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2504TCR / KDI 2504TCRE5</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Manuale officina KDI 2504TCR / KDI 2504TCRE5 (Rev. 17.3)</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65838876"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70132288"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13455754" w:name="ctxt"/>
    <w:bookmarkEnd w:id="13455754"/>
    <w:p>
      <w:pPr>
        <w:widowControl w:val="on"/>
        <w:pBdr/>
        <w:spacing w:before="75" w:after="75" w:line="240" w:lineRule="auto"/>
        <w:ind w:left="75" w:right="75"/>
        <w:jc w:val="left"/>
      </w:pPr>
    </w:p>
    <w:p>
      <w:pPr>
        <w:pStyle w:val="Titolo1"/>
      </w:pPr>
      <w:r>
        <w:rPr/>
        <w:t xml:space="preserve">Informazioni generali</w:t>
      </w:r>
    </w:p>
    <w:p>
      <w:pPr>
        <w:widowControl w:val="on"/>
        <w:pBdr/>
        <w:spacing w:before="0" w:after="0" w:line="240" w:lineRule="auto"/>
        <w:ind w:left="0" w:right="0"/>
        <w:jc w:val="left"/>
      </w:pPr>
    </w:p>
    <w:p>
      <w:pPr>
        <w:pStyle w:val="Titolo2"/>
      </w:pPr>
      <w:r>
        <w:rPr/>
        <w:t xml:space="preserve">Informazioni utili</w:t>
      </w:r>
    </w:p>
    <w:p>
      <w:pPr>
        <w:numPr>
          <w:ilvl w:val="0"/>
          <w:numId w:val="83235527"/>
        </w:numPr>
        <w:spacing w:before="0" w:after="0" w:line="240" w:lineRule="auto"/>
        <w:jc w:val="left"/>
        <w:rPr>
          <w:color w:val="00274C"/>
          <w:sz w:val="20"/>
          <w:szCs w:val="20"/>
        </w:rPr>
      </w:pPr>
      <w:r>
        <w:rPr>
          <w:color w:val="00274C"/>
          <w:sz w:val="20"/>
          <w:szCs w:val="20"/>
        </w:rPr>
        <w:t xml:space="preserve">Questo manuale contiene le istruzioni necessarie ad eseguire una corretta riparazione del motore, quindi deve essere sempre disponibile, in modo tale da poterlo consultare all’occorrenza.</w:t>
      </w:r>
    </w:p>
    <w:p>
      <w:pPr>
        <w:numPr>
          <w:ilvl w:val="0"/>
          <w:numId w:val="83235527"/>
        </w:numPr>
        <w:spacing w:before="0" w:after="0" w:line="240" w:lineRule="auto"/>
        <w:jc w:val="left"/>
        <w:rPr>
          <w:color w:val="00274C"/>
          <w:sz w:val="20"/>
          <w:szCs w:val="20"/>
        </w:rPr>
      </w:pPr>
      <w:r>
        <w:rPr>
          <w:color w:val="00274C"/>
          <w:sz w:val="20"/>
          <w:szCs w:val="20"/>
        </w:rPr>
        <w:t xml:space="preserve">Le informazioni, le descrizioni e le illustrazioni contenute nel manuale rispecchiano la configurazione base dei motori ( </w:t>
      </w:r>
      <w:hyperlink r:id="rId96255fc7f128f3219" w:history="1">
        <w:r>
          <w:rPr>
            <w:b/>
            <w:bCs/>
            <w:color w:val="0000FF"/>
            <w:sz w:val="20"/>
            <w:szCs w:val="20"/>
            <w:u w:val="single"/>
          </w:rPr>
          <w:t xml:space="preserve">Par. 1.4</w:t>
        </w:r>
      </w:hyperlink>
      <w:r>
        <w:rPr>
          <w:color w:val="00274C"/>
          <w:sz w:val="20"/>
          <w:szCs w:val="20"/>
        </w:rPr>
        <w:t xml:space="preserve"> e </w:t>
      </w:r>
      <w:hyperlink r:id="rId38995fc7f128f324c" w:history="1">
        <w:r>
          <w:rPr>
            <w:b/>
            <w:bCs/>
            <w:color w:val="0000FF"/>
            <w:sz w:val="20"/>
            <w:szCs w:val="20"/>
            <w:u w:val="single"/>
          </w:rPr>
          <w:t xml:space="preserve">Par. 1.5</w:t>
        </w:r>
      </w:hyperlink>
      <w:r>
        <w:rPr>
          <w:color w:val="00274C"/>
          <w:sz w:val="20"/>
          <w:szCs w:val="20"/>
        </w:rPr>
        <w:t xml:space="preserve"> ).</w:t>
      </w:r>
    </w:p>
    <w:p>
      <w:pPr>
        <w:numPr>
          <w:ilvl w:val="0"/>
          <w:numId w:val="83235527"/>
        </w:numPr>
        <w:spacing w:before="0" w:after="0" w:line="240" w:lineRule="auto"/>
        <w:jc w:val="left"/>
        <w:rPr>
          <w:color w:val="00274C"/>
          <w:sz w:val="20"/>
          <w:szCs w:val="20"/>
        </w:rPr>
      </w:pPr>
      <w:r>
        <w:rPr>
          <w:color w:val="00274C"/>
          <w:sz w:val="20"/>
          <w:szCs w:val="20"/>
        </w:rPr>
        <w:t xml:space="preserve">Lo sviluppo dei motori, è tuttavia continuo, pertanto le informazioni contenute all’interno di questo manuale sono soggette a variazioni senza obbligo di preavviso.</w:t>
      </w:r>
    </w:p>
    <w:p>
      <w:pPr>
        <w:numPr>
          <w:ilvl w:val="0"/>
          <w:numId w:val="83235527"/>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si riserva il diritto di apportare, in qualsiasi momento, eventuali modifiche ai motori per motivi di carattere tecnico o commerciale.</w:t>
      </w:r>
    </w:p>
    <w:p>
      <w:pPr>
        <w:numPr>
          <w:ilvl w:val="0"/>
          <w:numId w:val="83235527"/>
        </w:numPr>
        <w:spacing w:before="0" w:after="0" w:line="240" w:lineRule="auto"/>
        <w:jc w:val="left"/>
        <w:rPr>
          <w:color w:val="00274C"/>
          <w:sz w:val="20"/>
          <w:szCs w:val="20"/>
        </w:rPr>
      </w:pPr>
      <w:r>
        <w:rPr>
          <w:color w:val="00274C"/>
          <w:sz w:val="20"/>
          <w:szCs w:val="20"/>
        </w:rPr>
        <w:t xml:space="preserve">Tali modifiche non obbligano </w:t>
      </w:r>
      <w:r>
        <w:rPr>
          <w:b/>
          <w:bCs/>
          <w:color w:val="00274C"/>
          <w:sz w:val="20"/>
          <w:szCs w:val="20"/>
        </w:rPr>
        <w:t xml:space="preserve">KOHLER</w:t>
      </w:r>
      <w:r>
        <w:rPr>
          <w:color w:val="00274C"/>
          <w:sz w:val="20"/>
          <w:szCs w:val="20"/>
        </w:rPr>
        <w:t xml:space="preserve"> ad intervenire sulla produzione commercializzata fino a quel momento, né a considerare il presente manuale inadeguato.</w:t>
      </w:r>
    </w:p>
    <w:p>
      <w:pPr>
        <w:numPr>
          <w:ilvl w:val="0"/>
          <w:numId w:val="83235527"/>
        </w:numPr>
        <w:spacing w:before="0" w:after="0" w:line="240" w:lineRule="auto"/>
        <w:jc w:val="left"/>
        <w:rPr>
          <w:color w:val="00274C"/>
          <w:sz w:val="20"/>
          <w:szCs w:val="20"/>
        </w:rPr>
      </w:pPr>
      <w:r>
        <w:rPr>
          <w:color w:val="00274C"/>
          <w:sz w:val="20"/>
          <w:szCs w:val="20"/>
        </w:rPr>
        <w:t xml:space="preserve">I paragrafi, le tabelle e le figure sono numerate per capitolo e seguite dal numero progressivo di paragrafo, tabella e/o figura.</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capitolo </w:t>
      </w:r>
      <w:r>
        <w:rPr>
          <w:b/>
          <w:bCs/>
          <w:color w:val="00274C"/>
          <w:sz w:val="20"/>
          <w:szCs w:val="20"/>
        </w:rPr>
        <w:t xml:space="preserve">1</w:t>
      </w:r>
      <w:r>
        <w:rPr>
          <w:color w:val="00274C"/>
          <w:sz w:val="20"/>
          <w:szCs w:val="20"/>
        </w:rPr>
        <w:t xml:space="preserve"> paragrafo </w:t>
      </w:r>
      <w:r>
        <w:rPr>
          <w:b/>
          <w:bCs/>
          <w:color w:val="00274C"/>
          <w:sz w:val="20"/>
          <w:szCs w:val="20"/>
        </w:rPr>
        <w:t xml:space="preserve">3</w:t>
      </w: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2.4</w:t>
      </w:r>
      <w:r>
        <w:rPr>
          <w:color w:val="00274C"/>
          <w:sz w:val="20"/>
          <w:szCs w:val="20"/>
        </w:rPr>
        <w:t xml:space="preserve"> - capitolo </w:t>
      </w:r>
      <w:r>
        <w:rPr>
          <w:b/>
          <w:bCs/>
          <w:color w:val="00274C"/>
          <w:sz w:val="20"/>
          <w:szCs w:val="20"/>
        </w:rPr>
        <w:t xml:space="preserve">2</w:t>
      </w:r>
      <w:r>
        <w:rPr>
          <w:color w:val="00274C"/>
          <w:sz w:val="20"/>
          <w:szCs w:val="20"/>
        </w:rPr>
        <w:t xml:space="preserve"> tabella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capitolo </w:t>
      </w:r>
      <w:r>
        <w:rPr>
          <w:b/>
          <w:bCs/>
          <w:color w:val="00274C"/>
          <w:sz w:val="20"/>
          <w:szCs w:val="20"/>
        </w:rPr>
        <w:t xml:space="preserve">4</w:t>
      </w:r>
      <w:r>
        <w:rPr>
          <w:color w:val="00274C"/>
          <w:sz w:val="20"/>
          <w:szCs w:val="20"/>
        </w:rPr>
        <w:t xml:space="preserve"> figura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NOTA:</w:t>
      </w:r>
      <w:r>
        <w:rPr>
          <w:color w:val="00274C"/>
          <w:sz w:val="20"/>
          <w:szCs w:val="20"/>
        </w:rPr>
        <w:t xml:space="preserve"> I paragrafi possono contenere dei sottoparagrafi.</w:t>
      </w:r>
    </w:p>
    <w:p>
      <w:pPr>
        <w:widowControl w:val="on"/>
        <w:pBdr/>
        <w:spacing w:before="0" w:after="0" w:line="262" w:lineRule="auto"/>
        <w:ind w:left="0" w:right="0"/>
        <w:jc w:val="left"/>
      </w:pPr>
      <w:r>
        <w:rPr>
          <w:color w:val="00274C"/>
          <w:sz w:val="20"/>
          <w:szCs w:val="20"/>
        </w:rPr>
        <w:t xml:space="preserve"> </w:t>
      </w:r>
    </w:p>
    <w:p>
      <w:pPr>
        <w:numPr>
          <w:ilvl w:val="0"/>
          <w:numId w:val="83235527"/>
        </w:numPr>
        <w:spacing w:before="0" w:after="0" w:line="240" w:lineRule="auto"/>
        <w:jc w:val="left"/>
        <w:rPr>
          <w:color w:val="00274C"/>
          <w:sz w:val="20"/>
          <w:szCs w:val="20"/>
        </w:rPr>
      </w:pPr>
      <w:r>
        <w:rPr>
          <w:color w:val="00274C"/>
          <w:sz w:val="20"/>
          <w:szCs w:val="20"/>
        </w:rPr>
        <w:t xml:space="preserve">Tutti i termini tecnici, componenti specifici e simbologia </w:t>
      </w:r>
      <w:r>
        <w:rPr>
          <w:b/>
          <w:bCs/>
          <w:color w:val="00274C"/>
          <w:sz w:val="20"/>
          <w:szCs w:val="20"/>
        </w:rPr>
        <w:t xml:space="preserve">( </w:t>
      </w:r>
      <w:hyperlink r:id="rId65495fc7f128f348b" w:history="1">
        <w:r>
          <w:rPr>
            <w:b/>
            <w:bCs/>
            <w:color w:val="0000FF"/>
            <w:sz w:val="20"/>
            <w:szCs w:val="20"/>
            <w:u w:val="single"/>
          </w:rPr>
          <w:t xml:space="preserve">Tab. 15.1</w:t>
        </w:r>
      </w:hyperlink>
      <w:r>
        <w:rPr>
          <w:b/>
          <w:bCs/>
          <w:color w:val="00274C"/>
          <w:sz w:val="20"/>
          <w:szCs w:val="20"/>
        </w:rPr>
        <w:t xml:space="preserve"> )</w:t>
      </w:r>
      <w:r>
        <w:rPr>
          <w:color w:val="00274C"/>
          <w:sz w:val="20"/>
          <w:szCs w:val="20"/>
        </w:rPr>
        <w:t xml:space="preserve"> che sono presenti nel manuale, sono elencati e descritti all'interno del glossario, consultabile al ( </w:t>
      </w:r>
      <w:hyperlink r:id="rId73115fc7f128f34a6" w:history="1">
        <w:r>
          <w:rPr>
            <w:color w:val="0000FF"/>
            <w:sz w:val="20"/>
            <w:szCs w:val="20"/>
            <w:u w:val="single"/>
          </w:rPr>
          <w:t xml:space="preserve">Cap. 15</w:t>
        </w:r>
      </w:hyperlink>
      <w:r>
        <w:rPr>
          <w:color w:val="00274C"/>
          <w:sz w:val="20"/>
          <w:szCs w:val="20"/>
        </w:rPr>
        <w:t xml:space="preserve"> ).</w:t>
      </w:r>
    </w:p>
    <w:p>
      <w:pPr>
        <w:numPr>
          <w:ilvl w:val="0"/>
          <w:numId w:val="83235527"/>
        </w:numPr>
        <w:spacing w:before="0" w:after="0" w:line="240" w:lineRule="auto"/>
        <w:jc w:val="left"/>
        <w:rPr>
          <w:color w:val="00274C"/>
          <w:sz w:val="20"/>
          <w:szCs w:val="20"/>
        </w:rPr>
      </w:pPr>
      <w:r>
        <w:rPr>
          <w:color w:val="00274C"/>
          <w:sz w:val="20"/>
          <w:szCs w:val="20"/>
        </w:rPr>
        <w:t xml:space="preserve">I riferimenti degli oggetti descritti nel testo e in figura sono indicati tramite lettere e numeri (in nero), le quali sono sempre e solo inerenti al paragrafo che si sta consultando a meno che non vi siano specifici richiami ad altre figure o paragrafi.</w:t>
      </w:r>
    </w:p>
    <w:p>
      <w:pPr>
        <w:numPr>
          <w:ilvl w:val="0"/>
          <w:numId w:val="83235527"/>
        </w:numPr>
        <w:spacing w:before="0" w:after="0" w:line="240" w:lineRule="auto"/>
        <w:jc w:val="left"/>
        <w:rPr>
          <w:color w:val="00274C"/>
          <w:sz w:val="20"/>
          <w:szCs w:val="20"/>
        </w:rPr>
      </w:pPr>
      <w:r>
        <w:rPr>
          <w:color w:val="00274C"/>
          <w:sz w:val="20"/>
          <w:szCs w:val="20"/>
        </w:rPr>
        <w:t xml:space="preserve">I riferimenti di quote sono indicati tramite lettere e numeri.</w:t>
      </w:r>
    </w:p>
    <w:p>
      <w:pPr>
        <w:numPr>
          <w:ilvl w:val="0"/>
          <w:numId w:val="83235527"/>
        </w:numPr>
        <w:spacing w:before="0" w:after="0" w:line="240" w:lineRule="auto"/>
        <w:jc w:val="left"/>
        <w:rPr>
          <w:color w:val="00274C"/>
          <w:sz w:val="20"/>
          <w:szCs w:val="20"/>
        </w:rPr>
      </w:pPr>
      <w:r>
        <w:rPr>
          <w:color w:val="00274C"/>
          <w:sz w:val="20"/>
          <w:szCs w:val="20"/>
        </w:rPr>
        <w:t xml:space="preserve">Il segno ( </w:t>
      </w:r>
      <w:r>
        <w:drawing>
          <wp:inline distT="0" distB="0" distL="0" distR="0">
            <wp:extent cx="158400" cy="115200"/>
            <wp:docPr id="38905026" name="name80035fc7f1294a3c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0425fc7f1294a3bd"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dopo il titolo di un paragrafo, indica che tale operazione non è necessaria al fine dello smontaggio motore, tuttavia tali operazioni sono presenti allo scopo di illustrare lo smontaggio dei componenti.</w:t>
      </w:r>
    </w:p>
    <w:p>
      <w:pPr>
        <w:numPr>
          <w:ilvl w:val="0"/>
          <w:numId w:val="83235527"/>
        </w:numPr>
        <w:spacing w:before="0" w:after="0" w:line="240" w:lineRule="auto"/>
        <w:jc w:val="left"/>
        <w:rPr>
          <w:color w:val="00274C"/>
          <w:sz w:val="20"/>
          <w:szCs w:val="20"/>
        </w:rPr>
      </w:pPr>
      <w:r>
        <w:rPr>
          <w:color w:val="00274C"/>
          <w:sz w:val="20"/>
          <w:szCs w:val="20"/>
        </w:rPr>
        <w:t xml:space="preserve">Eventuali integrazioni che </w:t>
      </w:r>
      <w:r>
        <w:rPr>
          <w:b/>
          <w:bCs/>
          <w:color w:val="00274C"/>
          <w:sz w:val="20"/>
          <w:szCs w:val="20"/>
        </w:rPr>
        <w:t xml:space="preserve">KOHLER</w:t>
      </w:r>
      <w:r>
        <w:rPr>
          <w:color w:val="00274C"/>
          <w:sz w:val="20"/>
          <w:szCs w:val="20"/>
        </w:rPr>
        <w:t xml:space="preserve"> riterrà opportuno fornite in seguito dovranno essere conservate unitamente al manuale e considerate parte integrante di esso.</w:t>
      </w:r>
    </w:p>
    <w:p>
      <w:pPr>
        <w:numPr>
          <w:ilvl w:val="0"/>
          <w:numId w:val="83235527"/>
        </w:numPr>
        <w:spacing w:before="0" w:after="0" w:line="240" w:lineRule="auto"/>
        <w:jc w:val="left"/>
        <w:rPr>
          <w:color w:val="00274C"/>
          <w:sz w:val="20"/>
          <w:szCs w:val="20"/>
        </w:rPr>
      </w:pPr>
      <w:r>
        <w:rPr>
          <w:color w:val="00274C"/>
          <w:sz w:val="20"/>
          <w:szCs w:val="20"/>
        </w:rPr>
        <w:t xml:space="preserve">Le informazioni qui riportate sono di proprietà esclusiva della </w:t>
      </w:r>
      <w:r>
        <w:rPr>
          <w:b/>
          <w:bCs/>
          <w:color w:val="00274C"/>
          <w:sz w:val="20"/>
          <w:szCs w:val="20"/>
        </w:rPr>
        <w:t xml:space="preserve">KOHLER</w:t>
      </w:r>
      <w:r>
        <w:rPr>
          <w:color w:val="00274C"/>
          <w:sz w:val="20"/>
          <w:szCs w:val="20"/>
        </w:rPr>
        <w:t xml:space="preserve"> , pertanto non sono permesse riproduzioni o ristampe nè parziali nè totali senza il permesso espresso della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Informazioni utili su: sicurezza - anti-infortunistica - impatto ambientale</w:t>
      </w:r>
    </w:p>
    <w:p>
      <w:pPr>
        <w:widowControl w:val="on"/>
        <w:pBdr/>
        <w:spacing w:before="0" w:after="0" w:line="262" w:lineRule="auto"/>
        <w:ind w:left="0" w:right="0"/>
        <w:jc w:val="left"/>
      </w:pPr>
      <w:r>
        <w:rPr>
          <w:b/>
          <w:bCs/>
          <w:color w:val="00274C"/>
          <w:sz w:val="20"/>
          <w:szCs w:val="20"/>
        </w:rPr>
        <w:t xml:space="preserve"> </w:t>
      </w:r>
    </w:p>
    <w:p>
      <w:pPr>
        <w:numPr>
          <w:ilvl w:val="0"/>
          <w:numId w:val="83235527"/>
        </w:numPr>
        <w:spacing w:before="0" w:after="0" w:line="240" w:lineRule="auto"/>
        <w:jc w:val="left"/>
        <w:rPr>
          <w:color w:val="00274C"/>
          <w:sz w:val="20"/>
          <w:szCs w:val="20"/>
        </w:rPr>
      </w:pPr>
      <w:r>
        <w:rPr>
          <w:color w:val="00274C"/>
          <w:sz w:val="20"/>
          <w:szCs w:val="20"/>
        </w:rPr>
        <w:t xml:space="preserve">Prima di procedere alla riparazione - movimentazione del motore, è doveroso leggere interamente il </w:t>
      </w:r>
      <w:hyperlink r:id="rId14125fc7f1294b2ae" w:history="1">
        <w:r>
          <w:rPr>
            <w:b/>
            <w:bCs/>
            <w:color w:val="0000FF"/>
            <w:sz w:val="20"/>
            <w:szCs w:val="20"/>
          </w:rPr>
          <w:t xml:space="preserve">Cap. 3</w:t>
        </w:r>
      </w:hyperlink>
      <w:r>
        <w:rPr>
          <w:color w:val="00274C"/>
          <w:sz w:val="20"/>
          <w:szCs w:val="20"/>
        </w:rPr>
        <w:t xml:space="preserve"> , il quale contiene importanti informazioni sulle procedure da seguire per la sicurezza e per l'ambiente.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costruttore e motore</w:t>
      </w:r>
    </w:p>
    <w:p>
      <w:pPr>
        <w:widowControl w:val="on"/>
        <w:pBdr/>
        <w:spacing w:before="0" w:after="0" w:line="262" w:lineRule="auto"/>
        <w:ind w:left="0" w:right="0"/>
        <w:jc w:val="left"/>
      </w:pPr>
      <w:r>
        <w:rPr>
          <w:color w:val="00274C"/>
          <w:sz w:val="20"/>
          <w:szCs w:val="20"/>
        </w:rPr>
        <w:t xml:space="preserve">La targhetta di identificazione motore è situata sulla parte bassa del basamento, essa è visibile dal lato di aspirazione o dal lato scarico.</w:t>
      </w:r>
    </w:p>
    <w:p>
      <w:pPr>
        <w:widowControl w:val="on"/>
        <w:pBdr/>
        <w:spacing w:before="225" w:after="225" w:line="262" w:lineRule="auto"/>
        <w:ind w:left="0" w:right="0"/>
        <w:jc w:val="left"/>
      </w:pPr>
      <w:r>
        <w:drawing>
          <wp:inline distT="0" distB="0" distL="0" distR="0">
            <wp:extent cx="4932000" cy="2772000"/>
            <wp:docPr id="55210645" name="name20995fc7f12961781" descr="img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1.jpg"/>
                    <pic:cNvPicPr/>
                  </pic:nvPicPr>
                  <pic:blipFill>
                    <a:blip r:embed="rId59855fc7f12961779" cstate="print"/>
                    <a:stretch>
                      <a:fillRect/>
                    </a:stretch>
                  </pic:blipFill>
                  <pic:spPr>
                    <a:xfrm>
                      <a:off x="0" y="0"/>
                      <a:ext cx="4932000" cy="2772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752000" cy="1785600"/>
            <wp:docPr id="18038710" name="name20165fc7f12982aa5" descr="fig_04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04it.jpg"/>
                    <pic:cNvPicPr/>
                  </pic:nvPicPr>
                  <pic:blipFill>
                    <a:blip r:embed="rId13195fc7f12982a9d" cstate="print"/>
                    <a:stretch>
                      <a:fillRect/>
                    </a:stretch>
                  </pic:blipFill>
                  <pic:spPr>
                    <a:xfrm>
                      <a:off x="0" y="0"/>
                      <a:ext cx="4752000" cy="17856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Etichette omologazioni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Etichetta per Norme EPA </w:t>
            </w:r>
            <w:r>
              <w:rPr>
                <w:color w:val="00274C"/>
                <w:position w:val="-2"/>
                <w:sz w:val="20"/>
                <w:szCs w:val="20"/>
              </w:rPr>
              <w:t xml:space="preserve"> </w:t>
            </w:r>
            <w:r>
              <w:rPr>
                <w:b/>
                <w:bCs/>
                <w:color w:val="00274C"/>
                <w:position w:val="-2"/>
                <w:sz w:val="20"/>
                <w:szCs w:val="20"/>
              </w:rPr>
              <w:t xml:space="preserve">(esempio di compilazione)</w:t>
            </w:r>
          </w:p>
          <w:p/>
          <w:p/>
          <w:p>
            <w:pPr>
              <w:widowControl w:val="on"/>
              <w:pBdr/>
              <w:spacing w:before="0" w:after="0" w:line="262" w:lineRule="auto"/>
              <w:ind w:left="0" w:right="0"/>
              <w:jc w:val="left"/>
              <w:textAlignment w:val="center"/>
            </w:pPr>
            <w:r>
              <w:rPr>
                <w:position w:val="-346"/>
              </w:rPr>
              <w:drawing>
                <wp:inline distT="0" distB="0" distL="0" distR="0">
                  <wp:extent cx="4752000" cy="4370400"/>
                  <wp:docPr id="57092926" name="name26415fc7f129aa296" descr="Etichette_per_norme_E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EPA.jpg"/>
                          <pic:cNvPicPr/>
                        </pic:nvPicPr>
                        <pic:blipFill>
                          <a:blip r:embed="rId84415fc7f129aa290" cstate="print"/>
                          <a:stretch>
                            <a:fillRect/>
                          </a:stretch>
                        </pic:blipFill>
                        <pic:spPr>
                          <a:xfrm>
                            <a:off x="0" y="0"/>
                            <a:ext cx="4752000" cy="4370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Indicazione dell'anno corrispondente al rispetto della normativa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Categoria di potenza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Cilindrata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Indicazione dell'emissione particolato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identificazione famiglia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Sistema di controllo emissioni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Carburante a basso contenuto di zolfo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Indicazione dell'anticipo iniezione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all'apertura dell'elettroiniettore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Data di produzione (esempio: 2013.GEN)</w:t>
                  </w:r>
                </w:p>
              </w:tc>
            </w:tr>
          </w:tbl>
          <w:p/>
          <w:p/>
          <w:p/>
          <w:p/>
          <w:p/>
          <w:p>
            <w:pPr>
              <w:widowControl w:val="on"/>
              <w:pBdr/>
              <w:spacing w:before="0" w:after="0" w:line="262" w:lineRule="auto"/>
              <w:ind w:left="0" w:right="0"/>
              <w:jc w:val="left"/>
              <w:textAlignment w:val="center"/>
            </w:pPr>
            <w:r>
              <w:rPr>
                <w:b/>
                <w:bCs/>
                <w:color w:val="00274C"/>
                <w:position w:val="-2"/>
                <w:sz w:val="20"/>
                <w:szCs w:val="20"/>
              </w:rPr>
              <w:t xml:space="preserve">Etichetta per Norme Cina</w:t>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(esempio di compilazione)</w:t>
            </w:r>
          </w:p>
          <w:p/>
          <w:p/>
          <w:p>
            <w:pPr>
              <w:widowControl w:val="on"/>
              <w:pBdr/>
              <w:spacing w:before="0" w:after="0" w:line="262" w:lineRule="auto"/>
              <w:ind w:left="0" w:right="0"/>
              <w:jc w:val="left"/>
              <w:textAlignment w:val="center"/>
            </w:pPr>
            <w:r>
              <w:rPr>
                <w:position w:val="-347"/>
              </w:rPr>
              <w:drawing>
                <wp:inline distT="0" distB="0" distL="0" distR="0">
                  <wp:extent cx="4752000" cy="4384800"/>
                  <wp:docPr id="68753366" name="name32875fc7f12a19182" descr="Etichette_per_norme_Cina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ina_new.jpg"/>
                          <pic:cNvPicPr/>
                        </pic:nvPicPr>
                        <pic:blipFill>
                          <a:blip r:embed="rId97895fc7f12a19179" cstate="print"/>
                          <a:stretch>
                            <a:fillRect/>
                          </a:stretch>
                        </pic:blipFill>
                        <pic:spPr>
                          <a:xfrm>
                            <a:off x="0" y="0"/>
                            <a:ext cx="4752000" cy="438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Data di produzione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certificazione emissioni Cina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Intervallo di potenza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Livello emissioni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Sistema post-trattamento</w:t>
                  </w:r>
                </w:p>
              </w:tc>
            </w:tr>
          </w:tbl>
          <w:p/>
          <w:p/>
          <w:p/>
          <w:p/>
          <w:p/>
          <w:p>
            <w:pPr>
              <w:widowControl w:val="on"/>
              <w:pBdr/>
              <w:spacing w:before="0" w:after="0" w:line="262" w:lineRule="auto"/>
              <w:ind w:left="0" w:right="0"/>
              <w:jc w:val="left"/>
              <w:textAlignment w:val="center"/>
            </w:pPr>
            <w:r>
              <w:rPr>
                <w:b/>
                <w:bCs/>
                <w:color w:val="00274C"/>
                <w:position w:val="-2"/>
                <w:sz w:val="20"/>
                <w:szCs w:val="20"/>
              </w:rPr>
              <w:t xml:space="preserve">Etichetta per Norme Corea</w:t>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(esempio di compilazione)</w:t>
            </w:r>
          </w:p>
          <w:p/>
          <w:p/>
          <w:p>
            <w:pPr>
              <w:widowControl w:val="on"/>
              <w:pBdr/>
              <w:spacing w:before="0" w:after="0" w:line="262" w:lineRule="auto"/>
              <w:ind w:left="0" w:right="0"/>
              <w:jc w:val="left"/>
              <w:textAlignment w:val="center"/>
            </w:pPr>
            <w:r>
              <w:rPr>
                <w:position w:val="-318"/>
              </w:rPr>
              <w:drawing>
                <wp:inline distT="0" distB="0" distL="0" distR="0">
                  <wp:extent cx="4752000" cy="4024800"/>
                  <wp:docPr id="82097941" name="name85775fc7f12a3eda3" descr="Etichette_per_norme_C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orea.jpg"/>
                          <pic:cNvPicPr/>
                        </pic:nvPicPr>
                        <pic:blipFill>
                          <a:blip r:embed="rId36155fc7f12a3ed98" cstate="print"/>
                          <a:stretch>
                            <a:fillRect/>
                          </a:stretch>
                        </pic:blipFill>
                        <pic:spPr>
                          <a:xfrm>
                            <a:off x="0" y="0"/>
                            <a:ext cx="4752000" cy="40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Data di produzione e codice costruttore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certificazione emissioni Corea</w:t>
                  </w:r>
                </w:p>
              </w:tc>
            </w:tr>
          </w:tbl>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componenti interni principali del motore e riferimenti operativi (CONFIGURAZIONE BASE)</w:t>
      </w:r>
    </w:p>
    <w:p>
      <w:pPr>
        <w:widowControl w:val="on"/>
        <w:pBdr/>
        <w:spacing w:before="0" w:after="0" w:line="262" w:lineRule="auto"/>
        <w:ind w:left="0" w:right="0"/>
        <w:jc w:val="left"/>
      </w:pPr>
      <w:r>
        <w:rPr>
          <w:b/>
          <w:bCs/>
          <w:color w:val="00274C"/>
          <w:sz w:val="20"/>
          <w:szCs w:val="20"/>
        </w:rPr>
        <w:t xml:space="preserve">VISTA LATO SCARICO</w:t>
      </w:r>
    </w:p>
    <w:p>
      <w:pPr>
        <w:widowControl w:val="on"/>
        <w:pBdr/>
        <w:spacing w:before="225" w:after="225" w:line="262" w:lineRule="auto"/>
        <w:ind w:left="0" w:right="0"/>
        <w:jc w:val="left"/>
      </w:pPr>
      <w:r>
        <w:drawing>
          <wp:inline distT="0" distB="0" distL="0" distR="0">
            <wp:extent cx="4932000" cy="3196800"/>
            <wp:docPr id="799226" name="name87895fc7f12a59f9f" descr="img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5.jpg"/>
                    <pic:cNvPicPr/>
                  </pic:nvPicPr>
                  <pic:blipFill>
                    <a:blip r:embed="rId32715fc7f12a59f9a" cstate="print"/>
                    <a:stretch>
                      <a:fillRect/>
                    </a:stretch>
                  </pic:blipFill>
                  <pic:spPr>
                    <a:xfrm>
                      <a:off x="0" y="0"/>
                      <a:ext cx="4932000" cy="31968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Nei capitoli successivi vengono richiamati dei riferimenti operativi, al fine di orientarsi con chiarezza sul motore, in questo paragrafo vengono illustrati tali riferimenti che possono essere riconosciuti tramite alcuni componenti interni principali.</w:t>
            </w:r>
            <w:r>
              <w:rPr>
                <w:color w:val="00274C"/>
                <w:position w:val="-2"/>
                <w:sz w:val="20"/>
                <w:szCs w:val="20"/>
              </w:rPr>
              <w:br/>
              <w:br/>
              <w:t xml:space="preserve">Consultare sempre questo paragrafo in caso di necessità per effettuare operazioni complesse.</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59963698" name="name13745fc7f12a6c499"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49285fc7f12a6c495"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distribuzione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93058654" name="name32785fc7f12a7c970"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52345fc7f12a7c96b"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47906702" name="name17065fc7f12a8a107"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24105fc7f12a8a104"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50448304" name="name73085fc7f12a9dc3c"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37585fc7f12a9dc38"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4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albero a gomito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 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aspirazione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 predisposizione per 3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/4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 (opzionali)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LATO VOLANO</w:t>
      </w:r>
      <w:r>
        <w:drawing>
          <wp:inline distT="0" distB="0" distL="0" distR="0">
            <wp:extent cx="4932000" cy="3376800"/>
            <wp:docPr id="66395371" name="name23985fc7f12abce84" descr="img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6.jpg"/>
                    <pic:cNvPicPr/>
                  </pic:nvPicPr>
                  <pic:blipFill>
                    <a:blip r:embed="rId68475fc7f12abce7c"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1.6</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LATO DISTRIBUZIONE</w:t>
      </w:r>
      <w:r>
        <w:drawing>
          <wp:inline distT="0" distB="0" distL="0" distR="0">
            <wp:extent cx="4932000" cy="3376800"/>
            <wp:docPr id="12704551" name="name27655fc7f12ad653a" descr="img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7.jpg"/>
                    <pic:cNvPicPr/>
                  </pic:nvPicPr>
                  <pic:blipFill>
                    <a:blip r:embed="rId35195fc7f12ad6532"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1.7</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componenti esterni del motore (CONFIGURAZIONE BASE)</w:t>
      </w:r>
    </w:p>
    <w:p>
      <w:pPr>
        <w:widowControl w:val="on"/>
        <w:pBdr/>
        <w:spacing w:before="225" w:after="225" w:line="262" w:lineRule="auto"/>
        <w:ind w:left="0" w:right="0"/>
        <w:jc w:val="left"/>
      </w:pPr>
      <w:r>
        <w:rPr>
          <w:b/>
          <w:bCs/>
          <w:color w:val="00274C"/>
          <w:sz w:val="20"/>
          <w:szCs w:val="20"/>
        </w:rPr>
        <w:t xml:space="preserve">VISTA LATO DISTRIBUZIONE - SCARICO</w:t>
      </w:r>
      <w:r>
        <w:drawing>
          <wp:inline distT="0" distB="0" distL="0" distR="0">
            <wp:extent cx="5544000" cy="3600000"/>
            <wp:docPr id="70732122" name="name66405fc7f12b09fab"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72775fc7f12b09fa2"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1.8</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LATO VOLANO - ASPIRAZIONE</w:t>
      </w:r>
      <w:r>
        <w:drawing>
          <wp:inline distT="0" distB="0" distL="0" distR="0">
            <wp:extent cx="5544000" cy="3787200"/>
            <wp:docPr id="5996317" name="name50135fc7f12b2a386"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12225fc7f12b2a381"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In questo paragrafo vengono illustrati tutti i componenti esterni che sono presenti nella configurazione base del motore.</w:t>
            </w:r>
            <w:r>
              <w:rPr>
                <w:color w:val="00274C"/>
                <w:position w:val="-2"/>
                <w:sz w:val="20"/>
                <w:szCs w:val="20"/>
              </w:rPr>
              <w:br/>
              <w:t xml:space="preserve">Per i componenti presenti sul motore diversi da quelli rappresentati in queste illustrazioni, consultare il </w:t>
            </w:r>
            <w:hyperlink r:id="rId88295fc7f12b2aaa8" w:history="1">
              <w:r>
                <w:rPr>
                  <w:b/>
                  <w:bCs/>
                  <w:color w:val="0000FF"/>
                  <w:position w:val="-2"/>
                  <w:sz w:val="20"/>
                  <w:szCs w:val="20"/>
                </w:rPr>
                <w:t xml:space="preserve">Cap. 11</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NOTA:</w:t>
            </w:r>
            <w:r>
              <w:rPr>
                <w:color w:val="00274C"/>
                <w:position w:val="0"/>
                <w:sz w:val="20"/>
                <w:szCs w:val="20"/>
              </w:rPr>
              <w:t xml:space="preserve"> I componenti illustrati, possono essere diversi da quelli rappresentati, l'illustrazione è puramente indicativa.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rifornimento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Cablaggio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Centralina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Motorino avviamento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Separatore vapori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scarico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Targhetta identificazione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rifornimento olio laterale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alimentazione carburante ad alta pressione</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Asta livello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albero a gomito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Attuatore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Campana di flangiatura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di aspirazione aria</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SUPERIORE</w:t>
      </w:r>
      <w:r>
        <w:drawing>
          <wp:inline distT="0" distB="0" distL="0" distR="0">
            <wp:extent cx="5544000" cy="3787200"/>
            <wp:docPr id="11021671" name="name21205fc7f12b517bd" descr="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png"/>
                    <pic:cNvPicPr/>
                  </pic:nvPicPr>
                  <pic:blipFill>
                    <a:blip r:embed="rId61835fc7f12b517b5"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1.10</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ATS (After Treatment System)</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1.6.1 ATS con filtro DOC</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Il sitema ATS può essere montato in modo differente rispetto all'illustrazione.</w:t>
            </w:r>
          </w:p>
          <w:p/>
          <w:p/>
          <w:p>
            <w:pPr>
              <w:widowControl w:val="on"/>
              <w:pBdr/>
              <w:spacing w:before="0" w:after="0" w:line="262" w:lineRule="auto"/>
              <w:ind w:left="0" w:right="0"/>
              <w:jc w:val="left"/>
              <w:textAlignment w:val="center"/>
            </w:pPr>
            <w:r>
              <w:rPr>
                <w:position w:val="-191"/>
              </w:rPr>
              <w:drawing>
                <wp:inline distT="0" distB="0" distL="0" distR="0">
                  <wp:extent cx="2232000" cy="2448000"/>
                  <wp:docPr id="10124729" name="name11775fc7f12b6eb11"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75275fc7f12b6eb09" cstate="print"/>
                          <a:stretch>
                            <a:fillRect/>
                          </a:stretch>
                        </pic:blipFill>
                        <pic:spPr>
                          <a:xfrm>
                            <a:off x="0" y="0"/>
                            <a:ext cx="2232000" cy="2448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1.10</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Flangia scarico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flessibile</w:t>
                  </w: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1.6.2 ATS con filtro DOC+DPF</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il sistema ATS con filtro DOC+DPF è presente solo per le versioni conformi alla normativa sulle emissioni "Stage V".</w:t>
            </w:r>
          </w:p>
          <w:p>
            <w:pPr>
              <w:widowControl w:val="on"/>
              <w:pBdr/>
              <w:spacing w:before="0" w:after="0" w:line="262" w:lineRule="auto"/>
              <w:ind w:left="0" w:right="0"/>
              <w:jc w:val="left"/>
              <w:textAlignment w:val="center"/>
            </w:pPr>
            <w:r>
              <w:rPr>
                <w:color w:val="00274C"/>
                <w:position w:val="-2"/>
                <w:sz w:val="20"/>
                <w:szCs w:val="20"/>
              </w:rPr>
              <w:t xml:space="preserve">Il sitema ATS può essere montato in modo differente rispetto all'illustrazione.</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scarico dalla turbina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position w:val="-299"/>
              </w:rPr>
              <w:drawing>
                <wp:inline distT="0" distB="0" distL="0" distR="0">
                  <wp:extent cx="5544000" cy="3787200"/>
                  <wp:docPr id="9532156" name="name63525fc7f12bc4ab3" descr="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6.png"/>
                          <pic:cNvPicPr/>
                        </pic:nvPicPr>
                        <pic:blipFill>
                          <a:blip r:embed="rId17715fc7f12bc4aae"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w:t>
            </w:r>
          </w:p>
        </w:tc>
      </w:tr>
    </w:tbl>
    <w:p>
      <w:pPr>
        <w:pStyle w:val="Titolo1"/>
        <w:outlineLvl w:val="0"/>
      </w:pPr>
      <w:r>
        <w:rPr/>
        <w:t xml:space="preserve">Informazioni tecniche</w:t>
      </w:r>
    </w:p>
    <w:p>
      <w:pPr>
        <w:widowControl w:val="on"/>
        <w:pBdr/>
        <w:spacing w:before="0" w:after="0" w:line="240" w:lineRule="auto"/>
        <w:ind w:left="0" w:right="0"/>
        <w:jc w:val="left"/>
      </w:pPr>
    </w:p>
    <w:p>
      <w:pPr>
        <w:pStyle w:val="Titolo2"/>
      </w:pPr>
      <w:r>
        <w:rPr/>
        <w:t xml:space="preserve">Dati tecnici motore</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SPECIFICHE COSTRUTTIVE E DI FUNZIONAMENTO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Ciclo di funzionamento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tempi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Alesaggio x corsa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Rapporto di compressione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Aspirazione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Sovralimentato con Turbo 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Rotazione albero a gomiti (vista dal lato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Antioraria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Sequenza di combustione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Valvole per cilindro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Aste e bilancieri - Albero a camme nel basamento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Idrauliche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Diretta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Peso del motore a secco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Massima inclinazione di funzionamento continua a 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Massima inclinazione di funzionamento discontinuo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 aria aspirata (2600 giri/min)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 </w:t>
            </w:r>
            <w:r>
              <w:rPr>
                <w:color w:val="00274C"/>
                <w:position w:val="3"/>
                <w:sz w:val="17"/>
                <w:szCs w:val="17"/>
                <w:shd w:val="clear" w:color="auto" w:fill="E1E2E0"/>
                <w:vertAlign w:val="superscript"/>
              </w:rPr>
              <w:t xml:space="preserve">3</w:t>
            </w:r>
            <w:r>
              <w:rPr>
                <w:color w:val="00274C"/>
                <w:position w:val="-2"/>
                <w:sz w:val="20"/>
                <w:szCs w:val="20"/>
                <w:shd w:val="clear" w:color="auto" w:fill="E1E2E0"/>
              </w:rPr>
              <w:t xml:space="preserve"> /h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POTENZA E COPPIA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Regime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 di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 di esercizio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Coppia massima (a 1500 giri/min)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Carico assiale ammissibile albero a gomiti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specifico carburante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ALIMENTAZIONE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Tipo di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alimentazione ad 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Alimentazione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elettrica bassa pressione (se necessaria)</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massima all'ingresso pompa alimentazione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LUBRIFICAZIONE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Lubrificante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prescritto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Vedere </w:t>
            </w:r>
            <w:hyperlink r:id="rId85805fc7f12bc9cc1"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Alimentazione forzata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a lobi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Capacità coppa olio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di intervento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massima di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Vedere </w:t>
            </w:r>
            <w:hyperlink r:id="rId69705fc7f12bca76b"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di apertura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Corsa a 91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Ricircolo liquido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IMPIANTO ELETTRICO - ELETTROVENTOLA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Tensione nominale circuito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 esterno (corrente nominale)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 motorino di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Assorbimento elettrico sistema, escluso:</w:t>
            </w:r>
            <w:r>
              <w:rPr>
                <w:color w:val="00274C"/>
                <w:position w:val="-2"/>
                <w:sz w:val="20"/>
                <w:szCs w:val="20"/>
                <w:shd w:val="clear" w:color="auto" w:fill="E1E2E0"/>
              </w:rPr>
              <w:br/>
              <w:t xml:space="preserve">scaldiglia, pompa elettrica, elettroventola,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Spia temperatura liquido di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intervento spia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Ingombro motore (mm)</w:t>
      </w:r>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 le quote di ingombro variano in base alla configurazione del motore.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2844000"/>
            <wp:docPr id="13783282" name="name39685fc7f12bec566" descr="10_ZH_T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ZH_TCR2.jpg"/>
                    <pic:cNvPicPr/>
                  </pic:nvPicPr>
                  <pic:blipFill>
                    <a:blip r:embed="rId81555fc7f12bec55e" cstate="print"/>
                    <a:stretch>
                      <a:fillRect/>
                    </a:stretch>
                  </pic:blipFill>
                  <pic:spPr>
                    <a:xfrm>
                      <a:off x="0" y="0"/>
                      <a:ext cx="4752000" cy="28440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r>
        <w:rPr>
          <w:b/>
          <w:bCs/>
          <w:color w:val="00274C"/>
          <w:sz w:val="20"/>
          <w:szCs w:val="20"/>
        </w:rPr>
        <w:br/>
        <w:t xml:space="preserve">Fig 2.1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Prestazioni</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379"/>
              </w:rPr>
              <w:drawing>
                <wp:inline distT="0" distB="0" distL="0" distR="0">
                  <wp:extent cx="4168800" cy="4780800"/>
                  <wp:docPr id="45486020" name="name74975fc7f12c25bde" descr="Diagrammi_2504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i_2504_TCR.jpg"/>
                          <pic:cNvPicPr/>
                        </pic:nvPicPr>
                        <pic:blipFill>
                          <a:blip r:embed="rId22105fc7f12c25bd5" cstate="print"/>
                          <a:stretch>
                            <a:fillRect/>
                          </a:stretch>
                        </pic:blipFill>
                        <pic:spPr>
                          <a:xfrm>
                            <a:off x="0" y="0"/>
                            <a:ext cx="4168800" cy="4780800"/>
                          </a:xfrm>
                          <a:prstGeom prst="rect">
                            <a:avLst/>
                          </a:prstGeom>
                          <a:ln w="0">
                            <a:noFill/>
                          </a:ln>
                        </pic:spPr>
                      </pic:pic>
                    </a:graphicData>
                  </a:graphic>
                </wp:inline>
              </w:drawing>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Fig.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Curva di potenza</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Curva di coppia</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Curva del consumo specifico</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NOTA:</w:t>
                  </w:r>
                  <w:r>
                    <w:rPr>
                      <w:color w:val="00274C"/>
                      <w:position w:val="-2"/>
                      <w:sz w:val="20"/>
                      <w:szCs w:val="20"/>
                    </w:rPr>
                    <w:t xml:space="preserve">  Per le curve di potenza, di coppia motrice, consumi specifici a regimi diversi di quelli sopra riportati consultare la </w:t>
                  </w:r>
                  <w:r>
                    <w:rPr>
                      <w:b/>
                      <w:bCs/>
                      <w:color w:val="00274C"/>
                      <w:position w:val="-2"/>
                      <w:sz w:val="20"/>
                      <w:szCs w:val="20"/>
                    </w:rPr>
                    <w:t xml:space="preserve"> KOHLER</w:t>
                  </w:r>
                  <w:r>
                    <w:rPr>
                      <w:color w:val="00274C"/>
                      <w:position w:val="-2"/>
                      <w:sz w:val="20"/>
                      <w:szCs w:val="20"/>
                    </w:rPr>
                    <w:t xml:space="preserve"> .</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Legenda</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b/>
                <w:bCs/>
                <w:color w:val="00274C"/>
                <w:position w:val="-2"/>
                <w:sz w:val="20"/>
                <w:szCs w:val="20"/>
              </w:rPr>
              <w:t xml:space="preserve">N (ISO TR 14396 - SAE J1995 - CE 97/68) POTENZA AUTOTRAZIONE:</w:t>
            </w:r>
            <w:r>
              <w:rPr>
                <w:color w:val="00274C"/>
                <w:position w:val="-2"/>
                <w:sz w:val="20"/>
                <w:szCs w:val="20"/>
              </w:rPr>
              <w:t xml:space="preserve"> Servizi discontinui a regime e carico variabili. Prestazione erogabile del motore in condizioni discontinue a regime e a carico variabile.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CURVA DI COPPIA: </w:t>
            </w:r>
            <w:r>
              <w:rPr>
                <w:color w:val="00274C"/>
                <w:position w:val="-2"/>
                <w:sz w:val="20"/>
                <w:szCs w:val="20"/>
              </w:rPr>
              <w:t xml:space="preserve"> Detto anche momento torcente, è la spinta che il motore applica, tramite trasmissione. E' alla coppia massima che si ha il massimo rendimento del motore.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CURVA DEL CONSUMO SPECIFICO: </w:t>
            </w:r>
            <w:r>
              <w:rPr>
                <w:color w:val="00274C"/>
                <w:position w:val="-2"/>
                <w:sz w:val="20"/>
                <w:szCs w:val="20"/>
              </w:rPr>
              <w:t xml:space="preserve"> Consumo del motore in un dato tempo, per un certo numero di giri. Espresso in g/kW (grammi/chilowatt) esprime il rendimento del carburante.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Le curve sopra indicate sono da ritenersi indicative in quanto dipendono dal tipo applicazione e della centralina ECU.</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Le potenze indicate nel diagramma si riferiscono a motore con rodaggio ultimato, munito di filtri aria e marmitta, alla pressione atmosferica di 1 Bar e alla temperatura ambiente di +20°C</w:t>
            </w:r>
          </w:p>
          <w:p>
            <w:pPr>
              <w:numPr>
                <w:ilvl w:val="0"/>
                <w:numId w:val="83235527"/>
              </w:numPr>
              <w:spacing w:before="0" w:after="0" w:line="262" w:lineRule="auto"/>
              <w:jc w:val="left"/>
              <w:rPr>
                <w:color w:val="00274C"/>
                <w:sz w:val="20"/>
                <w:szCs w:val="20"/>
              </w:rPr>
            </w:pPr>
            <w:r>
              <w:rPr>
                <w:color w:val="00274C"/>
                <w:position w:val="-2"/>
                <w:sz w:val="20"/>
                <w:szCs w:val="20"/>
              </w:rPr>
              <w:t xml:space="preserve">La potenza massima è garantita con una tolleranza del 5%.</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34818" name="name64565fc7f12c38a5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8045fc7f12c38a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La non approvazione da parte della  </w:t>
            </w:r>
            <w:r>
              <w:rPr>
                <w:b/>
                <w:bCs/>
                <w:color w:val="00274C"/>
                <w:position w:val="-2"/>
                <w:sz w:val="20"/>
                <w:szCs w:val="20"/>
              </w:rPr>
              <w:t xml:space="preserve">KOHLER</w:t>
            </w:r>
            <w:r>
              <w:rPr>
                <w:color w:val="00274C"/>
                <w:position w:val="-2"/>
                <w:sz w:val="20"/>
                <w:szCs w:val="20"/>
              </w:rPr>
              <w:t xml:space="preserve">  di eventuali modifiche ne solleva la stessa da eventuali danni che il motore può subire.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Olio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176714" name="name87365fc7f12c4b36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235fc7f12c4b35c"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83235527"/>
        </w:numPr>
        <w:spacing w:before="0" w:after="0" w:line="240" w:lineRule="auto"/>
        <w:jc w:val="left"/>
        <w:rPr>
          <w:color w:val="00274C"/>
          <w:sz w:val="20"/>
          <w:szCs w:val="20"/>
        </w:rPr>
      </w:pPr>
      <w:r>
        <w:rPr>
          <w:color w:val="00274C"/>
          <w:sz w:val="20"/>
          <w:szCs w:val="20"/>
        </w:rPr>
        <w:t xml:space="preserve">Il motore può danneggiarsi se fatto lavorare con livello olio non corretto.</w:t>
      </w:r>
    </w:p>
    <w:p>
      <w:pPr>
        <w:numPr>
          <w:ilvl w:val="0"/>
          <w:numId w:val="83235527"/>
        </w:numPr>
        <w:spacing w:before="0" w:after="0" w:line="240" w:lineRule="auto"/>
        <w:jc w:val="left"/>
        <w:rPr>
          <w:color w:val="00274C"/>
          <w:sz w:val="20"/>
          <w:szCs w:val="20"/>
        </w:rPr>
      </w:pPr>
      <w:r>
        <w:rPr>
          <w:color w:val="00274C"/>
          <w:sz w:val="20"/>
          <w:szCs w:val="20"/>
        </w:rPr>
        <w:t xml:space="preserve">Non superare il livello MAX. poichè la sua combustione può provocare un brusco aumento della velocità di rotazione.</w:t>
      </w:r>
    </w:p>
    <w:p>
      <w:pPr>
        <w:numPr>
          <w:ilvl w:val="0"/>
          <w:numId w:val="83235527"/>
        </w:numPr>
        <w:spacing w:before="0" w:after="0" w:line="240" w:lineRule="auto"/>
        <w:jc w:val="left"/>
        <w:rPr>
          <w:color w:val="00274C"/>
          <w:sz w:val="20"/>
          <w:szCs w:val="20"/>
        </w:rPr>
      </w:pPr>
      <w:r>
        <w:rPr>
          <w:color w:val="00274C"/>
          <w:sz w:val="20"/>
          <w:szCs w:val="20"/>
        </w:rPr>
        <w:t xml:space="preserve">Utilizzare unicamente l'olio prescritto al fine di garantire una adeguata protezione, efficenza e durata del motore.</w:t>
      </w:r>
    </w:p>
    <w:p>
      <w:pPr>
        <w:numPr>
          <w:ilvl w:val="0"/>
          <w:numId w:val="83235527"/>
        </w:numPr>
        <w:spacing w:before="0" w:after="0" w:line="240" w:lineRule="auto"/>
        <w:jc w:val="left"/>
        <w:rPr>
          <w:color w:val="00274C"/>
          <w:sz w:val="20"/>
          <w:szCs w:val="20"/>
        </w:rPr>
      </w:pPr>
      <w:r>
        <w:rPr>
          <w:color w:val="00274C"/>
          <w:sz w:val="20"/>
          <w:szCs w:val="20"/>
        </w:rPr>
        <w:t xml:space="preserve">Impiegando olio di qualità inferiore a quello prescritto, la durata del motore ne risulterà notevolmente compromessa.</w:t>
      </w:r>
    </w:p>
    <w:p>
      <w:pPr>
        <w:numPr>
          <w:ilvl w:val="0"/>
          <w:numId w:val="83235527"/>
        </w:numPr>
        <w:spacing w:before="0" w:after="0" w:line="240" w:lineRule="auto"/>
        <w:jc w:val="left"/>
        <w:rPr>
          <w:color w:val="00274C"/>
          <w:sz w:val="20"/>
          <w:szCs w:val="20"/>
        </w:rPr>
      </w:pPr>
      <w:r>
        <w:rPr>
          <w:color w:val="00274C"/>
          <w:sz w:val="20"/>
          <w:szCs w:val="20"/>
        </w:rPr>
        <w:t xml:space="preserve">La viscosità dell'olio deve essere adeguata alla temperatura ambiente in cui il motore opera.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930421" name="name67335fc7f12c5b43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7415fc7f12c5b43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Pericolo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3235527"/>
        </w:numPr>
        <w:spacing w:before="0" w:after="0" w:line="240" w:lineRule="auto"/>
        <w:jc w:val="left"/>
        <w:rPr>
          <w:color w:val="00274C"/>
          <w:sz w:val="20"/>
          <w:szCs w:val="20"/>
        </w:rPr>
      </w:pPr>
      <w:r>
        <w:rPr>
          <w:color w:val="00274C"/>
          <w:sz w:val="20"/>
          <w:szCs w:val="20"/>
        </w:rPr>
        <w:t xml:space="preserve">Il prolungato contatto della pelle con l'olio motore esausto può essere causa di cancro all'epidermide.</w:t>
      </w:r>
    </w:p>
    <w:p>
      <w:pPr>
        <w:numPr>
          <w:ilvl w:val="0"/>
          <w:numId w:val="83235527"/>
        </w:numPr>
        <w:spacing w:before="0" w:after="0" w:line="240" w:lineRule="auto"/>
        <w:jc w:val="left"/>
        <w:rPr>
          <w:color w:val="00274C"/>
          <w:sz w:val="20"/>
          <w:szCs w:val="20"/>
        </w:rPr>
      </w:pPr>
      <w:r>
        <w:rPr>
          <w:color w:val="00274C"/>
          <w:sz w:val="20"/>
          <w:szCs w:val="20"/>
        </w:rPr>
        <w:t xml:space="preserve">Se il contatto con l'olio fosse inevitabile, lavarsi accuratamente le mani con acqua e sapone non appena possibile.</w:t>
      </w:r>
    </w:p>
    <w:p>
      <w:pPr>
        <w:numPr>
          <w:ilvl w:val="0"/>
          <w:numId w:val="83235527"/>
        </w:numPr>
        <w:spacing w:before="0" w:after="0" w:line="240" w:lineRule="auto"/>
        <w:jc w:val="left"/>
        <w:rPr>
          <w:color w:val="00274C"/>
          <w:sz w:val="20"/>
          <w:szCs w:val="20"/>
        </w:rPr>
      </w:pPr>
      <w:r>
        <w:rPr>
          <w:color w:val="00274C"/>
          <w:sz w:val="20"/>
          <w:szCs w:val="20"/>
        </w:rPr>
        <w:t xml:space="preserve">Per lo smaltimento dell'olio esausto fare riferimento al </w:t>
      </w:r>
      <w:r>
        <w:rPr>
          <w:b/>
          <w:bCs/>
          <w:color w:val="00274C"/>
          <w:sz w:val="20"/>
          <w:szCs w:val="20"/>
        </w:rPr>
        <w:t xml:space="preserve">Par. DISMISSIONE e ROTTAMAZIONE</w:t>
      </w:r>
      <w:r>
        <w:rPr>
          <w:color w:val="00274C"/>
          <w:sz w:val="20"/>
          <w:szCs w:val="20"/>
        </w:rPr>
        <w:t xml:space="preserve"> . </w:t>
      </w:r>
      <w:hyperlink r:id="rId49115fc7f12c5bbe3" w:history="1"/>
    </w:p>
    <w:p>
      <w:pPr>
        <w:widowControl w:val="on"/>
        <w:pBdr/>
        <w:spacing w:before="0" w:after="0" w:line="262" w:lineRule="auto"/>
        <w:ind w:left="0" w:right="0"/>
        <w:jc w:val="left"/>
      </w:pPr>
      <w:r>
        <w:rPr>
          <w:b/>
          <w:bCs/>
          <w:color w:val="00274C"/>
          <w:sz w:val="20"/>
          <w:szCs w:val="20"/>
        </w:rPr>
        <w:br/>
        <w:br/>
        <w:br/>
        <w:t xml:space="preserve">2.4.1 Classificazione olio SAE</w:t>
      </w:r>
    </w:p>
    <w:p>
      <w:pPr>
        <w:numPr>
          <w:ilvl w:val="0"/>
          <w:numId w:val="83235527"/>
        </w:numPr>
        <w:spacing w:before="0" w:after="0" w:line="240" w:lineRule="auto"/>
        <w:jc w:val="left"/>
        <w:rPr>
          <w:color w:val="00274C"/>
          <w:sz w:val="20"/>
          <w:szCs w:val="20"/>
        </w:rPr>
      </w:pPr>
      <w:r>
        <w:rPr>
          <w:color w:val="00274C"/>
          <w:sz w:val="20"/>
          <w:szCs w:val="20"/>
        </w:rPr>
        <w:t xml:space="preserve">Identifica gli oli in base alla viscosità, non tenendo conto di nessun altra caratteristica qualitativa.</w:t>
      </w:r>
    </w:p>
    <w:p>
      <w:pPr>
        <w:numPr>
          <w:ilvl w:val="0"/>
          <w:numId w:val="83235527"/>
        </w:numPr>
        <w:spacing w:before="0" w:after="0" w:line="240" w:lineRule="auto"/>
        <w:jc w:val="left"/>
        <w:rPr>
          <w:color w:val="00274C"/>
          <w:sz w:val="20"/>
          <w:szCs w:val="20"/>
        </w:rPr>
      </w:pPr>
      <w:r>
        <w:rPr>
          <w:color w:val="00274C"/>
          <w:sz w:val="20"/>
          <w:szCs w:val="20"/>
        </w:rPr>
        <w:t xml:space="preserve">Il codice è costituito da due numeri che indicano e devono corrispondere, alla temperatura ambiente in cui il motore opera, con un'interposizione di un " </w:t>
      </w:r>
      <w:r>
        <w:rPr>
          <w:b/>
          <w:bCs/>
          <w:color w:val="00274C"/>
          <w:sz w:val="20"/>
          <w:szCs w:val="20"/>
        </w:rPr>
        <w:t xml:space="preserve">W</w:t>
      </w:r>
      <w:r>
        <w:rPr>
          <w:color w:val="00274C"/>
          <w:sz w:val="20"/>
          <w:szCs w:val="20"/>
        </w:rPr>
        <w:t xml:space="preserve"> ", dove il primo numero determina il valore in condizione di temperature rigide, mentre il secondo determina il valore in condizione di temperature elevate.</w:t>
      </w:r>
    </w:p>
    <w:p>
      <w:pPr>
        <w:widowControl w:val="on"/>
        <w:pBdr/>
        <w:spacing w:before="0" w:after="0" w:line="262" w:lineRule="auto"/>
        <w:ind w:left="0" w:right="0"/>
        <w:jc w:val="lef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OLIO PRESCRITTO</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 STAGE-V</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TCR TIER IV FINAL</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TCR/D TIER III o NON CERTIFICATO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CON SPECIFICHE</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w:t>
            </w:r>
            <w:r>
              <w:rPr>
                <w:b/>
                <w:bCs/>
                <w:color w:val="00274C"/>
                <w:position w:val="-2"/>
                <w:sz w:val="20"/>
                <w:szCs w:val="20"/>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E4</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tc>
      </w:tr>
    </w:tbl>
    <w:p>
      <w:pPr>
        <w:widowControl w:val="on"/>
        <w:pBdr/>
        <w:spacing w:before="0" w:after="0" w:line="262" w:lineRule="auto"/>
        <w:ind w:left="0" w:right="0"/>
        <w:jc w:val="left"/>
      </w:pPr>
      <w:r>
        <w:rPr>
          <w:color w:val="00274C"/>
          <w:sz w:val="20"/>
          <w:szCs w:val="20"/>
        </w:rPr>
        <w:t xml:space="preserve"> </w:t>
      </w:r>
    </w:p>
    <w:p>
      <w:pPr>
        <w:numPr>
          <w:ilvl w:val="0"/>
          <w:numId w:val="83235527"/>
        </w:numPr>
        <w:spacing w:before="0" w:after="0" w:line="240" w:lineRule="auto"/>
        <w:jc w:val="left"/>
        <w:rPr>
          <w:color w:val="00274C"/>
          <w:sz w:val="20"/>
          <w:szCs w:val="20"/>
        </w:rPr>
      </w:pPr>
      <w:r>
        <w:rPr>
          <w:color w:val="00274C"/>
          <w:sz w:val="20"/>
          <w:szCs w:val="20"/>
        </w:rPr>
        <w:t xml:space="preserve">La tecnologia Low S.A.P.S. (olio con basso contenuto di ceneri solfate, fosforo e zolfo) mantiene il catalizzatore in buone condizioni di funzionamento. La presenza di ceneri solfate, fosforo e zolfo e zolfo, nel tempo, causano l’intasamento del catalizzatore e la sua conseguente inefficienza.</w:t>
      </w:r>
    </w:p>
    <w:p>
      <w:pPr>
        <w:numPr>
          <w:ilvl w:val="0"/>
          <w:numId w:val="83235527"/>
        </w:numPr>
        <w:spacing w:before="0" w:after="0" w:line="240" w:lineRule="auto"/>
        <w:jc w:val="left"/>
        <w:rPr>
          <w:color w:val="00274C"/>
          <w:sz w:val="20"/>
          <w:szCs w:val="20"/>
        </w:rPr>
      </w:pPr>
      <w:r>
        <w:rPr>
          <w:color w:val="00274C"/>
          <w:sz w:val="20"/>
          <w:szCs w:val="20"/>
        </w:rPr>
        <w:t xml:space="preserve">Per quanto riguarda l’olio Mid S.A.P.S., il livello di ceneri solfate è lo stesso dell’olio API CJ-4 ≤ 1,0%, ma secondo la standardizzazione ACEA questi oli sono indicati come Mid SAPS.</w:t>
      </w:r>
    </w:p>
    <w:p>
      <w:pPr>
        <w:numPr>
          <w:ilvl w:val="0"/>
          <w:numId w:val="83235527"/>
        </w:numPr>
        <w:spacing w:before="0" w:after="0" w:line="240" w:lineRule="auto"/>
        <w:jc w:val="left"/>
        <w:rPr>
          <w:color w:val="00274C"/>
          <w:sz w:val="20"/>
          <w:szCs w:val="20"/>
        </w:rPr>
      </w:pPr>
      <w:r>
        <w:rPr>
          <w:color w:val="00274C"/>
          <w:sz w:val="20"/>
          <w:szCs w:val="20"/>
        </w:rPr>
        <w:t xml:space="preserve">La filtrazione dell’olio è estremamente importante per il corretto funzionamento e la giusta lubrificazione; cambiare regolarmente i filtri come specificato in questo manuale.</w:t>
      </w:r>
    </w:p>
    <w:p>
      <w:pPr>
        <w:widowControl w:val="on"/>
        <w:pBdr/>
        <w:spacing w:before="0" w:after="0" w:line="262" w:lineRule="auto"/>
        <w:ind w:left="0" w:right="0"/>
        <w:jc w:val="left"/>
      </w:pPr>
      <w:r>
        <w:rPr>
          <w:b/>
          <w:bCs/>
          <w:color w:val="00274C"/>
          <w:sz w:val="20"/>
          <w:szCs w:val="20"/>
        </w:rPr>
        <w:t xml:space="preserve">(*1)</w:t>
      </w:r>
      <w:r>
        <w:rPr>
          <w:b/>
          <w:bCs/>
          <w:color w:val="00274C"/>
          <w:sz w:val="20"/>
          <w:szCs w:val="20"/>
        </w:rPr>
        <w:t xml:space="preserve"> NOTA</w:t>
      </w:r>
      <w:r>
        <w:rPr>
          <w:color w:val="00274C"/>
          <w:sz w:val="20"/>
          <w:szCs w:val="20"/>
        </w:rPr>
        <w:t xml:space="preserve"> : NON utilizzare carburante con contenuto di zolfo superiore a 15ppm.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 -</w:t>
      </w:r>
      <w:r>
        <w:rPr>
          <w:color w:val="00274C"/>
          <w:sz w:val="20"/>
          <w:szCs w:val="20"/>
        </w:rPr>
        <w:t xml:space="preserve"> </w:t>
      </w:r>
      <w:r>
        <w:rPr>
          <w:b/>
          <w:bCs/>
          <w:color w:val="00274C"/>
          <w:sz w:val="20"/>
          <w:szCs w:val="20"/>
        </w:rPr>
        <w:t xml:space="preserve">Su tutti i motori conformi alla normativa emissioni Stage-V (motori provvisti di dispositivo DPF), l'olio da utilizzare</w:t>
      </w:r>
      <w:r>
        <w:rPr>
          <w:color w:val="00274C"/>
          <w:sz w:val="20"/>
          <w:szCs w:val="20"/>
        </w:rPr>
        <w:t xml:space="preserve"> </w:t>
      </w:r>
      <w:r>
        <w:rPr>
          <w:b/>
          <w:bCs/>
          <w:color w:val="00274C"/>
          <w:sz w:val="20"/>
          <w:szCs w:val="20"/>
        </w:rPr>
        <w:t xml:space="preserve">deve essere obbligatoriamente conforme con la specifica API</w:t>
      </w:r>
      <w:r>
        <w:rPr>
          <w:color w:val="00274C"/>
          <w:sz w:val="20"/>
          <w:szCs w:val="20"/>
        </w:rPr>
        <w:t xml:space="preserve"> </w:t>
      </w:r>
      <w:r>
        <w:rPr>
          <w:b/>
          <w:bCs/>
          <w:color w:val="00274C"/>
          <w:sz w:val="20"/>
          <w:szCs w:val="20"/>
        </w:rPr>
        <w:t xml:space="preserve">CJ-4 Low S.A.P.S o ACEA</w:t>
      </w:r>
      <w:r>
        <w:rPr>
          <w:color w:val="00274C"/>
          <w:sz w:val="20"/>
          <w:szCs w:val="20"/>
        </w:rPr>
        <w:t xml:space="preserve"> </w:t>
      </w:r>
      <w:r>
        <w:rPr>
          <w:b/>
          <w:bCs/>
          <w:color w:val="00274C"/>
          <w:sz w:val="20"/>
          <w:szCs w:val="20"/>
        </w:rPr>
        <w:t xml:space="preserve">E6 Low S.A.P.S.</w:t>
      </w:r>
      <w:r>
        <w:rPr>
          <w:color w:val="00274C"/>
          <w:sz w:val="20"/>
          <w:szCs w:val="20"/>
        </w:rPr>
        <w:t xml:space="preserve"> </w:t>
      </w:r>
      <w:r>
        <w:rPr>
          <w:b/>
          <w:bCs/>
          <w:color w:val="00274C"/>
          <w:sz w:val="20"/>
          <w:szCs w:val="20"/>
        </w:rPr>
        <w:t xml:space="preserv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 NOTA</w:t>
      </w:r>
      <w:r>
        <w:rPr>
          <w:color w:val="00274C"/>
          <w:sz w:val="20"/>
          <w:szCs w:val="20"/>
        </w:rPr>
        <w:t xml:space="preserve"> : Gli oli Low S.A.P.S. con ceneri solfatate &lt;1% non possono essere usati con carburanti con contenuto di zolfo &gt; 50ppm.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b/>
          <w:bCs/>
          <w:color w:val="00274C"/>
          <w:sz w:val="20"/>
          <w:szCs w:val="20"/>
        </w:rPr>
        <w:t xml:space="preserve"> NOTA:</w:t>
      </w:r>
      <w:r>
        <w:rPr>
          <w:color w:val="00274C"/>
          <w:sz w:val="20"/>
          <w:szCs w:val="20"/>
        </w:rPr>
        <w:t xml:space="preserve"> NON utilizzare carburante con contenuto di zolfo superiore a 500ppm.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Carburante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775474" name="name40005fc7f12c6c6c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065fc7f12c6c6c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3235527"/>
        </w:numPr>
        <w:spacing w:before="0" w:after="0" w:line="240" w:lineRule="auto"/>
        <w:jc w:val="left"/>
        <w:rPr>
          <w:color w:val="00274C"/>
          <w:sz w:val="20"/>
          <w:szCs w:val="20"/>
        </w:rPr>
      </w:pPr>
      <w:r>
        <w:rPr>
          <w:color w:val="00274C"/>
          <w:sz w:val="20"/>
          <w:szCs w:val="20"/>
        </w:rPr>
        <w:t xml:space="preserve">L’uso di altri tipi di carburante può causare danni al motore. Non usare carburante diesel sporco o miscele di carburante diesel e acqua poiché possono causare gravi danni al motore.</w:t>
      </w:r>
    </w:p>
    <w:p>
      <w:pPr>
        <w:numPr>
          <w:ilvl w:val="0"/>
          <w:numId w:val="83235527"/>
        </w:numPr>
        <w:spacing w:before="0" w:after="0" w:line="240" w:lineRule="auto"/>
        <w:jc w:val="left"/>
        <w:rPr>
          <w:color w:val="00274C"/>
          <w:sz w:val="20"/>
          <w:szCs w:val="20"/>
        </w:rPr>
      </w:pPr>
      <w:r>
        <w:rPr>
          <w:b/>
          <w:bCs/>
          <w:color w:val="00274C"/>
          <w:sz w:val="20"/>
          <w:szCs w:val="20"/>
        </w:rPr>
        <w:t xml:space="preserve">Qualsiasi danno derivante dall’uso di carburanti diversi da quelli raccomandati non sarà coperto dalla garanzia.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561670" name="name33715fc7f12c7d00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8045fc7f12c7d00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3235527"/>
        </w:numPr>
        <w:spacing w:before="0" w:after="0" w:line="240" w:lineRule="auto"/>
        <w:jc w:val="left"/>
        <w:rPr>
          <w:color w:val="00274C"/>
          <w:sz w:val="20"/>
          <w:szCs w:val="20"/>
        </w:rPr>
      </w:pPr>
      <w:r>
        <w:rPr>
          <w:color w:val="00274C"/>
          <w:sz w:val="20"/>
          <w:szCs w:val="20"/>
        </w:rPr>
        <w:t xml:space="preserve">L’uso di carburante adeguatamente filtrato previene l’intasamento dell’impianto di iniezione. Pulire immediatamente qualsiasi fuoriuscita di carburante durante il rifornimento.</w:t>
      </w:r>
    </w:p>
    <w:p>
      <w:pPr>
        <w:numPr>
          <w:ilvl w:val="0"/>
          <w:numId w:val="83235527"/>
        </w:numPr>
        <w:spacing w:before="0" w:after="0" w:line="240" w:lineRule="auto"/>
        <w:jc w:val="left"/>
        <w:rPr>
          <w:color w:val="00274C"/>
          <w:sz w:val="20"/>
          <w:szCs w:val="20"/>
        </w:rPr>
      </w:pPr>
      <w:r>
        <w:rPr>
          <w:color w:val="00274C"/>
          <w:sz w:val="20"/>
          <w:szCs w:val="20"/>
        </w:rPr>
        <w:t xml:space="preserve">Non conservare il carburante in contenitori galvanizzati (ovvero ricoperti di zinco). Il carburante all’interno di un contenitore galvanizzato genera una reazione chimica, producendo composti che intasano velocemente i filtri o causa guasti alla pompa di iniezione e/o agli iniettori.</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COMPATIBILITÀ DEL CARBURANTE</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(contenuto max. biodiesel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equivalente al carburante diesel in conformità alla norma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 ASTM D 975 Grado 1, 2 -D S15 Diesel artico</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 1, N. 2</w:t>
            </w:r>
          </w:p>
        </w:tc>
      </w:tr>
    </w:tbl>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In caso di garanzia, il cliente deve dimostrare di aver utilizzato il carburante consentito mostrando un certificato rilasciato dal fornitore di carburante.</w:t>
      </w:r>
    </w:p>
    <w:p>
      <w:pPr>
        <w:widowControl w:val="on"/>
        <w:pBdr/>
        <w:spacing w:before="0" w:after="0" w:line="262" w:lineRule="auto"/>
        <w:ind w:left="0" w:right="0"/>
        <w:jc w:val="left"/>
      </w:pPr>
      <w:r>
        <w:rPr>
          <w:b/>
          <w:bCs/>
          <w:i/>
          <w:iCs/>
          <w:color w:val="00274C"/>
          <w:sz w:val="20"/>
          <w:szCs w:val="20"/>
        </w:rPr>
        <w:br/>
        <w:t xml:space="preserve">Motori KDI a iniezione elettronica certificati Tier 4 final – Stage IIIB – Stage IV- Stage V</w:t>
      </w:r>
    </w:p>
    <w:p>
      <w:pPr>
        <w:numPr>
          <w:ilvl w:val="0"/>
          <w:numId w:val="83235527"/>
        </w:numPr>
        <w:spacing w:before="0" w:after="0" w:line="240" w:lineRule="auto"/>
        <w:jc w:val="left"/>
        <w:rPr>
          <w:color w:val="00274C"/>
          <w:sz w:val="20"/>
          <w:szCs w:val="20"/>
        </w:rPr>
      </w:pPr>
      <w:r>
        <w:rPr>
          <w:color w:val="00274C"/>
          <w:sz w:val="20"/>
          <w:szCs w:val="20"/>
        </w:rPr>
        <w:t xml:space="preserve">Questi motori sono progettati per funzionare con carburanti conformi alle norme EN 590 e ASTM D975 per un numero di cetano non inferiore a 45. Poiché questi motori sono dotati di sistemi di post-trattamento dei gas di scarico quali catalizzatori di ossidazione diesel (DOC), filtri antiparticolato (DPF) e riduzione selettiva catalitica (SCR), questi possono essere usati solo con carburanti diesel senza zolfo (EN 590, DIN 5168, ASTM D975 Grado 2-D S15, ASTM D975 Grado 1-D S15). In caso contrario, la conformità con i requisiti sulle emissioni e la durata non saranno garantiti.</w:t>
      </w:r>
      <w:r>
        <w:rPr>
          <w:color w:val="00274C"/>
          <w:sz w:val="20"/>
          <w:szCs w:val="20"/>
        </w:rPr>
        <w:br/>
        <w:t xml:space="preserve">Un’insufficiente capacità lubrificante può causare gravi problemi di usura, in particolare nei sistemi di iniezione Common Rail. Una capacità lubrificante troppo scarsa costituisce un problema soprattutto per i carburanti con un basso contenuto di zolfo (un contenuto di zolfo inferiore a 500 mg/kg può già essere considerato basso). Un’adeguata capacità lubrificante è garantita dall’uso degli additivi adeguati nei carburanti diesel a basso contenuto di zolfo (‹50 mg/kg) o senza zolfo (‹10 mg/kg o ‹15 mg/kg), secondo le norme EN 590 e ASTM D 975. La capacità lubrificante dei carburanti diesel a basso contenuto di zolfo o senza zolfo che non rispettano tali norme deve essere garantita dall’uso di additivi. Il parametro indicatore di una capacità lubrificante sufficiente è dato da un'estensione dell'usura di 460 micrometri nel test HFRR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Motori KDI a iniezione elettronica certificati per le emissioni equivalenti Tier 3 – Stage IIIA (motori EGR)</w:t>
      </w:r>
    </w:p>
    <w:p>
      <w:pPr>
        <w:numPr>
          <w:ilvl w:val="0"/>
          <w:numId w:val="83235527"/>
        </w:numPr>
        <w:spacing w:before="0" w:after="0" w:line="240" w:lineRule="auto"/>
        <w:jc w:val="left"/>
        <w:rPr>
          <w:color w:val="00274C"/>
          <w:sz w:val="20"/>
          <w:szCs w:val="20"/>
        </w:rPr>
      </w:pPr>
      <w:r>
        <w:rPr>
          <w:color w:val="00274C"/>
          <w:sz w:val="20"/>
          <w:szCs w:val="20"/>
        </w:rPr>
        <w:t xml:space="preserve">Questi motori sono progettati per funzionare con carburanti conformi alle norme EN 590 e ASTM D975 per un numero di cetano non inferiore a 45. Poiché questi motori non sono dotati di sistemi di post-trattamento dei gas di scarico, possono essere usati con carburanti diesel con contenuto di zolfo fino a 500 mg/kg (ppm). Il rispetto dei requisiti relativi alle emissioni è garantito solo con contenuti di zolfo fino a 350 mg/kg (ppm).</w:t>
      </w:r>
      <w:r>
        <w:rPr>
          <w:color w:val="00274C"/>
          <w:sz w:val="20"/>
          <w:szCs w:val="20"/>
        </w:rPr>
        <w:br/>
        <w:t xml:space="preserve">I carburanti con contenuto di zolfo &gt; 50 mg/kg richiedono un intervallo di sostituzione dell’olio lubrificante più breve di 250 ore. Tuttavia, l’olio motore deve essere sostituito quando il numero basico totale (Total Base Number, TBN) scende a 6,0 mg KOH/g secondo il metodo di test previsto dalla norma ASTM D4739. Non usare oli motore Low SAPS.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Motori KDI a iniezione elettronica non certificati (motori senza EGR)</w:t>
      </w:r>
    </w:p>
    <w:p>
      <w:pPr>
        <w:numPr>
          <w:ilvl w:val="0"/>
          <w:numId w:val="83235527"/>
        </w:numPr>
        <w:spacing w:before="0" w:after="0" w:line="240" w:lineRule="auto"/>
        <w:jc w:val="left"/>
        <w:rPr>
          <w:color w:val="00274C"/>
          <w:sz w:val="20"/>
          <w:szCs w:val="20"/>
        </w:rPr>
      </w:pPr>
      <w:r>
        <w:rPr>
          <w:color w:val="00274C"/>
          <w:sz w:val="20"/>
          <w:szCs w:val="20"/>
        </w:rPr>
        <w:t xml:space="preserve">Questi motori sono progettati per funzionare con carburanti conformi alle norme EN 590 e ASTM D975 per un numero di cetano non inferiore a 45. Poiché questi motori non sono dotati di sistemi di post-trattamento dei gas di scarico, possono essere usati con carburanti diesel con contenuto di zolfo fino a 2000 mg/kg (ppm).</w:t>
      </w:r>
      <w:r>
        <w:rPr>
          <w:color w:val="00274C"/>
          <w:sz w:val="20"/>
          <w:szCs w:val="20"/>
        </w:rPr>
        <w:br/>
        <w:t xml:space="preserve">I carburanti con contenuto di zolfo &gt; 15 mg/kg richiedono un intervallo di sostituzione dell’olio lubrificante più breve di 250 ore. Tuttavia, l’olio motore deve essere sostituito quando il numero basico totale (Total Base Number, TBN) scende a 6,0 mg KOH/g secondo il metodo di test previsto dalla norma ASTM D4739.</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Carburante per basse temperature</w:t>
      </w:r>
    </w:p>
    <w:p>
      <w:pPr>
        <w:numPr>
          <w:ilvl w:val="0"/>
          <w:numId w:val="83235527"/>
        </w:numPr>
        <w:spacing w:before="0" w:after="0" w:line="240" w:lineRule="auto"/>
        <w:jc w:val="left"/>
        <w:rPr>
          <w:color w:val="00274C"/>
          <w:sz w:val="20"/>
          <w:szCs w:val="20"/>
        </w:rPr>
      </w:pPr>
      <w:r>
        <w:rPr>
          <w:color w:val="00274C"/>
          <w:sz w:val="20"/>
          <w:szCs w:val="20"/>
        </w:rPr>
        <w:t xml:space="preserve">Quando il motore viene usato a temperature ambiente inferiori a 0°C, usare carburanti idonei normalmente distribuiti dalle compagnie petrolifere e comunque corrispondenti alle specifiche di cui alla </w:t>
      </w:r>
      <w:r>
        <w:rPr>
          <w:b/>
          <w:bCs/>
          <w:color w:val="00274C"/>
          <w:sz w:val="20"/>
          <w:szCs w:val="20"/>
        </w:rPr>
        <w:t xml:space="preserve">Tab. 2.3.</w:t>
      </w:r>
    </w:p>
    <w:p>
      <w:pPr>
        <w:numPr>
          <w:ilvl w:val="0"/>
          <w:numId w:val="83235527"/>
        </w:numPr>
        <w:spacing w:before="0" w:after="0" w:line="240" w:lineRule="auto"/>
        <w:jc w:val="left"/>
        <w:rPr>
          <w:color w:val="00274C"/>
          <w:sz w:val="20"/>
          <w:szCs w:val="20"/>
        </w:rPr>
      </w:pPr>
      <w:r>
        <w:rPr>
          <w:color w:val="00274C"/>
          <w:sz w:val="20"/>
          <w:szCs w:val="20"/>
        </w:rPr>
        <w:t xml:space="preserve">Questi carburanti limitano la formazione di paraffina alle basse temperature.</w:t>
      </w:r>
    </w:p>
    <w:p>
      <w:pPr>
        <w:numPr>
          <w:ilvl w:val="0"/>
          <w:numId w:val="83235527"/>
        </w:numPr>
        <w:spacing w:before="0" w:after="0" w:line="240" w:lineRule="auto"/>
        <w:jc w:val="left"/>
        <w:rPr>
          <w:color w:val="00274C"/>
          <w:sz w:val="20"/>
          <w:szCs w:val="20"/>
        </w:rPr>
      </w:pPr>
      <w:r>
        <w:rPr>
          <w:color w:val="00274C"/>
          <w:sz w:val="20"/>
          <w:szCs w:val="20"/>
        </w:rPr>
        <w:t xml:space="preserve">Quando nel carburante si forma la paraffina, il filtro del carburante si intasa interrompendone il flusso.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2.5.2</w:t>
      </w:r>
      <w:r>
        <w:rPr>
          <w:b/>
          <w:bCs/>
          <w:color w:val="00274C"/>
          <w:sz w:val="20"/>
          <w:szCs w:val="20"/>
        </w:rPr>
        <w:t xml:space="preserve"> Carburante Biodiesel</w:t>
      </w:r>
    </w:p>
    <w:p>
      <w:pPr>
        <w:numPr>
          <w:ilvl w:val="0"/>
          <w:numId w:val="83235527"/>
        </w:numPr>
        <w:spacing w:before="0" w:after="0" w:line="240" w:lineRule="auto"/>
        <w:jc w:val="left"/>
        <w:rPr>
          <w:color w:val="00274C"/>
          <w:sz w:val="20"/>
          <w:szCs w:val="20"/>
        </w:rPr>
      </w:pPr>
      <w:r>
        <w:rPr>
          <w:color w:val="00274C"/>
          <w:sz w:val="20"/>
          <w:szCs w:val="20"/>
        </w:rPr>
        <w:t xml:space="preserve">I carburanti contenenti 10% di metilestere o B10, sono adatti all'uso su questo motore, purchè rispondenti alle specifiche riportate nella </w:t>
      </w:r>
      <w:r>
        <w:rPr>
          <w:b/>
          <w:bCs/>
          <w:color w:val="00274C"/>
          <w:sz w:val="20"/>
          <w:szCs w:val="20"/>
        </w:rPr>
        <w:t xml:space="preserve">Tab. 2.3</w:t>
      </w:r>
      <w:r>
        <w:rPr>
          <w:color w:val="00274C"/>
          <w:sz w:val="20"/>
          <w:szCs w:val="20"/>
        </w:rPr>
        <w:t xml:space="preserve"> .</w:t>
      </w:r>
    </w:p>
    <w:p>
      <w:pPr>
        <w:numPr>
          <w:ilvl w:val="0"/>
          <w:numId w:val="83235527"/>
        </w:numPr>
        <w:spacing w:before="0" w:after="0" w:line="240" w:lineRule="auto"/>
        <w:jc w:val="left"/>
        <w:rPr>
          <w:color w:val="00274C"/>
          <w:sz w:val="20"/>
          <w:szCs w:val="20"/>
        </w:rPr>
      </w:pPr>
      <w:r>
        <w:rPr>
          <w:b/>
          <w:bCs/>
          <w:color w:val="00274C"/>
          <w:sz w:val="20"/>
          <w:szCs w:val="20"/>
        </w:rPr>
        <w:t xml:space="preserve">NON USARE</w:t>
      </w:r>
      <w:r>
        <w:rPr>
          <w:color w:val="00274C"/>
          <w:sz w:val="20"/>
          <w:szCs w:val="20"/>
        </w:rPr>
        <w:t xml:space="preserve"> oli vegetali come biocarburante per questo motore.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COMPATIBILITÀ BIODIESEL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conforme alla norma EN 14214 (ammesso solo per miscele con carburante diesel al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GradoBiodiesel US conforme alla norma ASTM D6751 – 09a (B100) (ammesso solo per miscele con carburante diesel al 10% (V/V)) 1-D S15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Carburanti sintetici: GTL, CTL, BTL, HV</w:t>
      </w:r>
      <w:r>
        <w:rPr>
          <w:color w:val="00274C"/>
          <w:sz w:val="20"/>
          <w:szCs w:val="20"/>
        </w:rPr>
        <w:br/>
        <w:t xml:space="preserve"> È risaputo che i motori alimentati per periodi prolungati con carburanti diesel convenzionali e poi convertiti ai carburanti sintetici vanno incontro al restringimento delle guarnizioni polimeriche nell’impianto di iniezione e, quindi, a perdite di carburante. Il motivo di questo comportamento sta nel fatto che i carburanti sintetici inodori possono portare al cambio di comportamento in termini di tenuta delle guarnizioni polimeriche.</w:t>
      </w:r>
      <w:r>
        <w:rPr>
          <w:color w:val="00274C"/>
          <w:sz w:val="20"/>
          <w:szCs w:val="20"/>
        </w:rPr>
        <w:br/>
        <w:t xml:space="preserve">Pertanto, il passaggio dal carburante diesel a quello sintetico può essere fatto solo dopo aver sostituito le guarnizioni principali. Il problema del restringimento non si verifica se il motore viene alimentato con carburante sintetico fin dall’inizio.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Carburanti non stradali</w:t>
      </w:r>
    </w:p>
    <w:p>
      <w:pPr>
        <w:widowControl w:val="on"/>
        <w:pBdr/>
        <w:spacing w:before="0" w:after="0" w:line="262" w:lineRule="auto"/>
        <w:ind w:left="0" w:right="0"/>
        <w:jc w:val="left"/>
      </w:pPr>
      <w:r>
        <w:rPr>
          <w:i/>
          <w:iCs/>
          <w:color w:val="00274C"/>
          <w:sz w:val="20"/>
          <w:szCs w:val="20"/>
        </w:rPr>
        <w:t xml:space="preserve">Solo per motori certificati per le emissioni equivalenti KDI De- Contented a iniezione elettronica Tier 3 – Stage IIIA (motori EGR) e motori non certificati KDI De- Contented a iniezione elettronica (motori senza EGR).</w:t>
      </w:r>
    </w:p>
    <w:p>
      <w:pPr>
        <w:widowControl w:val="on"/>
        <w:pBdr/>
        <w:spacing w:before="0" w:after="0" w:line="262" w:lineRule="auto"/>
        <w:ind w:left="0" w:right="0"/>
        <w:jc w:val="left"/>
      </w:pPr>
      <w:r>
        <w:rPr>
          <w:color w:val="00274C"/>
          <w:sz w:val="20"/>
          <w:szCs w:val="20"/>
        </w:rPr>
        <w:t xml:space="preserve">È possibile usare altri carburanti non stradali purché conformi a tutti i valori limite previsti dalla norma EN 590, ad eccezione della densità del carburante, del numero di cetano e del contenuto di zolfo.</w:t>
      </w:r>
      <w:r>
        <w:rPr>
          <w:color w:val="00274C"/>
          <w:sz w:val="20"/>
          <w:szCs w:val="20"/>
        </w:rPr>
        <w:br/>
        <w:t xml:space="preserve">A questi parametri si applicano i seguenti limiti:</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PARAMETRO CARBURANTE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LIMITE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Numero di cetano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Densità del carburante a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Contenuto di zolfo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Carburanti per aviogetti</w:t>
      </w:r>
      <w:r>
        <w:rPr>
          <w:color w:val="00274C"/>
          <w:sz w:val="20"/>
          <w:szCs w:val="20"/>
        </w:rPr>
        <w:br/>
        <w:t xml:space="preserve"> </w:t>
      </w:r>
      <w:r>
        <w:rPr>
          <w:i/>
          <w:iCs/>
          <w:color w:val="00274C"/>
          <w:sz w:val="20"/>
          <w:szCs w:val="20"/>
        </w:rPr>
        <w:t xml:space="preserve">Solo per motori non certificati KDI De- Contented a iniezione elettronica (motori senza EGR).</w:t>
      </w:r>
      <w:r>
        <w:rPr>
          <w:color w:val="00274C"/>
          <w:sz w:val="20"/>
          <w:szCs w:val="20"/>
        </w:rPr>
        <w:br/>
        <w:t xml:space="preserve">Possono essere usati i seguenti carburanti per aviogetti, ma solo usando un ulteriore filtro del carburante con dosatore per lubrificazione:</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(cherosene, denominazione NATO)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(cherosene, designazione militare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(cherosene, denominazione NATO)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(cherosene, denominazione militare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(cherosene, denominazione NATO, equivalente a F-34/F-35 con additivi)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(cherosene per aviazione civile)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(cherosene, denominazione NATO, miscela 1:1 di F-54 e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(cherosene per aviazione civile)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Istruzioni per l’installazione in relazione alle emissioni</w:t>
      </w:r>
      <w:r>
        <w:rPr>
          <w:color w:val="00274C"/>
          <w:sz w:val="20"/>
          <w:szCs w:val="20"/>
        </w:rPr>
        <w:t xml:space="preserve"> La mancata osservanza delle istruzioni per l’installazione di un motore certificato in un apparecchio non stradale viola il diritto federale (40 CFR 1068.105(b)), ed è soggetto a multe o altre sanzioni come descritto nel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Il produttore OEM deve applicare un’etichetta separata con la seguente dicitura: “ULTRA LOW SULFUR FUEL ONLY” (SOLO CARBURANTE A CONTENUTO DI ZOLFO ULTRA BASSO) vicino al tappo per il rifornimento del carburante.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Assicurarsi che sia installato un motore adeguatamente certificato per la vostra applicazione. I motori a velocità costante devono essere installati solo su apparecchiature per il funzionamento a velocità costante.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Se si installa il motore in modo da rendere l’etichetta sule informazioni di controllo delle emissioni difficile da leggere durante la normale manutenzione, è necessario applicare un duplicato dell’etichetta del motore sulla macchina, come descritto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Raccomandazioni sul refrigerante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Usare liquido refrigerante a base di una miscela composta dal 50% di acqua demineralizzata e dal 50% di glicole etilenico a basso contenuto di silicato. Usare un refrigerante OAT per impieghi gravosi di lunga durata o a durata prolungata privi di silicati, fosfati, borati, nitriti e ammine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Possono essere utilizzati i seguenti refrigeranti a base di glicole etilenico per tutti i modelli della famiglia di motori KDI: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OAT (Organic Acid Technology) a basso contenuto di silicati: </w:t>
            </w:r>
            <w:r>
              <w:rPr>
                <w:b/>
                <w:bCs/>
                <w:color w:val="00274C"/>
                <w:position w:val="-2"/>
                <w:sz w:val="20"/>
                <w:szCs w:val="20"/>
              </w:rPr>
              <w:t xml:space="preserve">ASTM D-3306 D-6210</w:t>
            </w:r>
          </w:p>
          <w:p>
            <w:pPr>
              <w:numPr>
                <w:ilvl w:val="0"/>
                <w:numId w:val="83235527"/>
              </w:numPr>
              <w:spacing w:before="0" w:after="0" w:line="262" w:lineRule="auto"/>
              <w:jc w:val="left"/>
              <w:rPr>
                <w:color w:val="00274C"/>
                <w:sz w:val="20"/>
                <w:szCs w:val="20"/>
              </w:rPr>
            </w:pPr>
            <w:r>
              <w:rPr>
                <w:color w:val="00274C"/>
                <w:position w:val="-2"/>
                <w:sz w:val="20"/>
                <w:szCs w:val="20"/>
              </w:rPr>
              <w:t xml:space="preserve">HOAT (Hybrid Organic Acid Technology) a basso contenuto di silicati: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I refrigeranti di cui sopra, in formulazioni concentrate, devono essere miscelati con acqua distillata, deionizzata o demineralizzata. Se disponibile, può essere usata direttamente una formulazione premiscelata (al 40-60% o al 50-50%).</w:t>
            </w:r>
          </w:p>
          <w:p/>
          <w:p/>
          <w:p>
            <w:pPr>
              <w:widowControl w:val="on"/>
              <w:pBdr/>
              <w:spacing w:before="0" w:after="0" w:line="262" w:lineRule="auto"/>
              <w:ind w:left="0" w:right="0"/>
              <w:jc w:val="left"/>
              <w:textAlignment w:val="center"/>
            </w:pPr>
            <w:r>
              <w:rPr>
                <w:position w:val="-20"/>
              </w:rPr>
              <w:drawing>
                <wp:inline distT="0" distB="0" distL="0" distR="0">
                  <wp:extent cx="324000" cy="324000"/>
                  <wp:docPr id="53422835" name="name91935fc7f12c939b4"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38755fc7f12c939ae"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Importante</w:t>
            </w:r>
          </w:p>
          <w:p>
            <w:pPr>
              <w:numPr>
                <w:ilvl w:val="0"/>
                <w:numId w:val="83235527"/>
              </w:numPr>
              <w:spacing w:before="0" w:after="0" w:line="262" w:lineRule="auto"/>
              <w:jc w:val="left"/>
              <w:rPr>
                <w:color w:val="00274C"/>
                <w:sz w:val="20"/>
                <w:szCs w:val="20"/>
              </w:rPr>
            </w:pPr>
            <w:r>
              <w:rPr>
                <w:color w:val="00274C"/>
                <w:position w:val="-2"/>
                <w:sz w:val="20"/>
                <w:szCs w:val="20"/>
              </w:rPr>
              <w:t xml:space="preserve">Non mescolare refrigeranti a base di glicole etilenico e glicole propilenico. Non mescolare refrigeranti a base di OAT e HOAT. La durata delle prestazioni dei refrigeranti OAT può essere drasticamente ridotta se contaminati con refrigeranti contenenti nitriti.</w:t>
            </w:r>
          </w:p>
          <w:p>
            <w:pPr>
              <w:numPr>
                <w:ilvl w:val="0"/>
                <w:numId w:val="83235527"/>
              </w:numPr>
              <w:spacing w:before="0" w:after="0" w:line="262" w:lineRule="auto"/>
              <w:jc w:val="left"/>
              <w:rPr>
                <w:color w:val="00274C"/>
                <w:sz w:val="20"/>
                <w:szCs w:val="20"/>
              </w:rPr>
            </w:pPr>
            <w:r>
              <w:rPr>
                <w:color w:val="00274C"/>
                <w:position w:val="-2"/>
                <w:sz w:val="20"/>
                <w:szCs w:val="20"/>
              </w:rPr>
              <w:t xml:space="preserve">Non usare refrigeranti per il settore automobilistico. Questi refrigeranti non contengono gli additivi giusti per proteggere i motori diesel per impieghi gravosi.</w:t>
            </w:r>
          </w:p>
          <w:p/>
          <w:p/>
          <w:p>
            <w:pPr>
              <w:widowControl w:val="on"/>
              <w:pBdr/>
              <w:spacing w:before="0" w:after="0" w:line="262" w:lineRule="auto"/>
              <w:ind w:left="0" w:right="0"/>
              <w:jc w:val="left"/>
              <w:textAlignment w:val="center"/>
            </w:pPr>
            <w:r>
              <w:rPr>
                <w:color w:val="00274C"/>
                <w:position w:val="-2"/>
                <w:sz w:val="20"/>
                <w:szCs w:val="20"/>
              </w:rPr>
              <w:t xml:space="preserve">I refrigeranti OAT sono esenti da manutenzione fino a 6 anni o 6000 ore di funzionamento, purché l’impianto refrigerante sia rabboccato usando lo stesso tipo di refrigerante. Non miscelare diversi tipi di refrigerante. Testare annualmente le condizioni del refrigerante usando delle strisce per il controllo del refrigerante.</w:t>
            </w:r>
            <w:r>
              <w:rPr>
                <w:color w:val="00274C"/>
                <w:position w:val="-2"/>
                <w:sz w:val="20"/>
                <w:szCs w:val="20"/>
              </w:rPr>
              <w:br/>
              <w:t xml:space="preserve">I refrigeranti HOAT non sono tutti esenti da manutenzione e si raccomanda di aggiungere SCA (Supplemental Coolant Additive, additivi di raffreddamento supplementari) al primo intervallo di manutenzione.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Caratteristiche batterie</w:t>
      </w:r>
    </w:p>
    <w:p>
      <w:pPr>
        <w:widowControl w:val="on"/>
        <w:pBdr/>
        <w:spacing w:before="0" w:after="0" w:line="262" w:lineRule="auto"/>
        <w:ind w:left="0" w:right="0"/>
        <w:jc w:val="left"/>
      </w:pPr>
      <w:r>
        <w:rPr>
          <w:b/>
          <w:bCs/>
          <w:color w:val="00274C"/>
          <w:sz w:val="20"/>
          <w:szCs w:val="20"/>
        </w:rPr>
        <w:t xml:space="preserve">Batteria non di fornitura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BATTERIE CONSIGLIATE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TEMPERATURA AMBIENTE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TIPO BATTERIA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Manutenzione periodica</w:t>
      </w:r>
    </w:p>
    <w:p>
      <w:pPr>
        <w:widowControl w:val="on"/>
        <w:pBdr/>
        <w:spacing w:before="0" w:after="0" w:line="262" w:lineRule="auto"/>
        <w:ind w:left="0" w:right="0"/>
        <w:jc w:val="left"/>
      </w:pPr>
      <w:r>
        <w:rPr>
          <w:color w:val="00274C"/>
          <w:sz w:val="20"/>
          <w:szCs w:val="20"/>
        </w:rPr>
        <w:t xml:space="preserve">Gli intervalli di manutenzione preventiva nelle </w:t>
      </w:r>
      <w:r>
        <w:rPr>
          <w:b/>
          <w:bCs/>
          <w:color w:val="00274C"/>
          <w:sz w:val="20"/>
          <w:szCs w:val="20"/>
        </w:rPr>
        <w:t xml:space="preserve">Tab. 2.8,</w:t>
      </w:r>
      <w:r>
        <w:rPr>
          <w:color w:val="00274C"/>
          <w:sz w:val="20"/>
          <w:szCs w:val="20"/>
        </w:rPr>
        <w:t xml:space="preserve"> </w:t>
      </w:r>
      <w:r>
        <w:rPr>
          <w:b/>
          <w:bCs/>
          <w:color w:val="00274C"/>
          <w:sz w:val="20"/>
          <w:szCs w:val="20"/>
        </w:rPr>
        <w:t xml:space="preserve">Tab. 2.9,</w:t>
      </w:r>
      <w:r>
        <w:rPr>
          <w:color w:val="00274C"/>
          <w:sz w:val="20"/>
          <w:szCs w:val="20"/>
        </w:rPr>
        <w:t xml:space="preserve"> </w:t>
      </w:r>
      <w:r>
        <w:rPr>
          <w:b/>
          <w:bCs/>
          <w:color w:val="00274C"/>
          <w:sz w:val="20"/>
          <w:szCs w:val="20"/>
        </w:rPr>
        <w:t xml:space="preserve">Tab. 2.10 e</w:t>
      </w:r>
      <w:r>
        <w:rPr>
          <w:color w:val="00274C"/>
          <w:sz w:val="20"/>
          <w:szCs w:val="20"/>
        </w:rPr>
        <w:t xml:space="preserve"> </w:t>
      </w:r>
      <w:r>
        <w:rPr>
          <w:b/>
          <w:bCs/>
          <w:color w:val="00274C"/>
          <w:sz w:val="20"/>
          <w:szCs w:val="20"/>
        </w:rPr>
        <w:t xml:space="preserve">Tab. 2.11</w:t>
      </w:r>
      <w:r>
        <w:rPr>
          <w:color w:val="00274C"/>
          <w:sz w:val="20"/>
          <w:szCs w:val="20"/>
        </w:rPr>
        <w:t xml:space="preserve">  sono relativi all'utilizzo del motore in condizioni di esercizio normali e con carburante e olio conformi alle caratteristiche tecniche raccomandate in questo manuale.</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CONTROLLO E PULIZIA</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 OPERAZIONE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Livello olio motore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Livello refrigerante </w:t>
            </w:r>
            <w:r>
              <w:rPr>
                <w:color w:val="00274C"/>
                <w:position w:val="3"/>
                <w:sz w:val="17"/>
                <w:szCs w:val="17"/>
                <w:shd w:val="clear" w:color="auto" w:fill="E1E2E0"/>
                <w:vertAlign w:val="superscript"/>
              </w:rPr>
              <w:t xml:space="preserve">(8)(9)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 a secco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Superfice di scambio radiatore e Intercooler </w:t>
            </w:r>
            <w:r>
              <w:rPr>
                <w:color w:val="00274C"/>
                <w:position w:val="3"/>
                <w:sz w:val="17"/>
                <w:szCs w:val="17"/>
                <w:shd w:val="clear" w:color="auto" w:fill="E1E2E0"/>
                <w:vertAlign w:val="superscript"/>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 standard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 Poly-V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Manicotti in gomma (asp. aria/refrigerante)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Motorino di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 OPERAZIONE</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 a secco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di aspirazione (filtro aria - collettore aspirazione)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Manicotti liquido refrigerante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carburante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 standard (trapezoidale)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Cinghia Poly-V in condizioni gravose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Cinghia Poly-V in condizioni normale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 DELLA CARTUCCIA DEL FILTRO DELL’OLIO E DELL’OLIO MOTORE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VERSIONE MOTORE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non certificati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 DELLA CARTUCCIA DEL PREFILTRO E DEL FILTRO DEL CARBURANTE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VERSIONE MOTORE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non certificati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In caso di scarso utilizzo: 12 mesi.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Il periodo di tempo che deve intercorrere prima di controllare gli elementi del filtro dipende dall’ambiente in cui viene usato il motore. Il filtro dell’aria deve essere pulito e sostituito più frequentemente in condizioni molto polverose.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In caso di scarso utilizzo: 36 mesi.
</w:t>
      </w:r>
    </w:p>
    <w:p>
      <w:pPr>
        <w:widowControl w:val="on"/>
        <w:pBdr/>
        <w:spacing w:before="0" w:after="0" w:line="262" w:lineRule="auto"/>
        <w:ind w:left="0" w:right="0"/>
        <w:jc w:val="left"/>
      </w:pPr>
      <w:r>
        <w:rPr>
          <w:color w:val="00274C"/>
          <w:sz w:val="20"/>
          <w:szCs w:val="20"/>
        </w:rPr>
        <w:t xml:space="preserve">(7) - Gli intervalli di sostituzione sono puramente indicativi, dipendono fortemente dalle condizioni ambientali e dallo stato dei tubi rilevato durate le regolari ispezioni visive.</w:t>
      </w:r>
    </w:p>
    <w:p>
      <w:pPr>
        <w:widowControl w:val="on"/>
        <w:pBdr/>
        <w:spacing w:before="0" w:after="0" w:line="262" w:lineRule="auto"/>
        <w:ind w:left="0" w:right="0"/>
        <w:jc w:val="left"/>
      </w:pPr>
      <w:r>
        <w:rPr>
          <w:color w:val="00274C"/>
          <w:sz w:val="20"/>
          <w:szCs w:val="20"/>
        </w:rPr>
        <w:t xml:space="preserve">(8) - </w:t>
      </w:r>
      <w:r>
        <w:rPr>
          <w:b/>
          <w:bCs/>
          <w:color w:val="00274C"/>
          <w:sz w:val="20"/>
          <w:szCs w:val="20"/>
        </w:rPr>
        <w:t xml:space="preserve">Il primo controllo</w:t>
      </w:r>
      <w:r>
        <w:rPr>
          <w:color w:val="00274C"/>
          <w:sz w:val="20"/>
          <w:szCs w:val="20"/>
        </w:rPr>
        <w:t xml:space="preserve"> deve essere eseguito dopo 10 ore.</w:t>
      </w:r>
    </w:p>
    <w:p>
      <w:pPr>
        <w:widowControl w:val="on"/>
        <w:pBdr/>
        <w:spacing w:before="0" w:after="0" w:line="262" w:lineRule="auto"/>
        <w:ind w:left="0" w:right="0"/>
        <w:jc w:val="left"/>
      </w:pPr>
      <w:r>
        <w:rPr>
          <w:color w:val="00274C"/>
          <w:sz w:val="20"/>
          <w:szCs w:val="20"/>
        </w:rPr>
        <w:t xml:space="preserve">(9) - Testare annualmente le condizioni del refrigerante usando delle strisce per il controllo del refrigerante.</w:t>
      </w:r>
    </w:p>
    <w:p>
      <w:pPr>
        <w:widowControl w:val="on"/>
        <w:pBdr/>
        <w:spacing w:before="0" w:after="0" w:line="262" w:lineRule="auto"/>
        <w:ind w:left="0" w:right="0"/>
        <w:jc w:val="left"/>
      </w:pPr>
      <w:r>
        <w:rPr>
          <w:color w:val="00274C"/>
          <w:sz w:val="20"/>
          <w:szCs w:val="20"/>
        </w:rPr>
        <w:t xml:space="preserve">(10) - Si raccomanda di aggiungere SCA (Supplemental Coolant Additive, additivi di raffreddamento supplementari) al primo intervallo di manutenzione.</w:t>
      </w:r>
    </w:p>
    <w:p>
      <w:pPr>
        <w:widowControl w:val="on"/>
        <w:pBdr/>
        <w:spacing w:before="0" w:after="0" w:line="262" w:lineRule="auto"/>
        <w:ind w:left="0" w:right="0"/>
        <w:jc w:val="left"/>
      </w:pPr>
      <w:r>
        <w:rPr>
          <w:color w:val="00274C"/>
          <w:sz w:val="20"/>
          <w:szCs w:val="20"/>
        </w:rPr>
        <w:t xml:space="preserve">(11) - Vedi Cap. 2.5, "Motori KDI a iniezione elettronica certificati per le emissioni equivalenti Tier 3 – Stage IIIA (motori EGR)" e "Motori KDI a iniezione elettronica non certificati (motori senza EGR)".</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carburante</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Circuito iniezione (pressione 2000 bar) (Fig 2.4)</w:t>
            </w:r>
            <w:r>
              <w:rPr>
                <w:color w:val="00274C"/>
                <w:position w:val="-2"/>
                <w:sz w:val="20"/>
                <w:szCs w:val="20"/>
              </w:rPr>
              <w:t xml:space="preserve"> I materiali dei componenti del circuito carburante (tubi, serbatoio, filtri, ecc..) e gli eventuali trattamenti superficiali devono essere esenti da elementi chimici che, trasportati nel carburante, compromettono nel tempo la funzionalità degli elettroiniettori (intasamento dei fori).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L'elemento più critico è lo zinco (Zn), quindi è tassativamente vietato l'uso di componenti zincati.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Altri elementi dannosi sono indicati nella tabella sottostante.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INQUINANTI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VALORI LIMITE PRESENZA NEL CARBURANTE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LIMITE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Zn </w:t>
                  </w:r>
                  <w:r>
                    <w:rPr>
                      <w:color w:val="00274C"/>
                      <w:position w:val="-2"/>
                      <w:sz w:val="20"/>
                      <w:szCs w:val="20"/>
                      <w:shd w:val="clear" w:color="auto" w:fill="E1E2E0"/>
                    </w:rPr>
                    <w:t xml:space="preserve"> (Zinco)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323552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Lo Zinco (Zn) viene eluito dalla gomma della linea di alimentazione. Il carbossilato (Zn) in aumento aderisce ai componenti del sistema di iniezione reagendo con l'acido carbossilico presente nel carburante.</w:t>
                  </w:r>
                </w:p>
                <w:p>
                  <w:pPr>
                    <w:numPr>
                      <w:ilvl w:val="0"/>
                      <w:numId w:val="8323552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caso di variazione della quantità iniettata, l'alto contenuto di Zinco (Zn) (Zn≥1ppm) può ostruire l'iniettore, provocandone il malfunzionamento.</w:t>
                  </w:r>
                </w:p>
                <w:p>
                  <w:pPr>
                    <w:numPr>
                      <w:ilvl w:val="0"/>
                      <w:numId w:val="8323552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limite massimo di zinco (Zn) consentito è ≤ 0.3ppm.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Pb </w:t>
                  </w:r>
                  <w:r>
                    <w:rPr>
                      <w:color w:val="00274C"/>
                      <w:position w:val="-2"/>
                      <w:sz w:val="20"/>
                      <w:szCs w:val="20"/>
                      <w:shd w:val="clear" w:color="auto" w:fill="E1E2E0"/>
                    </w:rPr>
                    <w:t xml:space="preserve"> (Piombo)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323552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Piombo (Pb) viene eluito dalle vernici che rivestono i serbatoi. Il carbossilato (Pb) in aumento aderisce ai componenti di iniezione reagendo con l'acido carbossilico presente nel carburante.</w:t>
                  </w:r>
                </w:p>
                <w:p>
                  <w:pPr>
                    <w:numPr>
                      <w:ilvl w:val="0"/>
                      <w:numId w:val="8323552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caso di variazione della quantità iniettata, l'alto contenuto di Piombo (Pb) può ostruire l'iniettore, provocandone il malfunzionamento.</w:t>
                  </w:r>
                </w:p>
                <w:p>
                  <w:pPr>
                    <w:numPr>
                      <w:ilvl w:val="0"/>
                      <w:numId w:val="8323552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limite massimo di piombo (Pb) consentito è pari a quello dello zinco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w:t>
                  </w:r>
                  <w:r>
                    <w:rPr>
                      <w:color w:val="00274C"/>
                      <w:position w:val="-2"/>
                      <w:sz w:val="20"/>
                      <w:szCs w:val="20"/>
                      <w:shd w:val="clear" w:color="auto" w:fill="E1E2E0"/>
                    </w:rPr>
                    <w:t xml:space="preserve"> (Sodio)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323552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carbossilato (Na), aderendo ai componenti di iniezione in quantità ≥ 0.5 ppm, può generare una reazione con l'acido carbossilico contenuto nel carburante.</w:t>
                  </w:r>
                </w:p>
                <w:p>
                  <w:pPr>
                    <w:numPr>
                      <w:ilvl w:val="0"/>
                      <w:numId w:val="8323552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caso di variazione della quantità iniettata, l’alto contenuto di sodio (Na) può ostruire l'iniettore, provocandone il malfunzionamento.</w:t>
                  </w:r>
                </w:p>
                <w:p>
                  <w:pPr>
                    <w:numPr>
                      <w:ilvl w:val="0"/>
                      <w:numId w:val="8323552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questo caso specifico, NaOH rappresenta i residui generati dai processi di produzione di bio carburante.</w:t>
                  </w:r>
                </w:p>
                <w:p>
                  <w:pPr>
                    <w:numPr>
                      <w:ilvl w:val="0"/>
                      <w:numId w:val="8323552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Na ≥ 0.3 ppm è il valore limite per evitare il problema. La combinazione di K e Na in metalli alcalini equivalenti deve essere minore di 0.3 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 </w:t>
                  </w:r>
                  <w:r>
                    <w:rPr>
                      <w:color w:val="00274C"/>
                      <w:position w:val="-2"/>
                      <w:sz w:val="20"/>
                      <w:szCs w:val="20"/>
                      <w:shd w:val="clear" w:color="auto" w:fill="E1E2E0"/>
                    </w:rPr>
                    <w:t xml:space="preserve"> (Potassio)</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Ca </w:t>
                  </w:r>
                  <w:r>
                    <w:rPr>
                      <w:color w:val="00274C"/>
                      <w:position w:val="-2"/>
                      <w:sz w:val="20"/>
                      <w:szCs w:val="20"/>
                      <w:shd w:val="clear" w:color="auto" w:fill="E1E2E0"/>
                    </w:rPr>
                    <w:t xml:space="preserve"> (Calcio)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323552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L'adesione del carbossilato (Ca) ai componenti di iniezione è attualmente in fase di studio.</w:t>
                  </w:r>
                </w:p>
                <w:p>
                  <w:pPr>
                    <w:numPr>
                      <w:ilvl w:val="0"/>
                      <w:numId w:val="8323552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valore massimo ammesso quando si usa carburante B100 e con specifiche EN 14214, aventi un contenuto del 7%, è pari a 0.3 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Mg </w:t>
                  </w:r>
                  <w:r>
                    <w:rPr>
                      <w:color w:val="00274C"/>
                      <w:position w:val="-2"/>
                      <w:sz w:val="20"/>
                      <w:szCs w:val="20"/>
                      <w:shd w:val="clear" w:color="auto" w:fill="E1E2E0"/>
                    </w:rPr>
                    <w:t xml:space="preserve"> (Magnesio)</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Cu </w:t>
                  </w:r>
                  <w:r>
                    <w:rPr>
                      <w:color w:val="00274C"/>
                      <w:position w:val="-2"/>
                      <w:sz w:val="20"/>
                      <w:szCs w:val="20"/>
                      <w:shd w:val="clear" w:color="auto" w:fill="E1E2E0"/>
                    </w:rPr>
                    <w:t xml:space="preserve"> (Rame)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323552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rame (Cu) nel carburante può causare una usura irregolare del catalizzatore e l'occlusione dei fori degli iniettori.</w:t>
                  </w:r>
                </w:p>
                <w:p>
                  <w:pPr>
                    <w:numPr>
                      <w:ilvl w:val="0"/>
                      <w:numId w:val="8323552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caso di variazione della quantità iniettata, l’alto contenuto di Rame (Cu) può provocare l'ostruzione dell'iniettore.</w:t>
                  </w:r>
                </w:p>
                <w:p>
                  <w:pPr>
                    <w:numPr>
                      <w:ilvl w:val="0"/>
                      <w:numId w:val="8323552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limite massimo consentito è pari a quello dello zinco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Ba </w:t>
                  </w:r>
                  <w:r>
                    <w:rPr>
                      <w:color w:val="00274C"/>
                      <w:position w:val="-2"/>
                      <w:sz w:val="20"/>
                      <w:szCs w:val="20"/>
                      <w:shd w:val="clear" w:color="auto" w:fill="E1E2E0"/>
                    </w:rPr>
                    <w:t xml:space="preserve"> (Bario)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323552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La variazione dei livelli di bario (Ba) contenuti nel carburante possono causare l'ostruzione dell'iniettore.</w:t>
                  </w:r>
                </w:p>
                <w:p>
                  <w:pPr>
                    <w:numPr>
                      <w:ilvl w:val="0"/>
                      <w:numId w:val="8323552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limite massimo consentito è pari a quello dello zinco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 </w:t>
                  </w:r>
                  <w:r>
                    <w:rPr>
                      <w:color w:val="00274C"/>
                      <w:position w:val="-2"/>
                      <w:sz w:val="20"/>
                      <w:szCs w:val="20"/>
                      <w:shd w:val="clear" w:color="auto" w:fill="E1E2E0"/>
                    </w:rPr>
                    <w:t xml:space="preserve"> (Fosforo)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323552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Fosforo (P) nel carburante può causare una usura precoce del catalizzatore.</w:t>
                  </w:r>
                </w:p>
                <w:p>
                  <w:pPr>
                    <w:numPr>
                      <w:ilvl w:val="0"/>
                      <w:numId w:val="8323552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Non ci sono al momento controindicazioni per gli apparati di iniezione.</w:t>
                  </w:r>
                </w:p>
                <w:p>
                  <w:pPr>
                    <w:numPr>
                      <w:ilvl w:val="0"/>
                      <w:numId w:val="8323552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valore massimo ammesso è di 0,3ppm quando si usa carburante B100 e con specifiche EN 14214, aventi un contenuto del 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Questi metalli sono soggetti alle specifiche di cui alla norma EN14214</w:t>
                  </w:r>
                </w:p>
              </w:tc>
            </w:tr>
          </w:tbl>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311049" name="name23835fc7f12cb016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035fc7f12cb01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Il sistema di iniezione ad alta pressione è estremamente suscettibile a danni se il carburante è contaminato.</w:t>
            </w:r>
          </w:p>
          <w:p>
            <w:pPr>
              <w:numPr>
                <w:ilvl w:val="0"/>
                <w:numId w:val="83235527"/>
              </w:numPr>
              <w:spacing w:before="0" w:after="0" w:line="262" w:lineRule="auto"/>
              <w:jc w:val="left"/>
              <w:rPr>
                <w:color w:val="00274C"/>
                <w:sz w:val="20"/>
                <w:szCs w:val="20"/>
              </w:rPr>
            </w:pPr>
            <w:r>
              <w:rPr>
                <w:color w:val="00274C"/>
                <w:position w:val="-2"/>
                <w:sz w:val="20"/>
                <w:szCs w:val="20"/>
              </w:rPr>
              <w:t xml:space="preserve">E' estremamente importante che tutti i componenti interessati del circuito iniezione siano rigorosamente puliti prima che i componenti vengano rimossi.</w:t>
            </w:r>
          </w:p>
          <w:p>
            <w:pPr>
              <w:numPr>
                <w:ilvl w:val="0"/>
                <w:numId w:val="83235527"/>
              </w:numPr>
              <w:spacing w:before="0" w:after="0" w:line="262" w:lineRule="auto"/>
              <w:jc w:val="left"/>
              <w:rPr>
                <w:color w:val="00274C"/>
                <w:sz w:val="20"/>
                <w:szCs w:val="20"/>
              </w:rPr>
            </w:pPr>
            <w:r>
              <w:rPr>
                <w:color w:val="00274C"/>
                <w:position w:val="-2"/>
                <w:sz w:val="20"/>
                <w:szCs w:val="20"/>
              </w:rPr>
              <w:t xml:space="preserve">Lavare e pulire accuratamente il motore prima di eseguire la manutenzione.</w:t>
            </w:r>
          </w:p>
          <w:p>
            <w:pPr>
              <w:numPr>
                <w:ilvl w:val="0"/>
                <w:numId w:val="83235527"/>
              </w:numPr>
              <w:spacing w:before="0" w:after="0" w:line="262" w:lineRule="auto"/>
              <w:jc w:val="left"/>
              <w:rPr>
                <w:color w:val="00274C"/>
                <w:sz w:val="20"/>
                <w:szCs w:val="20"/>
              </w:rPr>
            </w:pPr>
            <w:r>
              <w:rPr>
                <w:color w:val="00274C"/>
                <w:position w:val="-2"/>
                <w:sz w:val="20"/>
                <w:szCs w:val="20"/>
              </w:rPr>
              <w:t xml:space="preserve">La contaminazione del sistema di iniezione puo causare un cedimento prestazionale o avarie del motore.</w:t>
            </w:r>
          </w:p>
          <w:p>
            <w:pPr>
              <w:numPr>
                <w:ilvl w:val="0"/>
                <w:numId w:val="83235527"/>
              </w:numPr>
              <w:spacing w:before="0" w:after="0" w:line="262" w:lineRule="auto"/>
              <w:jc w:val="left"/>
              <w:rPr>
                <w:color w:val="00274C"/>
                <w:sz w:val="20"/>
                <w:szCs w:val="20"/>
              </w:rPr>
            </w:pPr>
            <w:r>
              <w:rPr>
                <w:color w:val="00274C"/>
                <w:position w:val="-2"/>
                <w:sz w:val="20"/>
                <w:szCs w:val="20"/>
              </w:rPr>
              <w:t xml:space="preserve">Il lavaggio del motore, con una lancia ad alta pressione, deve essere effettuato a un distanza superiore ai 200 mm dal motore.</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Il circuito di alimentazione del carburante è in bassa pressione dal serbatoio </w:t>
            </w:r>
            <w:r>
              <w:rPr>
                <w:b/>
                <w:bCs/>
                <w:color w:val="00274C"/>
                <w:position w:val="-2"/>
                <w:sz w:val="20"/>
                <w:szCs w:val="20"/>
              </w:rPr>
              <w:t xml:space="preserve">1</w:t>
            </w:r>
            <w:r>
              <w:rPr>
                <w:color w:val="00274C"/>
                <w:position w:val="-2"/>
                <w:sz w:val="20"/>
                <w:szCs w:val="20"/>
              </w:rPr>
              <w:t xml:space="preserve"> fino alla pompa iniezione carburante ad alta pressione </w:t>
            </w:r>
            <w:r>
              <w:rPr>
                <w:b/>
                <w:bCs/>
                <w:color w:val="00274C"/>
                <w:position w:val="-2"/>
                <w:sz w:val="20"/>
                <w:szCs w:val="20"/>
              </w:rPr>
              <w:t xml:space="preserve">5</w:t>
            </w:r>
            <w:r>
              <w:rPr>
                <w:color w:val="00274C"/>
                <w:position w:val="-2"/>
                <w:sz w:val="20"/>
                <w:szCs w:val="20"/>
              </w:rPr>
              <w:t xml:space="preserve"> .</w:t>
            </w:r>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La rappresentazione del serbatoio è puramente indicativa.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carburante in bassa pressione dal serbatoio al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carburante in bassa pressione dal filtro carburante alla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carburante in alta pressione dalla pompa iniezione carburante ad alta pressione al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Tubi carburante in alta pressione dal Common Rail agli 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Elettroiniettori</w:t>
                  </w:r>
                </w:p>
              </w:tc>
            </w:tr>
          </w:tbl>
          <w:p/>
        </w:tc>
        <w:tc>
          <w:tcPr>
            <w:tcMar>
              <w:top w:w="150" w:type="dxa"/>
              <w:bottom w:w="150" w:type="dxa"/>
            </w:tcMar>
            <w:vAlign w:val="top"/>
          </w:tcPr>
          <w:p>
            <w:r>
              <w:rPr>
                <w:position w:val="-486"/>
              </w:rPr>
              <w:drawing>
                <wp:inline distT="0" distB="0" distL="0" distR="0">
                  <wp:extent cx="2880000" cy="3103200"/>
                  <wp:docPr id="78808531" name="name30025fc7f12ce00f8" descr="imm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jpg"/>
                          <pic:cNvPicPr/>
                        </pic:nvPicPr>
                        <pic:blipFill>
                          <a:blip r:embed="rId96305fc7f12ce00ee"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Circuito rifiuto carburante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circuito rifiuto carburante è a bassa pressione.</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La rappresentazione del serbatoio è puramente indicativa.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rifiuto carburante in bassa pressione dal Common Rail al distributore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rifiuto carburante in bassa pressione dagli elettroiniettori al distributore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Distributore rifiuto carburante in bassa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rifiuto carburante in bassa pressione dal distributore rifiuto al serbatoio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rifiuto carburante in bassa pressione dalla pompa iniezione al distributore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 carburante</w:t>
                  </w:r>
                </w:p>
              </w:tc>
            </w:tr>
          </w:tbl>
          <w:p/>
        </w:tc>
        <w:tc>
          <w:tcPr>
            <w:tcMar>
              <w:top w:w="150" w:type="dxa"/>
              <w:bottom w:w="150" w:type="dxa"/>
            </w:tcMar>
            <w:vAlign w:val="top"/>
          </w:tcPr>
          <w:p>
            <w:r>
              <w:rPr>
                <w:position w:val="-482"/>
              </w:rPr>
              <w:drawing>
                <wp:inline distT="0" distB="0" distL="0" distR="0">
                  <wp:extent cx="2880000" cy="3074400"/>
                  <wp:docPr id="1012016" name="name48225fc7f12d043c8" descr="imm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jpg"/>
                          <pic:cNvPicPr/>
                        </pic:nvPicPr>
                        <pic:blipFill>
                          <a:blip r:embed="rId33085fc7f12d043c0" cstate="print"/>
                          <a:stretch>
                            <a:fillRect/>
                          </a:stretch>
                        </pic:blipFill>
                        <pic:spPr>
                          <a:xfrm>
                            <a:off x="0" y="0"/>
                            <a:ext cx="2880000" cy="30744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2.9.3 Pompa iniezione ad alta pressione (2000 bar)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985212" name="name84565fc7f12d1711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715fc7f12d171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utilizzare il tubo collegamento cilindri </w:t>
            </w:r>
            <w:r>
              <w:rPr>
                <w:b/>
                <w:bCs/>
                <w:color w:val="00274C"/>
                <w:position w:val="-2"/>
                <w:sz w:val="20"/>
                <w:szCs w:val="20"/>
              </w:rPr>
              <w:t xml:space="preserve">5</w:t>
            </w:r>
            <w:r>
              <w:rPr>
                <w:color w:val="00274C"/>
                <w:position w:val="-2"/>
                <w:sz w:val="20"/>
                <w:szCs w:val="20"/>
              </w:rPr>
              <w:t xml:space="preserve"> come maniglia di trasporto o movimentazione, per evitare danneggiamenti o perdite di carburante; per la movimentazione della pompa iniezione vedere il </w:t>
            </w:r>
            <w:hyperlink r:id="rId22795fc7f12d17a68" w:history="1">
              <w:r>
                <w:rPr>
                  <w:b/>
                  <w:bCs/>
                  <w:color w:val="0000FF"/>
                  <w:position w:val="-2"/>
                  <w:sz w:val="20"/>
                  <w:szCs w:val="20"/>
                </w:rPr>
                <w:t xml:space="preserve">Par. 2.17.1</w:t>
              </w:r>
            </w:hyperlink>
          </w:p>
          <w:p>
            <w:pPr>
              <w:numPr>
                <w:ilvl w:val="0"/>
                <w:numId w:val="83235527"/>
              </w:numPr>
              <w:spacing w:before="0" w:after="0" w:line="262" w:lineRule="auto"/>
              <w:jc w:val="left"/>
              <w:rPr>
                <w:color w:val="00274C"/>
                <w:sz w:val="20"/>
                <w:szCs w:val="20"/>
              </w:rPr>
            </w:pPr>
            <w:r>
              <w:rPr>
                <w:color w:val="00274C"/>
                <w:position w:val="-2"/>
                <w:sz w:val="20"/>
                <w:szCs w:val="20"/>
              </w:rPr>
              <w:t xml:space="preserve">La pompa iniezione </w:t>
            </w:r>
            <w:r>
              <w:rPr>
                <w:b/>
                <w:bCs/>
                <w:color w:val="00274C"/>
                <w:position w:val="-2"/>
                <w:sz w:val="20"/>
                <w:szCs w:val="20"/>
              </w:rPr>
              <w:t xml:space="preserve">NON</w:t>
            </w:r>
            <w:r>
              <w:rPr>
                <w:color w:val="00274C"/>
                <w:position w:val="-2"/>
                <w:sz w:val="20"/>
                <w:szCs w:val="20"/>
              </w:rPr>
              <w:t xml:space="preserve"> è riparabile.</w:t>
            </w:r>
          </w:p>
          <w:p>
            <w:pPr>
              <w:numPr>
                <w:ilvl w:val="0"/>
                <w:numId w:val="83235527"/>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è possibile eseguire nessuna manutenzione sul sensore di temperatura del carburante </w:t>
            </w:r>
            <w:r>
              <w:rPr>
                <w:b/>
                <w:bCs/>
                <w:color w:val="00274C"/>
                <w:position w:val="-2"/>
                <w:sz w:val="20"/>
                <w:szCs w:val="20"/>
              </w:rPr>
              <w:t xml:space="preserve">7</w:t>
            </w:r>
            <w:r>
              <w:rPr>
                <w:color w:val="00274C"/>
                <w:position w:val="-2"/>
                <w:sz w:val="20"/>
                <w:szCs w:val="20"/>
              </w:rPr>
              <w:t xml:space="preserve"> , in quanto è parte integrante della pompa iniezione.</w:t>
            </w:r>
          </w:p>
          <w:p>
            <w:pPr>
              <w:numPr>
                <w:ilvl w:val="0"/>
                <w:numId w:val="83235527"/>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tentare di rimuovere il sensore di temperatura </w:t>
            </w:r>
            <w:r>
              <w:rPr>
                <w:b/>
                <w:bCs/>
                <w:color w:val="00274C"/>
                <w:position w:val="-2"/>
                <w:sz w:val="20"/>
                <w:szCs w:val="20"/>
              </w:rPr>
              <w:t xml:space="preserve">7</w:t>
            </w:r>
            <w:r>
              <w:rPr>
                <w:color w:val="00274C"/>
                <w:position w:val="-2"/>
                <w:sz w:val="20"/>
                <w:szCs w:val="20"/>
              </w:rPr>
              <w:t xml:space="preserve"> dalla pompa. Se il sensore </w:t>
            </w:r>
            <w:r>
              <w:rPr>
                <w:b/>
                <w:bCs/>
                <w:color w:val="00274C"/>
                <w:position w:val="-2"/>
                <w:sz w:val="20"/>
                <w:szCs w:val="20"/>
              </w:rPr>
              <w:t xml:space="preserve">7</w:t>
            </w:r>
            <w:r>
              <w:rPr>
                <w:color w:val="00274C"/>
                <w:position w:val="-2"/>
                <w:sz w:val="20"/>
                <w:szCs w:val="20"/>
              </w:rPr>
              <w:t xml:space="preserve"> è difettoso sostituire la pompa iniezione.</w:t>
            </w:r>
          </w:p>
          <w:p>
            <w:pPr>
              <w:numPr>
                <w:ilvl w:val="0"/>
                <w:numId w:val="83235527"/>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è possibile eseguire nessuna manutenzione sulla valvola regolazione aspirazione carburante </w:t>
            </w:r>
            <w:r>
              <w:rPr>
                <w:b/>
                <w:bCs/>
                <w:color w:val="00274C"/>
                <w:position w:val="-2"/>
                <w:sz w:val="20"/>
                <w:szCs w:val="20"/>
              </w:rPr>
              <w:t xml:space="preserve">6</w:t>
            </w:r>
            <w:r>
              <w:rPr>
                <w:color w:val="00274C"/>
                <w:position w:val="-2"/>
                <w:sz w:val="20"/>
                <w:szCs w:val="20"/>
              </w:rPr>
              <w:t xml:space="preserve"> in quanto è parte integrante della pompa iniezione.</w:t>
            </w:r>
          </w:p>
          <w:p>
            <w:pPr>
              <w:numPr>
                <w:ilvl w:val="0"/>
                <w:numId w:val="83235527"/>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tentare di rimuovere la valvola regolazione aspirazione carburante 6 dalla pompa iniezione. Se la valvola è difettosa sostituire la pompa iniezione.</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In caso di perdita dal circuito alta pressione non intervenire a motore in funzione, ma spegnerlo ed attendere 5 - 10 minuti prima di controllare la perdita.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pressione in ingresso alla pompa iniezione deve essere compresa tra 300 mbar (aspirazione senza pompa elettrica d'alimentazione) e 200 mbar (con pompa elettrica d'alimentazione).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pompa iniezione è azionata dal moto dell'albero a gomito tramite un ingranaggio e invia il carburante in alta pressione al Common Rail.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tubo di alimentazione (sul raccordo </w:t>
            </w:r>
            <w:r>
              <w:rPr>
                <w:b/>
                <w:bCs/>
                <w:color w:val="00274C"/>
                <w:position w:val="-2"/>
                <w:sz w:val="20"/>
                <w:szCs w:val="20"/>
              </w:rPr>
              <w:t xml:space="preserve">8</w:t>
            </w:r>
            <w:r>
              <w:rPr>
                <w:color w:val="00274C"/>
                <w:position w:val="-2"/>
                <w:sz w:val="20"/>
                <w:szCs w:val="20"/>
              </w:rPr>
              <w:t xml:space="preserve"> ) e di rifiuto carburante (sul raccordo </w:t>
            </w:r>
            <w:r>
              <w:rPr>
                <w:b/>
                <w:bCs/>
                <w:color w:val="00274C"/>
                <w:position w:val="-2"/>
                <w:sz w:val="20"/>
                <w:szCs w:val="20"/>
              </w:rPr>
              <w:t xml:space="preserve">9</w:t>
            </w:r>
            <w:r>
              <w:rPr>
                <w:color w:val="00274C"/>
                <w:position w:val="-2"/>
                <w:sz w:val="20"/>
                <w:szCs w:val="20"/>
              </w:rPr>
              <w:t xml:space="preserve"> ), hanno un diametro diverso. 5</w:t>
            </w:r>
          </w:p>
          <w:p>
            <w:pPr>
              <w:widowControl w:val="on"/>
              <w:pBdr/>
              <w:spacing w:before="0" w:after="0" w:line="262" w:lineRule="auto"/>
              <w:ind w:left="0" w:right="0"/>
              <w:jc w:val="left"/>
              <w:textAlignment w:val="center"/>
            </w:pPr>
            <w:r>
              <w:rPr>
                <w:b/>
                <w:bCs/>
                <w:color w:val="00274C"/>
                <w:position w:val="-2"/>
                <w:sz w:val="20"/>
                <w:szCs w:val="20"/>
              </w:rPr>
              <w:br/>
              <w:br/>
              <w:t xml:space="preserve">Tab 2.15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Targhetta identificativa con codice QR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uscita alta pressione al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Alloggiamento pompanti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collegamento alloggiamento pompanti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regolazione aspirazione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entrata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Chiavetta posizionamento albero su ingranaggio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w:t>
                  </w:r>
                </w:p>
              </w:tc>
            </w:tr>
          </w:tbl>
          <w:p/>
        </w:tc>
        <w:tc>
          <w:tcPr>
            <w:tcMar>
              <w:top w:w="150" w:type="dxa"/>
              <w:bottom w:w="150" w:type="dxa"/>
            </w:tcMar>
            <w:vAlign w:val="top"/>
          </w:tcPr>
          <w:p>
            <w:r>
              <w:rPr>
                <w:position w:val="-230"/>
              </w:rPr>
              <w:drawing>
                <wp:inline distT="0" distB="0" distL="0" distR="0">
                  <wp:extent cx="2232000" cy="1504800"/>
                  <wp:docPr id="50591041" name="name96555fc7f12d2d04a"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53735fc7f12d2d0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w:t>
            </w:r>
            <w:r>
              <w:rPr>
                <w:position w:val="-230"/>
              </w:rPr>
              <w:drawing>
                <wp:inline distT="0" distB="0" distL="0" distR="0">
                  <wp:extent cx="2232000" cy="1504800"/>
                  <wp:docPr id="25811134" name="name93145fc7f12d429b4" descr="imm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7.jpg"/>
                          <pic:cNvPicPr/>
                        </pic:nvPicPr>
                        <pic:blipFill>
                          <a:blip r:embed="rId90825fc7f12d429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2.9.4 Elettroiniettore</w:t>
            </w:r>
            <w:r>
              <w:rPr>
                <w:color w:val="00274C"/>
                <w:position w:val="-2"/>
                <w:sz w:val="20"/>
                <w:szCs w:val="20"/>
              </w:rPr>
              <w:t xml:space="preserve"> É equipaggiato con un solenoide integrale che, quando eccitato elettronicamente, gestisce una valvola pilota all'interno dell'elettroiniettore, che permette di avviare l'iniezione di carburante.</w:t>
            </w:r>
            <w:r>
              <w:rPr>
                <w:color w:val="00274C"/>
                <w:position w:val="-2"/>
                <w:sz w:val="20"/>
                <w:szCs w:val="20"/>
              </w:rPr>
              <w:br/>
              <w:br/>
              <w:br/>
              <w:br/>
              <w:t xml:space="preserve">Il segnale in uscita alla ECU è di tipo digitale.</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976916" name="name76455fc7f12d549e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955fc7f12d549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L'elettroiniettore </w:t>
            </w:r>
            <w:r>
              <w:rPr>
                <w:b/>
                <w:bCs/>
                <w:color w:val="00274C"/>
                <w:position w:val="-2"/>
                <w:sz w:val="20"/>
                <w:szCs w:val="20"/>
              </w:rPr>
              <w:t xml:space="preserve">NON</w:t>
            </w:r>
            <w:r>
              <w:rPr>
                <w:color w:val="00274C"/>
                <w:position w:val="-2"/>
                <w:sz w:val="20"/>
                <w:szCs w:val="20"/>
              </w:rPr>
              <w:t xml:space="preserve"> è riparabile.</w:t>
            </w:r>
          </w:p>
          <w:p>
            <w:pPr>
              <w:numPr>
                <w:ilvl w:val="0"/>
                <w:numId w:val="83235527"/>
              </w:numPr>
              <w:spacing w:before="0" w:after="0" w:line="262" w:lineRule="auto"/>
              <w:jc w:val="left"/>
              <w:rPr>
                <w:color w:val="00274C"/>
                <w:sz w:val="20"/>
                <w:szCs w:val="20"/>
              </w:rPr>
            </w:pPr>
            <w:r>
              <w:rPr>
                <w:color w:val="00274C"/>
                <w:position w:val="-2"/>
                <w:sz w:val="20"/>
                <w:szCs w:val="20"/>
              </w:rPr>
              <w:t xml:space="preserve">Gli elettroiniettori sono tarati individualmente.</w:t>
            </w:r>
          </w:p>
          <w:p>
            <w:pPr>
              <w:numPr>
                <w:ilvl w:val="0"/>
                <w:numId w:val="83235527"/>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sono intercambiabili tra i cilindri dello stesso motore o motori diversi.</w:t>
            </w:r>
          </w:p>
          <w:p>
            <w:pPr>
              <w:numPr>
                <w:ilvl w:val="0"/>
                <w:numId w:val="83235527"/>
              </w:numPr>
              <w:spacing w:before="0" w:after="0" w:line="262" w:lineRule="auto"/>
              <w:jc w:val="left"/>
              <w:rPr>
                <w:color w:val="00274C"/>
                <w:sz w:val="20"/>
                <w:szCs w:val="20"/>
              </w:rPr>
            </w:pPr>
            <w:r>
              <w:rPr>
                <w:color w:val="00274C"/>
                <w:position w:val="-2"/>
                <w:sz w:val="20"/>
                <w:szCs w:val="20"/>
              </w:rPr>
              <w:t xml:space="preserve">Se un nuovo (o diverso) elettroiniettore viene montato sul motore, il nuovo codice di taratura (codice QR) deve essere inserito nella centralina ECU tramite lo strumento per la diagnostica </w:t>
            </w:r>
            <w:hyperlink r:id="rId85235fc7f12d5535e" w:history="1">
              <w:r>
                <w:rPr>
                  <w:b/>
                  <w:bCs/>
                  <w:color w:val="0000FF"/>
                  <w:position w:val="-2"/>
                  <w:sz w:val="20"/>
                  <w:szCs w:val="20"/>
                </w:rPr>
                <w:t xml:space="preserve">(ST_01)</w:t>
              </w:r>
            </w:hyperlink>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montare elettroiniettori nuovi o differenti in assenza della strumentazione necessaria per l'inserimento del codice di taratura elettroiniettore.</w:t>
            </w:r>
          </w:p>
          <w:p>
            <w:pPr>
              <w:numPr>
                <w:ilvl w:val="0"/>
                <w:numId w:val="83235527"/>
              </w:numPr>
              <w:spacing w:before="0" w:after="0" w:line="262" w:lineRule="auto"/>
              <w:jc w:val="left"/>
              <w:rPr>
                <w:color w:val="00274C"/>
                <w:sz w:val="20"/>
                <w:szCs w:val="20"/>
              </w:rPr>
            </w:pPr>
            <w:r>
              <w:rPr>
                <w:color w:val="00274C"/>
                <w:position w:val="-2"/>
                <w:sz w:val="20"/>
                <w:szCs w:val="20"/>
              </w:rPr>
              <w:t xml:space="preserve">Il carburante contenente impurità causa gravi danni all'elettroiniettore.</w:t>
            </w:r>
          </w:p>
          <w:p>
            <w:pPr>
              <w:numPr>
                <w:ilvl w:val="0"/>
                <w:numId w:val="83235527"/>
              </w:numPr>
              <w:spacing w:before="0" w:after="0" w:line="262" w:lineRule="auto"/>
              <w:jc w:val="left"/>
              <w:rPr>
                <w:color w:val="00274C"/>
                <w:sz w:val="20"/>
                <w:szCs w:val="20"/>
              </w:rPr>
            </w:pPr>
            <w:r>
              <w:rPr>
                <w:color w:val="00274C"/>
                <w:position w:val="-2"/>
                <w:sz w:val="20"/>
                <w:szCs w:val="20"/>
              </w:rPr>
              <w:t xml:space="preserve">L' elettroiniettore per motori Stage V è differente e non è intercambiabile con le altre versioni motore.</w:t>
            </w:r>
          </w:p>
        </w:tc>
        <w:tc>
          <w:tcPr>
            <w:tcMar>
              <w:top w:w="150" w:type="dxa"/>
              <w:bottom w:w="150" w:type="dxa"/>
            </w:tcMar>
            <w:vAlign w:val="top"/>
          </w:tcPr>
          <w:p>
            <w:r>
              <w:rPr>
                <w:position w:val="-496"/>
              </w:rPr>
              <w:drawing>
                <wp:inline distT="0" distB="0" distL="0" distR="0">
                  <wp:extent cx="2880000" cy="3153600"/>
                  <wp:docPr id="15443595" name="name59135fc7f12d6b325"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88705fc7f12d6b320"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Fig 2.8</w:t>
            </w:r>
            <w:r>
              <w:rPr>
                <w:b/>
                <w:bCs/>
                <w:color w:val="00274C"/>
                <w:position w:val="0"/>
                <w:sz w:val="20"/>
                <w:szCs w:val="20"/>
              </w:rPr>
              <w:br/>
              <w:br/>
              <w:t xml:space="preserve">Tab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per comando solenoide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Ghiera chiusura solenoide e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entrata tubo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elettroiniettore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Ghiera chiusura polverizzatore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Polverizzatore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QR (Lettura visiva)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QR (Lettura elettronica)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tubo rifiuto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identificativo elettroiniettore</w:t>
                  </w:r>
                </w:p>
              </w:tc>
            </w:tr>
          </w:tbl>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2.9.5 Common Rail</w:t>
            </w:r>
            <w:r>
              <w:rPr>
                <w:color w:val="00274C"/>
                <w:position w:val="-2"/>
                <w:sz w:val="20"/>
                <w:szCs w:val="20"/>
              </w:rPr>
              <w:br/>
              <w:t xml:space="preserve">Il carburante viene immesso a pressione nel Common Rail ( </w:t>
            </w:r>
            <w:r>
              <w:rPr>
                <w:b/>
                <w:bCs/>
                <w:color w:val="00274C"/>
                <w:position w:val="-2"/>
                <w:sz w:val="20"/>
                <w:szCs w:val="20"/>
              </w:rPr>
              <w:t xml:space="preserve">Pos. 3</w:t>
            </w:r>
            <w:r>
              <w:rPr>
                <w:color w:val="00274C"/>
                <w:position w:val="-2"/>
                <w:sz w:val="20"/>
                <w:szCs w:val="20"/>
              </w:rPr>
              <w:t xml:space="preserve"> ), dalla pompa iniezione carburante ad alta pressione. Il volume interno del Common Rail è ottimizzato per:</w:t>
            </w:r>
            <w:r>
              <w:rPr>
                <w:color w:val="00274C"/>
                <w:position w:val="-2"/>
                <w:sz w:val="20"/>
                <w:szCs w:val="20"/>
              </w:rPr>
              <w:br/>
              <w:br/>
              <w:t xml:space="preserve">- ottenere il miglior compromesso per minimizzare i picchi di pressione dovuti alla ciclicità della mandata della pompa iniezione;</w:t>
            </w:r>
            <w:r>
              <w:rPr>
                <w:color w:val="00274C"/>
                <w:position w:val="-2"/>
                <w:sz w:val="20"/>
                <w:szCs w:val="20"/>
              </w:rPr>
              <w:br/>
              <w:br/>
              <w:t xml:space="preserve">- l'apertura degli elettroiniettori;</w:t>
            </w:r>
            <w:r>
              <w:rPr>
                <w:color w:val="00274C"/>
                <w:position w:val="-2"/>
                <w:sz w:val="20"/>
                <w:szCs w:val="20"/>
              </w:rPr>
              <w:br/>
              <w:br/>
              <w:t xml:space="preserve">- l'elevata rapidità di risposta del sistema alle richieste della centralina ECU.</w:t>
            </w:r>
            <w:r>
              <w:rPr>
                <w:color w:val="00274C"/>
                <w:position w:val="-2"/>
                <w:sz w:val="20"/>
                <w:szCs w:val="20"/>
              </w:rPr>
              <w:br/>
              <w:br/>
              <w:br/>
              <w:br/>
              <w:t xml:space="preserve">Il sensore di pressione ( </w:t>
            </w:r>
            <w:r>
              <w:rPr>
                <w:b/>
                <w:bCs/>
                <w:color w:val="00274C"/>
                <w:position w:val="-2"/>
                <w:sz w:val="20"/>
                <w:szCs w:val="20"/>
              </w:rPr>
              <w:t xml:space="preserve">Pos. 5</w:t>
            </w:r>
            <w:r>
              <w:rPr>
                <w:color w:val="00274C"/>
                <w:position w:val="-2"/>
                <w:sz w:val="20"/>
                <w:szCs w:val="20"/>
              </w:rPr>
              <w:t xml:space="preserve"> ) misura la pressione del carburante nel Common Rail.</w:t>
            </w:r>
            <w:r>
              <w:rPr>
                <w:color w:val="00274C"/>
                <w:position w:val="-2"/>
                <w:sz w:val="20"/>
                <w:szCs w:val="20"/>
              </w:rPr>
              <w:br/>
              <w:t xml:space="preserve">La valvola di sicurezza </w:t>
            </w:r>
            <w:r>
              <w:rPr>
                <w:b/>
                <w:bCs/>
                <w:color w:val="00274C"/>
                <w:position w:val="-2"/>
                <w:sz w:val="20"/>
                <w:szCs w:val="20"/>
              </w:rPr>
              <w:t xml:space="preserve">2</w:t>
            </w:r>
            <w:r>
              <w:rPr>
                <w:color w:val="00274C"/>
                <w:position w:val="-2"/>
                <w:sz w:val="20"/>
                <w:szCs w:val="20"/>
              </w:rPr>
              <w:t xml:space="preserve"> , si apre solo nel caso la pressione interna del Common Rail supera il valore limite di 2400 bar.</w:t>
            </w:r>
            <w:r>
              <w:rPr>
                <w:color w:val="00274C"/>
                <w:position w:val="-2"/>
                <w:sz w:val="20"/>
                <w:szCs w:val="20"/>
              </w:rPr>
              <w:br/>
              <w:t xml:space="preserve">La pressione all'interno del Common Rail è regolata dalla pompa iniezione carburante ad alta pressione tramite la valvola regolazione aspirazione carburante ( </w:t>
            </w:r>
            <w:r>
              <w:rPr>
                <w:b/>
                <w:bCs/>
                <w:color w:val="00274C"/>
                <w:position w:val="-2"/>
                <w:sz w:val="20"/>
                <w:szCs w:val="20"/>
              </w:rPr>
              <w:t xml:space="preserve">Pos. 6 Fig. 2.6</w:t>
            </w:r>
            <w:r>
              <w:rPr>
                <w:color w:val="00274C"/>
                <w:position w:val="-2"/>
                <w:sz w:val="20"/>
                <w:szCs w:val="20"/>
              </w:rPr>
              <w:t xml:space="preserve"> ).</w:t>
            </w:r>
            <w:r>
              <w:rPr>
                <w:color w:val="00274C"/>
                <w:position w:val="-2"/>
                <w:sz w:val="20"/>
                <w:szCs w:val="20"/>
              </w:rPr>
              <w:br/>
              <w:br/>
              <w:t xml:space="preserve">Il carburante espulso dalla valvola di sicurezza viene immesso nel circuito di rifiuto tornando al serbatoio.</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664678" name="name72895fc7f12d7e6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685fc7f12d7e6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Il Common Rail </w:t>
            </w:r>
            <w:r>
              <w:rPr>
                <w:b/>
                <w:bCs/>
                <w:color w:val="00274C"/>
                <w:position w:val="-2"/>
                <w:sz w:val="20"/>
                <w:szCs w:val="20"/>
              </w:rPr>
              <w:t xml:space="preserve">NON</w:t>
            </w:r>
            <w:r>
              <w:rPr>
                <w:color w:val="00274C"/>
                <w:position w:val="-2"/>
                <w:sz w:val="20"/>
                <w:szCs w:val="20"/>
              </w:rPr>
              <w:t xml:space="preserve"> è riparabile.</w:t>
            </w:r>
          </w:p>
          <w:p>
            <w:pPr>
              <w:numPr>
                <w:ilvl w:val="0"/>
                <w:numId w:val="83235527"/>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è possibile eseguire nessuna manutenzione sul sensore di pressione del carburante </w:t>
            </w:r>
            <w:r>
              <w:rPr>
                <w:b/>
                <w:bCs/>
                <w:color w:val="00274C"/>
                <w:position w:val="-2"/>
                <w:sz w:val="20"/>
                <w:szCs w:val="20"/>
              </w:rPr>
              <w:t xml:space="preserve">5</w:t>
            </w:r>
            <w:r>
              <w:rPr>
                <w:color w:val="00274C"/>
                <w:position w:val="-2"/>
                <w:sz w:val="20"/>
                <w:szCs w:val="20"/>
              </w:rPr>
              <w:t xml:space="preserve"> e sulla valvola limitatrice </w:t>
            </w:r>
            <w:r>
              <w:rPr>
                <w:b/>
                <w:bCs/>
                <w:color w:val="00274C"/>
                <w:position w:val="-2"/>
                <w:sz w:val="20"/>
                <w:szCs w:val="20"/>
              </w:rPr>
              <w:t xml:space="preserve">2</w:t>
            </w:r>
            <w:r>
              <w:rPr>
                <w:color w:val="00274C"/>
                <w:position w:val="-2"/>
                <w:sz w:val="20"/>
                <w:szCs w:val="20"/>
              </w:rPr>
              <w:t xml:space="preserve"> , in quanto sono parte integrante del gruppo Common Rail.</w:t>
            </w:r>
          </w:p>
          <w:p>
            <w:pPr>
              <w:numPr>
                <w:ilvl w:val="0"/>
                <w:numId w:val="83235527"/>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rimuovere il sensore di pressione o la valvola limitatrice di pressione del carburante dal Common Rail.</w:t>
            </w:r>
          </w:p>
          <w:p>
            <w:pPr>
              <w:numPr>
                <w:ilvl w:val="0"/>
                <w:numId w:val="83235527"/>
              </w:numPr>
              <w:spacing w:before="0" w:after="0" w:line="262" w:lineRule="auto"/>
              <w:jc w:val="left"/>
              <w:rPr>
                <w:color w:val="00274C"/>
                <w:sz w:val="20"/>
                <w:szCs w:val="20"/>
              </w:rPr>
            </w:pPr>
            <w:r>
              <w:rPr>
                <w:color w:val="00274C"/>
                <w:position w:val="-2"/>
                <w:sz w:val="20"/>
                <w:szCs w:val="20"/>
              </w:rPr>
              <w:t xml:space="preserve">Se il sensore di pressione o la valvola limitatrice di pressione non sono funzionanti, sostituire il gruppo Common Rail completo.</w:t>
            </w:r>
          </w:p>
          <w:p>
            <w:pPr>
              <w:widowControl w:val="on"/>
              <w:pBdr/>
              <w:spacing w:before="0" w:after="0" w:line="262" w:lineRule="auto"/>
              <w:ind w:left="0" w:right="0"/>
              <w:jc w:val="left"/>
              <w:textAlignment w:val="center"/>
            </w:pPr>
            <w:r>
              <w:rPr>
                <w:position w:val="-118"/>
              </w:rPr>
              <w:drawing>
                <wp:inline distT="0" distB="0" distL="0" distR="0">
                  <wp:extent cx="4932000" cy="1548000"/>
                  <wp:docPr id="53367324" name="name29215fc7f12d95122"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39695fc7f12d9511e"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Fig 2.9</w:t>
            </w:r>
          </w:p>
          <w:p/>
          <w:p/>
          <w:p>
            <w:pPr>
              <w:widowControl w:val="on"/>
              <w:pBdr/>
              <w:spacing w:before="0" w:after="0" w:line="262" w:lineRule="auto"/>
              <w:ind w:left="0" w:right="0"/>
              <w:jc w:val="left"/>
              <w:textAlignment w:val="center"/>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limitatrice di pressione (rifiuto per sovrapressione)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entrata tubo dalla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Raccordi uscita per tubi mandata agli 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pressione carburante</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2.9.6 Filtro carburante</w:t>
            </w:r>
            <w:r>
              <w:rPr>
                <w:color w:val="00274C"/>
                <w:position w:val="-2"/>
                <w:sz w:val="20"/>
                <w:szCs w:val="20"/>
              </w:rPr>
              <w:t xml:space="preserve"> Il filtro carburante è situato sul basamento del motore o in alternativa può essere montato sul telaio della macchina.</w:t>
            </w:r>
            <w:r>
              <w:rPr>
                <w:b/>
                <w:bCs/>
                <w:color w:val="00274C"/>
                <w:position w:val="-2"/>
                <w:sz w:val="20"/>
                <w:szCs w:val="20"/>
              </w:rPr>
              <w:br/>
              <w:br/>
              <w:br/>
              <w:br/>
              <w:t xml:space="preserve">Tab 2.18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Pulsante riempimento circuito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presenza acqua nel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a farfalla drenaggio filtro</w:t>
                  </w:r>
                </w:p>
              </w:tc>
            </w:tr>
          </w:tbl>
          <w:p/>
          <w:p/>
          <w:p>
            <w:pPr>
              <w:widowControl w:val="on"/>
              <w:pBdr/>
              <w:spacing w:before="0" w:after="0" w:line="240" w:lineRule="auto"/>
              <w:ind w:left="0" w:right="0"/>
              <w:jc w:val="left"/>
            </w:pPr>
            <w:r>
              <w:rPr>
                <w:b/>
                <w:bCs/>
                <w:color w:val="00274C"/>
                <w:position w:val="-2"/>
                <w:sz w:val="20"/>
                <w:szCs w:val="20"/>
              </w:rP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max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litri/ora</w:t>
                  </w:r>
                </w:p>
              </w:tc>
            </w:tr>
          </w:tbl>
          <w:p/>
        </w:tc>
        <w:tc>
          <w:tcPr>
            <w:tcMar>
              <w:top w:w="150" w:type="dxa"/>
              <w:bottom w:w="150" w:type="dxa"/>
            </w:tcMar>
            <w:vAlign w:val="top"/>
          </w:tcPr>
          <w:p>
            <w:r>
              <w:rPr>
                <w:position w:val="-634"/>
              </w:rPr>
              <w:drawing>
                <wp:inline distT="0" distB="0" distL="0" distR="0">
                  <wp:extent cx="2880000" cy="4010400"/>
                  <wp:docPr id="23192545" name="name98655fc7f12dad687" descr="imm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0.jpg"/>
                          <pic:cNvPicPr/>
                        </pic:nvPicPr>
                        <pic:blipFill>
                          <a:blip r:embed="rId25765fc7f12dad680" cstate="print"/>
                          <a:stretch>
                            <a:fillRect/>
                          </a:stretch>
                        </pic:blipFill>
                        <pic:spPr>
                          <a:xfrm>
                            <a:off x="0" y="0"/>
                            <a:ext cx="2880000" cy="4010400"/>
                          </a:xfrm>
                          <a:prstGeom prst="rect">
                            <a:avLst/>
                          </a:prstGeom>
                          <a:ln w="0">
                            <a:noFill/>
                          </a:ln>
                        </pic:spPr>
                      </pic:pic>
                    </a:graphicData>
                  </a:graphic>
                </wp:inline>
              </w:drawing>
            </w:r>
            <w:r>
              <w:rPr>
                <w:b/>
                <w:bCs/>
                <w:color w:val="00274C"/>
                <w:position w:val="0"/>
                <w:sz w:val="20"/>
                <w:szCs w:val="20"/>
              </w:rPr>
              <w:br/>
              <w:t xml:space="preserve">Fig 2.10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2.9.7 Pompa elettrica carburante (opzionale)</w:t>
            </w:r>
            <w:r>
              <w:rPr>
                <w:color w:val="00274C"/>
                <w:position w:val="-2"/>
                <w:sz w:val="20"/>
                <w:szCs w:val="20"/>
              </w:rPr>
              <w:br/>
              <w:t xml:space="preserve">Quando si installa la pompa carburante elettrica in un motore Diesel occorre:</w:t>
            </w:r>
          </w:p>
          <w:p>
            <w:pPr>
              <w:numPr>
                <w:ilvl w:val="0"/>
                <w:numId w:val="83235529"/>
              </w:numPr>
              <w:spacing w:before="0" w:after="0" w:line="262" w:lineRule="auto"/>
              <w:jc w:val="left"/>
              <w:rPr>
                <w:color w:val="00274C"/>
                <w:sz w:val="20"/>
                <w:szCs w:val="20"/>
              </w:rPr>
            </w:pPr>
            <w:r>
              <w:rPr>
                <w:color w:val="00274C"/>
                <w:position w:val="-2"/>
                <w:sz w:val="20"/>
                <w:szCs w:val="20"/>
              </w:rPr>
              <w:br/>
              <w:br/>
              <w:t xml:space="preserve">Rimuovere eventuali filtri montati all'entrata della pompa iniezione elettrica;</w:t>
            </w:r>
          </w:p>
          <w:p>
            <w:pPr>
              <w:numPr>
                <w:ilvl w:val="0"/>
                <w:numId w:val="83235529"/>
              </w:numPr>
              <w:spacing w:before="0" w:after="0" w:line="262" w:lineRule="auto"/>
              <w:jc w:val="left"/>
              <w:rPr>
                <w:color w:val="00274C"/>
                <w:sz w:val="20"/>
                <w:szCs w:val="20"/>
              </w:rPr>
            </w:pPr>
            <w:r>
              <w:rPr>
                <w:color w:val="00274C"/>
                <w:position w:val="-2"/>
                <w:sz w:val="20"/>
                <w:szCs w:val="20"/>
              </w:rPr>
              <w:t xml:space="preserve">Inserire un prefiltro tra il serbatoio e la pompa elettrica;</w:t>
            </w:r>
          </w:p>
          <w:p>
            <w:pPr>
              <w:numPr>
                <w:ilvl w:val="0"/>
                <w:numId w:val="83235529"/>
              </w:numPr>
              <w:spacing w:before="0" w:after="0" w:line="262" w:lineRule="auto"/>
              <w:jc w:val="left"/>
              <w:rPr>
                <w:color w:val="00274C"/>
                <w:sz w:val="20"/>
                <w:szCs w:val="20"/>
              </w:rPr>
            </w:pPr>
            <w:r>
              <w:rPr>
                <w:color w:val="00274C"/>
                <w:position w:val="-2"/>
                <w:sz w:val="20"/>
                <w:szCs w:val="20"/>
              </w:rPr>
              <w:t xml:space="preserve">La pompa elettrica può essere montata sull'applicazione ad una altezza massima dalla posizione del serbatoio di 500 mm.</w:t>
            </w:r>
          </w:p>
          <w:p>
            <w:pPr>
              <w:numPr>
                <w:ilvl w:val="0"/>
                <w:numId w:val="83235529"/>
              </w:numPr>
              <w:spacing w:before="0" w:after="0" w:line="262" w:lineRule="auto"/>
              <w:jc w:val="left"/>
              <w:rPr>
                <w:color w:val="00274C"/>
                <w:sz w:val="20"/>
                <w:szCs w:val="20"/>
              </w:rPr>
            </w:pPr>
            <w:r>
              <w:rPr>
                <w:color w:val="00274C"/>
                <w:position w:val="-2"/>
                <w:sz w:val="20"/>
                <w:szCs w:val="20"/>
              </w:rPr>
              <w:t xml:space="preserve">Inserire una valvola di non ritorno per evitare il funzionamento a secco dovuto allo svuotamento del condotto di aspirazione.</w:t>
            </w:r>
          </w:p>
          <w:p>
            <w:pPr>
              <w:numPr>
                <w:ilvl w:val="0"/>
                <w:numId w:val="83235529"/>
              </w:numPr>
              <w:spacing w:before="0" w:after="0" w:line="262" w:lineRule="auto"/>
              <w:jc w:val="left"/>
              <w:rPr>
                <w:color w:val="00274C"/>
                <w:sz w:val="20"/>
                <w:szCs w:val="20"/>
              </w:rPr>
            </w:pPr>
            <w:r>
              <w:rPr>
                <w:color w:val="00274C"/>
                <w:position w:val="-2"/>
                <w:sz w:val="20"/>
                <w:szCs w:val="20"/>
              </w:rPr>
              <w:t xml:space="preserve">La pressione di alimentazione data dalla pompa elettrica non deve superare la pressione di 0,2 bar all'ingresso della pompa iniezione carburante ad alta pressione.</w:t>
            </w:r>
          </w:p>
          <w:p/>
          <w:p/>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arrivo dal 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al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bl>
          <w:p/>
          <w:p/>
          <w:p/>
        </w:tc>
        <w:tc>
          <w:tcPr>
            <w:tcMar>
              <w:top w:w="150" w:type="dxa"/>
              <w:bottom w:w="150" w:type="dxa"/>
            </w:tcMar>
            <w:vAlign w:val="top"/>
          </w:tcPr>
          <w:p>
            <w:r>
              <w:rPr>
                <w:position w:val="-230"/>
              </w:rPr>
              <w:drawing>
                <wp:inline distT="0" distB="0" distL="0" distR="0">
                  <wp:extent cx="2232000" cy="1504800"/>
                  <wp:docPr id="81059852" name="name42285fc7f12dc50f1" descr="imm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1.jpg"/>
                          <pic:cNvPicPr/>
                        </pic:nvPicPr>
                        <pic:blipFill>
                          <a:blip r:embed="rId36565fc7f12dc50e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2.11</w:t>
            </w:r>
            <w:r>
              <w:rPr>
                <w:color w:val="00274C"/>
                <w:position w:val="0"/>
                <w:sz w:val="20"/>
                <w:szCs w:val="20"/>
              </w:rPr>
              <w:br/>
              <w:b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Protezioni per componenti circuito iniezione carburante</w:t>
            </w:r>
            <w:r>
              <w:rPr>
                <w:color w:val="00274C"/>
                <w:position w:val="-2"/>
                <w:sz w:val="20"/>
                <w:szCs w:val="20"/>
              </w:rPr>
              <w:t xml:space="preserve"> I componenti del circuito iniezione ad alta pressione sono particolarmente sensibili alle impurità.</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Per evitare che impurità anche microscopiche possano accedere dai raccordi di entrata o uscita del carburante, è necessario chiudere questi accessi tramite appositi tappi non appena i vari tubi vengono smontati e disconnessi.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Lo smontaggio di qualsiasi componente del circuito iniezione non deve avvenire in ambienti polverosi.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 tappi di protezione devono rimanere chiusi nella propria scatola ( </w:t>
            </w:r>
            <w:hyperlink r:id="rId35565fc7f12dc58a8" w:history="1">
              <w:r>
                <w:rPr>
                  <w:b/>
                  <w:bCs/>
                  <w:color w:val="0000FF"/>
                  <w:position w:val="-2"/>
                  <w:sz w:val="20"/>
                  <w:szCs w:val="20"/>
                </w:rPr>
                <w:t xml:space="preserve">ST_40</w:t>
              </w:r>
            </w:hyperlink>
            <w:r>
              <w:rPr>
                <w:color w:val="00274C"/>
                <w:position w:val="-2"/>
                <w:sz w:val="20"/>
                <w:szCs w:val="20"/>
              </w:rPr>
              <w:t xml:space="preserve"> ) fino al momento in cui devono essere utilizzati.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Porre particolare attenzione al momento dell'utilizzo dei tappi ed evitare qualsiasi contaminazione di polvere o sporcizia di qualsiasi genere.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Anche dopo l'utilizzo dei tappi illustrati in questo paragrafo, tutti i componenti del circuito di iniezione, devono essere riposti con cura in ambiente privo di qualsiasi tipo impurità.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Nelle </w:t>
            </w:r>
            <w:r>
              <w:rPr>
                <w:b/>
                <w:bCs/>
                <w:color w:val="00274C"/>
                <w:position w:val="-2"/>
                <w:sz w:val="20"/>
                <w:szCs w:val="20"/>
              </w:rPr>
              <w:t xml:space="preserve">Fig. 2.13, 2.14 e 2.15</w:t>
            </w:r>
            <w:r>
              <w:rPr>
                <w:color w:val="00274C"/>
                <w:position w:val="-2"/>
                <w:sz w:val="20"/>
                <w:szCs w:val="20"/>
              </w:rPr>
              <w:t xml:space="preserve"> vengono illustrati i tappi che devono essere utilizzati sui componenti del circuito di iniezione.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 tappi di protezione devono essere lavati accuratamente dopo ogni utilizzo e riposti nella loro scatola </w:t>
            </w:r>
            <w:hyperlink r:id="rId10615fc7f12dc597d" w:history="1">
              <w:r>
                <w:rPr>
                  <w:b/>
                  <w:bCs/>
                  <w:color w:val="0000FF"/>
                  <w:position w:val="-2"/>
                  <w:sz w:val="20"/>
                  <w:szCs w:val="20"/>
                </w:rPr>
                <w:t xml:space="preserve">ST_40</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894573" name="name48875fc7f12dd402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775fc7f12dd40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E' altamente consigliato avere questa pagina a vista durante le operazioni di smontaggio dei componenti del circuito iniezione carburante.</w:t>
            </w:r>
          </w:p>
        </w:tc>
        <w:tc>
          <w:tcPr>
            <w:tcMar>
              <w:top w:w="150" w:type="dxa"/>
              <w:bottom w:w="150" w:type="dxa"/>
            </w:tcMar>
            <w:vAlign w:val="top"/>
          </w:tcPr>
          <w:p>
            <w:r>
              <w:rPr>
                <w:position w:val="-228"/>
              </w:rPr>
              <w:drawing>
                <wp:inline distT="0" distB="0" distL="0" distR="0">
                  <wp:extent cx="2232000" cy="1497600"/>
                  <wp:docPr id="29200703" name="name58775fc7f12de68a5"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46915fc7f12de689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2.13</w:t>
            </w:r>
            <w:r>
              <w:rPr>
                <w:position w:val="-230"/>
              </w:rPr>
              <w:drawing>
                <wp:inline distT="0" distB="0" distL="0" distR="0">
                  <wp:extent cx="2232000" cy="1504800"/>
                  <wp:docPr id="59061979" name="name65775fc7f12e08047"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23695fc7f12e0803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2.14</w:t>
            </w:r>
            <w:r>
              <w:rPr>
                <w:position w:val="-228"/>
              </w:rPr>
              <w:drawing>
                <wp:inline distT="0" distB="0" distL="0" distR="0">
                  <wp:extent cx="2232000" cy="1497600"/>
                  <wp:docPr id="67258069" name="name88385fc7f12e1f064"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58145fc7f12e1f06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2.15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lubrificazione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2.10.1 Schema circuito lubrificazione</w:t>
            </w:r>
            <w:r>
              <w:rPr>
                <w:color w:val="00274C"/>
                <w:position w:val="-2"/>
                <w:sz w:val="20"/>
                <w:szCs w:val="20"/>
              </w:rPr>
              <w:t xml:space="preserve"> La pompa olio è azionata dall'albero a gomito dal lato distribuzione.</w:t>
            </w:r>
            <w:r>
              <w:rPr>
                <w:color w:val="00274C"/>
                <w:position w:val="-2"/>
                <w:sz w:val="20"/>
                <w:szCs w:val="20"/>
              </w:rPr>
              <w:br/>
              <w:br/>
              <w:t xml:space="preserve">Nei passaggi di colore verde l'olio è in aspirazione, in quelli di colore rosso l'olio è in pressione e in quelli di colore giallo l'olio è di ritorno verso la coppa olio </w:t>
            </w:r>
            <w:r>
              <w:rPr>
                <w:b/>
                <w:bCs/>
                <w:color w:val="00274C"/>
                <w:position w:val="-2"/>
                <w:sz w:val="20"/>
                <w:szCs w:val="20"/>
              </w:rPr>
              <w:t xml:space="preserve">2</w:t>
            </w:r>
            <w:r>
              <w:rPr>
                <w:color w:val="00274C"/>
                <w:position w:val="-2"/>
                <w:sz w:val="20"/>
                <w:szCs w:val="20"/>
              </w:rPr>
              <w:t xml:space="preserve"> (non in pressione).</w:t>
            </w:r>
            <w:r>
              <w:rPr>
                <w:b/>
                <w:bCs/>
                <w:color w:val="00274C"/>
                <w:position w:val="-2"/>
                <w:sz w:val="20"/>
                <w:szCs w:val="20"/>
              </w:rPr>
              <w:br/>
              <w:br/>
              <w:t xml:space="preserve">Tab 2.21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di ritorno alla coppa olio</w:t>
                  </w:r>
                </w:p>
              </w:tc>
            </w:tr>
          </w:tbl>
          <w:p/>
          <w:p/>
          <w:p/>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Rotori 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 idrauliche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Cappello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superiore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inferiore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Alloggiamento</w:t>
                  </w:r>
                </w:p>
              </w:tc>
            </w:tr>
          </w:tbl>
          <w:p/>
        </w:tc>
        <w:tc>
          <w:tcPr>
            <w:tcMar>
              <w:top w:w="150" w:type="dxa"/>
              <w:bottom w:w="150" w:type="dxa"/>
            </w:tcMar>
            <w:vAlign w:val="top"/>
          </w:tcPr>
          <w:p>
            <w:r>
              <w:rPr>
                <w:position w:val="-360"/>
              </w:rPr>
              <w:drawing>
                <wp:inline distT="0" distB="0" distL="0" distR="0">
                  <wp:extent cx="2239200" cy="2311200"/>
                  <wp:docPr id="87973136" name="name16665fc7f12e31324" descr="imm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6.jpg"/>
                          <pic:cNvPicPr/>
                        </pic:nvPicPr>
                        <pic:blipFill>
                          <a:blip r:embed="rId88775fc7f12e3131e" cstate="print"/>
                          <a:stretch>
                            <a:fillRect/>
                          </a:stretch>
                        </pic:blipFill>
                        <pic:spPr>
                          <a:xfrm>
                            <a:off x="0" y="0"/>
                            <a:ext cx="2239200" cy="2311200"/>
                          </a:xfrm>
                          <a:prstGeom prst="rect">
                            <a:avLst/>
                          </a:prstGeom>
                          <a:ln w="0">
                            <a:noFill/>
                          </a:ln>
                        </pic:spPr>
                      </pic:pic>
                    </a:graphicData>
                  </a:graphic>
                </wp:inline>
              </w:drawing>
            </w:r>
            <w:r>
              <w:rPr>
                <w:b/>
                <w:bCs/>
                <w:color w:val="00274C"/>
                <w:position w:val="0"/>
                <w:sz w:val="20"/>
                <w:szCs w:val="20"/>
              </w:rPr>
              <w:br/>
              <w:t xml:space="preserve">Fig 2.16</w:t>
            </w:r>
            <w:r>
              <w:rPr>
                <w:position w:val="-352"/>
              </w:rPr>
              <w:drawing>
                <wp:inline distT="0" distB="0" distL="0" distR="0">
                  <wp:extent cx="2109600" cy="2260800"/>
                  <wp:docPr id="12386975" name="name81485fc7f12e4700e" descr="imm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7.jpg"/>
                          <pic:cNvPicPr/>
                        </pic:nvPicPr>
                        <pic:blipFill>
                          <a:blip r:embed="rId66975fc7f12e47005" cstate="print"/>
                          <a:stretch>
                            <a:fillRect/>
                          </a:stretch>
                        </pic:blipFill>
                        <pic:spPr>
                          <a:xfrm>
                            <a:off x="0" y="0"/>
                            <a:ext cx="2109600" cy="2260800"/>
                          </a:xfrm>
                          <a:prstGeom prst="rect">
                            <a:avLst/>
                          </a:prstGeom>
                          <a:ln w="0">
                            <a:noFill/>
                          </a:ln>
                        </pic:spPr>
                      </pic:pic>
                    </a:graphicData>
                  </a:graphic>
                </wp:inline>
              </w:drawing>
            </w:r>
            <w:r>
              <w:rPr>
                <w:b/>
                <w:bCs/>
                <w:color w:val="00274C"/>
                <w:position w:val="0"/>
                <w:sz w:val="20"/>
                <w:szCs w:val="20"/>
              </w:rPr>
              <w:br/>
              <w:br/>
              <w:br/>
              <w:t xml:space="preserve">Fig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Cliccare a fianco per riprodurre la procedura.</w:t>
            </w:r>
          </w:p>
          <w:p/>
          <w:p/>
        </w:tc>
        <w:tc>
          <w:tcPr>
            <w:tcMar>
              <w:top w:w="150" w:type="dxa"/>
              <w:bottom w:w="150" w:type="dxa"/>
            </w:tcMar>
            <w:vAlign w:val="top"/>
          </w:tcPr>
          <w:p>
            <w:pPr>
              <w:widowControl w:val="on"/>
              <w:pBdr/>
              <w:spacing w:before="0" w:after="0" w:line="262" w:lineRule="auto"/>
              <w:ind w:left="0" w:right="0"/>
              <w:jc w:val="left"/>
              <w:textAlignment w:val="top"/>
            </w:pPr>
            <w:hyperlink r:id="rId99945fc7f12e4825d" w:history="1">
              <w:r>
                <w:rPr>
                  <w:color w:val="0000FF"/>
                  <w:position w:val="0"/>
                  <w:sz w:val="20"/>
                  <w:szCs w:val="20"/>
                  <w:u w:val="single"/>
                </w:rPr>
                <w:t xml:space="preserve">https://www.youtube.com/embed/Ig3XosQ8h0s?rel=0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2.10.2 Pompa olio</w:t>
            </w:r>
            <w:r>
              <w:rPr>
                <w:color w:val="00274C"/>
                <w:position w:val="-2"/>
                <w:sz w:val="20"/>
                <w:szCs w:val="20"/>
              </w:rPr>
              <w:t xml:space="preserve"> I rotori della pompa olio sono di tipo trocoidale (a lobi) e vengono azionati dall'albero a gomito tramite chiavetta.</w:t>
            </w:r>
            <w:r>
              <w:rPr>
                <w:color w:val="00274C"/>
                <w:position w:val="-2"/>
                <w:sz w:val="20"/>
                <w:szCs w:val="20"/>
              </w:rPr>
              <w:br/>
              <w:br/>
              <w:t xml:space="preserve">Il corpo pompa è situato all'interno del carter distribuzione.</w:t>
            </w:r>
            <w:r>
              <w:rPr>
                <w:color w:val="00274C"/>
                <w:position w:val="-2"/>
                <w:sz w:val="20"/>
                <w:szCs w:val="20"/>
              </w:rPr>
              <w:br/>
              <w:br/>
              <w:t xml:space="preserve">E' tassativo montare i rotori con i riferimenti </w:t>
            </w:r>
            <w:r>
              <w:rPr>
                <w:b/>
                <w:bCs/>
                <w:color w:val="00274C"/>
                <w:position w:val="-2"/>
                <w:sz w:val="20"/>
                <w:szCs w:val="20"/>
              </w:rPr>
              <w:t xml:space="preserve">A</w:t>
            </w:r>
            <w:r>
              <w:rPr>
                <w:color w:val="00274C"/>
                <w:position w:val="-2"/>
                <w:sz w:val="20"/>
                <w:szCs w:val="20"/>
              </w:rPr>
              <w:t xml:space="preserve"> visibili dall'operatore.</w:t>
            </w:r>
            <w:r>
              <w:rPr>
                <w:b/>
                <w:bCs/>
                <w:color w:val="00274C"/>
                <w:position w:val="-2"/>
                <w:sz w:val="20"/>
                <w:szCs w:val="20"/>
              </w:rPr>
              <w:br/>
              <w:br/>
              <w:br/>
              <w:br/>
              <w:t xml:space="preserve">Tab 2.23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Rotore interno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Rotore esterno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Chiavetta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bl>
          <w:p/>
        </w:tc>
        <w:tc>
          <w:tcPr>
            <w:tcMar>
              <w:top w:w="150" w:type="dxa"/>
              <w:bottom w:w="150" w:type="dxa"/>
            </w:tcMar>
            <w:vAlign w:val="top"/>
          </w:tcPr>
          <w:p>
            <w:r>
              <w:rPr>
                <w:position w:val="-968"/>
              </w:rPr>
              <w:drawing>
                <wp:inline distT="0" distB="0" distL="0" distR="0">
                  <wp:extent cx="2304000" cy="6084000"/>
                  <wp:docPr id="54546381" name="name99415fc7f12e6f459" descr="imm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8.jpg"/>
                          <pic:cNvPicPr/>
                        </pic:nvPicPr>
                        <pic:blipFill>
                          <a:blip r:embed="rId51465fc7f12e6f451" cstate="print"/>
                          <a:stretch>
                            <a:fillRect/>
                          </a:stretch>
                        </pic:blipFill>
                        <pic:spPr>
                          <a:xfrm>
                            <a:off x="0" y="0"/>
                            <a:ext cx="2304000" cy="6084000"/>
                          </a:xfrm>
                          <a:prstGeom prst="rect">
                            <a:avLst/>
                          </a:prstGeom>
                          <a:ln w="0">
                            <a:noFill/>
                          </a:ln>
                        </pic:spPr>
                      </pic:pic>
                    </a:graphicData>
                  </a:graphic>
                </wp:inline>
              </w:drawing>
            </w:r>
            <w:r>
              <w:rPr>
                <w:b/>
                <w:bCs/>
                <w:color w:val="00274C"/>
                <w:position w:val="0"/>
                <w:sz w:val="20"/>
                <w:szCs w:val="20"/>
              </w:rPr>
              <w:br/>
              <w:t xml:space="preserve">Fig 2.18</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Filtro olio e Oil Cooler</w:t>
            </w:r>
          </w:p>
          <w:p>
            <w:pPr>
              <w:widowControl w:val="on"/>
              <w:pBdr/>
              <w:spacing w:before="0" w:after="0" w:line="262" w:lineRule="auto"/>
              <w:ind w:left="0" w:right="0"/>
              <w:jc w:val="left"/>
              <w:textAlignment w:val="center"/>
            </w:pPr>
            <w:r>
              <w:rPr>
                <w:position w:val="-189"/>
              </w:rPr>
              <w:drawing>
                <wp:inline distT="0" distB="0" distL="0" distR="0">
                  <wp:extent cx="3636000" cy="2426400"/>
                  <wp:docPr id="39288854" name="name54905fc7f12e8fd1a" descr="imm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9.jpg"/>
                          <pic:cNvPicPr/>
                        </pic:nvPicPr>
                        <pic:blipFill>
                          <a:blip r:embed="rId99415fc7f12e8fd15" cstate="print"/>
                          <a:stretch>
                            <a:fillRect/>
                          </a:stretch>
                        </pic:blipFill>
                        <pic:spPr>
                          <a:xfrm>
                            <a:off x="0" y="0"/>
                            <a:ext cx="3636000" cy="2426400"/>
                          </a:xfrm>
                          <a:prstGeom prst="rect">
                            <a:avLst/>
                          </a:prstGeom>
                          <a:ln w="0">
                            <a:noFill/>
                          </a:ln>
                        </pic:spPr>
                      </pic:pic>
                    </a:graphicData>
                  </a:graphic>
                </wp:inline>
              </w:drawing>
            </w:r>
            <w:r>
              <w:rPr>
                <w:b/>
                <w:bCs/>
                <w:color w:val="00274C"/>
                <w:position w:val="-2"/>
                <w:sz w:val="20"/>
                <w:szCs w:val="20"/>
              </w:rPr>
              <w:br/>
              <w:t xml:space="preserve">Fig 2.19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svitando il coperchio porta cartuccia, l'olio contenuto nel supporto </w:t>
            </w:r>
            <w:r>
              <w:rPr>
                <w:b/>
                <w:bCs/>
                <w:color w:val="00274C"/>
                <w:position w:val="-2"/>
                <w:sz w:val="20"/>
                <w:szCs w:val="20"/>
              </w:rPr>
              <w:t xml:space="preserve">7</w:t>
            </w:r>
            <w:r>
              <w:rPr>
                <w:color w:val="00274C"/>
                <w:position w:val="-2"/>
                <w:sz w:val="20"/>
                <w:szCs w:val="20"/>
              </w:rPr>
              <w:t xml:space="preserve"> , defluisce verso la coppa olio tramite il condotto di scarico </w:t>
            </w:r>
            <w:r>
              <w:rPr>
                <w:b/>
                <w:bCs/>
                <w:color w:val="00274C"/>
                <w:position w:val="-2"/>
                <w:sz w:val="20"/>
                <w:szCs w:val="20"/>
              </w:rPr>
              <w:t xml:space="preserve">4</w:t>
            </w: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arrivo dalla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filtraggio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scarico olio (ritorno in 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di ritorno nel circuito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uscita dal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porta 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 olio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diretto alla 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di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chiusura condotto scarico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chiusura camera di filtraggio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coperchio porta cartuccia</w:t>
                  </w:r>
                </w:p>
              </w:tc>
            </w:tr>
          </w:tbl>
          <w:p/>
          <w:p/>
          <w:p/>
          <w:p>
            <w:pPr>
              <w:widowControl w:val="on"/>
              <w:pBdr/>
              <w:spacing w:before="0" w:after="0" w:line="240" w:lineRule="auto"/>
              <w:ind w:left="0" w:right="0"/>
              <w:jc w:val="left"/>
            </w:pPr>
            <w:r>
              <w:rPr>
                <w:b/>
                <w:bCs/>
                <w:color w:val="00274C"/>
                <w:position w:val="-2"/>
                <w:sz w:val="20"/>
                <w:szCs w:val="20"/>
              </w:rPr>
              <w:t xml:space="preserve">Tab 2.25</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max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litri/ora</w:t>
                  </w:r>
                </w:p>
              </w:tc>
            </w:tr>
          </w:tbl>
          <w:p/>
        </w:tc>
        <w:tc>
          <w:tcPr>
            <w:tcMar>
              <w:top w:w="150" w:type="dxa"/>
              <w:bottom w:w="150" w:type="dxa"/>
            </w:tcMar>
            <w:vAlign w:val="top"/>
          </w:tcPr>
          <w:p>
            <w:r>
              <w:rPr>
                <w:position w:val="-490"/>
              </w:rPr>
              <w:drawing>
                <wp:inline distT="0" distB="0" distL="0" distR="0">
                  <wp:extent cx="2232000" cy="3117600"/>
                  <wp:docPr id="89300125" name="name34585fc7f12eb993d"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39285fc7f12eb9938"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Schema circuito refrigerante</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gas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ritorno al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raffreddamento nel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nell'Oil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Entrata refrigerante nell'Oil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Uscita refrigerante dall'Oil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Linea sfiato radiatore (al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Linea sfiato EGR Cooler (al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Linea ritorno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Vaschetta di compensazione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8"/>
                    </w:rPr>
                    <w:drawing>
                      <wp:inline distT="0" distB="0" distL="0" distR="0">
                        <wp:extent cx="2880000" cy="3045600"/>
                        <wp:docPr id="82458255" name="name11315fc7f12ed1b20" descr="imm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1.jpg"/>
                                <pic:cNvPicPr/>
                              </pic:nvPicPr>
                              <pic:blipFill>
                                <a:blip r:embed="rId30905fc7f12ed1b1b" cstate="print"/>
                                <a:stretch>
                                  <a:fillRect/>
                                </a:stretch>
                              </pic:blipFill>
                              <pic:spPr>
                                <a:xfrm>
                                  <a:off x="0" y="0"/>
                                  <a:ext cx="2880000" cy="3045600"/>
                                </a:xfrm>
                                <a:prstGeom prst="rect">
                                  <a:avLst/>
                                </a:prstGeom>
                                <a:ln w="0">
                                  <a:noFill/>
                                </a:ln>
                              </pic:spPr>
                            </pic:pic>
                          </a:graphicData>
                        </a:graphic>
                      </wp:inline>
                    </w:drawing>
                  </w:r>
                  <w:r>
                    <w:rPr>
                      <w:b/>
                      <w:bCs/>
                      <w:color w:val="00274C"/>
                      <w:position w:val="0"/>
                      <w:sz w:val="20"/>
                      <w:szCs w:val="20"/>
                    </w:rPr>
                    <w:br/>
                    <w:t xml:space="preserve">Fig 2.21</w:t>
                  </w:r>
                </w:p>
              </w:tc>
            </w:tr>
          </w:tbl>
          <w:p/>
          <w:p>
            <w:pPr>
              <w:widowControl w:val="on"/>
              <w:pBdr/>
              <w:spacing w:before="0" w:after="0" w:line="262" w:lineRule="auto"/>
              <w:ind w:left="0" w:right="0"/>
              <w:jc w:val="left"/>
              <w:textAlignment w:val="center"/>
            </w:pPr>
            <w:r>
              <w:rPr>
                <w:position w:val="-298"/>
              </w:rPr>
              <w:drawing>
                <wp:inline distT="0" distB="0" distL="0" distR="0">
                  <wp:extent cx="5544000" cy="3780000"/>
                  <wp:docPr id="24441947" name="name66825fc7f12eed4c0" descr="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jpg"/>
                          <pic:cNvPicPr/>
                        </pic:nvPicPr>
                        <pic:blipFill>
                          <a:blip r:embed="rId14305fc7f12eed4b8"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br/>
              <w:t xml:space="preserve">Fig 2.22</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Pompa refrigerante</w:t>
                  </w:r>
                  <w:r>
                    <w:rPr>
                      <w:b/>
                      <w:bCs/>
                      <w:color w:val="00274C"/>
                      <w:position w:val="-2"/>
                      <w:sz w:val="20"/>
                      <w:szCs w:val="20"/>
                    </w:rPr>
                    <w:br/>
                    <w:br/>
                    <w:t xml:space="preserve">Tab 2.27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comando 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aspirazione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ritorno refrigerante dall'Oil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70560600" name="name40765fc7f12f11aa7" descr="imm2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3.jpg"/>
                                <pic:cNvPicPr/>
                              </pic:nvPicPr>
                              <pic:blipFill>
                                <a:blip r:embed="rId43155fc7f12f11aa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2.23</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Radiatore con intercooler (opzionale)</w:t>
                  </w:r>
                  <w:r>
                    <w:rPr>
                      <w:b/>
                      <w:bCs/>
                      <w:color w:val="00274C"/>
                      <w:position w:val="-2"/>
                      <w:sz w:val="20"/>
                      <w:szCs w:val="20"/>
                    </w:rPr>
                    <w:br/>
                    <w:br/>
                    <w:t xml:space="preserve">Tab 2.28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 con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rifornimento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di sfiato o rifiuto refrigerante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aria (da Intercooler al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aria all'intercooler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ritorno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aspirazione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di sfiato o rifiuto refrigerante EGR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29952703" name="name91895fc7f12f2c577"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48195fc7f12f2c56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2.24</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2.11.4 Valvola termostatica</w:t>
                  </w:r>
                  <w:r>
                    <w:rPr>
                      <w:b/>
                      <w:bCs/>
                      <w:color w:val="00274C"/>
                      <w:position w:val="-2"/>
                      <w:sz w:val="20"/>
                      <w:szCs w:val="20"/>
                    </w:rPr>
                    <w:br/>
                    <w:br/>
                    <w:t xml:space="preserve">Tab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uscita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di tenuta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Foro disareazione</w:t>
                        </w:r>
                      </w:p>
                    </w:tc>
                  </w:tr>
                </w:tbl>
                <w:p/>
                <w:p/>
                <w:p>
                  <w:pPr>
                    <w:widowControl w:val="on"/>
                    <w:pBdr/>
                    <w:spacing w:before="0" w:after="0" w:line="240" w:lineRule="auto"/>
                    <w:ind w:left="0" w:right="0"/>
                    <w:jc w:val="left"/>
                  </w:pPr>
                  <w:r>
                    <w:rPr>
                      <w:color w:val="00274C"/>
                      <w:position w:val="-2"/>
                      <w:sz w:val="20"/>
                      <w:szCs w:val="20"/>
                    </w:rPr>
                    <w:t xml:space="preserve">
Temperatura d'inizio apertura +79°C ± 2°C.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4"/>
                    </w:rPr>
                    <w:drawing>
                      <wp:inline distT="0" distB="0" distL="0" distR="0">
                        <wp:extent cx="2232000" cy="1468800"/>
                        <wp:docPr id="36509116" name="name22845fc7f12f4675f" descr="imm2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5.jpg"/>
                                <pic:cNvPicPr/>
                              </pic:nvPicPr>
                              <pic:blipFill>
                                <a:blip r:embed="rId83825fc7f12f46758"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2.25</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2.11.5 Raffreddamento gas circuito EGR (EGR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Dispositivo che provvede al raffreddamento dei gas di scarico recuperati dal circuito EGR.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di passaggio gas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uscita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spurgo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mandata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30"/>
                    </w:rPr>
                    <w:drawing>
                      <wp:inline distT="0" distB="0" distL="0" distR="0">
                        <wp:extent cx="2232000" cy="1504800"/>
                        <wp:docPr id="59286191" name="name89125fc7f12f62f4b" descr="imm2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6.jpg"/>
                                <pic:cNvPicPr/>
                              </pic:nvPicPr>
                              <pic:blipFill>
                                <a:blip r:embed="rId73635fc7f12f62f4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2.26</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aspirazione e scarico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Turbocompressore</w:t>
            </w:r>
            <w:r>
              <w:rPr>
                <w:color w:val="00274C"/>
                <w:position w:val="-2"/>
                <w:sz w:val="20"/>
                <w:szCs w:val="20"/>
              </w:rPr>
              <w:br/>
              <w:t xml:space="preserve">Il turbocompressore viene comandato tramite i Gas di scarico che attivano la turbina.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579089" name="name83395fc7f12f75c0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415fc7f12f75c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Consultare il </w:t>
            </w:r>
            <w:hyperlink r:id="rId65945fc7f12f769bc" w:history="1">
              <w:r>
                <w:rPr>
                  <w:b/>
                  <w:bCs/>
                  <w:color w:val="0000FF"/>
                  <w:position w:val="-2"/>
                  <w:sz w:val="20"/>
                  <w:szCs w:val="20"/>
                </w:rPr>
                <w:t xml:space="preserve">Par 2.18</w:t>
              </w:r>
            </w:hyperlink>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aspirazione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Chiocciola compressione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centrale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Chiocciola gas di scarico comando turbina con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Flangia scarico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comando dispositivo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Attuatore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Asta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sfiato vapori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aria compressa all'intercooler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ritorno olio in coppa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olio</w:t>
                  </w:r>
                </w:p>
              </w:tc>
            </w:tr>
          </w:tbl>
          <w:p/>
        </w:tc>
        <w:tc>
          <w:tcPr>
            <w:tcMar>
              <w:top w:w="150" w:type="dxa"/>
              <w:bottom w:w="150" w:type="dxa"/>
            </w:tcMar>
            <w:vAlign w:val="top"/>
          </w:tcPr>
          <w:p>
            <w:r>
              <w:rPr>
                <w:position w:val="-360"/>
              </w:rPr>
              <w:drawing>
                <wp:inline distT="0" distB="0" distL="0" distR="0">
                  <wp:extent cx="2232000" cy="2311200"/>
                  <wp:docPr id="31190817" name="name48545fc7f12f9835a" descr="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png"/>
                          <pic:cNvPicPr/>
                        </pic:nvPicPr>
                        <pic:blipFill>
                          <a:blip r:embed="rId66525fc7f12f98351" cstate="print"/>
                          <a:stretch>
                            <a:fillRect/>
                          </a:stretch>
                        </pic:blipFill>
                        <pic:spPr>
                          <a:xfrm>
                            <a:off x="0" y="0"/>
                            <a:ext cx="2232000" cy="2311200"/>
                          </a:xfrm>
                          <a:prstGeom prst="rect">
                            <a:avLst/>
                          </a:prstGeom>
                          <a:ln w="0">
                            <a:noFill/>
                          </a:ln>
                        </pic:spPr>
                      </pic:pic>
                    </a:graphicData>
                  </a:graphic>
                </wp:inline>
              </w:drawing>
            </w:r>
            <w:r>
              <w:rPr>
                <w:b/>
                <w:bCs/>
                <w:color w:val="00274C"/>
                <w:position w:val="0"/>
                <w:sz w:val="20"/>
                <w:szCs w:val="20"/>
              </w:rPr>
              <w:br/>
              <w:t xml:space="preserve">Fig 2.27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Dispositivo ATS</w:t>
            </w:r>
          </w:p>
          <w:p/>
          <w:p/>
          <w:p>
            <w:pPr>
              <w:widowControl w:val="on"/>
              <w:pBdr/>
              <w:spacing w:before="0" w:after="0" w:line="262" w:lineRule="auto"/>
              <w:ind w:left="0" w:right="0"/>
              <w:jc w:val="left"/>
              <w:textAlignment w:val="center"/>
            </w:pPr>
            <w:r>
              <w:rPr>
                <w:b/>
                <w:bCs/>
                <w:color w:val="00274C"/>
                <w:position w:val="-2"/>
                <w:sz w:val="20"/>
                <w:szCs w:val="20"/>
              </w:rPr>
              <w:t xml:space="preserve">2.12.2.1 DOC</w:t>
            </w:r>
          </w:p>
          <w:p>
            <w:pPr>
              <w:widowControl w:val="on"/>
              <w:pBdr/>
              <w:spacing w:before="0" w:after="0" w:line="262" w:lineRule="auto"/>
              <w:ind w:left="0" w:right="0"/>
              <w:jc w:val="left"/>
              <w:textAlignment w:val="center"/>
            </w:pPr>
            <w:r>
              <w:rPr>
                <w:color w:val="00274C"/>
                <w:position w:val="-2"/>
                <w:sz w:val="20"/>
                <w:szCs w:val="20"/>
              </w:rPr>
              <w:t xml:space="preserve">Il DOC è un dispositivo atto a depurare i Gas di scarico tramite ossidazione degli stessi. Il suo interno è composto da centinaia di piccoli condotti che consento il passaggio dei Gas di scarico. Esso contiene metalli preziosi (platino, palladio, iridio).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L'immagine è puramente indicativa. L'installazione del catalizzatore deve essere approvata da KOHLER, per ciascuna applicazione.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688988" name="name49365fc7f12fad87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315fc7f12fad8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Onde evitare rotture sulla flangia d'attacco, il catalizzatore deve essere collegato tramite un tubo di scarico flessibile (Tab. 2.32 - Pos. 14).</w:t>
            </w:r>
          </w:p>
          <w:p/>
          <w:p>
            <w:pPr>
              <w:widowControl w:val="on"/>
              <w:pBdr/>
              <w:spacing w:before="0" w:after="0" w:line="240" w:lineRule="auto"/>
              <w:ind w:left="0" w:right="0"/>
              <w:jc w:val="left"/>
            </w:pPr>
            <w:r>
              <w:rPr>
                <w:b/>
                <w:bCs/>
                <w:color w:val="00274C"/>
                <w:position w:val="-2"/>
                <w:sz w:val="20"/>
                <w:szCs w:val="20"/>
              </w:rPr>
              <w:t xml:space="preserve">Tab 2.32a</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Flangia scarico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flessibile</w:t>
                  </w:r>
                </w:p>
              </w:tc>
            </w:tr>
          </w:tbl>
          <w:p/>
        </w:tc>
        <w:tc>
          <w:tcPr>
            <w:tcMar>
              <w:top w:w="150" w:type="dxa"/>
              <w:bottom w:w="150" w:type="dxa"/>
            </w:tcMar>
            <w:vAlign w:val="top"/>
          </w:tcPr>
          <w:p>
            <w:r>
              <w:rPr>
                <w:position w:val="-382"/>
              </w:rPr>
              <w:drawing>
                <wp:inline distT="0" distB="0" distL="0" distR="0">
                  <wp:extent cx="2232000" cy="2448000"/>
                  <wp:docPr id="46665745" name="name50885fc7f12fc7171"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15335fc7f12fc7169" cstate="print"/>
                          <a:stretch>
                            <a:fillRect/>
                          </a:stretch>
                        </pic:blipFill>
                        <pic:spPr>
                          <a:xfrm>
                            <a:off x="0" y="0"/>
                            <a:ext cx="2232000" cy="2448000"/>
                          </a:xfrm>
                          <a:prstGeom prst="rect">
                            <a:avLst/>
                          </a:prstGeom>
                          <a:ln w="0">
                            <a:noFill/>
                          </a:ln>
                        </pic:spPr>
                      </pic:pic>
                    </a:graphicData>
                  </a:graphic>
                </wp:inline>
              </w:drawing>
            </w:r>
            <w:r>
              <w:rPr>
                <w:b/>
                <w:bCs/>
                <w:color w:val="00274C"/>
                <w:position w:val="0"/>
                <w:sz w:val="20"/>
                <w:szCs w:val="20"/>
              </w:rPr>
              <w:br/>
              <w:t xml:space="preserve">Fig 2.28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2.12.2.2 Schema circuito aspirazione e scarico con DOC</w:t>
            </w:r>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Aria in aspirazione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riciclo</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scarico</w:t>
                  </w:r>
                </w:p>
              </w:tc>
            </w:tr>
          </w:tbl>
          <w:p/>
          <w:p/>
          <w:p>
            <w:r>
              <w:rPr>
                <w:position w:val="-195"/>
              </w:rPr>
              <w:drawing>
                <wp:inline distT="0" distB="0" distL="0" distR="0">
                  <wp:extent cx="4017600" cy="2498400"/>
                  <wp:docPr id="24232641" name="name38475fc7f12fe00f8" descr="imm2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9.jpg"/>
                          <pic:cNvPicPr/>
                        </pic:nvPicPr>
                        <pic:blipFill>
                          <a:blip r:embed="rId48815fc7f12fe00f3" cstate="print"/>
                          <a:stretch>
                            <a:fillRect/>
                          </a:stretch>
                        </pic:blipFill>
                        <pic:spPr>
                          <a:xfrm>
                            <a:off x="0" y="0"/>
                            <a:ext cx="4017600" cy="2498400"/>
                          </a:xfrm>
                          <a:prstGeom prst="rect">
                            <a:avLst/>
                          </a:prstGeom>
                          <a:ln w="0">
                            <a:noFill/>
                          </a:ln>
                        </pic:spPr>
                      </pic:pic>
                    </a:graphicData>
                  </a:graphic>
                </wp:inline>
              </w:drawing>
            </w:r>
            <w:r>
              <w:rPr>
                <w:b/>
                <w:bCs/>
                <w:color w:val="00274C"/>
                <w:position w:val="-2"/>
                <w:sz w:val="20"/>
                <w:szCs w:val="20"/>
              </w:rPr>
              <w:br/>
              <w:t xml:space="preserve">Fig 2.29</w:t>
            </w:r>
            <w:r>
              <w:rPr>
                <w:position w:val="-216"/>
              </w:rPr>
              <w:drawing>
                <wp:inline distT="0" distB="0" distL="0" distR="0">
                  <wp:extent cx="4017600" cy="2764800"/>
                  <wp:docPr id="12973530" name="name50045fc7f12ff34d6" descr="imm2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0.jpg"/>
                          <pic:cNvPicPr/>
                        </pic:nvPicPr>
                        <pic:blipFill>
                          <a:blip r:embed="rId45145fc7f12ff34cf" cstate="print"/>
                          <a:stretch>
                            <a:fillRect/>
                          </a:stretch>
                        </pic:blipFill>
                        <pic:spPr>
                          <a:xfrm>
                            <a:off x="0" y="0"/>
                            <a:ext cx="4017600" cy="2764800"/>
                          </a:xfrm>
                          <a:prstGeom prst="rect">
                            <a:avLst/>
                          </a:prstGeom>
                          <a:ln w="0">
                            <a:noFill/>
                          </a:ln>
                        </pic:spPr>
                      </pic:pic>
                    </a:graphicData>
                  </a:graphic>
                </wp:inline>
              </w:drawing>
            </w:r>
            <w:r>
              <w:rPr>
                <w:b/>
                <w:bCs/>
                <w:color w:val="00274C"/>
                <w:position w:val="-2"/>
                <w:sz w:val="20"/>
                <w:szCs w:val="20"/>
              </w:rPr>
              <w:br/>
              <w:br/>
              <w:br/>
              <w:t xml:space="preserve">Fig 2.30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576622" name="name85395fc7f1300e3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875fc7f1300e3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Nello schema in </w:t>
            </w:r>
            <w:r>
              <w:rPr>
                <w:b/>
                <w:bCs/>
                <w:color w:val="00274C"/>
                <w:position w:val="-2"/>
                <w:sz w:val="20"/>
                <w:szCs w:val="20"/>
              </w:rPr>
              <w:t xml:space="preserve">Fig. 2.29</w:t>
            </w:r>
            <w:r>
              <w:rPr>
                <w:color w:val="00274C"/>
                <w:position w:val="-2"/>
                <w:sz w:val="20"/>
                <w:szCs w:val="20"/>
              </w:rPr>
              <w:t xml:space="preserve"> e </w:t>
            </w:r>
            <w:r>
              <w:rPr>
                <w:b/>
                <w:bCs/>
                <w:color w:val="00274C"/>
                <w:position w:val="-2"/>
                <w:sz w:val="20"/>
                <w:szCs w:val="20"/>
              </w:rPr>
              <w:t xml:space="preserve">Fig. 2.30</w:t>
            </w:r>
            <w:r>
              <w:rPr>
                <w:color w:val="00274C"/>
                <w:position w:val="-2"/>
                <w:sz w:val="20"/>
                <w:szCs w:val="20"/>
              </w:rPr>
              <w:t xml:space="preserve"> non è rappresentato il filtro dell'aria, che deve essere sempre presente e collegato tramite un manicotto all'aspirazione del turbocompressore.</w:t>
            </w:r>
          </w:p>
          <w:p>
            <w:pPr>
              <w:numPr>
                <w:ilvl w:val="0"/>
                <w:numId w:val="83235527"/>
              </w:numPr>
              <w:spacing w:before="0" w:after="0" w:line="262" w:lineRule="auto"/>
              <w:jc w:val="left"/>
              <w:rPr>
                <w:color w:val="00274C"/>
                <w:sz w:val="20"/>
                <w:szCs w:val="20"/>
              </w:rPr>
            </w:pPr>
            <w:r>
              <w:rPr>
                <w:color w:val="00274C"/>
                <w:position w:val="-2"/>
                <w:sz w:val="20"/>
                <w:szCs w:val="20"/>
              </w:rPr>
              <w:t xml:space="preserve">La temperatura dell'aria all'interno del collettore di aspirazione non deve mai superare di 10°C quella dell'ambiente.</w:t>
            </w:r>
          </w:p>
          <w:p/>
          <w:p/>
          <w:p>
            <w:pPr>
              <w:widowControl w:val="on"/>
              <w:pBdr/>
              <w:spacing w:before="0" w:after="0" w:line="240" w:lineRule="auto"/>
              <w:ind w:left="0" w:right="0"/>
              <w:jc w:val="left"/>
            </w:pPr>
            <w:r>
              <w:rPr>
                <w:color w:val="00274C"/>
                <w:position w:val="-2"/>
                <w:sz w:val="20"/>
                <w:szCs w:val="20"/>
              </w:rPr>
              <w:t xml:space="preserve">
L'aria filtrata, è aspirata dal turbocompressore il quale la comprime e la invia all'intercooler (l'aria per effetto della compressione, aumenta di temperatura - l'Interccoler provvede al suo raffreddamento - questo processo consente di avere un rendimento migliore durante la combustione all'interno dei cilindri). Dall'Intercooler è inviata nel collettore di aspirazione e tramite i condotti nella testa motore entra nei cilindri. All'interno dei cilindri l'aria compressa e miscelata con il carburante, dopo la combustione si trasforma in Gas. Il Gas viene espulso dai cilindri ed inviato al collettore di scarico. Il collettore di scarico invia i Gas in </w:t>
            </w:r>
            <w:r>
              <w:rPr>
                <w:b/>
                <w:bCs/>
                <w:color w:val="00274C"/>
                <w:position w:val="-2"/>
                <w:sz w:val="20"/>
                <w:szCs w:val="20"/>
              </w:rPr>
              <w:t xml:space="preserve">2 condotti:</w:t>
            </w:r>
          </w:p>
          <w:p>
            <w:pPr>
              <w:numPr>
                <w:ilvl w:val="0"/>
                <w:numId w:val="83235527"/>
              </w:numPr>
              <w:spacing w:before="0" w:after="0" w:line="262" w:lineRule="auto"/>
              <w:jc w:val="left"/>
              <w:rPr>
                <w:color w:val="00274C"/>
                <w:sz w:val="20"/>
                <w:szCs w:val="20"/>
              </w:rPr>
            </w:pPr>
            <w:r>
              <w:rPr>
                <w:b/>
                <w:bCs/>
                <w:color w:val="00274C"/>
                <w:position w:val="-2"/>
                <w:sz w:val="20"/>
                <w:szCs w:val="20"/>
              </w:rPr>
              <w:br/>
              <w:t xml:space="preserve">1° condotto</w:t>
            </w:r>
            <w:r>
              <w:rPr>
                <w:color w:val="00274C"/>
                <w:position w:val="-2"/>
                <w:sz w:val="20"/>
                <w:szCs w:val="20"/>
              </w:rPr>
              <w:t xml:space="preserve"> : al corpo del turbocompressore (i Gas espulsi attivano la turbina), poi i Gas procedono verso il catalizzatore il quale provvede ad abbattere gli inquinanti contenuti nello stesso prima di essere definitivamente espulsi.</w:t>
            </w:r>
          </w:p>
          <w:p>
            <w:pPr>
              <w:numPr>
                <w:ilvl w:val="0"/>
                <w:numId w:val="83235527"/>
              </w:numPr>
              <w:spacing w:before="0" w:after="0" w:line="262" w:lineRule="auto"/>
              <w:jc w:val="left"/>
              <w:rPr>
                <w:color w:val="00274C"/>
                <w:sz w:val="20"/>
                <w:szCs w:val="20"/>
              </w:rPr>
            </w:pPr>
            <w:r>
              <w:rPr>
                <w:b/>
                <w:bCs/>
                <w:color w:val="00274C"/>
                <w:position w:val="-2"/>
                <w:sz w:val="20"/>
                <w:szCs w:val="20"/>
              </w:rPr>
              <w:t xml:space="preserve">2° condotto</w:t>
            </w:r>
            <w:r>
              <w:rPr>
                <w:color w:val="00274C"/>
                <w:position w:val="-2"/>
                <w:sz w:val="20"/>
                <w:szCs w:val="20"/>
              </w:rPr>
              <w:t xml:space="preserve"> : al circuito EGR, il quale provvede al recupero di una parte dei Gas che ritornano in aspirazione (questo processo provvede a bruciare meno ossigeno quando non è richiesta potenza, abbattendo ulteriormente le parti inquinanti).</w:t>
            </w:r>
          </w:p>
          <w:p>
            <w:pPr>
              <w:widowControl w:val="on"/>
              <w:pBdr/>
              <w:spacing w:before="0" w:after="0" w:line="240" w:lineRule="auto"/>
              <w:ind w:left="0" w:right="0"/>
              <w:jc w:val="left"/>
            </w:pPr>
            <w:r>
              <w:rPr>
                <w:color w:val="00274C"/>
                <w:position w:val="-2"/>
                <w:sz w:val="20"/>
                <w:szCs w:val="20"/>
              </w:rPr>
              <w:t xml:space="preserve">
Il circuito EGR viene gestito dalla ECU, la quale comanda la valvola EGR che provvede al recupero dei Gas quando il motore non necessita di potenza.</w:t>
            </w:r>
            <w:r>
              <w:rPr>
                <w:color w:val="00274C"/>
                <w:position w:val="-2"/>
                <w:sz w:val="20"/>
                <w:szCs w:val="20"/>
              </w:rPr>
              <w:br/>
              <w:t xml:space="preserve">Il circuito EGR è provvisto di uno scambiatore di calore (EGR Cooler) che provvede a raffreddare i Gas recuperati (questo processo consente di avere un rendimento migliore durante la combustione all'interno dei cilindri).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2.32b</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dal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compressione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mandata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mandata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verso il catalizzatore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ossidazione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riciclo verso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raffreddamento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ricircolo verso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superiore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inferiore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Radiatore/intercooler</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2.12.2.3 DOC+DPF</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Il sistema DOC+DPF provvede alla riduzione delle emissioni in quanto il DPF elimina il particolato generato dalla combustione del diesel. Il sistema avvia cicli automatici di rigenerazione del DPF in base al livello di intasamento.</w:t>
            </w:r>
          </w:p>
          <w:p>
            <w:pPr>
              <w:widowControl w:val="on"/>
              <w:pBdr/>
              <w:spacing w:before="0" w:after="0" w:line="262" w:lineRule="auto"/>
              <w:ind w:left="0" w:right="0"/>
              <w:jc w:val="left"/>
              <w:textAlignment w:val="center"/>
            </w:pPr>
            <w:r>
              <w:rPr>
                <w:color w:val="00274C"/>
                <w:position w:val="-2"/>
                <w:sz w:val="20"/>
                <w:szCs w:val="20"/>
              </w:rPr>
              <w:t xml:space="preserve">L'odore dei gas emessi dalla linea di scarico, è diverso da quello dei gas tradizionali dei motori diesel, inoltre durante le fasi di rigenerazione, i gas di scarico potrebbero essere temporaneamente di colore bianco.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Durante le fasi di rigenerazione il regime minimo del motore aumenta.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299"/>
              </w:rPr>
              <w:drawing>
                <wp:inline distT="0" distB="0" distL="0" distR="0">
                  <wp:extent cx="5544000" cy="3787200"/>
                  <wp:docPr id="37108981" name="name64085fc7f1303aeae" descr="2_12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3.png"/>
                          <pic:cNvPicPr/>
                        </pic:nvPicPr>
                        <pic:blipFill>
                          <a:blip r:embed="rId30975fc7f1303aea9"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2.32c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scarico dalla turbina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(Delta Pressure)</w:t>
                  </w:r>
                </w:p>
              </w:tc>
            </w:tr>
          </w:tbl>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2.12.2.4 </w:t>
            </w:r>
            <w:r>
              <w:rPr>
                <w:color w:val="00274C"/>
                <w:position w:val="-2"/>
                <w:sz w:val="20"/>
                <w:szCs w:val="20"/>
              </w:rPr>
              <w:t xml:space="preserve"> </w:t>
            </w:r>
            <w:r>
              <w:rPr>
                <w:b/>
                <w:bCs/>
                <w:color w:val="00274C"/>
                <w:position w:val="-2"/>
                <w:sz w:val="20"/>
                <w:szCs w:val="20"/>
              </w:rPr>
              <w:t xml:space="preserve">Strategia di rigenerazione DPF</w:t>
            </w:r>
          </w:p>
          <w:p/>
          <w:p/>
          <w:p>
            <w:pPr>
              <w:widowControl w:val="on"/>
              <w:pBdr/>
              <w:spacing w:before="0" w:after="0" w:line="262" w:lineRule="auto"/>
              <w:ind w:left="0" w:right="0"/>
              <w:jc w:val="left"/>
              <w:textAlignment w:val="center"/>
            </w:pPr>
            <w:r>
              <w:rPr>
                <w:color w:val="00274C"/>
                <w:position w:val="-2"/>
                <w:sz w:val="20"/>
                <w:szCs w:val="20"/>
              </w:rPr>
              <w:t xml:space="preserve">Sul quadro comandi della macchina si può intervenire per leoperazioni di rigenerazione del DPF "solo se richiesto tramite apposite spie o messaggi sul quadro dei comandi".</w:t>
            </w:r>
          </w:p>
          <w:p/>
          <w:p/>
          <w:p>
            <w:pPr>
              <w:widowControl w:val="on"/>
              <w:pBdr/>
              <w:spacing w:before="0" w:after="0" w:line="262" w:lineRule="auto"/>
              <w:ind w:left="0" w:right="0"/>
              <w:jc w:val="left"/>
              <w:textAlignment w:val="center"/>
            </w:pPr>
            <w:r>
              <w:rPr>
                <w:color w:val="00274C"/>
                <w:position w:val="-2"/>
                <w:sz w:val="20"/>
                <w:szCs w:val="20"/>
              </w:rPr>
              <w:t xml:space="preserve">Nella </w:t>
            </w:r>
            <w:r>
              <w:rPr>
                <w:b/>
                <w:bCs/>
                <w:color w:val="00274C"/>
                <w:position w:val="-2"/>
                <w:sz w:val="20"/>
                <w:szCs w:val="20"/>
              </w:rPr>
              <w:t xml:space="preserve">Tab. 2.32d</w:t>
            </w:r>
            <w:r>
              <w:rPr>
                <w:color w:val="00274C"/>
                <w:position w:val="-2"/>
                <w:sz w:val="20"/>
                <w:szCs w:val="20"/>
              </w:rPr>
              <w:t xml:space="preserve"> viene descritto il livello di accumulo particolato, la relazione con le spie che si accenderanno sul quadro, le limitazioni di prestazione sul motore e le possibilità di intervento da parte dell'operatore.</w:t>
            </w:r>
          </w:p>
          <w:p/>
          <w:p/>
          <w:p>
            <w:pPr>
              <w:widowControl w:val="on"/>
              <w:pBdr/>
              <w:spacing w:before="0" w:after="0" w:line="262" w:lineRule="auto"/>
              <w:ind w:left="0" w:right="0"/>
              <w:jc w:val="left"/>
              <w:textAlignment w:val="center"/>
            </w:pPr>
            <w:r>
              <w:rPr>
                <w:color w:val="00274C"/>
                <w:position w:val="-2"/>
                <w:sz w:val="20"/>
                <w:szCs w:val="20"/>
              </w:rPr>
              <w:t xml:space="preserve">La rigenerazione forzata deve essere eseguita seguendo le istruzioni della macchina.</w:t>
            </w:r>
          </w:p>
          <w:p/>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Tab 2.32d</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Livello di accumulo particolato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Spie quadro di comando *1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Limitazioni imposte al motore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Possibile azione dell' operatore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Condizioni operative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323552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Nessuna condizione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position w:val="-38"/>
                    </w:rPr>
                    <w:drawing>
                      <wp:inline distT="0" distB="0" distL="0" distR="0">
                        <wp:extent cx="1108800" cy="554400"/>
                        <wp:docPr id="77306611" name="name74975fc7f1305437b"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44255fc7f13054376"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Fissa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Richiesta rigenerazione forzata.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323552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Temperatura del coolant a 60 °C</w:t>
                  </w:r>
                </w:p>
                <w:p>
                  <w:pPr>
                    <w:numPr>
                      <w:ilvl w:val="0"/>
                      <w:numId w:val="8323552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Non spegnere il motore </w:t>
                  </w:r>
                </w:p>
                <w:p>
                  <w:pPr>
                    <w:numPr>
                      <w:ilvl w:val="0"/>
                      <w:numId w:val="8323552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Veicolo fermo </w:t>
                  </w:r>
                </w:p>
                <w:p>
                  <w:pPr>
                    <w:numPr>
                      <w:ilvl w:val="0"/>
                      <w:numId w:val="8323552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Nessun carico applicato al motore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position w:val="-38"/>
                    </w:rPr>
                    <w:drawing>
                      <wp:inline distT="0" distB="0" distL="0" distR="0">
                        <wp:extent cx="1108800" cy="554400"/>
                        <wp:docPr id="91892063" name="name78285fc7f13068cb9"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60985fc7f13068cb5"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Lampeggiante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Limite delle prestazioni del motore.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Richiesta rigenerazione forzata.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323552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Temperatura del coolant a 60 °C</w:t>
                  </w:r>
                </w:p>
                <w:p>
                  <w:pPr>
                    <w:numPr>
                      <w:ilvl w:val="0"/>
                      <w:numId w:val="8323552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Non spegnere il motore </w:t>
                  </w:r>
                </w:p>
                <w:p>
                  <w:pPr>
                    <w:numPr>
                      <w:ilvl w:val="0"/>
                      <w:numId w:val="8323552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Veicolo fermo </w:t>
                  </w:r>
                </w:p>
                <w:p>
                  <w:pPr>
                    <w:numPr>
                      <w:ilvl w:val="0"/>
                      <w:numId w:val="8323552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Nessun carico applicato al motore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position w:val="-36"/>
                    </w:rPr>
                    <w:drawing>
                      <wp:inline distT="0" distB="0" distL="0" distR="0">
                        <wp:extent cx="1065600" cy="532800"/>
                        <wp:docPr id="11099203" name="name75815fc7f1307b779"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19075fc7f1307b774"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Lampeggiante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Importante limitazione di prestazioni.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Rivolgersi ad una officina autorizzata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Richiesta rigenerazione.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RIGENERAZIONE</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tramite software  </w:t>
                  </w:r>
                  <w:r>
                    <w:rPr>
                      <w:b/>
                      <w:bCs/>
                      <w:color w:val="00274C"/>
                      <w:position w:val="-2"/>
                      <w:sz w:val="20"/>
                      <w:szCs w:val="20"/>
                      <w:shd w:val="clear" w:color="auto" w:fill="E1E2E0"/>
                    </w:rPr>
                    <w:t xml:space="preserve">KOHLER</w:t>
                  </w:r>
                </w:p>
              </w:tc>
            </w:tr>
          </w:tbl>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Le spie potrebbero essere diverse, consultare il manuale della macchina.</w:t>
            </w:r>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Salvo diverse indicazioni del manuale della macchina.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569636" name="name31545fc7f1308faf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0285fc7f1308fa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Le rigenerazioni forzate devono essere eseguiteesclusivamente se richiesto dalla ECU ad accensione della spia "HIGH SOOT" (da accumulo particolato di Livello 3 - 5).</w:t>
            </w:r>
          </w:p>
          <w:p>
            <w:pPr>
              <w:numPr>
                <w:ilvl w:val="0"/>
                <w:numId w:val="83235527"/>
              </w:numPr>
              <w:spacing w:before="0" w:after="0" w:line="262" w:lineRule="auto"/>
              <w:jc w:val="left"/>
              <w:rPr>
                <w:color w:val="00274C"/>
                <w:sz w:val="20"/>
                <w:szCs w:val="20"/>
              </w:rPr>
            </w:pPr>
            <w:r>
              <w:rPr>
                <w:color w:val="00274C"/>
                <w:position w:val="-2"/>
                <w:sz w:val="20"/>
                <w:szCs w:val="20"/>
              </w:rPr>
              <w:t xml:space="preserve">NON eseguire le rigenerazioni forzate se NON è richiesto dalla ECU (da accumulo particolato di Livello 0 - 2).</w:t>
            </w:r>
          </w:p>
          <w:p>
            <w:pPr>
              <w:numPr>
                <w:ilvl w:val="0"/>
                <w:numId w:val="83235527"/>
              </w:numPr>
              <w:spacing w:before="0" w:after="0" w:line="262" w:lineRule="auto"/>
              <w:jc w:val="left"/>
              <w:rPr>
                <w:color w:val="00274C"/>
                <w:sz w:val="20"/>
                <w:szCs w:val="20"/>
              </w:rPr>
            </w:pPr>
            <w:r>
              <w:rPr>
                <w:color w:val="00274C"/>
                <w:position w:val="-2"/>
                <w:sz w:val="20"/>
                <w:szCs w:val="20"/>
              </w:rPr>
              <w:t xml:space="preserve">Durante le fasi di rigenerazione forzata il regime minimo del motore aumenta.</w:t>
            </w:r>
          </w:p>
          <w:p>
            <w:pPr>
              <w:numPr>
                <w:ilvl w:val="0"/>
                <w:numId w:val="83235527"/>
              </w:numPr>
              <w:spacing w:before="0" w:after="0" w:line="262" w:lineRule="auto"/>
              <w:jc w:val="left"/>
              <w:rPr>
                <w:color w:val="00274C"/>
                <w:sz w:val="20"/>
                <w:szCs w:val="20"/>
              </w:rPr>
            </w:pPr>
            <w:r>
              <w:rPr>
                <w:color w:val="00274C"/>
                <w:position w:val="-2"/>
                <w:sz w:val="20"/>
                <w:szCs w:val="20"/>
              </w:rPr>
              <w:t xml:space="preserve">Ripetute rigenerazioni forzate causano una forte contaminazione dell'olio motore da parte del carburante.</w:t>
            </w:r>
          </w:p>
          <w:p>
            <w:pPr>
              <w:numPr>
                <w:ilvl w:val="0"/>
                <w:numId w:val="83235527"/>
              </w:numPr>
              <w:spacing w:before="0" w:after="0" w:line="262" w:lineRule="auto"/>
              <w:jc w:val="left"/>
              <w:rPr>
                <w:color w:val="00274C"/>
                <w:sz w:val="20"/>
                <w:szCs w:val="20"/>
              </w:rPr>
            </w:pPr>
            <w:r>
              <w:rPr>
                <w:color w:val="00274C"/>
                <w:position w:val="-2"/>
                <w:sz w:val="20"/>
                <w:szCs w:val="20"/>
              </w:rPr>
              <w:t xml:space="preserve">Dopo ogni rigenerazione forzata è necessario eseguire il controllo livello olio.</w:t>
            </w:r>
          </w:p>
          <w:p>
            <w:pPr>
              <w:numPr>
                <w:ilvl w:val="0"/>
                <w:numId w:val="83235527"/>
              </w:numPr>
              <w:spacing w:before="0" w:after="0" w:line="262" w:lineRule="auto"/>
              <w:jc w:val="left"/>
              <w:rPr>
                <w:color w:val="00274C"/>
                <w:sz w:val="20"/>
                <w:szCs w:val="20"/>
              </w:rPr>
            </w:pPr>
            <w:r>
              <w:rPr>
                <w:color w:val="00274C"/>
                <w:position w:val="-2"/>
                <w:sz w:val="20"/>
                <w:szCs w:val="20"/>
              </w:rPr>
              <w:t xml:space="preserve">Se si abusa della funzione di inibizione della rigenerazione, il livello di accumulo particolato aumenterà in tempi brevi.</w:t>
            </w:r>
          </w:p>
          <w:p>
            <w:pPr>
              <w:numPr>
                <w:ilvl w:val="0"/>
                <w:numId w:val="83235527"/>
              </w:numPr>
              <w:spacing w:before="0" w:after="0" w:line="262" w:lineRule="auto"/>
              <w:jc w:val="left"/>
              <w:rPr>
                <w:color w:val="00274C"/>
                <w:sz w:val="20"/>
                <w:szCs w:val="20"/>
              </w:rPr>
            </w:pPr>
            <w:r>
              <w:rPr>
                <w:color w:val="00274C"/>
                <w:position w:val="-2"/>
                <w:sz w:val="20"/>
                <w:szCs w:val="20"/>
              </w:rPr>
              <w:t xml:space="preserve">E' necessario cambiare olio e filtro olio motore ad ogni rigenerazione forzata tramite software KOHLER (accumulo Particolato di Livello 5).</w:t>
            </w:r>
          </w:p>
          <w:p>
            <w:pPr>
              <w:numPr>
                <w:ilvl w:val="0"/>
                <w:numId w:val="83235527"/>
              </w:numPr>
              <w:spacing w:before="0" w:after="0" w:line="262" w:lineRule="auto"/>
              <w:jc w:val="left"/>
              <w:rPr>
                <w:color w:val="00274C"/>
                <w:sz w:val="20"/>
                <w:szCs w:val="20"/>
              </w:rPr>
            </w:pPr>
            <w:r>
              <w:rPr>
                <w:color w:val="00274C"/>
                <w:position w:val="-2"/>
                <w:sz w:val="20"/>
                <w:szCs w:val="20"/>
              </w:rPr>
              <w:t xml:space="preserve">La contaminazione di carburante nell'olio motore ammessa è del 3% MAX.</w:t>
            </w:r>
          </w:p>
          <w:p>
            <w:pPr>
              <w:numPr>
                <w:ilvl w:val="0"/>
                <w:numId w:val="83235527"/>
              </w:numPr>
              <w:spacing w:before="0" w:after="0" w:line="262" w:lineRule="auto"/>
              <w:jc w:val="left"/>
              <w:rPr>
                <w:color w:val="00274C"/>
                <w:sz w:val="20"/>
                <w:szCs w:val="20"/>
              </w:rPr>
            </w:pPr>
            <w:r>
              <w:rPr>
                <w:color w:val="00274C"/>
                <w:position w:val="-2"/>
                <w:sz w:val="20"/>
                <w:szCs w:val="20"/>
              </w:rPr>
              <w:t xml:space="preserve">Durante la rigenerazione forzata è necessario eliminare qualsiasi carico al motore per evitare il danneggiamento del sistema ATS *2.</w:t>
            </w:r>
          </w:p>
          <w:p>
            <w:pPr>
              <w:numPr>
                <w:ilvl w:val="0"/>
                <w:numId w:val="83235527"/>
              </w:numPr>
              <w:spacing w:before="0" w:after="0" w:line="262" w:lineRule="auto"/>
              <w:jc w:val="left"/>
              <w:rPr>
                <w:color w:val="00274C"/>
                <w:sz w:val="20"/>
                <w:szCs w:val="20"/>
              </w:rPr>
            </w:pPr>
            <w:r>
              <w:rPr>
                <w:color w:val="00274C"/>
                <w:position w:val="-2"/>
                <w:sz w:val="20"/>
                <w:szCs w:val="20"/>
              </w:rPr>
              <w:t xml:space="preserve">Durante la rigenerazione del livello 3, 4 e 5, non spegnere il motore per evitare danneggiamento del sistema ATS.</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2.12.2.5 </w:t>
            </w:r>
            <w:r>
              <w:rPr>
                <w:color w:val="00274C"/>
                <w:position w:val="-2"/>
                <w:sz w:val="20"/>
                <w:szCs w:val="20"/>
              </w:rPr>
              <w:t xml:space="preserve"> </w:t>
            </w:r>
            <w:r>
              <w:rPr>
                <w:b/>
                <w:bCs/>
                <w:color w:val="00274C"/>
                <w:position w:val="-2"/>
                <w:sz w:val="20"/>
                <w:szCs w:val="20"/>
              </w:rPr>
              <w:t xml:space="preserve">Schema circuito aspirazione e scarico con DOC+DPF</w:t>
            </w:r>
          </w:p>
          <w:p/>
          <w:p/>
          <w:p>
            <w:pPr>
              <w:widowControl w:val="on"/>
              <w:pBdr/>
              <w:spacing w:before="0" w:after="0" w:line="262" w:lineRule="auto"/>
              <w:ind w:left="0" w:right="0"/>
              <w:jc w:val="left"/>
              <w:textAlignment w:val="center"/>
            </w:pPr>
            <w:r>
              <w:rPr>
                <w:position w:val="-299"/>
              </w:rPr>
              <w:drawing>
                <wp:inline distT="0" distB="0" distL="0" distR="0">
                  <wp:extent cx="5544000" cy="3787200"/>
                  <wp:docPr id="33992581" name="name53265fc7f130b05a9" descr="2_12_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5.png"/>
                          <pic:cNvPicPr/>
                        </pic:nvPicPr>
                        <pic:blipFill>
                          <a:blip r:embed="rId50195fc7f130b05a2" cstate="print"/>
                          <a:stretch>
                            <a:fillRect/>
                          </a:stretch>
                        </pic:blipFill>
                        <pic:spPr>
                          <a:xfrm>
                            <a:off x="0" y="0"/>
                            <a:ext cx="5544000" cy="3787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Tab 2.32e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 solo componenti 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dal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compressione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verso il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ossidazione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riciclo verso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 Filtro aria</w:t>
            </w:r>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27445" name="name62565fc7f130c24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775fc7f130c23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Il filtro dell'aria è del tipo a secco con cartuccia filtrante in carta, le cartuccie </w:t>
            </w:r>
            <w:r>
              <w:rPr>
                <w:b/>
                <w:bCs/>
                <w:color w:val="00274C"/>
                <w:position w:val="-2"/>
                <w:sz w:val="20"/>
                <w:szCs w:val="20"/>
              </w:rPr>
              <w:t xml:space="preserve">H</w:t>
            </w:r>
            <w:r>
              <w:rPr>
                <w:color w:val="00274C"/>
                <w:position w:val="-2"/>
                <w:sz w:val="20"/>
                <w:szCs w:val="20"/>
              </w:rPr>
              <w:t xml:space="preserve"> e </w:t>
            </w:r>
            <w:r>
              <w:rPr>
                <w:b/>
                <w:bCs/>
                <w:color w:val="00274C"/>
                <w:position w:val="-2"/>
                <w:sz w:val="20"/>
                <w:szCs w:val="20"/>
              </w:rPr>
              <w:t xml:space="preserve">L</w:t>
            </w:r>
            <w:r>
              <w:rPr>
                <w:color w:val="00274C"/>
                <w:position w:val="-2"/>
                <w:sz w:val="20"/>
                <w:szCs w:val="20"/>
              </w:rPr>
              <w:t xml:space="preserve"> sono sostituibili (vedere </w:t>
            </w:r>
            <w:r>
              <w:rPr>
                <w:b/>
                <w:bCs/>
                <w:color w:val="00274C"/>
                <w:position w:val="-2"/>
                <w:sz w:val="20"/>
                <w:szCs w:val="20"/>
              </w:rPr>
              <w:t xml:space="preserve">Tab. 2.8</w:t>
            </w:r>
            <w:r>
              <w:rPr>
                <w:color w:val="00274C"/>
                <w:position w:val="-2"/>
                <w:sz w:val="20"/>
                <w:szCs w:val="20"/>
              </w:rPr>
              <w:t xml:space="preserve"> e </w:t>
            </w:r>
            <w:r>
              <w:rPr>
                <w:b/>
                <w:bCs/>
                <w:color w:val="00274C"/>
                <w:position w:val="-2"/>
                <w:sz w:val="20"/>
                <w:szCs w:val="20"/>
              </w:rPr>
              <w:t xml:space="preserve">Tab. 2.9</w:t>
            </w:r>
            <w:r>
              <w:rPr>
                <w:color w:val="00274C"/>
                <w:position w:val="-2"/>
                <w:sz w:val="20"/>
                <w:szCs w:val="20"/>
              </w:rPr>
              <w:t xml:space="preserve"> per la frequenza di intervento sui componenti).</w:t>
            </w:r>
          </w:p>
          <w:p>
            <w:pPr>
              <w:numPr>
                <w:ilvl w:val="0"/>
                <w:numId w:val="83235527"/>
              </w:numPr>
              <w:spacing w:before="0" w:after="0" w:line="262" w:lineRule="auto"/>
              <w:jc w:val="left"/>
              <w:rPr>
                <w:color w:val="00274C"/>
                <w:sz w:val="20"/>
                <w:szCs w:val="20"/>
              </w:rPr>
            </w:pPr>
            <w:r>
              <w:rPr>
                <w:color w:val="00274C"/>
                <w:position w:val="-2"/>
                <w:sz w:val="20"/>
                <w:szCs w:val="20"/>
              </w:rPr>
              <w:t xml:space="preserve">L'aspirazione del filtro deve essere posizionata in zona fresca.</w:t>
            </w:r>
          </w:p>
          <w:p>
            <w:pPr>
              <w:numPr>
                <w:ilvl w:val="0"/>
                <w:numId w:val="83235527"/>
              </w:numPr>
              <w:spacing w:before="0" w:after="0" w:line="262" w:lineRule="auto"/>
              <w:jc w:val="left"/>
              <w:rPr>
                <w:color w:val="00274C"/>
                <w:sz w:val="20"/>
                <w:szCs w:val="20"/>
              </w:rPr>
            </w:pPr>
            <w:r>
              <w:rPr>
                <w:color w:val="00274C"/>
                <w:position w:val="-2"/>
                <w:sz w:val="20"/>
                <w:szCs w:val="20"/>
              </w:rPr>
              <w:t xml:space="preserve">Se si utilizza un manicotto, la lunghezza non deve superare 400 mm ed essere il più possibile rettilineo.</w:t>
            </w:r>
          </w:p>
          <w:p/>
          <w:p/>
          <w:p>
            <w:pPr>
              <w:widowControl w:val="on"/>
              <w:pBdr/>
              <w:spacing w:before="0" w:after="0" w:line="262" w:lineRule="auto"/>
              <w:ind w:left="0" w:right="0"/>
              <w:jc w:val="left"/>
              <w:textAlignment w:val="center"/>
            </w:pPr>
            <w:r>
              <w:rPr>
                <w:color w:val="00274C"/>
                <w:position w:val="-2"/>
                <w:sz w:val="20"/>
                <w:szCs w:val="20"/>
              </w:rPr>
              <w:t xml:space="preserve"> </w:t>
            </w:r>
          </w:p>
          <w:p>
            <w:r>
              <w:rPr>
                <w:position w:val="-85"/>
              </w:rPr>
              <w:drawing>
                <wp:inline distT="0" distB="0" distL="0" distR="0">
                  <wp:extent cx="3528000" cy="1137600"/>
                  <wp:docPr id="83273510" name="name53605fc7f130d937b"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23955fc7f130d9373"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t xml:space="preserve">Fig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di sicurezza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scarico polveri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Gancio coperchio filtro</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elettrico</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Schema dei segnali in entrata e in uscita della ECU</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SENSORI/SWITCH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DISPOSITIVI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Elettroiniettore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giri motore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fase motore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Elettroiniettore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liquido refrigerante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Elettroiniettore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pressione Common Rail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Comando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regolazione di aspirazione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Posizione valvola EGR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Contagiri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carburante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Relay Heater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T-Map</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Spie diagnosi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ACACT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Regolazione Corpo farfallato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Pedale acceleratore principale (doppia traccia)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Comando elettroventola  (1-2 velocità o velocità variabile)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Pedale acceleratore secondario (opzionale)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(diagnostica ISO15765)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pressione olio idraulico (opzionale)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(Veicolo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livello carburante (opzionale)</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intasamento filtro aria (opzionale)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presenza acqua nel carburante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Posizione Corpo farfallato</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EGTS (black)</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EGTS (yellow)</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Delta-P</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 CENTRALINA E.C.U.</w:t>
            </w:r>
            <w:r>
              <w:rPr>
                <w:color w:val="00274C"/>
                <w:position w:val="-2"/>
                <w:sz w:val="20"/>
                <w:szCs w:val="20"/>
              </w:rPr>
              <w:t xml:space="preserve"> (Unità di controllo elettronico)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É il processore centrale, che monitorizza e controlla il funzionamento del motore.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centralina elettronica è preposta alla gestione del motore. Viene montata sul telaio della macchina, o in cabina (fare riferimento alla documentazione tecnica della macchina)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608360" name="name64035fc7f13101b7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305fc7f13101b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La centralina deve essere tassativamente utilizzata solo con la configurazione sviluppata dalla </w:t>
            </w:r>
            <w:r>
              <w:rPr>
                <w:b/>
                <w:bCs/>
                <w:color w:val="00274C"/>
                <w:position w:val="-2"/>
                <w:sz w:val="20"/>
                <w:szCs w:val="20"/>
              </w:rPr>
              <w:t xml:space="preserve">KOHLER</w:t>
            </w:r>
            <w:r>
              <w:rPr>
                <w:color w:val="00274C"/>
                <w:position w:val="-2"/>
                <w:sz w:val="20"/>
                <w:szCs w:val="20"/>
              </w:rPr>
              <w:t xml:space="preserve"> , per ogni singolo motore.</w:t>
            </w:r>
          </w:p>
          <w:p>
            <w:pPr>
              <w:numPr>
                <w:ilvl w:val="0"/>
                <w:numId w:val="83235527"/>
              </w:numPr>
              <w:spacing w:before="0" w:after="0" w:line="262" w:lineRule="auto"/>
              <w:jc w:val="left"/>
              <w:rPr>
                <w:color w:val="00274C"/>
                <w:sz w:val="20"/>
                <w:szCs w:val="20"/>
              </w:rPr>
            </w:pPr>
            <w:r>
              <w:rPr>
                <w:color w:val="00274C"/>
                <w:position w:val="-2"/>
                <w:sz w:val="20"/>
                <w:szCs w:val="20"/>
              </w:rPr>
              <w:t xml:space="preserve">Per consultare gli errori della ECU fare riferimento al manuale Help File</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2.13.2.1 Caratteristiche</w:t>
            </w:r>
          </w:p>
          <w:p>
            <w:pPr>
              <w:numPr>
                <w:ilvl w:val="0"/>
                <w:numId w:val="83235527"/>
              </w:numPr>
              <w:spacing w:before="0" w:after="0" w:line="262" w:lineRule="auto"/>
              <w:jc w:val="left"/>
              <w:rPr>
                <w:color w:val="00274C"/>
                <w:sz w:val="20"/>
                <w:szCs w:val="20"/>
              </w:rPr>
            </w:pPr>
            <w:r>
              <w:rPr>
                <w:color w:val="00274C"/>
                <w:position w:val="0"/>
                <w:sz w:val="20"/>
                <w:szCs w:val="20"/>
              </w:rPr>
              <w:t xml:space="preserve">Temperatura di funzionamento: -40°C - +100°C.</w:t>
            </w:r>
          </w:p>
          <w:p>
            <w:pPr>
              <w:numPr>
                <w:ilvl w:val="0"/>
                <w:numId w:val="83235527"/>
              </w:numPr>
              <w:spacing w:before="0" w:after="0" w:line="262" w:lineRule="auto"/>
              <w:jc w:val="left"/>
              <w:rPr>
                <w:color w:val="00274C"/>
                <w:sz w:val="20"/>
                <w:szCs w:val="20"/>
              </w:rPr>
            </w:pPr>
            <w:r>
              <w:rPr>
                <w:color w:val="00274C"/>
                <w:position w:val="0"/>
                <w:sz w:val="20"/>
                <w:szCs w:val="20"/>
              </w:rPr>
              <w:t xml:space="preserve">Temperatura di stoccaggio: -40°C - +100°C.</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Fig 2.32 - Fig. 2.33</w:t>
            </w:r>
            <w:r>
              <w:rPr>
                <w:position w:val="-267"/>
              </w:rPr>
              <w:drawing>
                <wp:inline distT="0" distB="0" distL="0" distR="0">
                  <wp:extent cx="4932000" cy="3398400"/>
                  <wp:docPr id="90484845" name="name89665fc7f13116f96" descr="imm2_32_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2_e_33.jpg"/>
                          <pic:cNvPicPr/>
                        </pic:nvPicPr>
                        <pic:blipFill>
                          <a:blip r:embed="rId89675fc7f13116f8d" cstate="print"/>
                          <a:stretch>
                            <a:fillRect/>
                          </a:stretch>
                        </pic:blipFill>
                        <pic:spPr>
                          <a:xfrm>
                            <a:off x="0" y="0"/>
                            <a:ext cx="4932000" cy="3398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t xml:space="preserve">Tab. 2.35</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TARGHETTE DI IDENTIFICAZIONE CENTRALINA E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omologazione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della matricola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Matricola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identificazione centralina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Capsula barometrica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Punti di fissaggio</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montare o sostituire la centralina con quella di un altro motore.</w:t>
            </w:r>
          </w:p>
          <w:p>
            <w:pPr>
              <w:numPr>
                <w:ilvl w:val="0"/>
                <w:numId w:val="83235527"/>
              </w:numPr>
              <w:spacing w:before="0" w:after="0" w:line="262" w:lineRule="auto"/>
              <w:jc w:val="left"/>
              <w:rPr>
                <w:color w:val="00274C"/>
                <w:sz w:val="20"/>
                <w:szCs w:val="20"/>
              </w:rPr>
            </w:pPr>
            <w:r>
              <w:rPr>
                <w:color w:val="00274C"/>
                <w:position w:val="-2"/>
                <w:sz w:val="20"/>
                <w:szCs w:val="20"/>
              </w:rPr>
              <w:t xml:space="preserve">Anche se identiche per l'aspetto esterno, la configurazione interna è specifica per ogni motore.</w:t>
            </w:r>
          </w:p>
          <w:p>
            <w:pPr>
              <w:numPr>
                <w:ilvl w:val="0"/>
                <w:numId w:val="83235527"/>
              </w:numPr>
              <w:spacing w:before="0" w:after="0" w:line="262" w:lineRule="auto"/>
              <w:jc w:val="left"/>
              <w:rPr>
                <w:color w:val="00274C"/>
                <w:sz w:val="20"/>
                <w:szCs w:val="20"/>
              </w:rPr>
            </w:pPr>
            <w:r>
              <w:rPr>
                <w:color w:val="00274C"/>
                <w:position w:val="-2"/>
                <w:sz w:val="20"/>
                <w:szCs w:val="20"/>
              </w:rPr>
              <w:t xml:space="preserve">Quando si deve installare una nuova centralina, occorre ricaricare su di essa la configurazione originale relativa a quello specifico motore.</w:t>
            </w:r>
          </w:p>
          <w:p>
            <w:pPr>
              <w:numPr>
                <w:ilvl w:val="0"/>
                <w:numId w:val="83235527"/>
              </w:numPr>
              <w:spacing w:before="0" w:after="0" w:line="262" w:lineRule="auto"/>
              <w:jc w:val="left"/>
              <w:rPr>
                <w:color w:val="00274C"/>
                <w:sz w:val="20"/>
                <w:szCs w:val="20"/>
              </w:rPr>
            </w:pPr>
            <w:r>
              <w:rPr>
                <w:b/>
                <w:bCs/>
                <w:color w:val="00274C"/>
                <w:position w:val="-2"/>
                <w:sz w:val="20"/>
                <w:szCs w:val="20"/>
              </w:rPr>
              <w:t xml:space="preserve">Le centraline non sono intercambiabili e modificabili.</w:t>
            </w:r>
          </w:p>
          <w:p>
            <w:pPr>
              <w:numPr>
                <w:ilvl w:val="0"/>
                <w:numId w:val="83235527"/>
              </w:numPr>
              <w:spacing w:before="0" w:after="0" w:line="262" w:lineRule="auto"/>
              <w:jc w:val="left"/>
              <w:rPr>
                <w:color w:val="00274C"/>
                <w:sz w:val="20"/>
                <w:szCs w:val="20"/>
              </w:rPr>
            </w:pPr>
            <w:r>
              <w:rPr>
                <w:b/>
                <w:bCs/>
                <w:color w:val="00274C"/>
                <w:position w:val="-2"/>
                <w:sz w:val="20"/>
                <w:szCs w:val="20"/>
              </w:rPr>
              <w:t xml:space="preserve">Ogni centralina è corredata della propria targhetta adesiva di identificazione.</w:t>
            </w:r>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Cablaggio elettrico motore</w:t>
            </w:r>
            <w:r>
              <w:rPr>
                <w:position w:val="-258"/>
              </w:rPr>
              <w:drawing>
                <wp:inline distT="0" distB="0" distL="0" distR="0">
                  <wp:extent cx="5544000" cy="3283200"/>
                  <wp:docPr id="54131666" name="name88285fc7f1313f828" descr="Tab_2_36___2186_493_cabl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93_cablaggio.png"/>
                          <pic:cNvPicPr/>
                        </pic:nvPicPr>
                        <pic:blipFill>
                          <a:blip r:embed="rId59365fc7f1313f820" cstate="print"/>
                          <a:stretch>
                            <a:fillRect/>
                          </a:stretch>
                        </pic:blipFill>
                        <pic:spPr>
                          <a:xfrm>
                            <a:off x="0" y="0"/>
                            <a:ext cx="5544000" cy="32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66"/>
              </w:rPr>
              <w:drawing>
                <wp:inline distT="0" distB="0" distL="0" distR="0">
                  <wp:extent cx="5544000" cy="4622400"/>
                  <wp:docPr id="73122386" name="name23455fc7f13153160" descr="Tab_2_36___2186_489_briglia_D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89_briglia_DPF.png"/>
                          <pic:cNvPicPr/>
                        </pic:nvPicPr>
                        <pic:blipFill>
                          <a:blip r:embed="rId92805fc7f1315315c"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br/>
              <w:t xml:space="preserve">Fig 2.34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d'interfaccia veicolo </w:t>
                  </w:r>
                  <w:r>
                    <w:rPr>
                      <w:b/>
                      <w:bCs/>
                      <w:color w:val="00274C"/>
                      <w:position w:val="-2"/>
                      <w:sz w:val="20"/>
                      <w:szCs w:val="20"/>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ECU A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ECU B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valvola regolazione pressione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temperatura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T-MAP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pressione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Connettori 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Connetore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giri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fase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D+ Alternatore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motorino avviamento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motorino avviamento 3,2kW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cablaggio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ETB (solo versioni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ACACT (solo versioni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Resistore CAN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per cablaggio ATS (solo versioni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Cablaggio interfaccia ATS (solo versioni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per cablaggio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temperatura DPF (giallo)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temperatura DOC (nero)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Delta-P</w:t>
                  </w:r>
                </w:p>
              </w:tc>
            </w:tr>
          </w:tbl>
          <w:p/>
        </w:tc>
        <w:tc>
          <w:tcPr>
            <w:tcMar>
              <w:top w:w="150" w:type="dxa"/>
              <w:bottom w:w="150" w:type="dxa"/>
            </w:tcMar>
            <w:vAlign w:val="top"/>
          </w:tcPr>
          <w:p>
            <w:r>
              <w:rPr>
                <w:position w:val="-230"/>
              </w:rPr>
              <w:drawing>
                <wp:inline distT="0" distB="0" distL="0" distR="0">
                  <wp:extent cx="2232000" cy="1504800"/>
                  <wp:docPr id="28384733" name="name69985fc7f13170d70" descr="imm2_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a.jpg"/>
                          <pic:cNvPicPr/>
                        </pic:nvPicPr>
                        <pic:blipFill>
                          <a:blip r:embed="rId34025fc7f13170d5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2.34a</w:t>
            </w:r>
            <w:r>
              <w:rPr>
                <w:position w:val="-230"/>
              </w:rPr>
              <w:drawing>
                <wp:inline distT="0" distB="0" distL="0" distR="0">
                  <wp:extent cx="2232000" cy="1504800"/>
                  <wp:docPr id="71827190" name="name16055fc7f131878b7"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98495fc7f131878b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2.34b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p/>
          <w:p/>
          <w:p/>
          <w:p/>
        </w:tc>
        <w:tc>
          <w:tcPr>
            <w:tcMar>
              <w:top w:w="150" w:type="dxa"/>
              <w:bottom w:w="150" w:type="dxa"/>
            </w:tcMar>
            <w:vAlign w:val="top"/>
          </w:tcPr>
          <w:p>
            <w:pPr>
              <w:widowControl w:val="on"/>
              <w:pBdr/>
              <w:spacing w:before="0" w:after="0" w:line="262" w:lineRule="auto"/>
              <w:ind w:left="0" w:right="0"/>
              <w:jc w:val="left"/>
              <w:textAlignment w:val="top"/>
            </w:pPr>
            <w:hyperlink r:id="rId95585fc7f13188bda" w:history="1">
              <w:r>
                <w:rPr>
                  <w:color w:val="0000FF"/>
                  <w:position w:val="0"/>
                  <w:sz w:val="20"/>
                  <w:szCs w:val="20"/>
                  <w:u w:val="single"/>
                </w:rPr>
                <w:t xml:space="preserve">https://www.youtube.com/embed/6-0TbYG2EkY?rel=0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2.13.3.1 Disconnessione cablaggio</w:t>
            </w:r>
            <w:r>
              <w:rPr>
                <w:color w:val="00274C"/>
                <w:position w:val="-2"/>
                <w:sz w:val="20"/>
                <w:szCs w:val="20"/>
              </w:rPr>
              <w:br/>
              <w:br/>
              <w:t xml:space="preserve">Tutti i connettori dei sensori e dei dispositivi a comando elettronico, sono a tenuta stagna.</w:t>
            </w:r>
            <w:r>
              <w:rPr>
                <w:color w:val="00274C"/>
                <w:position w:val="-2"/>
                <w:sz w:val="20"/>
                <w:szCs w:val="20"/>
              </w:rPr>
              <w:br/>
              <w:br/>
              <w:t xml:space="preserve">I connettori devono essere disconnessi tramite pressione sulle liguette </w:t>
            </w:r>
            <w:r>
              <w:rPr>
                <w:b/>
                <w:bCs/>
                <w:color w:val="00274C"/>
                <w:position w:val="-2"/>
                <w:sz w:val="20"/>
                <w:szCs w:val="20"/>
              </w:rPr>
              <w:t xml:space="preserve">A</w:t>
            </w:r>
            <w:r>
              <w:rPr>
                <w:color w:val="00274C"/>
                <w:position w:val="-2"/>
                <w:sz w:val="20"/>
                <w:szCs w:val="20"/>
              </w:rPr>
              <w:t xml:space="preserve"> o sblocco dei fermi </w:t>
            </w:r>
            <w:r>
              <w:rPr>
                <w:b/>
                <w:bCs/>
                <w:color w:val="00274C"/>
                <w:position w:val="-2"/>
                <w:sz w:val="20"/>
                <w:szCs w:val="20"/>
              </w:rPr>
              <w:t xml:space="preserve">B</w:t>
            </w:r>
            <w:r>
              <w:rPr>
                <w:color w:val="00274C"/>
                <w:position w:val="-2"/>
                <w:sz w:val="20"/>
                <w:szCs w:val="20"/>
              </w:rPr>
              <w:t xml:space="preserve"> , come illustrato dalla </w:t>
            </w:r>
            <w:r>
              <w:rPr>
                <w:b/>
                <w:bCs/>
                <w:color w:val="00274C"/>
                <w:position w:val="-2"/>
                <w:sz w:val="20"/>
                <w:szCs w:val="20"/>
              </w:rPr>
              <w:t xml:space="preserve">Fig. 2.34c</w:t>
            </w:r>
            <w:r>
              <w:rPr>
                <w:color w:val="00274C"/>
                <w:position w:val="-2"/>
                <w:sz w:val="20"/>
                <w:szCs w:val="20"/>
              </w:rPr>
              <w:t xml:space="preserve"> alla </w:t>
            </w:r>
            <w:r>
              <w:rPr>
                <w:b/>
                <w:bCs/>
                <w:color w:val="00274C"/>
                <w:position w:val="-2"/>
                <w:sz w:val="20"/>
                <w:szCs w:val="20"/>
              </w:rPr>
              <w:t xml:space="preserve">Fig. 2.34r.</w:t>
            </w:r>
          </w:p>
        </w:tc>
        <w:tc>
          <w:tcPr>
            <w:tcMar>
              <w:top w:w="150" w:type="dxa"/>
              <w:bottom w:w="150" w:type="dxa"/>
            </w:tcMar>
            <w:vAlign w:val="top"/>
          </w:tcPr>
          <w:p>
            <w:r>
              <w:rPr>
                <w:position w:val="-228"/>
              </w:rPr>
              <w:drawing>
                <wp:inline distT="0" distB="0" distL="0" distR="0">
                  <wp:extent cx="2224800" cy="1497600"/>
                  <wp:docPr id="51204292" name="name44755fc7f131a15d2" descr="Fig._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c.jpg"/>
                          <pic:cNvPicPr/>
                        </pic:nvPicPr>
                        <pic:blipFill>
                          <a:blip r:embed="rId49145fc7f131a15c8"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rPr>
              <w:br/>
              <w:t xml:space="preserve">Fig 2.34c</w:t>
            </w:r>
          </w:p>
        </w:tc>
      </w:tr>
      <w:tr>
        <w:trPr>
          <w:trHeight w:val="0" w:hRule="atLeast"/>
        </w:trPr>
        <w:tc>
          <w:tcPr>
            <w:tcMar>
              <w:top w:w="150" w:type="dxa"/>
              <w:bottom w:w="150" w:type="dxa"/>
            </w:tcMar>
            <w:vAlign w:val="center"/>
          </w:tcPr>
          <w:p>
            <w:r>
              <w:rPr>
                <w:position w:val="-115"/>
              </w:rPr>
              <w:drawing>
                <wp:inline distT="0" distB="0" distL="0" distR="0">
                  <wp:extent cx="2232000" cy="1504800"/>
                  <wp:docPr id="2626777" name="name40535fc7f131b6077" descr="imm2_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d.jpg"/>
                          <pic:cNvPicPr/>
                        </pic:nvPicPr>
                        <pic:blipFill>
                          <a:blip r:embed="rId46185fc7f131b606f"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2.34d</w:t>
            </w:r>
          </w:p>
        </w:tc>
        <w:tc>
          <w:tcPr>
            <w:tcMar>
              <w:top w:w="150" w:type="dxa"/>
              <w:bottom w:w="150" w:type="dxa"/>
            </w:tcMar>
            <w:vAlign w:val="top"/>
          </w:tcPr>
          <w:p>
            <w:r>
              <w:rPr>
                <w:position w:val="-230"/>
              </w:rPr>
              <w:drawing>
                <wp:inline distT="0" distB="0" distL="0" distR="0">
                  <wp:extent cx="2232000" cy="1504800"/>
                  <wp:docPr id="63845498" name="name40255fc7f131c8326" descr="imm2_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e.jpg"/>
                          <pic:cNvPicPr/>
                        </pic:nvPicPr>
                        <pic:blipFill>
                          <a:blip r:embed="rId73475fc7f131c831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2.34e</w:t>
            </w:r>
          </w:p>
        </w:tc>
      </w:tr>
      <w:tr>
        <w:trPr>
          <w:trHeight w:val="0" w:hRule="atLeast"/>
        </w:trPr>
        <w:tc>
          <w:tcPr>
            <w:tcMar>
              <w:top w:w="150" w:type="dxa"/>
              <w:bottom w:w="150" w:type="dxa"/>
            </w:tcMar>
            <w:vAlign w:val="center"/>
          </w:tcPr>
          <w:p>
            <w:r>
              <w:rPr>
                <w:position w:val="-115"/>
              </w:rPr>
              <w:drawing>
                <wp:inline distT="0" distB="0" distL="0" distR="0">
                  <wp:extent cx="2232000" cy="1504800"/>
                  <wp:docPr id="42060738" name="name47725fc7f131dfa99" descr="imm2_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f.jpg"/>
                          <pic:cNvPicPr/>
                        </pic:nvPicPr>
                        <pic:blipFill>
                          <a:blip r:embed="rId39015fc7f131dfa93"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2.34f</w:t>
            </w:r>
          </w:p>
        </w:tc>
        <w:tc>
          <w:tcPr>
            <w:tcMar>
              <w:top w:w="150" w:type="dxa"/>
              <w:bottom w:w="150" w:type="dxa"/>
            </w:tcMar>
            <w:vAlign w:val="top"/>
          </w:tcPr>
          <w:p>
            <w:r>
              <w:rPr>
                <w:position w:val="-230"/>
              </w:rPr>
              <w:drawing>
                <wp:inline distT="0" distB="0" distL="0" distR="0">
                  <wp:extent cx="2232000" cy="1504800"/>
                  <wp:docPr id="4003119" name="name44145fc7f131f042f" descr="imm2_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g.jpg"/>
                          <pic:cNvPicPr/>
                        </pic:nvPicPr>
                        <pic:blipFill>
                          <a:blip r:embed="rId11765fc7f131f042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2.34g</w:t>
            </w:r>
          </w:p>
        </w:tc>
      </w:tr>
      <w:tr>
        <w:trPr>
          <w:trHeight w:val="0" w:hRule="atLeast"/>
        </w:trPr>
        <w:tc>
          <w:tcPr>
            <w:tcMar>
              <w:top w:w="150" w:type="dxa"/>
              <w:bottom w:w="150" w:type="dxa"/>
            </w:tcMar>
            <w:vAlign w:val="center"/>
          </w:tcPr>
          <w:p>
            <w:r>
              <w:rPr>
                <w:position w:val="-115"/>
              </w:rPr>
              <w:drawing>
                <wp:inline distT="0" distB="0" distL="0" distR="0">
                  <wp:extent cx="2232000" cy="1504800"/>
                  <wp:docPr id="12304914" name="name94995fc7f13213efb" descr="imm2_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h.jpg"/>
                          <pic:cNvPicPr/>
                        </pic:nvPicPr>
                        <pic:blipFill>
                          <a:blip r:embed="rId93485fc7f13213eee"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2.34h</w:t>
            </w:r>
          </w:p>
        </w:tc>
        <w:tc>
          <w:tcPr>
            <w:tcMar>
              <w:top w:w="150" w:type="dxa"/>
              <w:bottom w:w="150" w:type="dxa"/>
            </w:tcMar>
            <w:vAlign w:val="top"/>
          </w:tcPr>
          <w:p>
            <w:r>
              <w:rPr>
                <w:position w:val="-230"/>
              </w:rPr>
              <w:drawing>
                <wp:inline distT="0" distB="0" distL="0" distR="0">
                  <wp:extent cx="2232000" cy="1504800"/>
                  <wp:docPr id="30479301" name="name14135fc7f13229e1b" descr="imm2_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i.jpg"/>
                          <pic:cNvPicPr/>
                        </pic:nvPicPr>
                        <pic:blipFill>
                          <a:blip r:embed="rId18745fc7f13229e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2.34i</w:t>
            </w:r>
          </w:p>
        </w:tc>
      </w:tr>
      <w:tr>
        <w:trPr>
          <w:trHeight w:val="0" w:hRule="atLeast"/>
        </w:trPr>
        <w:tc>
          <w:tcPr>
            <w:tcMar>
              <w:top w:w="150" w:type="dxa"/>
              <w:bottom w:w="150" w:type="dxa"/>
            </w:tcMar>
            <w:vAlign w:val="center"/>
          </w:tcPr>
          <w:p>
            <w:r>
              <w:rPr>
                <w:position w:val="-115"/>
              </w:rPr>
              <w:drawing>
                <wp:inline distT="0" distB="0" distL="0" distR="0">
                  <wp:extent cx="2232000" cy="1504800"/>
                  <wp:docPr id="9086560" name="name22125fc7f1323bb08" descr="imm2_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l.jpg"/>
                          <pic:cNvPicPr/>
                        </pic:nvPicPr>
                        <pic:blipFill>
                          <a:blip r:embed="rId78915fc7f1323bb02"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2.34l</w:t>
            </w:r>
          </w:p>
        </w:tc>
        <w:tc>
          <w:tcPr>
            <w:tcMar>
              <w:top w:w="150" w:type="dxa"/>
              <w:bottom w:w="150" w:type="dxa"/>
            </w:tcMar>
            <w:vAlign w:val="top"/>
          </w:tcPr>
          <w:p>
            <w:r>
              <w:rPr>
                <w:position w:val="-230"/>
              </w:rPr>
              <w:drawing>
                <wp:inline distT="0" distB="0" distL="0" distR="0">
                  <wp:extent cx="2232000" cy="1504800"/>
                  <wp:docPr id="55235040" name="name65135fc7f13254215" descr="inn2_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2_34m.jpg"/>
                          <pic:cNvPicPr/>
                        </pic:nvPicPr>
                        <pic:blipFill>
                          <a:blip r:embed="rId13205fc7f1325420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2.34m</w:t>
            </w:r>
          </w:p>
        </w:tc>
      </w:tr>
      <w:tr>
        <w:trPr>
          <w:trHeight w:val="0" w:hRule="atLeast"/>
        </w:trPr>
        <w:tc>
          <w:tcPr>
            <w:tcMar>
              <w:top w:w="150" w:type="dxa"/>
              <w:bottom w:w="150" w:type="dxa"/>
            </w:tcMar>
            <w:vAlign w:val="center"/>
          </w:tcPr>
          <w:p>
            <w:r>
              <w:rPr>
                <w:position w:val="-114"/>
              </w:rPr>
              <w:drawing>
                <wp:inline distT="0" distB="0" distL="0" distR="0">
                  <wp:extent cx="2232000" cy="1490400"/>
                  <wp:docPr id="78356391" name="name65475fc7f13264e96" descr="imm2_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n.jpg"/>
                          <pic:cNvPicPr/>
                        </pic:nvPicPr>
                        <pic:blipFill>
                          <a:blip r:embed="rId96775fc7f13264e91"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2.34n</w:t>
            </w:r>
          </w:p>
        </w:tc>
        <w:tc>
          <w:tcPr>
            <w:tcMar>
              <w:top w:w="150" w:type="dxa"/>
              <w:bottom w:w="150" w:type="dxa"/>
            </w:tcMar>
            <w:vAlign w:val="top"/>
          </w:tcPr>
          <w:p>
            <w:r>
              <w:rPr>
                <w:position w:val="-228"/>
              </w:rPr>
              <w:drawing>
                <wp:inline distT="0" distB="0" distL="0" distR="0">
                  <wp:extent cx="2232000" cy="1490400"/>
                  <wp:docPr id="42679301" name="name49845fc7f13275707" descr="imm2_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o.jpg"/>
                          <pic:cNvPicPr/>
                        </pic:nvPicPr>
                        <pic:blipFill>
                          <a:blip r:embed="rId26195fc7f1327570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2.34o</w:t>
            </w:r>
          </w:p>
        </w:tc>
      </w:tr>
      <w:tr>
        <w:trPr>
          <w:trHeight w:val="0" w:hRule="atLeast"/>
        </w:trPr>
        <w:tc>
          <w:tcPr>
            <w:tcMar>
              <w:top w:w="150" w:type="dxa"/>
              <w:bottom w:w="150" w:type="dxa"/>
            </w:tcMar>
            <w:vAlign w:val="center"/>
          </w:tcPr>
          <w:p>
            <w:r>
              <w:rPr>
                <w:position w:val="-114"/>
              </w:rPr>
              <w:drawing>
                <wp:inline distT="0" distB="0" distL="0" distR="0">
                  <wp:extent cx="2232000" cy="1490400"/>
                  <wp:docPr id="94709369" name="name80935fc7f132878c0" descr="imm2_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p.jpg"/>
                          <pic:cNvPicPr/>
                        </pic:nvPicPr>
                        <pic:blipFill>
                          <a:blip r:embed="rId77305fc7f132878b9"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2.34p</w:t>
            </w:r>
          </w:p>
        </w:tc>
        <w:tc>
          <w:tcPr>
            <w:tcMar>
              <w:top w:w="150" w:type="dxa"/>
              <w:bottom w:w="150" w:type="dxa"/>
            </w:tcMar>
            <w:vAlign w:val="top"/>
          </w:tcPr>
          <w:p>
            <w:r>
              <w:rPr>
                <w:position w:val="-228"/>
              </w:rPr>
              <w:drawing>
                <wp:inline distT="0" distB="0" distL="0" distR="0">
                  <wp:extent cx="2232000" cy="1490400"/>
                  <wp:docPr id="42039385" name="name93385fc7f13298f89" descr="imm2_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q.jpg"/>
                          <pic:cNvPicPr/>
                        </pic:nvPicPr>
                        <pic:blipFill>
                          <a:blip r:embed="rId94265fc7f13298f8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2.34q</w:t>
            </w:r>
          </w:p>
        </w:tc>
      </w:tr>
      <w:tr>
        <w:trPr>
          <w:trHeight w:val="0" w:hRule="atLeast"/>
        </w:trPr>
        <w:tc>
          <w:tcPr>
            <w:tcMar>
              <w:top w:w="150" w:type="dxa"/>
              <w:bottom w:w="150" w:type="dxa"/>
            </w:tcMar>
            <w:vAlign w:val="center"/>
          </w:tcPr>
          <w:p>
            <w:r>
              <w:rPr>
                <w:position w:val="-114"/>
              </w:rPr>
              <w:drawing>
                <wp:inline distT="0" distB="0" distL="0" distR="0">
                  <wp:extent cx="2232000" cy="1490400"/>
                  <wp:docPr id="41438455" name="name93915fc7f132b0074" descr="imm2_3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r.jpg"/>
                          <pic:cNvPicPr/>
                        </pic:nvPicPr>
                        <pic:blipFill>
                          <a:blip r:embed="rId45285fc7f132b006f"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Sensori e interruttori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 Sensore di giri su ruota fonica</w:t>
            </w:r>
            <w:r>
              <w:rPr>
                <w:color w:val="00274C"/>
                <w:position w:val="-2"/>
                <w:sz w:val="20"/>
                <w:szCs w:val="20"/>
              </w:rPr>
              <w:br/>
              <w:br/>
              <w:t xml:space="preserve">Il sensore di giri </w:t>
            </w:r>
            <w:r>
              <w:rPr>
                <w:b/>
                <w:bCs/>
                <w:color w:val="00274C"/>
                <w:position w:val="-2"/>
                <w:sz w:val="20"/>
                <w:szCs w:val="20"/>
              </w:rPr>
              <w:t xml:space="preserve">A</w:t>
            </w:r>
            <w:r>
              <w:rPr>
                <w:color w:val="00274C"/>
                <w:position w:val="-2"/>
                <w:sz w:val="20"/>
                <w:szCs w:val="20"/>
              </w:rPr>
              <w:t xml:space="preserve"> è situato sul carter distribuzione.</w:t>
            </w:r>
            <w:r>
              <w:rPr>
                <w:color w:val="00274C"/>
                <w:position w:val="-2"/>
                <w:sz w:val="20"/>
                <w:szCs w:val="20"/>
              </w:rPr>
              <w:br/>
              <w:br/>
              <w:t xml:space="preserve">Il sensore rileva il segnale dalla ruota fonica </w:t>
            </w:r>
            <w:r>
              <w:rPr>
                <w:b/>
                <w:bCs/>
                <w:color w:val="00274C"/>
                <w:position w:val="-2"/>
                <w:sz w:val="20"/>
                <w:szCs w:val="20"/>
              </w:rPr>
              <w:t xml:space="preserve">B</w:t>
            </w:r>
            <w:r>
              <w:rPr>
                <w:color w:val="00274C"/>
                <w:position w:val="-2"/>
                <w:sz w:val="20"/>
                <w:szCs w:val="20"/>
              </w:rPr>
              <w:t xml:space="preserve"> (60 - 2 denti) situata sulla puleggia albero a gomito, lo invia alla ECU come segnale di tipo analogico. Il sensore produce un segnale ad onda quadra 5V ad effetto Hall mentre l'albero a gomito è in rotazione rilevandone velocità e posizione dello stesso.</w:t>
            </w:r>
            <w:r>
              <w:rPr>
                <w:color w:val="00274C"/>
                <w:position w:val="-2"/>
                <w:sz w:val="20"/>
                <w:szCs w:val="20"/>
              </w:rPr>
              <w:br/>
              <w:br/>
              <w:t xml:space="preserve">Il dato inviato da questo sensore consente all'ECU di pilotare l'anticipo di iniezione del carburante per di ogni pistone.</w:t>
            </w:r>
            <w:r>
              <w:rPr>
                <w:color w:val="00274C"/>
                <w:position w:val="-2"/>
                <w:sz w:val="20"/>
                <w:szCs w:val="20"/>
              </w:rPr>
              <w:br/>
              <w:br/>
              <w:br/>
              <w:br/>
              <w:t xml:space="preserve">Per la quota del traferro vedere </w:t>
            </w:r>
            <w:hyperlink r:id="rId26765fc7f132b116d" w:history="1">
              <w:r>
                <w:rPr>
                  <w:b/>
                  <w:bCs/>
                  <w:color w:val="0000FF"/>
                  <w:position w:val="-2"/>
                  <w:sz w:val="20"/>
                  <w:szCs w:val="20"/>
                </w:rPr>
                <w:t xml:space="preserve">Par. 9.15.1.5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836339" name="name16595fc7f132ca8fc" descr="imm2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5.jpg"/>
                          <pic:cNvPicPr/>
                        </pic:nvPicPr>
                        <pic:blipFill>
                          <a:blip r:embed="rId41425fc7f132ca8f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2.14.2 Sensore di fase su albero a camme</w:t>
            </w:r>
            <w:r>
              <w:rPr>
                <w:color w:val="00274C"/>
                <w:position w:val="-2"/>
                <w:sz w:val="20"/>
                <w:szCs w:val="20"/>
              </w:rPr>
              <w:br/>
              <w:br/>
              <w:t xml:space="preserve">Il sensore di fase </w:t>
            </w:r>
            <w:r>
              <w:rPr>
                <w:b/>
                <w:bCs/>
                <w:color w:val="00274C"/>
                <w:position w:val="-2"/>
                <w:sz w:val="20"/>
                <w:szCs w:val="20"/>
              </w:rPr>
              <w:t xml:space="preserve">C</w:t>
            </w:r>
            <w:r>
              <w:rPr>
                <w:color w:val="00274C"/>
                <w:position w:val="-2"/>
                <w:sz w:val="20"/>
                <w:szCs w:val="20"/>
              </w:rPr>
              <w:t xml:space="preserve"> è situato sul carter distribuzione.</w:t>
            </w:r>
            <w:r>
              <w:rPr>
                <w:color w:val="00274C"/>
                <w:position w:val="-2"/>
                <w:sz w:val="20"/>
                <w:szCs w:val="20"/>
              </w:rPr>
              <w:br/>
              <w:br/>
              <w:t xml:space="preserve">Il sensore rileva il segnale dalla ruota fonica </w:t>
            </w:r>
            <w:r>
              <w:rPr>
                <w:b/>
                <w:bCs/>
                <w:color w:val="00274C"/>
                <w:position w:val="-2"/>
                <w:sz w:val="20"/>
                <w:szCs w:val="20"/>
              </w:rPr>
              <w:t xml:space="preserve">D</w:t>
            </w:r>
            <w:r>
              <w:rPr>
                <w:color w:val="00274C"/>
                <w:position w:val="-2"/>
                <w:sz w:val="20"/>
                <w:szCs w:val="20"/>
              </w:rPr>
              <w:t xml:space="preserve"> situata sull'ingranaggio comando albero a camme </w:t>
            </w:r>
            <w:r>
              <w:rPr>
                <w:b/>
                <w:bCs/>
                <w:color w:val="00274C"/>
                <w:position w:val="-2"/>
                <w:sz w:val="20"/>
                <w:szCs w:val="20"/>
              </w:rPr>
              <w:t xml:space="preserve">E</w:t>
            </w:r>
            <w:r>
              <w:rPr>
                <w:color w:val="00274C"/>
                <w:position w:val="-2"/>
                <w:sz w:val="20"/>
                <w:szCs w:val="20"/>
              </w:rPr>
              <w:t xml:space="preserve"> , lo invia alla ECU come segnale di tipo analogico.  Il sensore produce un segnale ad onda quadra 5V ad effetto Hall mentre l'albero a camme è in rotazione rilevando le fasi dei 4 tempi del 1° cilindro, di conseguenza la ECU tramite calcoli interni, riconosce le fasi anche per gli altri cilindri. Il dato inviato da questo sensore consente all'ECU di pilotare l'anticipo di iniezione del carburante per ogni pistone.</w:t>
            </w:r>
            <w:r>
              <w:rPr>
                <w:color w:val="00274C"/>
                <w:position w:val="-2"/>
                <w:sz w:val="20"/>
                <w:szCs w:val="20"/>
              </w:rPr>
              <w:br/>
              <w:br/>
              <w:br/>
              <w:br/>
              <w:t xml:space="preserve">Per la quota del traferro vedere </w:t>
            </w:r>
            <w:hyperlink r:id="rId18105fc7f132ccbce" w:history="1">
              <w:r>
                <w:rPr>
                  <w:b/>
                  <w:bCs/>
                  <w:color w:val="0000FF"/>
                  <w:position w:val="-2"/>
                  <w:sz w:val="20"/>
                  <w:szCs w:val="20"/>
                </w:rPr>
                <w:t xml:space="preserve">Par. 9.15.1.4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672673" name="name41675fc7f132e0912" descr="imm2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6.jpg"/>
                          <pic:cNvPicPr/>
                        </pic:nvPicPr>
                        <pic:blipFill>
                          <a:blip r:embed="rId45605fc7f132e09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Sensore T-MAP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sensore T-MAP </w:t>
            </w:r>
            <w:r>
              <w:rPr>
                <w:b/>
                <w:bCs/>
                <w:color w:val="00274C"/>
                <w:position w:val="-2"/>
                <w:sz w:val="20"/>
                <w:szCs w:val="20"/>
              </w:rPr>
              <w:t xml:space="preserve">F</w:t>
            </w:r>
            <w:r>
              <w:rPr>
                <w:color w:val="00274C"/>
                <w:position w:val="-2"/>
                <w:sz w:val="20"/>
                <w:szCs w:val="20"/>
              </w:rPr>
              <w:t xml:space="preserve"> è situato sul collettore di aspirazione. Rileva nel collettore di aspirazione, la pressione di ingresso tramite variazione di tensione elettrica, e la temperatura dell'aria tramite variazione della resistenza elettrica. Il sensore invia i segnali alla ECU che determina i valori e modifica i tempi di iniezione.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w:t>
            </w:r>
            <w:r>
              <w:rPr>
                <w:b/>
                <w:bCs/>
                <w:color w:val="00274C"/>
                <w:position w:val="-2"/>
                <w:sz w:val="20"/>
                <w:szCs w:val="20"/>
              </w:rPr>
              <w:t xml:space="preserve">Tab. 2.37a</w:t>
            </w:r>
            <w:r>
              <w:rPr>
                <w:color w:val="00274C"/>
                <w:position w:val="-2"/>
                <w:sz w:val="20"/>
                <w:szCs w:val="20"/>
              </w:rPr>
              <w:t xml:space="preserve"> sono riportati i valori di resistenza elettrica in base alla temperatura dell'aria in aspirazione.</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 Con </w:t>
            </w:r>
            <w:r>
              <w:rPr>
                <w:b/>
                <w:bCs/>
                <w:color w:val="00274C"/>
                <w:position w:val="-2"/>
                <w:sz w:val="20"/>
                <w:szCs w:val="20"/>
              </w:rPr>
              <w:t xml:space="preserve">R</w:t>
            </w:r>
            <w:r>
              <w:rPr>
                <w:color w:val="00274C"/>
                <w:position w:val="-2"/>
                <w:sz w:val="20"/>
                <w:szCs w:val="20"/>
              </w:rPr>
              <w:t xml:space="preserve"> si indica il pin dove è possibile misurare la resistenza elettrica.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2.37a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KDI TCR</w:t>
            </w:r>
          </w:p>
          <w:p>
            <w:pPr>
              <w:widowControl w:val="on"/>
              <w:pBdr/>
              <w:spacing w:before="0" w:after="0" w:line="262" w:lineRule="auto"/>
              <w:ind w:left="0" w:right="0"/>
              <w:jc w:val="left"/>
              <w:textAlignment w:val="top"/>
            </w:pPr>
            <w:r>
              <w:rPr>
                <w:position w:val="-190"/>
              </w:rPr>
              <w:drawing>
                <wp:inline distT="0" distB="0" distL="0" distR="0">
                  <wp:extent cx="2232000" cy="1260000"/>
                  <wp:docPr id="36476699" name="name63495fc7f133085da" descr="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png"/>
                          <pic:cNvPicPr/>
                        </pic:nvPicPr>
                        <pic:blipFill>
                          <a:blip r:embed="rId23935fc7f133085d3" cstate="print"/>
                          <a:stretch>
                            <a:fillRect/>
                          </a:stretch>
                        </pic:blipFill>
                        <pic:spPr>
                          <a:xfrm>
                            <a:off x="0" y="0"/>
                            <a:ext cx="2232000" cy="1260000"/>
                          </a:xfrm>
                          <a:prstGeom prst="rect">
                            <a:avLst/>
                          </a:prstGeom>
                          <a:ln w="0">
                            <a:noFill/>
                          </a:ln>
                        </pic:spPr>
                      </pic:pic>
                    </a:graphicData>
                  </a:graphic>
                </wp:inline>
              </w:drawing>
            </w:r>
          </w:p>
          <w:p/>
          <w:p/>
          <w:p/>
          <w:p/>
          <w:p>
            <w:pPr>
              <w:widowControl w:val="on"/>
              <w:pBdr/>
              <w:spacing w:before="0" w:after="0" w:line="262" w:lineRule="auto"/>
              <w:ind w:left="0" w:right="0"/>
              <w:jc w:val="left"/>
              <w:textAlignment w:val="top"/>
            </w:pPr>
            <w:r>
              <w:rPr>
                <w:b/>
                <w:bCs/>
                <w:color w:val="00274C"/>
                <w:position w:val="0"/>
                <w:sz w:val="20"/>
                <w:szCs w:val="20"/>
              </w:rPr>
              <w:t xml:space="preserve">KDI TC</w:t>
            </w:r>
          </w:p>
          <w:p>
            <w:pPr>
              <w:widowControl w:val="on"/>
              <w:pBdr/>
              <w:spacing w:before="0" w:after="0" w:line="262" w:lineRule="auto"/>
              <w:ind w:left="0" w:right="0"/>
              <w:jc w:val="left"/>
              <w:textAlignment w:val="top"/>
            </w:pPr>
            <w:r>
              <w:rPr>
                <w:position w:val="-226"/>
              </w:rPr>
              <w:drawing>
                <wp:inline distT="0" distB="0" distL="0" distR="0">
                  <wp:extent cx="2239200" cy="1483200"/>
                  <wp:docPr id="74308506" name="name58095fc7f133253aa" descr="1903_TC_T-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T-MAP.png"/>
                          <pic:cNvPicPr/>
                        </pic:nvPicPr>
                        <pic:blipFill>
                          <a:blip r:embed="rId57825fc7f133253a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w:t>
            </w:r>
            <w:r>
              <w:rPr>
                <w:color w:val="00274C"/>
                <w:position w:val="-2"/>
                <w:sz w:val="20"/>
                <w:szCs w:val="20"/>
              </w:rPr>
              <w:t xml:space="preserve"> </w:t>
            </w:r>
            <w:r>
              <w:rPr>
                <w:b/>
                <w:bCs/>
                <w:color w:val="00274C"/>
                <w:position w:val="-2"/>
                <w:sz w:val="20"/>
                <w:szCs w:val="20"/>
              </w:rPr>
              <w:t xml:space="preserve">Sensore ACACT (solo versioni con filtro DPF)</w:t>
            </w:r>
          </w:p>
          <w:p/>
          <w:p/>
          <w:p>
            <w:pPr>
              <w:widowControl w:val="on"/>
              <w:pBdr/>
              <w:spacing w:before="0" w:after="0" w:line="262" w:lineRule="auto"/>
              <w:ind w:left="0" w:right="0"/>
              <w:jc w:val="left"/>
              <w:textAlignment w:val="center"/>
            </w:pPr>
            <w:r>
              <w:rPr>
                <w:color w:val="00274C"/>
                <w:position w:val="-2"/>
                <w:sz w:val="20"/>
                <w:szCs w:val="20"/>
              </w:rPr>
              <w:t xml:space="preserve">Il sensore ACACT  </w:t>
            </w:r>
            <w:r>
              <w:rPr>
                <w:b/>
                <w:bCs/>
                <w:color w:val="00274C"/>
                <w:position w:val="-2"/>
                <w:sz w:val="20"/>
                <w:szCs w:val="20"/>
              </w:rPr>
              <w:t xml:space="preserve">J</w:t>
            </w:r>
            <w:r>
              <w:rPr>
                <w:color w:val="00274C"/>
                <w:position w:val="-2"/>
                <w:sz w:val="20"/>
                <w:szCs w:val="20"/>
              </w:rPr>
              <w:t xml:space="preserve"> , è situato sul collettore di aspirazione prima del sensore T-Map, misura la temperatura dell'aria proveniente dal turbo. In </w:t>
            </w:r>
            <w:r>
              <w:rPr>
                <w:b/>
                <w:bCs/>
                <w:color w:val="00274C"/>
                <w:position w:val="-2"/>
                <w:sz w:val="20"/>
                <w:szCs w:val="20"/>
              </w:rPr>
              <w:t xml:space="preserve">Tab. 2.37b</w:t>
            </w:r>
            <w:r>
              <w:rPr>
                <w:color w:val="00274C"/>
                <w:position w:val="-2"/>
                <w:sz w:val="20"/>
                <w:szCs w:val="20"/>
              </w:rPr>
              <w:t xml:space="preserve"> sono riportati i valori di resistenza elettrica in base alla temperatura dell'aria in aspirazione.</w:t>
            </w:r>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2255699" name="name64585fc7f13340d3d" descr="2_1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4.png"/>
                          <pic:cNvPicPr/>
                        </pic:nvPicPr>
                        <pic:blipFill>
                          <a:blip r:embed="rId34165fc7f13340d3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2.14.5 </w:t>
            </w:r>
            <w:r>
              <w:rPr>
                <w:color w:val="00274C"/>
                <w:position w:val="-2"/>
                <w:sz w:val="20"/>
                <w:szCs w:val="20"/>
              </w:rPr>
              <w:t xml:space="preserve"> </w:t>
            </w:r>
            <w:r>
              <w:rPr>
                <w:b/>
                <w:bCs/>
                <w:color w:val="00274C"/>
                <w:position w:val="-2"/>
                <w:sz w:val="20"/>
                <w:szCs w:val="20"/>
              </w:rPr>
              <w:t xml:space="preserve">Sensore EGTS (giallo - nero)</w:t>
            </w:r>
          </w:p>
          <w:p/>
          <w:p/>
          <w:p>
            <w:pPr>
              <w:widowControl w:val="on"/>
              <w:pBdr/>
              <w:spacing w:before="0" w:after="0" w:line="262" w:lineRule="auto"/>
              <w:ind w:left="0" w:right="0"/>
              <w:jc w:val="left"/>
              <w:textAlignment w:val="center"/>
            </w:pPr>
            <w:r>
              <w:rPr>
                <w:color w:val="00274C"/>
                <w:position w:val="-2"/>
                <w:sz w:val="20"/>
                <w:szCs w:val="20"/>
              </w:rPr>
              <w:t xml:space="preserve">I due sensori EGTS </w:t>
            </w:r>
            <w:r>
              <w:rPr>
                <w:b/>
                <w:bCs/>
                <w:color w:val="00274C"/>
                <w:position w:val="-2"/>
                <w:sz w:val="20"/>
                <w:szCs w:val="20"/>
              </w:rPr>
              <w:t xml:space="preserve">K1</w:t>
            </w:r>
            <w:r>
              <w:rPr>
                <w:color w:val="00274C"/>
                <w:position w:val="-2"/>
                <w:sz w:val="20"/>
                <w:szCs w:val="20"/>
              </w:rPr>
              <w:t xml:space="preserve"> e  </w:t>
            </w:r>
            <w:r>
              <w:rPr>
                <w:b/>
                <w:bCs/>
                <w:color w:val="00274C"/>
                <w:position w:val="-2"/>
                <w:sz w:val="20"/>
                <w:szCs w:val="20"/>
              </w:rPr>
              <w:t xml:space="preserve">K2</w:t>
            </w:r>
            <w:r>
              <w:rPr>
                <w:color w:val="00274C"/>
                <w:position w:val="-2"/>
                <w:sz w:val="20"/>
                <w:szCs w:val="20"/>
              </w:rPr>
              <w:t xml:space="preserve"> sono posti sul sistema ATS, con filo nero </w:t>
            </w:r>
            <w:r>
              <w:rPr>
                <w:b/>
                <w:bCs/>
                <w:color w:val="00274C"/>
                <w:position w:val="-2"/>
                <w:sz w:val="20"/>
                <w:szCs w:val="20"/>
              </w:rPr>
              <w:t xml:space="preserve">K1</w:t>
            </w:r>
            <w:r>
              <w:rPr>
                <w:color w:val="00274C"/>
                <w:position w:val="-2"/>
                <w:sz w:val="20"/>
                <w:szCs w:val="20"/>
              </w:rPr>
              <w:t xml:space="preserve"> prima del DOC, con filo giallo </w:t>
            </w:r>
            <w:r>
              <w:rPr>
                <w:b/>
                <w:bCs/>
                <w:color w:val="00274C"/>
                <w:position w:val="-2"/>
                <w:sz w:val="20"/>
                <w:szCs w:val="20"/>
              </w:rPr>
              <w:t xml:space="preserve">K2</w:t>
            </w:r>
            <w:r>
              <w:rPr>
                <w:color w:val="00274C"/>
                <w:position w:val="-2"/>
                <w:sz w:val="20"/>
                <w:szCs w:val="20"/>
              </w:rPr>
              <w:t xml:space="preserve"> dopo il DOC. Entrambi servono per le strategie di rigenerazione del filtro DPF. In </w:t>
            </w:r>
            <w:r>
              <w:rPr>
                <w:b/>
                <w:bCs/>
                <w:color w:val="00274C"/>
                <w:position w:val="-2"/>
                <w:sz w:val="20"/>
                <w:szCs w:val="20"/>
              </w:rPr>
              <w:t xml:space="preserve">Tab. 2.37c</w:t>
            </w:r>
            <w:r>
              <w:rPr>
                <w:color w:val="00274C"/>
                <w:position w:val="-2"/>
                <w:sz w:val="20"/>
                <w:szCs w:val="20"/>
              </w:rPr>
              <w:t xml:space="preserve">  sono riportati i valori di resistenza elettrica in base alla temperatura dell'aria in aspirazione.</w:t>
            </w:r>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133,8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 (482)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0,6173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 (572)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0,4127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 (662)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0,2934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 (752)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0,2186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450 (842)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0,1690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 (932)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0,1345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550 (1022)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0,1097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 (1112)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0,0912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650 (1202)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 (1292)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0,0661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 (1382)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 (1472)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850 (1562)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0,0445</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4857335" name="name30045fc7f1335bae4" descr="2_1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5.png"/>
                          <pic:cNvPicPr/>
                        </pic:nvPicPr>
                        <pic:blipFill>
                          <a:blip r:embed="rId46655fc7f1335bad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2.14.6 </w:t>
            </w:r>
            <w:r>
              <w:rPr>
                <w:color w:val="00274C"/>
                <w:position w:val="-2"/>
                <w:sz w:val="20"/>
                <w:szCs w:val="20"/>
              </w:rPr>
              <w:t xml:space="preserve"> </w:t>
            </w:r>
            <w:r>
              <w:rPr>
                <w:b/>
                <w:bCs/>
                <w:color w:val="00274C"/>
                <w:position w:val="-2"/>
                <w:sz w:val="20"/>
                <w:szCs w:val="20"/>
              </w:rPr>
              <w:t xml:space="preserve">Sensore Delta-P</w:t>
            </w:r>
          </w:p>
          <w:p/>
          <w:p/>
          <w:p>
            <w:pPr>
              <w:widowControl w:val="on"/>
              <w:pBdr/>
              <w:spacing w:before="0" w:after="0" w:line="262" w:lineRule="auto"/>
              <w:ind w:left="0" w:right="0"/>
              <w:jc w:val="left"/>
              <w:textAlignment w:val="center"/>
            </w:pPr>
            <w:r>
              <w:rPr>
                <w:color w:val="00274C"/>
                <w:position w:val="-2"/>
                <w:sz w:val="20"/>
                <w:szCs w:val="20"/>
              </w:rPr>
              <w:t xml:space="preserve">Il sensore Delta-P </w:t>
            </w:r>
            <w:r>
              <w:rPr>
                <w:b/>
                <w:bCs/>
                <w:color w:val="00274C"/>
                <w:position w:val="-2"/>
                <w:sz w:val="20"/>
                <w:szCs w:val="20"/>
              </w:rPr>
              <w:t xml:space="preserve">J</w:t>
            </w:r>
            <w:r>
              <w:rPr>
                <w:color w:val="00274C"/>
                <w:position w:val="-2"/>
                <w:sz w:val="20"/>
                <w:szCs w:val="20"/>
              </w:rPr>
              <w:t xml:space="preserve"> rileva il livello di intasamento del filtro DPF.</w:t>
            </w:r>
          </w:p>
          <w:p/>
          <w:p/>
          <w:p>
            <w:pPr>
              <w:widowControl w:val="on"/>
              <w:pBdr/>
              <w:spacing w:before="0" w:after="0" w:line="262" w:lineRule="auto"/>
              <w:ind w:left="0" w:right="0"/>
              <w:jc w:val="left"/>
              <w:textAlignment w:val="center"/>
            </w:pPr>
            <w:r>
              <w:rPr>
                <w:color w:val="00274C"/>
                <w:position w:val="-2"/>
                <w:sz w:val="20"/>
                <w:szCs w:val="20"/>
              </w:rPr>
              <w:t xml:space="preserve">Temperatura di funzionamento: -30°C - +120°C.</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442771" name="name92915fc7f1336fc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575fc7f1336fc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Connettere i tubi </w:t>
            </w:r>
            <w:r>
              <w:rPr>
                <w:b/>
                <w:bCs/>
                <w:color w:val="00274C"/>
                <w:position w:val="-2"/>
                <w:sz w:val="20"/>
                <w:szCs w:val="20"/>
              </w:rPr>
              <w:t xml:space="preserve">J1</w:t>
            </w:r>
            <w:r>
              <w:rPr>
                <w:color w:val="00274C"/>
                <w:position w:val="-2"/>
                <w:sz w:val="20"/>
                <w:szCs w:val="20"/>
              </w:rPr>
              <w:t xml:space="preserve"> e </w:t>
            </w:r>
            <w:r>
              <w:rPr>
                <w:b/>
                <w:bCs/>
                <w:color w:val="00274C"/>
                <w:position w:val="-2"/>
                <w:sz w:val="20"/>
                <w:szCs w:val="20"/>
              </w:rPr>
              <w:t xml:space="preserve">J2</w:t>
            </w:r>
            <w:r>
              <w:rPr>
                <w:color w:val="00274C"/>
                <w:position w:val="-2"/>
                <w:sz w:val="20"/>
                <w:szCs w:val="20"/>
              </w:rPr>
              <w:t xml:space="preserve"> al sensore Delta-P </w:t>
            </w:r>
            <w:r>
              <w:rPr>
                <w:b/>
                <w:bCs/>
                <w:color w:val="00274C"/>
                <w:position w:val="-2"/>
                <w:sz w:val="20"/>
                <w:szCs w:val="20"/>
              </w:rPr>
              <w:t xml:space="preserve">J</w:t>
            </w:r>
            <w:r>
              <w:rPr>
                <w:color w:val="00274C"/>
                <w:position w:val="-2"/>
                <w:sz w:val="20"/>
                <w:szCs w:val="20"/>
              </w:rPr>
              <w:t xml:space="preserve"> esclusivamente come raffigurato in </w:t>
            </w:r>
            <w:r>
              <w:rPr>
                <w:b/>
                <w:bCs/>
                <w:color w:val="00274C"/>
                <w:position w:val="-2"/>
                <w:sz w:val="20"/>
                <w:szCs w:val="20"/>
              </w:rPr>
              <w:t xml:space="preserve">Fig.2.37c</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9307817" name="name94625fc7f13389e91" descr="2_1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png"/>
                          <pic:cNvPicPr/>
                        </pic:nvPicPr>
                        <pic:blipFill>
                          <a:blip r:embed="rId78095fc7f13389e8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p/>
          <w:p/>
          <w:p>
            <w:pPr>
              <w:widowControl w:val="on"/>
              <w:pBdr/>
              <w:spacing w:before="0" w:after="0" w:line="262" w:lineRule="auto"/>
              <w:ind w:left="0" w:right="0"/>
              <w:jc w:val="left"/>
              <w:textAlignment w:val="top"/>
            </w:pPr>
            <w:r>
              <w:rPr>
                <w:position w:val="-226"/>
              </w:rPr>
              <w:drawing>
                <wp:inline distT="0" distB="0" distL="0" distR="0">
                  <wp:extent cx="2232000" cy="1483200"/>
                  <wp:docPr id="29796189" name="name82795fc7f133a6731" descr="2_14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a.png"/>
                          <pic:cNvPicPr/>
                        </pic:nvPicPr>
                        <pic:blipFill>
                          <a:blip r:embed="rId80305fc7f133a672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2.14.7 Sensore pressione Common Rail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sensore di pressione carburante </w:t>
            </w:r>
            <w:r>
              <w:rPr>
                <w:b/>
                <w:bCs/>
                <w:color w:val="00274C"/>
                <w:position w:val="-2"/>
                <w:sz w:val="20"/>
                <w:szCs w:val="20"/>
              </w:rPr>
              <w:t xml:space="preserve">G</w:t>
            </w:r>
            <w:r>
              <w:rPr>
                <w:color w:val="00274C"/>
                <w:position w:val="-2"/>
                <w:sz w:val="20"/>
                <w:szCs w:val="20"/>
              </w:rPr>
              <w:t xml:space="preserve"> montato sul Common Rail, rileva all'interno dello stesso, la pressione del carburante tramite variazione della tensione elettrica. In base ai segnali inviati, la ECU gestisce la valvola aspirazione carburante sulla pompa iniezione e se necessario modifica i tempi di iniezione.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42303" name="name55115fc7f133b920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735fc7f133b92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Consultare il </w:t>
            </w:r>
            <w:hyperlink r:id="rId52505fc7f133b9de2" w:history="1">
              <w:r>
                <w:rPr>
                  <w:b/>
                  <w:bCs/>
                  <w:color w:val="0000FF"/>
                  <w:position w:val="-2"/>
                  <w:sz w:val="20"/>
                  <w:szCs w:val="20"/>
                </w:rPr>
                <w:t xml:space="preserve">Par. 2.9.5</w:t>
              </w:r>
            </w:hyperlink>
          </w:p>
        </w:tc>
        <w:tc>
          <w:tcPr>
            <w:tcMar>
              <w:top w:w="150" w:type="dxa"/>
              <w:bottom w:w="150" w:type="dxa"/>
            </w:tcMar>
            <w:vAlign w:val="top"/>
          </w:tcPr>
          <w:p>
            <w:r>
              <w:rPr>
                <w:position w:val="-224"/>
              </w:rPr>
              <w:drawing>
                <wp:inline distT="0" distB="0" distL="0" distR="0">
                  <wp:extent cx="2232000" cy="1468800"/>
                  <wp:docPr id="51758319" name="name16305fc7f133cae46" descr="imm2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8.jpg"/>
                          <pic:cNvPicPr/>
                        </pic:nvPicPr>
                        <pic:blipFill>
                          <a:blip r:embed="rId12255fc7f133cae3f"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2.14.8 Sensore presenza acqua nel filtro carburante</w:t>
            </w:r>
            <w:r>
              <w:rPr>
                <w:color w:val="00274C"/>
                <w:position w:val="-2"/>
                <w:sz w:val="20"/>
                <w:szCs w:val="20"/>
              </w:rPr>
              <w:br/>
              <w:br/>
              <w:t xml:space="preserve">Il sensore presenza acqua H è situato nel filtro carburante serve a segnalare la presenza d'acqua nel carburante.</w:t>
            </w:r>
            <w:r>
              <w:rPr>
                <w:color w:val="00274C"/>
                <w:position w:val="-2"/>
                <w:sz w:val="20"/>
                <w:szCs w:val="20"/>
              </w:rPr>
              <w:br/>
              <w:br/>
              <w:br/>
              <w:br/>
              <w:t xml:space="preserve">L'acqua, eventualmente presente nel carburante, si separa e si deposita a causa del suo maggiore peso specifico nella parte più bassa del filtro dove è presente uno specifico sensore che, tramite l'ECU, attiva un segnale d'allarme sul cruscotto. Il dado a farfalla </w:t>
            </w:r>
            <w:r>
              <w:rPr>
                <w:b/>
                <w:bCs/>
                <w:color w:val="00274C"/>
                <w:position w:val="-2"/>
                <w:sz w:val="20"/>
                <w:szCs w:val="20"/>
              </w:rPr>
              <w:t xml:space="preserve">M</w:t>
            </w:r>
            <w:r>
              <w:rPr>
                <w:color w:val="00274C"/>
                <w:position w:val="-2"/>
                <w:sz w:val="20"/>
                <w:szCs w:val="20"/>
              </w:rPr>
              <w:t xml:space="preserve"> situato nella parte inferiore del corpo sensore consente di eliminare l'eventuale l'acqua presente nel carburante e prevenire malfunzionamenti sui componenti del circuito iniezione.</w:t>
            </w:r>
          </w:p>
        </w:tc>
        <w:tc>
          <w:tcPr>
            <w:tcMar>
              <w:top w:w="150" w:type="dxa"/>
              <w:bottom w:w="150" w:type="dxa"/>
            </w:tcMar>
            <w:vAlign w:val="top"/>
          </w:tcPr>
          <w:p>
            <w:r>
              <w:rPr>
                <w:position w:val="-230"/>
              </w:rPr>
              <w:drawing>
                <wp:inline distT="0" distB="0" distL="0" distR="0">
                  <wp:extent cx="2232000" cy="1504800"/>
                  <wp:docPr id="1189157" name="name91715fc7f133df55b" descr="imm2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9.jpg"/>
                          <pic:cNvPicPr/>
                        </pic:nvPicPr>
                        <pic:blipFill>
                          <a:blip r:embed="rId24075fc7f133df55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2.14.9 Sensore temperatura carburante su pompa iniezione carburante</w:t>
            </w:r>
            <w:r>
              <w:rPr>
                <w:color w:val="00274C"/>
                <w:position w:val="-2"/>
                <w:sz w:val="20"/>
                <w:szCs w:val="20"/>
              </w:rPr>
              <w:br/>
              <w:br/>
              <w:t xml:space="preserve">Il sensore di temperatura carburante </w:t>
            </w:r>
            <w:r>
              <w:rPr>
                <w:b/>
                <w:bCs/>
                <w:color w:val="00274C"/>
                <w:position w:val="-2"/>
                <w:sz w:val="20"/>
                <w:szCs w:val="20"/>
              </w:rPr>
              <w:t xml:space="preserve">L</w:t>
            </w:r>
            <w:r>
              <w:rPr>
                <w:color w:val="00274C"/>
                <w:position w:val="-2"/>
                <w:sz w:val="20"/>
                <w:szCs w:val="20"/>
              </w:rPr>
              <w:t xml:space="preserve"> , è situato sulla pompa iniezione carburante ad alta pressione.</w:t>
            </w:r>
            <w:r>
              <w:rPr>
                <w:color w:val="00274C"/>
                <w:position w:val="-2"/>
                <w:sz w:val="20"/>
                <w:szCs w:val="20"/>
              </w:rPr>
              <w:br/>
              <w:t xml:space="preserve">Il sensore di temperatura carburante </w:t>
            </w:r>
            <w:r>
              <w:rPr>
                <w:b/>
                <w:bCs/>
                <w:color w:val="00274C"/>
                <w:position w:val="-2"/>
                <w:sz w:val="20"/>
                <w:szCs w:val="20"/>
              </w:rPr>
              <w:t xml:space="preserve">L</w:t>
            </w:r>
            <w:r>
              <w:rPr>
                <w:color w:val="00274C"/>
                <w:position w:val="-2"/>
                <w:sz w:val="20"/>
                <w:szCs w:val="20"/>
              </w:rPr>
              <w:t xml:space="preserve"> , misura la temperatura del carburante in entrata nella pompa. Il segnale inviato alla ECU è di tipo analogico.</w:t>
            </w:r>
            <w:r>
              <w:rPr>
                <w:color w:val="00274C"/>
                <w:position w:val="-2"/>
                <w:sz w:val="20"/>
                <w:szCs w:val="20"/>
              </w:rPr>
              <w:br/>
              <w:br/>
              <w:t xml:space="preserve">La resistenza rilevata dalla ECU è proporzionale alla temperatura del carburante.</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162315" name="name65495fc7f133f07a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005fc7f133f07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Consultare il </w:t>
            </w:r>
            <w:hyperlink r:id="rId40155fc7f133f1463"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92011209" name="name77065fc7f1341307a" descr="imm2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0.jpg"/>
                          <pic:cNvPicPr/>
                        </pic:nvPicPr>
                        <pic:blipFill>
                          <a:blip r:embed="rId97595fc7f1341307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2.14.10 Interruttore pressione olio</w:t>
            </w:r>
            <w:r>
              <w:rPr>
                <w:color w:val="00274C"/>
                <w:position w:val="-2"/>
                <w:sz w:val="20"/>
                <w:szCs w:val="20"/>
              </w:rPr>
              <w:br/>
              <w:br/>
              <w:t xml:space="preserve">L'interruttore di pressione olio </w:t>
            </w:r>
            <w:r>
              <w:rPr>
                <w:b/>
                <w:bCs/>
                <w:color w:val="00274C"/>
                <w:position w:val="-2"/>
                <w:sz w:val="20"/>
                <w:szCs w:val="20"/>
              </w:rPr>
              <w:t xml:space="preserve">N</w:t>
            </w:r>
            <w:r>
              <w:rPr>
                <w:color w:val="00274C"/>
                <w:position w:val="-2"/>
                <w:sz w:val="20"/>
                <w:szCs w:val="20"/>
              </w:rPr>
              <w:t xml:space="preserve"> è montato sul basamento nella zona del motorino di avviamento.</w:t>
            </w:r>
            <w:r>
              <w:rPr>
                <w:color w:val="00274C"/>
                <w:position w:val="-2"/>
                <w:sz w:val="20"/>
                <w:szCs w:val="20"/>
              </w:rPr>
              <w:br/>
              <w:br/>
              <w:t xml:space="preserve">E' un sensore N/C con taratura 0.6 bar ± 0.1 bar.</w:t>
            </w:r>
            <w:r>
              <w:rPr>
                <w:color w:val="00274C"/>
                <w:position w:val="-2"/>
                <w:sz w:val="20"/>
                <w:szCs w:val="20"/>
              </w:rPr>
              <w:br/>
              <w:br/>
              <w:t xml:space="preserve">Con bassa pressione olio il sensore chiude a massa il circuito accendendo la lampada spia sul cruscotto.</w:t>
            </w:r>
          </w:p>
        </w:tc>
        <w:tc>
          <w:tcPr>
            <w:tcMar>
              <w:top w:w="150" w:type="dxa"/>
              <w:bottom w:w="150" w:type="dxa"/>
            </w:tcMar>
            <w:vAlign w:val="top"/>
          </w:tcPr>
          <w:p>
            <w:r>
              <w:rPr>
                <w:position w:val="-230"/>
              </w:rPr>
              <w:drawing>
                <wp:inline distT="0" distB="0" distL="0" distR="0">
                  <wp:extent cx="2232000" cy="1504800"/>
                  <wp:docPr id="69392128" name="name98525fc7f13426e26" descr="imm2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1.jpg"/>
                          <pic:cNvPicPr/>
                        </pic:nvPicPr>
                        <pic:blipFill>
                          <a:blip r:embed="rId55315fc7f13426e1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Sensore temperatura refrigerante</w:t>
            </w:r>
          </w:p>
          <w:p/>
          <w:p/>
          <w:p>
            <w:pPr>
              <w:widowControl w:val="on"/>
              <w:pBdr/>
              <w:spacing w:before="0" w:after="0" w:line="262" w:lineRule="auto"/>
              <w:ind w:left="0" w:right="0"/>
              <w:jc w:val="left"/>
              <w:textAlignment w:val="center"/>
            </w:pPr>
            <w:r>
              <w:rPr>
                <w:color w:val="00274C"/>
                <w:position w:val="-2"/>
                <w:sz w:val="20"/>
                <w:szCs w:val="20"/>
              </w:rPr>
              <w:t xml:space="preserve">Il sensore temperatura liquido refrigerante </w:t>
            </w:r>
            <w:r>
              <w:rPr>
                <w:b/>
                <w:bCs/>
                <w:color w:val="00274C"/>
                <w:position w:val="-2"/>
                <w:sz w:val="20"/>
                <w:szCs w:val="20"/>
              </w:rPr>
              <w:t xml:space="preserve">P</w:t>
            </w:r>
            <w:r>
              <w:rPr>
                <w:color w:val="00274C"/>
                <w:position w:val="-2"/>
                <w:sz w:val="20"/>
                <w:szCs w:val="20"/>
              </w:rPr>
              <w:t xml:space="preserve"> del circuito refrigerante è fissato sulla testa motore lato valvola termostatica.  </w:t>
            </w:r>
            <w:r>
              <w:rPr>
                <w:color w:val="00274C"/>
                <w:position w:val="-2"/>
                <w:sz w:val="20"/>
                <w:szCs w:val="20"/>
              </w:rPr>
              <w:br/>
              <w:t xml:space="preserve">E' utilizzato dalla ECU per ottenere le informazioni sulla temperatura del liquido refrigerante (tramire il PIN </w:t>
            </w:r>
            <w:r>
              <w:rPr>
                <w:b/>
                <w:bCs/>
                <w:color w:val="00274C"/>
                <w:position w:val="-2"/>
                <w:sz w:val="20"/>
                <w:szCs w:val="20"/>
              </w:rPr>
              <w:t xml:space="preserve">R</w:t>
            </w:r>
            <w:r>
              <w:rPr>
                <w:color w:val="00274C"/>
                <w:position w:val="-2"/>
                <w:sz w:val="20"/>
                <w:szCs w:val="20"/>
              </w:rPr>
              <w:t xml:space="preserve"> ) e comandare il segnale lampada spia alta temperatura e il comando dell'elettroventilatore del radiatore del liquido refrigerante. Temperatura di intervento spia +106°C / +108°C.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Con </w:t>
            </w:r>
            <w:r>
              <w:rPr>
                <w:b/>
                <w:bCs/>
                <w:color w:val="00274C"/>
                <w:position w:val="-2"/>
                <w:sz w:val="20"/>
                <w:szCs w:val="20"/>
              </w:rPr>
              <w:t xml:space="preserve">R</w:t>
            </w:r>
            <w:r>
              <w:rPr>
                <w:color w:val="00274C"/>
                <w:position w:val="-2"/>
                <w:sz w:val="20"/>
                <w:szCs w:val="20"/>
              </w:rPr>
              <w:t xml:space="preserve"> si indica il pin dove è possibile misurare la resistenza elettrica.</w:t>
            </w:r>
          </w:p>
          <w:p>
            <w:pPr>
              <w:widowControl w:val="on"/>
              <w:pBdr/>
              <w:spacing w:before="0" w:after="0" w:line="262" w:lineRule="auto"/>
              <w:ind w:left="0" w:right="0"/>
              <w:jc w:val="left"/>
              <w:textAlignment w:val="center"/>
            </w:pPr>
            <w:r>
              <w:rPr>
                <w:b/>
                <w:bCs/>
                <w:color w:val="00274C"/>
                <w:position w:val="-2"/>
                <w:sz w:val="20"/>
                <w:szCs w:val="20"/>
              </w:rPr>
              <w:br/>
              <w:t xml:space="preserve">Tab 2.38</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CARATTERISTICHE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52.926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6.623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r>
          </w:tbl>
          <w:p/>
        </w:tc>
        <w:tc>
          <w:tcPr>
            <w:tcMar>
              <w:top w:w="150" w:type="dxa"/>
              <w:bottom w:w="150" w:type="dxa"/>
            </w:tcMar>
            <w:vAlign w:val="top"/>
          </w:tcPr>
          <w:p>
            <w:r>
              <w:rPr>
                <w:position w:val="-224"/>
              </w:rPr>
              <w:drawing>
                <wp:inline distT="0" distB="0" distL="0" distR="0">
                  <wp:extent cx="2232000" cy="1476000"/>
                  <wp:docPr id="73801930" name="name29795fc7f1343dca7"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51915fc7f1343dc9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2.42</w:t>
            </w:r>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Interruttore intasamento filtro aria</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br/>
              <w:t xml:space="preserve">L'interruttore è montato sul filtro dell'aria, quando il filtro risulta intasato, invia il segnale sul quadro.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Caratteristiche: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Temperatura di esercizio: </w:t>
            </w:r>
            <w:r>
              <w:rPr>
                <w:b/>
                <w:bCs/>
                <w:color w:val="00274C"/>
                <w:position w:val="-2"/>
                <w:sz w:val="20"/>
                <w:szCs w:val="20"/>
              </w:rPr>
              <w:t xml:space="preserve">-30 °C / +100°C</w:t>
            </w:r>
          </w:p>
          <w:p>
            <w:pPr>
              <w:numPr>
                <w:ilvl w:val="0"/>
                <w:numId w:val="83235527"/>
              </w:numPr>
              <w:spacing w:before="0" w:after="0" w:line="262" w:lineRule="auto"/>
              <w:jc w:val="left"/>
              <w:rPr>
                <w:color w:val="00274C"/>
                <w:sz w:val="20"/>
                <w:szCs w:val="20"/>
              </w:rPr>
            </w:pPr>
            <w:r>
              <w:rPr>
                <w:color w:val="00274C"/>
                <w:position w:val="-2"/>
                <w:sz w:val="20"/>
                <w:szCs w:val="20"/>
              </w:rPr>
              <w:t xml:space="preserve">Contatto normalmente aperto.</w:t>
            </w:r>
          </w:p>
          <w:p>
            <w:pPr>
              <w:numPr>
                <w:ilvl w:val="0"/>
                <w:numId w:val="83235527"/>
              </w:numPr>
              <w:spacing w:before="0" w:after="0" w:line="262" w:lineRule="auto"/>
              <w:jc w:val="left"/>
              <w:rPr>
                <w:color w:val="00274C"/>
                <w:sz w:val="20"/>
                <w:szCs w:val="20"/>
              </w:rPr>
            </w:pPr>
            <w:r>
              <w:rPr>
                <w:color w:val="00274C"/>
                <w:position w:val="-2"/>
                <w:sz w:val="20"/>
                <w:szCs w:val="20"/>
              </w:rPr>
              <w:t xml:space="preserve">Chiusura contatto per depressione: </w:t>
            </w:r>
            <w:r>
              <w:rPr>
                <w:b/>
                <w:bCs/>
                <w:color w:val="00274C"/>
                <w:position w:val="-2"/>
                <w:sz w:val="20"/>
                <w:szCs w:val="20"/>
              </w:rPr>
              <w:t xml:space="preserve">-50 mbar.</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104872" name="name98115fc7f134546fb"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35965fc7f134546f5"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2.42a</w:t>
            </w:r>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Sensore ACAT (solo modello KDI 1903 TC)</w:t>
            </w:r>
          </w:p>
          <w:p>
            <w:pPr>
              <w:widowControl w:val="on"/>
              <w:pBdr/>
              <w:spacing w:before="0" w:after="0" w:line="262" w:lineRule="auto"/>
              <w:ind w:left="0" w:right="0"/>
              <w:jc w:val="left"/>
              <w:textAlignment w:val="center"/>
            </w:pPr>
            <w:r>
              <w:rPr>
                <w:color w:val="00274C"/>
                <w:position w:val="-2"/>
                <w:sz w:val="20"/>
                <w:szCs w:val="20"/>
              </w:rPr>
              <w:br/>
              <w:br/>
              <w:t xml:space="preserve">Il sensore ACAT </w:t>
            </w:r>
            <w:r>
              <w:rPr>
                <w:b/>
                <w:bCs/>
                <w:color w:val="00274C"/>
                <w:position w:val="-2"/>
                <w:sz w:val="20"/>
                <w:szCs w:val="20"/>
              </w:rPr>
              <w:t xml:space="preserve">Q</w:t>
            </w:r>
            <w:r>
              <w:rPr>
                <w:color w:val="00274C"/>
                <w:position w:val="-2"/>
                <w:sz w:val="20"/>
                <w:szCs w:val="20"/>
              </w:rPr>
              <w:t xml:space="preserve"> , è situato sulla linea di aspirazione aria, misura la temperatura dell'aria proveniente dal turbo. In </w:t>
            </w:r>
            <w:r>
              <w:rPr>
                <w:b/>
                <w:bCs/>
                <w:color w:val="00274C"/>
                <w:position w:val="-2"/>
                <w:sz w:val="20"/>
                <w:szCs w:val="20"/>
              </w:rPr>
              <w:t xml:space="preserve">Tab. 2.38a</w:t>
            </w:r>
            <w:r>
              <w:rPr>
                <w:color w:val="00274C"/>
                <w:position w:val="-2"/>
                <w:sz w:val="20"/>
                <w:szCs w:val="20"/>
              </w:rPr>
              <w:t xml:space="preserve"> sono riportati i valori di resistenza elettrica in base alla temperatura dell'aria in aspirazione. *</w:t>
            </w:r>
          </w:p>
          <w:p/>
          <w:p/>
          <w:p>
            <w:pPr>
              <w:widowControl w:val="on"/>
              <w:pBdr/>
              <w:spacing w:before="0" w:after="0" w:line="262" w:lineRule="auto"/>
              <w:ind w:left="0" w:right="0"/>
              <w:jc w:val="left"/>
              <w:textAlignment w:val="center"/>
            </w:pPr>
            <w:r>
              <w:rPr>
                <w:b/>
                <w:bCs/>
                <w:color w:val="00274C"/>
                <w:position w:val="-2"/>
                <w:sz w:val="20"/>
                <w:szCs w:val="20"/>
              </w:rPr>
              <w:t xml:space="preserve">Tab 2.38a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5532572" name="name14685fc7f1346fdd9" descr="1903_TC_A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ACAT.png"/>
                          <pic:cNvPicPr/>
                        </pic:nvPicPr>
                        <pic:blipFill>
                          <a:blip r:embed="rId98845fc7f1346fdd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2.14.14 Sensore EGR-T</w:t>
            </w:r>
            <w:r>
              <w:rPr>
                <w:color w:val="00274C"/>
                <w:position w:val="-2"/>
                <w:sz w:val="20"/>
                <w:szCs w:val="20"/>
              </w:rPr>
              <w:t xml:space="preserve"> </w:t>
            </w:r>
            <w:r>
              <w:rPr>
                <w:b/>
                <w:bCs/>
                <w:color w:val="00274C"/>
                <w:position w:val="-2"/>
                <w:sz w:val="20"/>
                <w:szCs w:val="20"/>
              </w:rPr>
              <w:t xml:space="preserve">(solo modello KDI 1903 TC)</w:t>
            </w:r>
          </w:p>
          <w:p>
            <w:pPr>
              <w:widowControl w:val="on"/>
              <w:pBdr/>
              <w:spacing w:before="0" w:after="0" w:line="262" w:lineRule="auto"/>
              <w:ind w:left="0" w:right="0"/>
              <w:jc w:val="left"/>
              <w:textAlignment w:val="center"/>
            </w:pPr>
            <w:r>
              <w:rPr>
                <w:color w:val="00274C"/>
                <w:position w:val="-2"/>
                <w:sz w:val="20"/>
                <w:szCs w:val="20"/>
              </w:rPr>
              <w:br/>
              <w:br/>
              <w:t xml:space="preserve">Il sensore EGR-T </w:t>
            </w:r>
            <w:r>
              <w:rPr>
                <w:b/>
                <w:bCs/>
                <w:color w:val="00274C"/>
                <w:position w:val="-2"/>
                <w:sz w:val="20"/>
                <w:szCs w:val="20"/>
              </w:rPr>
              <w:t xml:space="preserve">R</w:t>
            </w:r>
            <w:r>
              <w:rPr>
                <w:color w:val="00274C"/>
                <w:position w:val="-2"/>
                <w:sz w:val="20"/>
                <w:szCs w:val="20"/>
              </w:rPr>
              <w:t xml:space="preserve"> , è situato sul collettore di aspirazione aria dopo l'ingresso dei gas EGR, misura la temperatura dell'aria proveniente dal turbo (percorso azzurro) miscelata con i gas EGR (percorso arancio). In </w:t>
            </w:r>
            <w:r>
              <w:rPr>
                <w:b/>
                <w:bCs/>
                <w:color w:val="00274C"/>
                <w:position w:val="-2"/>
                <w:sz w:val="20"/>
                <w:szCs w:val="20"/>
              </w:rPr>
              <w:t xml:space="preserve">Tab. 2.38b</w:t>
            </w:r>
            <w:r>
              <w:rPr>
                <w:color w:val="00274C"/>
                <w:position w:val="-2"/>
                <w:sz w:val="20"/>
                <w:szCs w:val="20"/>
              </w:rPr>
              <w:t xml:space="preserve"> sono riportati i valori di resistenza elettrica in base alla temperatura dell'aria in aspirazione.</w:t>
            </w:r>
          </w:p>
          <w:p/>
          <w:p/>
          <w:p>
            <w:pPr>
              <w:widowControl w:val="on"/>
              <w:pBdr/>
              <w:spacing w:before="0" w:after="0" w:line="262" w:lineRule="auto"/>
              <w:ind w:left="0" w:right="0"/>
              <w:jc w:val="left"/>
              <w:textAlignment w:val="center"/>
            </w:pPr>
            <w:r>
              <w:rPr>
                <w:b/>
                <w:bCs/>
                <w:color w:val="00274C"/>
                <w:position w:val="-2"/>
                <w:sz w:val="20"/>
                <w:szCs w:val="20"/>
              </w:rPr>
              <w:t xml:space="preserve">Tab 2.38b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6832628" name="name99305fc7f1348a63f" descr="1903_TC_EG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EGR-T.png"/>
                          <pic:cNvPicPr/>
                        </pic:nvPicPr>
                        <pic:blipFill>
                          <a:blip r:embed="rId77725fc7f1348a63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2.42c</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Componenti elettrici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Alternatore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Esterno comandato dall'albero a gomito tramite cinghia.
</w:t>
            </w:r>
          </w:p>
          <w:p>
            <w:pPr>
              <w:numPr>
                <w:ilvl w:val="0"/>
                <w:numId w:val="83235527"/>
              </w:numPr>
              <w:spacing w:before="0" w:after="0" w:line="262" w:lineRule="auto"/>
              <w:jc w:val="left"/>
              <w:rPr>
                <w:color w:val="00274C"/>
                <w:sz w:val="20"/>
                <w:szCs w:val="20"/>
              </w:rPr>
            </w:pPr>
            <w:r>
              <w:rPr>
                <w:color w:val="00274C"/>
                <w:position w:val="-2"/>
                <w:sz w:val="20"/>
                <w:szCs w:val="20"/>
              </w:rPr>
              <w:t xml:space="preserve">Ampere 80 A</w:t>
            </w:r>
          </w:p>
          <w:p>
            <w:pPr>
              <w:numPr>
                <w:ilvl w:val="0"/>
                <w:numId w:val="83235527"/>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13448696" name="name17775fc7f1349f3cf" descr="imm2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3.jpg"/>
                          <pic:cNvPicPr/>
                        </pic:nvPicPr>
                        <pic:blipFill>
                          <a:blip r:embed="rId97715fc7f1349f3c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Alternatore per cinghia Poly-V (opzionale) (B)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Esterno comandato dall'albero a gomito tramite cinghia.
</w:t>
            </w:r>
          </w:p>
          <w:p>
            <w:pPr>
              <w:numPr>
                <w:ilvl w:val="0"/>
                <w:numId w:val="83235527"/>
              </w:numPr>
              <w:spacing w:before="0" w:after="0" w:line="262" w:lineRule="auto"/>
              <w:jc w:val="left"/>
              <w:rPr>
                <w:color w:val="00274C"/>
                <w:sz w:val="20"/>
                <w:szCs w:val="20"/>
              </w:rPr>
            </w:pPr>
            <w:r>
              <w:rPr>
                <w:color w:val="00274C"/>
                <w:position w:val="-2"/>
                <w:sz w:val="20"/>
                <w:szCs w:val="20"/>
              </w:rPr>
              <w:t xml:space="preserve">Ampere 80 A</w:t>
            </w:r>
          </w:p>
          <w:p>
            <w:pPr>
              <w:numPr>
                <w:ilvl w:val="0"/>
                <w:numId w:val="83235527"/>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19655605" name="name44465fc7f134b24cc" descr="imm2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4.jpg"/>
                          <pic:cNvPicPr/>
                        </pic:nvPicPr>
                        <pic:blipFill>
                          <a:blip r:embed="rId21765fc7f134b24c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2.15.3 Motorino di avviamento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Tipo Bosch 12 V</w:t>
            </w:r>
          </w:p>
          <w:p>
            <w:pPr>
              <w:numPr>
                <w:ilvl w:val="0"/>
                <w:numId w:val="83235527"/>
              </w:numPr>
              <w:spacing w:before="0" w:after="0" w:line="262" w:lineRule="auto"/>
              <w:jc w:val="left"/>
              <w:rPr>
                <w:color w:val="00274C"/>
                <w:sz w:val="20"/>
                <w:szCs w:val="20"/>
              </w:rPr>
            </w:pPr>
            <w:r>
              <w:rPr>
                <w:color w:val="00274C"/>
                <w:position w:val="-2"/>
                <w:sz w:val="20"/>
                <w:szCs w:val="20"/>
              </w:rPr>
              <w:t xml:space="preserve">Potenza 2 kW</w:t>
            </w:r>
          </w:p>
          <w:p>
            <w:pPr>
              <w:numPr>
                <w:ilvl w:val="0"/>
                <w:numId w:val="83235527"/>
              </w:numPr>
              <w:spacing w:before="0" w:after="0" w:line="262" w:lineRule="auto"/>
              <w:jc w:val="left"/>
              <w:rPr>
                <w:color w:val="00274C"/>
                <w:sz w:val="20"/>
                <w:szCs w:val="20"/>
              </w:rPr>
            </w:pPr>
            <w:r>
              <w:rPr>
                <w:color w:val="00274C"/>
                <w:position w:val="-2"/>
                <w:sz w:val="20"/>
                <w:szCs w:val="20"/>
              </w:rPr>
              <w:t xml:space="preserve">Senso di rotazione antiorario (vista lato distribuzione)</w:t>
            </w:r>
          </w:p>
          <w:p/>
          <w:p/>
          <w:p/>
          <w:p/>
          <w:p/>
          <w:p/>
          <w:p/>
          <w:p/>
          <w:p/>
          <w:p/>
          <w:p/>
          <w:p/>
          <w:p/>
          <w:p/>
          <w:p/>
          <w:p/>
          <w:p/>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Tipo Mahle 12 V</w:t>
            </w:r>
          </w:p>
          <w:p>
            <w:pPr>
              <w:numPr>
                <w:ilvl w:val="0"/>
                <w:numId w:val="83235527"/>
              </w:numPr>
              <w:spacing w:before="0" w:after="0" w:line="262" w:lineRule="auto"/>
              <w:jc w:val="left"/>
              <w:rPr>
                <w:color w:val="00274C"/>
                <w:sz w:val="20"/>
                <w:szCs w:val="20"/>
              </w:rPr>
            </w:pPr>
            <w:r>
              <w:rPr>
                <w:color w:val="00274C"/>
                <w:position w:val="-2"/>
                <w:sz w:val="20"/>
                <w:szCs w:val="20"/>
              </w:rPr>
              <w:t xml:space="preserve">Potenza 3.2 kW</w:t>
            </w:r>
          </w:p>
          <w:p>
            <w:pPr>
              <w:numPr>
                <w:ilvl w:val="0"/>
                <w:numId w:val="83235527"/>
              </w:numPr>
              <w:spacing w:before="0" w:after="0" w:line="262" w:lineRule="auto"/>
              <w:jc w:val="left"/>
              <w:rPr>
                <w:color w:val="00274C"/>
                <w:sz w:val="20"/>
                <w:szCs w:val="20"/>
              </w:rPr>
            </w:pPr>
            <w:r>
              <w:rPr>
                <w:color w:val="00274C"/>
                <w:position w:val="-2"/>
                <w:sz w:val="20"/>
                <w:szCs w:val="20"/>
              </w:rPr>
              <w:t xml:space="preserve">Senso di rotazione antiorario (vista lato distribuzione)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21098735" name="name47365fc7f134c4ab3" descr="imm2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5.jpg"/>
                          <pic:cNvPicPr/>
                        </pic:nvPicPr>
                        <pic:blipFill>
                          <a:blip r:embed="rId44325fc7f134c4a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2.45a</w:t>
            </w:r>
          </w:p>
          <w:p/>
          <w:p/>
          <w:p>
            <w:pPr>
              <w:widowControl w:val="on"/>
              <w:pBdr/>
              <w:spacing w:before="0" w:after="0" w:line="262" w:lineRule="auto"/>
              <w:ind w:left="0" w:right="0"/>
              <w:jc w:val="left"/>
              <w:textAlignment w:val="top"/>
            </w:pPr>
            <w:r>
              <w:rPr>
                <w:position w:val="-226"/>
              </w:rPr>
              <w:drawing>
                <wp:inline distT="0" distB="0" distL="0" distR="0">
                  <wp:extent cx="2232000" cy="1483200"/>
                  <wp:docPr id="98455413" name="name68175fc7f134da817" descr="2_15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3b.png"/>
                          <pic:cNvPicPr/>
                        </pic:nvPicPr>
                        <pic:blipFill>
                          <a:blip r:embed="rId62615fc7f134da81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2.45b</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2.15.4 Valvola EGR (D)</w:t>
            </w:r>
            <w:r>
              <w:rPr>
                <w:color w:val="00274C"/>
                <w:position w:val="-2"/>
                <w:sz w:val="20"/>
                <w:szCs w:val="20"/>
              </w:rPr>
              <w:br/>
              <w:br/>
              <w:t xml:space="preserve">Dispositivo che provvede al recupero dei gas di scarico, viene comandata dalla ECU che in base a parametri di accelerazione, RPM e potenza richiesta, varia l'apertura o la chiusura della valvola.</w:t>
            </w:r>
            <w:r>
              <w:rPr>
                <w:color w:val="00274C"/>
                <w:position w:val="-2"/>
                <w:sz w:val="20"/>
                <w:szCs w:val="20"/>
              </w:rPr>
              <w:br/>
              <w:br/>
              <w:t xml:space="preserve">Il dispositivo ha una centralina integrata che ad ogni avvio del quadro di comando, esegue un autocontrollo del funzionamento. In caso di malfunzionamento invia un segnale alla ECU che provvede a segnalare l'anomalia sul quadro di comando.</w:t>
            </w:r>
            <w:r>
              <w:rPr>
                <w:color w:val="00274C"/>
                <w:position w:val="-2"/>
                <w:sz w:val="20"/>
                <w:szCs w:val="20"/>
              </w:rPr>
              <w:br/>
              <w:br/>
              <w:br/>
              <w:br/>
              <w:t xml:space="preserve">Caratteristiche: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Tipo Dell'Orto EGV A16</w:t>
            </w:r>
          </w:p>
          <w:p>
            <w:pPr>
              <w:numPr>
                <w:ilvl w:val="0"/>
                <w:numId w:val="83235527"/>
              </w:numPr>
              <w:spacing w:before="0" w:after="0" w:line="262" w:lineRule="auto"/>
              <w:jc w:val="left"/>
              <w:rPr>
                <w:color w:val="00274C"/>
                <w:sz w:val="20"/>
                <w:szCs w:val="20"/>
              </w:rPr>
            </w:pPr>
            <w:r>
              <w:rPr>
                <w:color w:val="00274C"/>
                <w:position w:val="-2"/>
                <w:sz w:val="20"/>
                <w:szCs w:val="20"/>
              </w:rPr>
              <w:t xml:space="preserve">Temperatura di funzionamento/stoccaggio: -30°C - +130°C.</w:t>
            </w:r>
          </w:p>
        </w:tc>
        <w:tc>
          <w:tcPr>
            <w:tcMar>
              <w:top w:w="150" w:type="dxa"/>
              <w:bottom w:w="150" w:type="dxa"/>
            </w:tcMar>
            <w:vAlign w:val="top"/>
          </w:tcPr>
          <w:p>
            <w:r>
              <w:rPr>
                <w:position w:val="-230"/>
              </w:rPr>
              <w:drawing>
                <wp:inline distT="0" distB="0" distL="0" distR="0">
                  <wp:extent cx="2232000" cy="1504800"/>
                  <wp:docPr id="89003217" name="name68555fc7f134e865d" descr="imm2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6.jpg"/>
                          <pic:cNvPicPr/>
                        </pic:nvPicPr>
                        <pic:blipFill>
                          <a:blip r:embed="rId39095fc7f134e865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2.15.5 Dispositivo avviamento a freddo (Heater)</w:t>
            </w:r>
            <w:r>
              <w:rPr>
                <w:color w:val="00274C"/>
                <w:position w:val="-2"/>
                <w:sz w:val="20"/>
                <w:szCs w:val="20"/>
              </w:rPr>
              <w:br/>
              <w:br/>
              <w:t xml:space="preserve">Il dispositivo avviamento a freddo è costituito da una resistenza, gestita dalla ECU, che viene attivata quando la temperatura ambiente è = -16°C. L'aria aspirata si scalda attraverso la resistenza e facilita l'avviamento.</w:t>
            </w:r>
            <w:r>
              <w:rPr>
                <w:color w:val="00274C"/>
                <w:position w:val="-2"/>
                <w:sz w:val="20"/>
                <w:szCs w:val="20"/>
              </w:rPr>
              <w:br/>
              <w:br/>
              <w:br/>
              <w:br/>
              <w:t xml:space="preserve">Caratteristiche: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Tipo Hidria AET 12 V</w:t>
            </w:r>
          </w:p>
          <w:p>
            <w:pPr>
              <w:numPr>
                <w:ilvl w:val="0"/>
                <w:numId w:val="83235527"/>
              </w:numPr>
              <w:spacing w:before="0" w:after="0" w:line="262" w:lineRule="auto"/>
              <w:jc w:val="left"/>
              <w:rPr>
                <w:color w:val="00274C"/>
                <w:sz w:val="20"/>
                <w:szCs w:val="20"/>
              </w:rPr>
            </w:pPr>
            <w:r>
              <w:rPr>
                <w:color w:val="00274C"/>
                <w:position w:val="-2"/>
                <w:sz w:val="20"/>
                <w:szCs w:val="20"/>
              </w:rPr>
              <w:t xml:space="preserve">Potenza 550 W</w:t>
            </w:r>
          </w:p>
        </w:tc>
        <w:tc>
          <w:tcPr>
            <w:tcMar>
              <w:top w:w="150" w:type="dxa"/>
              <w:bottom w:w="150" w:type="dxa"/>
            </w:tcMar>
            <w:vAlign w:val="top"/>
          </w:tcPr>
          <w:p>
            <w:r>
              <w:rPr>
                <w:position w:val="-230"/>
              </w:rPr>
              <w:drawing>
                <wp:inline distT="0" distB="0" distL="0" distR="0">
                  <wp:extent cx="2232000" cy="1504800"/>
                  <wp:docPr id="74344314" name="name15425fc7f1350b41f" descr="imm2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7.jpg"/>
                          <pic:cNvPicPr/>
                        </pic:nvPicPr>
                        <pic:blipFill>
                          <a:blip r:embed="rId90735fc7f1350b4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2.15.6 Valvola regolazione aspirazione carburante (SCV)</w:t>
            </w:r>
            <w:r>
              <w:rPr>
                <w:color w:val="00274C"/>
                <w:position w:val="-2"/>
                <w:sz w:val="20"/>
                <w:szCs w:val="20"/>
              </w:rPr>
              <w:br/>
              <w:br/>
              <w:t xml:space="preserve">Valvola </w:t>
            </w:r>
            <w:r>
              <w:rPr>
                <w:b/>
                <w:bCs/>
                <w:color w:val="00274C"/>
                <w:position w:val="-2"/>
                <w:sz w:val="20"/>
                <w:szCs w:val="20"/>
              </w:rPr>
              <w:t xml:space="preserve">E</w:t>
            </w:r>
            <w:r>
              <w:rPr>
                <w:color w:val="00274C"/>
                <w:position w:val="-2"/>
                <w:sz w:val="20"/>
                <w:szCs w:val="20"/>
              </w:rPr>
              <w:t xml:space="preserve"> , è situata sulla pompa iniezione carburante ad alta pressione.</w:t>
            </w:r>
            <w:r>
              <w:rPr>
                <w:color w:val="00274C"/>
                <w:position w:val="-2"/>
                <w:sz w:val="20"/>
                <w:szCs w:val="20"/>
              </w:rPr>
              <w:br/>
              <w:br/>
              <w:t xml:space="preserve">Viene gestita dalla ECU che regola l'aspirazione del carburante tramite i valori di pressione del carburante all'interno del Common Rail, parzializzando la porta di ingresso del carburante nella pompa iniezione.</w:t>
            </w:r>
            <w:r>
              <w:rPr>
                <w:color w:val="00274C"/>
                <w:position w:val="-2"/>
                <w:sz w:val="20"/>
                <w:szCs w:val="20"/>
              </w:rPr>
              <w:br/>
              <w:br/>
              <w:t xml:space="preserve">Questo dispositivo è comandato dalla ECU, tramite una modulazione di larghezza di impulso (PWM).</w:t>
            </w:r>
            <w:r>
              <w:rPr>
                <w:color w:val="00274C"/>
                <w:position w:val="-2"/>
                <w:sz w:val="20"/>
                <w:szCs w:val="20"/>
              </w:rPr>
              <w:br/>
              <w:br/>
              <w:t xml:space="preserve">Il segnale digitale varia l'apertura della valvola in proporzione alla quantità di carburante necessaria al Common Rail.</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527512" name="name86125fc7f135183d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055fc7f135183d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Consultare il </w:t>
            </w:r>
            <w:hyperlink r:id="rId88895fc7f1351894b"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78835055" name="name75625fc7f135306cb" descr="imm2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8.jpg"/>
                          <pic:cNvPicPr/>
                        </pic:nvPicPr>
                        <pic:blipFill>
                          <a:blip r:embed="rId83295fc7f135306c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 a</w:t>
            </w:r>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Pompa elettrica (opzionale)</w:t>
            </w:r>
          </w:p>
          <w:p/>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pompa elettrica è situata prima del filtro carburante, può essere montata una delle pompe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Nella </w:t>
            </w:r>
            <w:r>
              <w:rPr>
                <w:b/>
                <w:bCs/>
                <w:color w:val="00274C"/>
                <w:position w:val="-2"/>
                <w:sz w:val="20"/>
                <w:szCs w:val="20"/>
              </w:rPr>
              <w:t xml:space="preserve">Tab. 2.39 </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sono indicate le caratteristiche delle pompe.</w:t>
            </w:r>
          </w:p>
          <w:p>
            <w:pPr>
              <w:widowControl w:val="on"/>
              <w:pBdr/>
              <w:spacing w:before="0" w:after="0" w:line="262" w:lineRule="auto"/>
              <w:ind w:left="0" w:right="0"/>
              <w:jc w:val="left"/>
              <w:textAlignment w:val="center"/>
            </w:pPr>
            <w:r>
              <w:rPr>
                <w:b/>
                <w:bCs/>
                <w:color w:val="00274C"/>
                <w:position w:val="-2"/>
                <w:sz w:val="20"/>
                <w:szCs w:val="20"/>
              </w:rPr>
              <w:br/>
              <w:br/>
              <w:t xml:space="preserve">Tab.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Connessione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Prefiltro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in entrata (IN) dal 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Raccordo in uscita (OUT) al filtro carburante</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2.39a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39669213" name="name58945fc7f1354f052"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38335fc7f1354f04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90180042" name="name30565fc7f13567ddd"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10505fc7f13567dd5"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86864760" name="name30475fc7f13580250"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46505fc7f13580247"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35025298" name="name26095fc7f1359a8be"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43905fc7f1359a8b9"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13553794" name="name96755fc7f135abd78"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73015fc7f135abd73"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w:t>
            </w:r>
            <w:r>
              <w:rPr>
                <w:color w:val="00274C"/>
                <w:position w:val="-2"/>
                <w:sz w:val="20"/>
                <w:szCs w:val="20"/>
              </w:rPr>
              <w:t xml:space="preserve"> </w:t>
            </w:r>
            <w:r>
              <w:rPr>
                <w:b/>
                <w:bCs/>
                <w:color w:val="00274C"/>
                <w:position w:val="-2"/>
                <w:sz w:val="20"/>
                <w:szCs w:val="20"/>
              </w:rPr>
              <w:t xml:space="preserve">ETB (solo versioni con dispositivo DOC+DPF - Stage V)</w:t>
            </w:r>
          </w:p>
          <w:p/>
          <w:p/>
          <w:p>
            <w:pPr>
              <w:widowControl w:val="on"/>
              <w:pBdr/>
              <w:spacing w:before="0" w:after="0" w:line="262" w:lineRule="auto"/>
              <w:ind w:left="0" w:right="0"/>
              <w:jc w:val="left"/>
              <w:textAlignment w:val="center"/>
            </w:pPr>
            <w:r>
              <w:rPr>
                <w:color w:val="00274C"/>
                <w:position w:val="-2"/>
                <w:sz w:val="20"/>
                <w:szCs w:val="20"/>
              </w:rPr>
              <w:t xml:space="preserve">La valvola ETB </w:t>
            </w:r>
            <w:r>
              <w:rPr>
                <w:b/>
                <w:bCs/>
                <w:color w:val="00274C"/>
                <w:position w:val="-2"/>
                <w:sz w:val="20"/>
                <w:szCs w:val="20"/>
              </w:rPr>
              <w:t xml:space="preserve">F</w:t>
            </w:r>
            <w:r>
              <w:rPr>
                <w:color w:val="00274C"/>
                <w:position w:val="-2"/>
                <w:sz w:val="20"/>
                <w:szCs w:val="20"/>
              </w:rPr>
              <w:t xml:space="preserve"> viene comandata dalla ECU durante le strategie di rigenerazione del filtro DPF.</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7981714" name="name12155fc7f135bce28" descr="2_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8.png"/>
                          <pic:cNvPicPr/>
                        </pic:nvPicPr>
                        <pic:blipFill>
                          <a:blip r:embed="rId18355fc7f135bce1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Distribuzione e punterie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Il sistema di distribuzione è dotato di punterie idrauliche che recuperano automaticamente i giochi di funzionamento del gruppo aste bilancieri. Non è perciò necessaria nessuna registrazione.</w:t>
            </w:r>
          </w:p>
          <w:p/>
          <w:p/>
          <w:p>
            <w:pPr>
              <w:widowControl w:val="on"/>
              <w:pBdr/>
              <w:spacing w:before="0" w:after="0" w:line="240" w:lineRule="auto"/>
              <w:ind w:left="0" w:right="0"/>
              <w:jc w:val="left"/>
            </w:pPr>
            <w:r>
              <w:rPr>
                <w:b/>
                <w:bCs/>
                <w:color w:val="00274C"/>
                <w:position w:val="-2"/>
                <w:sz w:val="20"/>
                <w:szCs w:val="20"/>
              </w:rPr>
              <w:t xml:space="preserve">2.16.1 Identificazione componenti</w:t>
            </w:r>
            <w:r>
              <w:rPr>
                <w:position w:val="-208"/>
              </w:rPr>
              <w:drawing>
                <wp:inline distT="0" distB="0" distL="0" distR="0">
                  <wp:extent cx="4932000" cy="2656800"/>
                  <wp:docPr id="57764579" name="name27265fc7f135d16fe"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25055fc7f135d16f6"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rPr>
              <w:b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Asta comando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intermedio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ingranaggio intermedio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Spina di riferimento posizionamento ruota fonica su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Ruota fonica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Ponte comando 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comando 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 idrauliche</w:t>
                  </w:r>
                </w:p>
              </w:tc>
            </w:tr>
          </w:tbl>
          <w:p/>
        </w:tc>
        <w:tc>
          <w:tcPr>
            <w:tcMar>
              <w:top w:w="150" w:type="dxa"/>
              <w:bottom w:w="150" w:type="dxa"/>
            </w:tcMar>
            <w:vAlign w:val="top"/>
          </w:tcPr>
          <w:p>
            <w:r>
              <w:rPr>
                <w:position w:val="-250"/>
              </w:rPr>
              <w:drawing>
                <wp:inline distT="0" distB="0" distL="0" distR="0">
                  <wp:extent cx="2419200" cy="1627200"/>
                  <wp:docPr id="98316178" name="name98505fc7f135ecac4" descr="imm2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0.jpg"/>
                          <pic:cNvPicPr/>
                        </pic:nvPicPr>
                        <pic:blipFill>
                          <a:blip r:embed="rId99455fc7f135ecabd" cstate="print"/>
                          <a:stretch>
                            <a:fillRect/>
                          </a:stretch>
                        </pic:blipFill>
                        <pic:spPr>
                          <a:xfrm>
                            <a:off x="0" y="0"/>
                            <a:ext cx="2419200" cy="1627200"/>
                          </a:xfrm>
                          <a:prstGeom prst="rect">
                            <a:avLst/>
                          </a:prstGeom>
                          <a:ln w="0">
                            <a:noFill/>
                          </a:ln>
                        </pic:spPr>
                      </pic:pic>
                    </a:graphicData>
                  </a:graphic>
                </wp:inline>
              </w:drawing>
            </w:r>
            <w:r>
              <w:rPr>
                <w:b/>
                <w:bCs/>
                <w:color w:val="00274C"/>
                <w:position w:val="0"/>
                <w:sz w:val="20"/>
                <w:szCs w:val="20"/>
              </w:rPr>
              <w:br/>
              <w:t xml:space="preserve">Fig 2.50</w:t>
            </w:r>
            <w:r>
              <w:rPr>
                <w:position w:val="-246"/>
              </w:rPr>
              <w:drawing>
                <wp:inline distT="0" distB="0" distL="0" distR="0">
                  <wp:extent cx="2397600" cy="1612800"/>
                  <wp:docPr id="62291483" name="name21525fc7f136101f0" descr="imm2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1.jpg"/>
                          <pic:cNvPicPr/>
                        </pic:nvPicPr>
                        <pic:blipFill>
                          <a:blip r:embed="rId34565fc7f136101eb" cstate="print"/>
                          <a:stretch>
                            <a:fillRect/>
                          </a:stretch>
                        </pic:blipFill>
                        <pic:spPr>
                          <a:xfrm>
                            <a:off x="0" y="0"/>
                            <a:ext cx="2397600" cy="16128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Diagramma angoli fasatura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945038" name="name10445fc7f136220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305fc7f136220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A scopo informativo, in </w:t>
            </w:r>
            <w:r>
              <w:rPr>
                <w:b/>
                <w:bCs/>
                <w:color w:val="00274C"/>
                <w:position w:val="-2"/>
                <w:sz w:val="20"/>
                <w:szCs w:val="20"/>
              </w:rPr>
              <w:t xml:space="preserve">Tab. 2.41</w:t>
            </w:r>
            <w:r>
              <w:rPr>
                <w:color w:val="00274C"/>
                <w:position w:val="-2"/>
                <w:sz w:val="20"/>
                <w:szCs w:val="20"/>
              </w:rPr>
              <w:t xml:space="preserve">  sono riportati i valori degli angoli di fasatura del diagramma di distribuzione.</w:t>
            </w:r>
          </w:p>
          <w:p>
            <w:pPr>
              <w:numPr>
                <w:ilvl w:val="0"/>
                <w:numId w:val="83235527"/>
              </w:numPr>
              <w:spacing w:before="0" w:after="0" w:line="262" w:lineRule="auto"/>
              <w:jc w:val="left"/>
              <w:rPr>
                <w:color w:val="00274C"/>
                <w:sz w:val="20"/>
                <w:szCs w:val="20"/>
              </w:rPr>
            </w:pPr>
            <w:r>
              <w:rPr>
                <w:color w:val="00274C"/>
                <w:position w:val="-2"/>
                <w:sz w:val="20"/>
                <w:szCs w:val="20"/>
              </w:rPr>
              <w:t xml:space="preserve">Si precisa che tali valori si possono verificare ruotando l'albero a gomito </w:t>
            </w:r>
            <w:r>
              <w:rPr>
                <w:b/>
                <w:bCs/>
                <w:color w:val="00274C"/>
                <w:position w:val="-2"/>
                <w:sz w:val="20"/>
                <w:szCs w:val="20"/>
              </w:rPr>
              <w:t xml:space="preserve">(Pos. 1 della Fig. 2.49)</w:t>
            </w:r>
            <w:r>
              <w:rPr>
                <w:color w:val="00274C"/>
                <w:position w:val="-2"/>
                <w:sz w:val="20"/>
                <w:szCs w:val="20"/>
              </w:rPr>
              <w:t xml:space="preserve"> , tramite il movimento delle aste comando bilancieri </w:t>
            </w:r>
            <w:r>
              <w:rPr>
                <w:b/>
                <w:bCs/>
                <w:color w:val="00274C"/>
                <w:position w:val="-2"/>
                <w:sz w:val="20"/>
                <w:szCs w:val="20"/>
              </w:rPr>
              <w:t xml:space="preserve">(Pos. 4 della Fig. 2.49)</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rilevamento del valore tramite il movimento dei bilancieri/valvole, potrebbe essere non veritiero a causa delle punterie idrauliche, che potrebbero comprimersi creando dei giochi e alterando il valore reale.</w:t>
            </w:r>
            <w:r>
              <w:rPr>
                <w:b/>
                <w:bCs/>
                <w:color w:val="00274C"/>
                <w:position w:val="-2"/>
                <w:sz w:val="20"/>
                <w:szCs w:val="20"/>
              </w:rPr>
              <w:br/>
              <w:br/>
              <w:t xml:space="preserve">Tab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MOTORE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ASPIRAZIONE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SCARICO</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1903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20°</w:t>
                  </w:r>
                  <w:r>
                    <w:rPr>
                      <w:color w:val="00274C"/>
                      <w:position w:val="-2"/>
                      <w:sz w:val="20"/>
                      <w:szCs w:val="20"/>
                      <w:shd w:val="clear" w:color="auto" w:fill="E1E2E0"/>
                    </w:rPr>
                    <w:br/>
                    <w:t xml:space="preserve">prima del PMS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32°</w:t>
                  </w:r>
                  <w:r>
                    <w:rPr>
                      <w:color w:val="00274C"/>
                      <w:position w:val="-2"/>
                      <w:sz w:val="20"/>
                      <w:szCs w:val="20"/>
                      <w:shd w:val="clear" w:color="auto" w:fill="E1E2E0"/>
                    </w:rPr>
                    <w:br/>
                    <w:t xml:space="preserve">prima del PMI</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32°</w:t>
                  </w:r>
                  <w:r>
                    <w:rPr>
                      <w:color w:val="00274C"/>
                      <w:position w:val="-2"/>
                      <w:sz w:val="20"/>
                      <w:szCs w:val="20"/>
                      <w:shd w:val="clear" w:color="auto" w:fill="E1E2E0"/>
                    </w:rPr>
                    <w:br/>
                    <w:t xml:space="preserve">dopo il PMI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16°</w:t>
                  </w:r>
                  <w:r>
                    <w:rPr>
                      <w:color w:val="00274C"/>
                      <w:position w:val="-2"/>
                      <w:sz w:val="20"/>
                      <w:szCs w:val="20"/>
                      <w:shd w:val="clear" w:color="auto" w:fill="E1E2E0"/>
                    </w:rPr>
                    <w:br/>
                    <w:t xml:space="preserve">dopo il PMS</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10°</w:t>
                  </w:r>
                  <w:r>
                    <w:rPr>
                      <w:color w:val="00274C"/>
                      <w:position w:val="-2"/>
                      <w:sz w:val="20"/>
                      <w:szCs w:val="20"/>
                      <w:shd w:val="clear" w:color="auto" w:fill="E1E2E0"/>
                    </w:rPr>
                    <w:br/>
                    <w:t xml:space="preserve">prima del PMS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20°</w:t>
                  </w:r>
                  <w:r>
                    <w:rPr>
                      <w:color w:val="00274C"/>
                      <w:position w:val="-2"/>
                      <w:sz w:val="20"/>
                      <w:szCs w:val="20"/>
                      <w:shd w:val="clear" w:color="auto" w:fill="E1E2E0"/>
                    </w:rPr>
                    <w:br/>
                    <w:t xml:space="preserve">prima del PMI</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14°</w:t>
                  </w:r>
                  <w:r>
                    <w:rPr>
                      <w:color w:val="00274C"/>
                      <w:position w:val="-2"/>
                      <w:sz w:val="20"/>
                      <w:szCs w:val="20"/>
                      <w:shd w:val="clear" w:color="auto" w:fill="E1E2E0"/>
                    </w:rPr>
                    <w:br/>
                    <w:t xml:space="preserve">dopo il PMI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4°</w:t>
                  </w:r>
                  <w:r>
                    <w:rPr>
                      <w:color w:val="00274C"/>
                      <w:position w:val="-2"/>
                      <w:sz w:val="20"/>
                      <w:szCs w:val="20"/>
                      <w:shd w:val="clear" w:color="auto" w:fill="E1E2E0"/>
                    </w:rPr>
                    <w:br/>
                    <w:t xml:space="preserve">dopo il PMS</w:t>
                  </w:r>
                </w:p>
              </w:tc>
            </w:tr>
          </w:tbl>
          <w:p/>
        </w:tc>
        <w:tc>
          <w:tcPr>
            <w:tcMar>
              <w:top w:w="150" w:type="dxa"/>
              <w:bottom w:w="150" w:type="dxa"/>
            </w:tcMar>
            <w:vAlign w:val="top"/>
          </w:tcPr>
          <w:p>
            <w:r>
              <w:rPr>
                <w:position w:val="-490"/>
              </w:rPr>
              <w:drawing>
                <wp:inline distT="0" distB="0" distL="0" distR="0">
                  <wp:extent cx="2232000" cy="3124800"/>
                  <wp:docPr id="3295693" name="name81745fc7f136374bc" descr="2.50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IT.png"/>
                          <pic:cNvPicPr/>
                        </pic:nvPicPr>
                        <pic:blipFill>
                          <a:blip r:embed="rId40275fc7f136374b7"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Perno bilancieri</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Molla distanziatrice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Bilanciere di aspirazione</w:t>
                  </w:r>
                </w:p>
              </w:tc>
            </w:tr>
          </w:tbl>
          <w:p/>
        </w:tc>
        <w:tc>
          <w:tcPr>
            <w:tcMar>
              <w:top w:w="150" w:type="dxa"/>
              <w:bottom w:w="150" w:type="dxa"/>
            </w:tcMar>
            <w:vAlign w:val="top"/>
          </w:tcPr>
          <w:p>
            <w:r>
              <w:rPr>
                <w:position w:val="-230"/>
              </w:rPr>
              <w:drawing>
                <wp:inline distT="0" distB="0" distL="0" distR="0">
                  <wp:extent cx="2332800" cy="1512000"/>
                  <wp:docPr id="52705806" name="name45755fc7f1364a5b8" descr="imm2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3.jpg"/>
                          <pic:cNvPicPr/>
                        </pic:nvPicPr>
                        <pic:blipFill>
                          <a:blip r:embed="rId90675fc7f1364a5b1"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2.53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2.16.4 Bilancieri</w:t>
            </w:r>
            <w:r>
              <w:rPr>
                <w:b/>
                <w:bCs/>
                <w:color w:val="00274C"/>
                <w:position w:val="-2"/>
                <w:sz w:val="20"/>
                <w:szCs w:val="20"/>
              </w:rPr>
              <w:br/>
              <w:br/>
              <w:t xml:space="preserve">Tab 2.43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bilanciere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rifornimento olio 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di lubrificazione punteria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mandata olio</w:t>
                  </w:r>
                </w:p>
              </w:tc>
            </w:tr>
          </w:tbl>
          <w:p/>
        </w:tc>
        <w:tc>
          <w:tcPr>
            <w:tcMar>
              <w:top w:w="150" w:type="dxa"/>
              <w:bottom w:w="150" w:type="dxa"/>
            </w:tcMar>
            <w:vAlign w:val="top"/>
          </w:tcPr>
          <w:p>
            <w:r>
              <w:rPr>
                <w:position w:val="-246"/>
              </w:rPr>
              <w:drawing>
                <wp:inline distT="0" distB="0" distL="0" distR="0">
                  <wp:extent cx="2383200" cy="1605600"/>
                  <wp:docPr id="77172037" name="name81605fc7f13664c0e" descr="imm2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4.jpg"/>
                          <pic:cNvPicPr/>
                        </pic:nvPicPr>
                        <pic:blipFill>
                          <a:blip r:embed="rId63945fc7f13664c08"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Punterie idrauliche</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Camera bassa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Camera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rifornimento olio 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Anello di fermo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unidirezionale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punteria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Molla</w:t>
                  </w:r>
                </w:p>
              </w:tc>
            </w:tr>
          </w:tbl>
          <w:p/>
          <w:p/>
          <w:p/>
          <w:p>
            <w:pPr>
              <w:widowControl w:val="on"/>
              <w:pBdr/>
              <w:spacing w:before="0" w:after="0" w:line="240" w:lineRule="auto"/>
              <w:ind w:left="0" w:right="0"/>
              <w:jc w:val="left"/>
            </w:pPr>
            <w:r>
              <w:rPr>
                <w:b/>
                <w:bCs/>
                <w:color w:val="00274C"/>
                <w:position w:val="-2"/>
                <w:sz w:val="20"/>
                <w:szCs w:val="20"/>
              </w:rPr>
              <w:t xml:space="preserve">2.16.5.1 Funzionamento della punteria idraulica</w:t>
            </w:r>
            <w:r>
              <w:rPr>
                <w:color w:val="00274C"/>
                <w:position w:val="-2"/>
                <w:sz w:val="20"/>
                <w:szCs w:val="20"/>
              </w:rPr>
              <w:br/>
              <w:br/>
              <w:t xml:space="preserve">Il principio di funzionamento della punteria idraulica si basa sull'incomprimibilità dei liquidi e sul trafilamento controllato.</w:t>
            </w:r>
            <w:r>
              <w:rPr>
                <w:color w:val="00274C"/>
                <w:position w:val="-2"/>
                <w:sz w:val="20"/>
                <w:szCs w:val="20"/>
              </w:rPr>
              <w:br/>
              <w:br/>
              <w:t xml:space="preserve">L'olio arriva in pressione all'interno della punteria nella camera </w:t>
            </w:r>
            <w:r>
              <w:rPr>
                <w:b/>
                <w:bCs/>
                <w:color w:val="00274C"/>
                <w:position w:val="-2"/>
                <w:sz w:val="20"/>
                <w:szCs w:val="20"/>
              </w:rPr>
              <w:t xml:space="preserve">A</w:t>
            </w:r>
            <w:r>
              <w:rPr>
                <w:color w:val="00274C"/>
                <w:position w:val="-2"/>
                <w:sz w:val="20"/>
                <w:szCs w:val="20"/>
              </w:rPr>
              <w:t xml:space="preserve"> , mantenendone costante il rifornimento.</w:t>
            </w:r>
            <w:r>
              <w:rPr>
                <w:color w:val="00274C"/>
                <w:position w:val="-2"/>
                <w:sz w:val="20"/>
                <w:szCs w:val="20"/>
              </w:rPr>
              <w:br/>
              <w:t xml:space="preserve">Attraverso la valvola unidirezionale </w:t>
            </w:r>
            <w:r>
              <w:rPr>
                <w:b/>
                <w:bCs/>
                <w:color w:val="00274C"/>
                <w:position w:val="-2"/>
                <w:sz w:val="20"/>
                <w:szCs w:val="20"/>
              </w:rPr>
              <w:t xml:space="preserve">4</w:t>
            </w:r>
            <w:r>
              <w:rPr>
                <w:color w:val="00274C"/>
                <w:position w:val="-2"/>
                <w:sz w:val="20"/>
                <w:szCs w:val="20"/>
              </w:rPr>
              <w:t xml:space="preserve"> l'olio puo' soltanto entrare nella camera di alta pressione </w:t>
            </w:r>
            <w:r>
              <w:rPr>
                <w:b/>
                <w:bCs/>
                <w:color w:val="00274C"/>
                <w:position w:val="-2"/>
                <w:sz w:val="20"/>
                <w:szCs w:val="20"/>
              </w:rPr>
              <w:t xml:space="preserve">B</w:t>
            </w:r>
            <w:r>
              <w:rPr>
                <w:color w:val="00274C"/>
                <w:position w:val="-2"/>
                <w:sz w:val="20"/>
                <w:szCs w:val="20"/>
              </w:rPr>
              <w:t xml:space="preserve"> e uscire attraverso il gioco tra il pistoncino </w:t>
            </w:r>
            <w:r>
              <w:rPr>
                <w:b/>
                <w:bCs/>
                <w:color w:val="00274C"/>
                <w:position w:val="-2"/>
                <w:sz w:val="20"/>
                <w:szCs w:val="20"/>
              </w:rPr>
              <w:t xml:space="preserve">3</w:t>
            </w:r>
            <w:r>
              <w:rPr>
                <w:color w:val="00274C"/>
                <w:position w:val="-2"/>
                <w:sz w:val="20"/>
                <w:szCs w:val="20"/>
              </w:rPr>
              <w:t xml:space="preserve"> e il corpo punteria 5 (trafilamento controllato).</w:t>
            </w:r>
            <w:r>
              <w:rPr>
                <w:color w:val="00274C"/>
                <w:position w:val="-2"/>
                <w:sz w:val="20"/>
                <w:szCs w:val="20"/>
              </w:rPr>
              <w:br/>
              <w:t xml:space="preserve">Il riempimento della camera </w:t>
            </w:r>
            <w:r>
              <w:rPr>
                <w:b/>
                <w:bCs/>
                <w:color w:val="00274C"/>
                <w:position w:val="-2"/>
                <w:sz w:val="20"/>
                <w:szCs w:val="20"/>
              </w:rPr>
              <w:t xml:space="preserve">B</w:t>
            </w:r>
            <w:r>
              <w:rPr>
                <w:color w:val="00274C"/>
                <w:position w:val="-2"/>
                <w:sz w:val="20"/>
                <w:szCs w:val="20"/>
              </w:rPr>
              <w:t xml:space="preserve"> , avviene quando il bilanciere si trova sul raggio base della camma e la molla 6 mantiene in battuta il pistoncino </w:t>
            </w:r>
            <w:r>
              <w:rPr>
                <w:b/>
                <w:bCs/>
                <w:color w:val="00274C"/>
                <w:position w:val="-2"/>
                <w:sz w:val="20"/>
                <w:szCs w:val="20"/>
              </w:rPr>
              <w:t xml:space="preserve">3</w:t>
            </w:r>
            <w:r>
              <w:rPr>
                <w:color w:val="00274C"/>
                <w:position w:val="-2"/>
                <w:sz w:val="20"/>
                <w:szCs w:val="20"/>
              </w:rPr>
              <w:t xml:space="preserve"> sullo stelo della valvola eliminando cosi' il gioco di tutto il sistema e, per effetto dell'allungamento della molla la punteria si "estende", creando una leggera depressione nella camera </w:t>
            </w:r>
            <w:r>
              <w:rPr>
                <w:b/>
                <w:bCs/>
                <w:color w:val="00274C"/>
                <w:position w:val="-2"/>
                <w:sz w:val="20"/>
                <w:szCs w:val="20"/>
              </w:rPr>
              <w:t xml:space="preserve">B</w:t>
            </w:r>
            <w:r>
              <w:rPr>
                <w:color w:val="00274C"/>
                <w:position w:val="-2"/>
                <w:sz w:val="20"/>
                <w:szCs w:val="20"/>
              </w:rPr>
              <w:t xml:space="preserve"> che provoca l'apertura della valvola unidirezionale </w:t>
            </w:r>
            <w:r>
              <w:rPr>
                <w:b/>
                <w:bCs/>
                <w:color w:val="00274C"/>
                <w:position w:val="-2"/>
                <w:sz w:val="20"/>
                <w:szCs w:val="20"/>
              </w:rPr>
              <w:t xml:space="preserve">4</w:t>
            </w:r>
            <w:r>
              <w:rPr>
                <w:color w:val="00274C"/>
                <w:position w:val="-2"/>
                <w:sz w:val="20"/>
                <w:szCs w:val="20"/>
              </w:rPr>
              <w:t xml:space="preserve"> e consente all'olio, presente nella camera </w:t>
            </w:r>
            <w:r>
              <w:rPr>
                <w:b/>
                <w:bCs/>
                <w:color w:val="00274C"/>
                <w:position w:val="-2"/>
                <w:sz w:val="20"/>
                <w:szCs w:val="20"/>
              </w:rPr>
              <w:t xml:space="preserve">A</w:t>
            </w:r>
            <w:r>
              <w:rPr>
                <w:color w:val="00274C"/>
                <w:position w:val="-2"/>
                <w:sz w:val="20"/>
                <w:szCs w:val="20"/>
              </w:rPr>
              <w:t xml:space="preserve"> , di passare nella camera </w:t>
            </w:r>
            <w:r>
              <w:rPr>
                <w:b/>
                <w:bCs/>
                <w:color w:val="00274C"/>
                <w:position w:val="-2"/>
                <w:sz w:val="20"/>
                <w:szCs w:val="20"/>
              </w:rPr>
              <w:t xml:space="preserve">B</w:t>
            </w:r>
            <w:r>
              <w:rPr>
                <w:color w:val="00274C"/>
                <w:position w:val="-2"/>
                <w:sz w:val="20"/>
                <w:szCs w:val="20"/>
              </w:rPr>
              <w:t xml:space="preserve"> ristabilendo la quantità d'olio necessaria ad annullare il gioco nullo delle valvole.</w:t>
            </w:r>
          </w:p>
        </w:tc>
        <w:tc>
          <w:tcPr>
            <w:tcMar>
              <w:top w:w="150" w:type="dxa"/>
              <w:bottom w:w="150" w:type="dxa"/>
            </w:tcMar>
            <w:vAlign w:val="top"/>
          </w:tcPr>
          <w:p>
            <w:r>
              <w:rPr>
                <w:position w:val="-310"/>
              </w:rPr>
              <w:drawing>
                <wp:inline distT="0" distB="0" distL="0" distR="0">
                  <wp:extent cx="2426400" cy="2008800"/>
                  <wp:docPr id="77970225" name="name79805fc7f1367ebfc"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62455fc7f1367ebf6" cstate="print"/>
                          <a:stretch>
                            <a:fillRect/>
                          </a:stretch>
                        </pic:blipFill>
                        <pic:spPr>
                          <a:xfrm>
                            <a:off x="0" y="0"/>
                            <a:ext cx="2426400" cy="20088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2.16.5.2 Situazioni difficili di funzionamento</w:t>
            </w:r>
            <w:r>
              <w:rPr>
                <w:color w:val="00274C"/>
                <w:position w:val="-2"/>
                <w:sz w:val="20"/>
                <w:szCs w:val="20"/>
              </w:rPr>
              <w:br/>
              <w:br/>
              <w:t xml:space="preserve">Per un corretto funzionamento delle punterie idrauliche è fondamentale che la camera di bassa pressione del pistoncino </w:t>
            </w:r>
            <w:r>
              <w:rPr>
                <w:b/>
                <w:bCs/>
                <w:color w:val="00274C"/>
                <w:position w:val="-2"/>
                <w:sz w:val="20"/>
                <w:szCs w:val="20"/>
              </w:rPr>
              <w:t xml:space="preserve">3</w:t>
            </w:r>
            <w:r>
              <w:rPr>
                <w:color w:val="00274C"/>
                <w:position w:val="-2"/>
                <w:sz w:val="20"/>
                <w:szCs w:val="20"/>
              </w:rPr>
              <w:t xml:space="preserve"> sia sempre piena d'olio. In alcune condizioni ciò può non avvenire (a causa del fatto che trafilamenti d'olio, a motore fermo, possono anche arrivare a svuotare parzialmente le punterie): questa situazione sarà causa di giochi che si manifesteranno con una caratteristica rumorosità simile ad un tichettio.
</w:t>
            </w:r>
          </w:p>
          <w:p>
            <w:pPr>
              <w:numPr>
                <w:ilvl w:val="0"/>
                <w:numId w:val="83235530"/>
              </w:numPr>
              <w:spacing w:before="0" w:after="0" w:line="262" w:lineRule="auto"/>
              <w:jc w:val="left"/>
              <w:rPr>
                <w:color w:val="00274C"/>
                <w:sz w:val="20"/>
                <w:szCs w:val="20"/>
              </w:rPr>
            </w:pPr>
            <w:r>
              <w:rPr>
                <w:color w:val="00274C"/>
                <w:position w:val="-2"/>
                <w:sz w:val="20"/>
                <w:szCs w:val="20"/>
              </w:rPr>
              <w:t xml:space="preserve">A motore freddo il tempo di riempimento delle punterie può risultare molto lungo, a causa della maggiore viscosità dell'olio, se non si utilizza un tipo di olio idoneo alle caratteristiche ambientali ( </w:t>
            </w:r>
            <w:hyperlink r:id="rId25275fc7f1368093a" w:history="1">
              <w:r>
                <w:rPr>
                  <w:b/>
                  <w:bCs/>
                  <w:color w:val="0000FF"/>
                  <w:position w:val="-2"/>
                  <w:sz w:val="20"/>
                  <w:szCs w:val="20"/>
                </w:rPr>
                <w:t xml:space="preserve">Tab. 2.2</w:t>
              </w:r>
            </w:hyperlink>
            <w:r>
              <w:rPr>
                <w:color w:val="00274C"/>
                <w:position w:val="-2"/>
                <w:sz w:val="20"/>
                <w:szCs w:val="20"/>
              </w:rPr>
              <w:t xml:space="preserve"> )</w:t>
            </w:r>
          </w:p>
          <w:p>
            <w:pPr>
              <w:numPr>
                <w:ilvl w:val="0"/>
                <w:numId w:val="83235530"/>
              </w:numPr>
              <w:spacing w:before="0" w:after="0" w:line="262" w:lineRule="auto"/>
              <w:jc w:val="left"/>
              <w:rPr>
                <w:color w:val="00274C"/>
                <w:sz w:val="20"/>
                <w:szCs w:val="20"/>
              </w:rPr>
            </w:pPr>
            <w:r>
              <w:rPr>
                <w:color w:val="00274C"/>
                <w:position w:val="-2"/>
                <w:sz w:val="20"/>
                <w:szCs w:val="20"/>
              </w:rPr>
              <w:t xml:space="preserve">Se il motore è molto caldo, oppure in particolari condizioni di funzionamento come ad esempio nel funzionamento prolungato con inclinazioni molto elevate: al minimo, la pressione dell’olio può risultare bassa e all’interno del circuito possono formarsi delle piccole bolle d’aria. A causa di ciò, la punteria va incontro ad un leggero schiacciamento dando origine ad un gioco valvola, generando un leggero ticchettio, che tuttavia scompare rapidamente ( </w:t>
            </w:r>
            <w:r>
              <w:rPr>
                <w:b/>
                <w:bCs/>
                <w:color w:val="00274C"/>
                <w:position w:val="-2"/>
                <w:sz w:val="20"/>
                <w:szCs w:val="20"/>
              </w:rPr>
              <w:t xml:space="preserve">MAX</w:t>
            </w:r>
            <w:r>
              <w:rPr>
                <w:color w:val="00274C"/>
                <w:position w:val="-2"/>
                <w:sz w:val="20"/>
                <w:szCs w:val="20"/>
              </w:rPr>
              <w:t xml:space="preserve"> 10 secondi) una volta ripristinate le normali condizioni di funzionamento.</w:t>
            </w:r>
          </w:p>
          <w:p>
            <w:pPr>
              <w:widowControl w:val="on"/>
              <w:pBdr/>
              <w:spacing w:before="0" w:after="0" w:line="262" w:lineRule="auto"/>
              <w:ind w:left="0" w:right="0"/>
              <w:jc w:val="left"/>
              <w:textAlignment w:val="center"/>
            </w:pPr>
            <w:r>
              <w:rPr>
                <w:color w:val="00274C"/>
                <w:position w:val="-2"/>
                <w:sz w:val="20"/>
                <w:szCs w:val="20"/>
              </w:rPr>
              <w:t xml:space="preserve">In tutti i casi il ticchettio dovrà durare </w:t>
            </w:r>
            <w:r>
              <w:rPr>
                <w:b/>
                <w:bCs/>
                <w:color w:val="00274C"/>
                <w:position w:val="-2"/>
                <w:sz w:val="20"/>
                <w:szCs w:val="20"/>
              </w:rPr>
              <w:t xml:space="preserve">MAX</w:t>
            </w:r>
            <w:r>
              <w:rPr>
                <w:color w:val="00274C"/>
                <w:position w:val="-2"/>
                <w:sz w:val="20"/>
                <w:szCs w:val="20"/>
              </w:rPr>
              <w:t xml:space="preserve"> 30 secondi. Se così non fosse , il problema  è da imputare alla scarsa qualità dell’olio, all’usura o ad impurità che trascinate dall’olio possono insinuarsi tra la valvolina sferica e la sua sede all’interno del pistoncino compromettendo il funzionamento della punteria stessa, in questi casi non resterà che procedere alla sostituzione dell’olio o delle punterie idrauliche.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perdurare del ticchettio o rumorosità anormale per periodi prolungati, deve essere oggetto di indagine per prevenire eventuali malfunzionamenti, se necessario sostituire le punterie idrauliche e olio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Movimentazione componenti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Pompa iniezione carburante ad alta pressione</w:t>
            </w:r>
            <w:r>
              <w:rPr>
                <w:color w:val="00274C"/>
                <w:position w:val="-2"/>
                <w:sz w:val="20"/>
                <w:szCs w:val="20"/>
              </w:rPr>
              <w:br/>
              <w:b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62555" name="name23615fc7f13697b11"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67735fc7f13697b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Elettroiniettore</w:t>
            </w:r>
            <w:r>
              <w:rPr>
                <w:color w:val="00274C"/>
                <w:position w:val="-2"/>
                <w:sz w:val="20"/>
                <w:szCs w:val="20"/>
              </w:rPr>
              <w:br/>
              <w:b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251685" name="name13715fc7f136af151"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94165fc7f136af14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825175" name="name39875fc7f136c9965"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87255fc7f136c995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Turbocompressore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590571" name="name90955fc7f136d880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385fc7f136d88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Consultare il </w:t>
            </w:r>
            <w:hyperlink r:id="rId52935fc7f136d946b" w:history="1">
              <w:r>
                <w:rPr>
                  <w:b/>
                  <w:bCs/>
                  <w:color w:val="0000FF"/>
                  <w:position w:val="-2"/>
                  <w:sz w:val="20"/>
                  <w:szCs w:val="20"/>
                </w:rPr>
                <w:t xml:space="preserve">Par. 2.18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91411970" name="name92025fc7f136eda55" descr="imm2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0.jpg"/>
                          <pic:cNvPicPr/>
                        </pic:nvPicPr>
                        <pic:blipFill>
                          <a:blip r:embed="rId98865fc7f136eda4d"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2.59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2.17.5 </w:t>
            </w:r>
            <w:r>
              <w:rPr>
                <w:color w:val="00274C"/>
                <w:position w:val="-2"/>
                <w:sz w:val="20"/>
                <w:szCs w:val="20"/>
              </w:rPr>
              <w:t xml:space="preserve"> </w:t>
            </w:r>
            <w:r>
              <w:rPr>
                <w:b/>
                <w:bCs/>
                <w:color w:val="00274C"/>
                <w:position w:val="-2"/>
                <w:sz w:val="20"/>
                <w:szCs w:val="20"/>
              </w:rPr>
              <w:t xml:space="preserve">Sensore ACACT (solo versioni con dispositivo DOC+DPF - Stage V)</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Materiale ceramico è assemblato sul sensore.</w:t>
            </w:r>
          </w:p>
          <w:p/>
          <w:p/>
          <w:p>
            <w:pPr>
              <w:widowControl w:val="on"/>
              <w:pBdr/>
              <w:spacing w:before="0" w:after="0" w:line="262" w:lineRule="auto"/>
              <w:ind w:left="0" w:right="0"/>
              <w:jc w:val="left"/>
              <w:textAlignment w:val="center"/>
            </w:pPr>
            <w:r>
              <w:rPr>
                <w:color w:val="00274C"/>
                <w:position w:val="-2"/>
                <w:sz w:val="20"/>
                <w:szCs w:val="20"/>
              </w:rPr>
              <w:t xml:space="preserve">- Non montare sensori che hanno subito urti o cadute.</w:t>
            </w:r>
          </w:p>
          <w:p>
            <w:pPr>
              <w:widowControl w:val="on"/>
              <w:pBdr/>
              <w:spacing w:before="0" w:after="0" w:line="262" w:lineRule="auto"/>
              <w:ind w:left="0" w:right="0"/>
              <w:jc w:val="left"/>
              <w:textAlignment w:val="center"/>
            </w:pPr>
            <w:r>
              <w:rPr>
                <w:color w:val="00274C"/>
                <w:position w:val="-2"/>
                <w:sz w:val="20"/>
                <w:szCs w:val="20"/>
              </w:rPr>
              <w:t xml:space="preserve">- Non montare sensori che hanno subito contaminazioni esterne.</w:t>
            </w:r>
          </w:p>
          <w:p>
            <w:pPr>
              <w:widowControl w:val="on"/>
              <w:pBdr/>
              <w:spacing w:before="0" w:after="0" w:line="262" w:lineRule="auto"/>
              <w:ind w:left="0" w:right="0"/>
              <w:jc w:val="left"/>
              <w:textAlignment w:val="center"/>
            </w:pPr>
            <w:r>
              <w:rPr>
                <w:color w:val="00274C"/>
                <w:position w:val="-2"/>
                <w:sz w:val="20"/>
                <w:szCs w:val="20"/>
              </w:rPr>
              <w:t xml:space="preserve">- Non montare sensori che hanno danni visibili</w:t>
            </w:r>
          </w:p>
          <w:p>
            <w:pPr>
              <w:widowControl w:val="on"/>
              <w:pBdr/>
              <w:spacing w:before="0" w:after="0" w:line="262" w:lineRule="auto"/>
              <w:ind w:left="0" w:right="0"/>
              <w:jc w:val="left"/>
              <w:textAlignment w:val="center"/>
            </w:pPr>
            <w:r>
              <w:rPr>
                <w:color w:val="00274C"/>
                <w:position w:val="-2"/>
                <w:sz w:val="20"/>
                <w:szCs w:val="20"/>
              </w:rPr>
              <w:t xml:space="preserve">- Usare esclusivamente la chiave a bussola per montare il sensore</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7024453" name="name82635fc7f13718a89" descr="2_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5.png"/>
                          <pic:cNvPicPr/>
                        </pic:nvPicPr>
                        <pic:blipFill>
                          <a:blip r:embed="rId89755fc7f13718a8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2.17.6 </w:t>
            </w:r>
            <w:r>
              <w:rPr>
                <w:color w:val="00274C"/>
                <w:position w:val="-2"/>
                <w:sz w:val="20"/>
                <w:szCs w:val="20"/>
              </w:rPr>
              <w:t xml:space="preserve"> </w:t>
            </w:r>
            <w:r>
              <w:rPr>
                <w:b/>
                <w:bCs/>
                <w:color w:val="00274C"/>
                <w:position w:val="-2"/>
                <w:sz w:val="20"/>
                <w:szCs w:val="20"/>
              </w:rPr>
              <w:t xml:space="preserve">Sensori EGTS (solo versioni con dispositivo ATS - Stage V)</w:t>
            </w:r>
          </w:p>
          <w:p/>
          <w:p/>
          <w:p>
            <w:pPr>
              <w:widowControl w:val="on"/>
              <w:pBdr/>
              <w:spacing w:before="0" w:after="0" w:line="262" w:lineRule="auto"/>
              <w:ind w:left="0" w:right="0"/>
              <w:jc w:val="left"/>
              <w:textAlignment w:val="center"/>
            </w:pPr>
            <w:r>
              <w:rPr>
                <w:color w:val="00274C"/>
                <w:position w:val="-2"/>
                <w:sz w:val="20"/>
                <w:szCs w:val="20"/>
              </w:rP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Materiale ceramico è assemblato sul sensore.</w:t>
            </w:r>
          </w:p>
          <w:p/>
          <w:p/>
          <w:p>
            <w:pPr>
              <w:widowControl w:val="on"/>
              <w:pBdr/>
              <w:spacing w:before="0" w:after="0" w:line="262" w:lineRule="auto"/>
              <w:ind w:left="0" w:right="0"/>
              <w:jc w:val="left"/>
              <w:textAlignment w:val="center"/>
            </w:pPr>
            <w:r>
              <w:rPr>
                <w:color w:val="00274C"/>
                <w:position w:val="-2"/>
                <w:sz w:val="20"/>
                <w:szCs w:val="20"/>
              </w:rPr>
              <w:t xml:space="preserve">- Non montare sensori che hanno subito urti o cadute.</w:t>
            </w:r>
          </w:p>
          <w:p>
            <w:pPr>
              <w:widowControl w:val="on"/>
              <w:pBdr/>
              <w:spacing w:before="0" w:after="0" w:line="262" w:lineRule="auto"/>
              <w:ind w:left="0" w:right="0"/>
              <w:jc w:val="left"/>
              <w:textAlignment w:val="center"/>
            </w:pPr>
            <w:r>
              <w:rPr>
                <w:color w:val="00274C"/>
                <w:position w:val="-2"/>
                <w:sz w:val="20"/>
                <w:szCs w:val="20"/>
              </w:rPr>
              <w:t xml:space="preserve">- Non montare sensori che hanno subito contaminazioni esterne.</w:t>
            </w:r>
          </w:p>
          <w:p>
            <w:pPr>
              <w:widowControl w:val="on"/>
              <w:pBdr/>
              <w:spacing w:before="0" w:after="0" w:line="262" w:lineRule="auto"/>
              <w:ind w:left="0" w:right="0"/>
              <w:jc w:val="left"/>
              <w:textAlignment w:val="center"/>
            </w:pPr>
            <w:r>
              <w:rPr>
                <w:color w:val="00274C"/>
                <w:position w:val="-2"/>
                <w:sz w:val="20"/>
                <w:szCs w:val="20"/>
              </w:rPr>
              <w:t xml:space="preserve">- Non montare sensori che hanno danni visibili</w:t>
            </w:r>
          </w:p>
          <w:p>
            <w:pPr>
              <w:widowControl w:val="on"/>
              <w:pBdr/>
              <w:spacing w:before="0" w:after="0" w:line="262" w:lineRule="auto"/>
              <w:ind w:left="0" w:right="0"/>
              <w:jc w:val="left"/>
              <w:textAlignment w:val="center"/>
            </w:pPr>
            <w:r>
              <w:rPr>
                <w:color w:val="00274C"/>
                <w:position w:val="-2"/>
                <w:sz w:val="20"/>
                <w:szCs w:val="20"/>
              </w:rPr>
              <w:t xml:space="preserve">- Usare esclusivamente la chiave a bussola per montare il sensore</w:t>
            </w:r>
          </w:p>
          <w:p>
            <w:pPr>
              <w:widowControl w:val="on"/>
              <w:pBdr/>
              <w:spacing w:before="0" w:after="0" w:line="262" w:lineRule="auto"/>
              <w:ind w:left="0" w:right="0"/>
              <w:jc w:val="left"/>
              <w:textAlignment w:val="center"/>
            </w:pPr>
            <w:r>
              <w:rPr>
                <w:color w:val="00274C"/>
                <w:position w:val="-2"/>
                <w:sz w:val="20"/>
                <w:szCs w:val="20"/>
              </w:rPr>
              <w:t xml:space="preserve">- Non applicare forze sul cavo o sulla curva in metallo</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6142261" name="name22585fc7f13737ab5" descr="2_17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a.png"/>
                          <pic:cNvPicPr/>
                        </pic:nvPicPr>
                        <pic:blipFill>
                          <a:blip r:embed="rId21455fc7f13737ab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2.59b</w:t>
            </w:r>
          </w:p>
          <w:p/>
          <w:p/>
          <w:p>
            <w:pPr>
              <w:widowControl w:val="on"/>
              <w:pBdr/>
              <w:spacing w:before="0" w:after="0" w:line="262" w:lineRule="auto"/>
              <w:ind w:left="0" w:right="0"/>
              <w:jc w:val="left"/>
              <w:textAlignment w:val="top"/>
            </w:pPr>
            <w:r>
              <w:rPr>
                <w:position w:val="-226"/>
              </w:rPr>
              <w:drawing>
                <wp:inline distT="0" distB="0" distL="0" distR="0">
                  <wp:extent cx="2232000" cy="1483200"/>
                  <wp:docPr id="36484290" name="name26775fc7f1374f05c"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96755fc7f1374f05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2.59c</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Turbocompressore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Cosa fare e cosa non fare</w:t>
            </w:r>
          </w:p>
          <w:p/>
          <w:p/>
          <w:p>
            <w:pPr>
              <w:widowControl w:val="on"/>
              <w:pBdr/>
              <w:spacing w:before="0" w:after="0" w:line="262" w:lineRule="auto"/>
              <w:ind w:left="0" w:right="0"/>
              <w:jc w:val="left"/>
              <w:textAlignment w:val="center"/>
            </w:pPr>
            <w:r>
              <w:rPr>
                <w:b/>
                <w:bCs/>
                <w:color w:val="00274C"/>
                <w:position w:val="-2"/>
                <w:sz w:val="20"/>
                <w:szCs w:val="20"/>
              </w:rPr>
              <w:t xml:space="preserve">Cosa fare:</w:t>
            </w:r>
          </w:p>
          <w:p>
            <w:pPr>
              <w:numPr>
                <w:ilvl w:val="0"/>
                <w:numId w:val="83235527"/>
              </w:numPr>
              <w:spacing w:before="0" w:after="0" w:line="262" w:lineRule="auto"/>
              <w:jc w:val="left"/>
              <w:rPr>
                <w:color w:val="00274C"/>
                <w:sz w:val="20"/>
                <w:szCs w:val="20"/>
              </w:rPr>
            </w:pPr>
            <w:r>
              <w:rPr>
                <w:color w:val="00274C"/>
                <w:position w:val="-2"/>
                <w:sz w:val="20"/>
                <w:szCs w:val="20"/>
              </w:rPr>
              <w:t xml:space="preserve">Prima del montaggio del turbocompressore verificare che i tappi di protezione siano presenti su tutte le aperture del turbo.</w:t>
            </w:r>
          </w:p>
          <w:p>
            <w:pPr>
              <w:numPr>
                <w:ilvl w:val="0"/>
                <w:numId w:val="83235527"/>
              </w:numPr>
              <w:spacing w:before="0" w:after="0" w:line="262" w:lineRule="auto"/>
              <w:jc w:val="left"/>
              <w:rPr>
                <w:color w:val="00274C"/>
                <w:sz w:val="20"/>
                <w:szCs w:val="20"/>
              </w:rPr>
            </w:pPr>
            <w:r>
              <w:rPr>
                <w:color w:val="00274C"/>
                <w:position w:val="-2"/>
                <w:sz w:val="20"/>
                <w:szCs w:val="20"/>
              </w:rPr>
              <w:t xml:space="preserve">Garantire la pre-lubrificazione del turbocompressore.</w:t>
            </w:r>
          </w:p>
          <w:p>
            <w:pPr>
              <w:numPr>
                <w:ilvl w:val="0"/>
                <w:numId w:val="83235527"/>
              </w:numPr>
              <w:spacing w:before="0" w:after="0" w:line="262" w:lineRule="auto"/>
              <w:jc w:val="left"/>
              <w:rPr>
                <w:color w:val="00274C"/>
                <w:sz w:val="20"/>
                <w:szCs w:val="20"/>
              </w:rPr>
            </w:pPr>
            <w:r>
              <w:rPr>
                <w:color w:val="00274C"/>
                <w:position w:val="-2"/>
                <w:sz w:val="20"/>
                <w:szCs w:val="20"/>
              </w:rPr>
              <w:t xml:space="preserve">Controllare periodicamente che i giunti siano a tenuta stagna per olio e aria.</w:t>
            </w:r>
          </w:p>
          <w:p>
            <w:pPr>
              <w:numPr>
                <w:ilvl w:val="0"/>
                <w:numId w:val="83235527"/>
              </w:numPr>
              <w:spacing w:before="0" w:after="0" w:line="262" w:lineRule="auto"/>
              <w:jc w:val="left"/>
              <w:rPr>
                <w:color w:val="00274C"/>
                <w:sz w:val="20"/>
                <w:szCs w:val="20"/>
              </w:rPr>
            </w:pPr>
            <w:r>
              <w:rPr>
                <w:color w:val="00274C"/>
                <w:position w:val="-2"/>
                <w:sz w:val="20"/>
                <w:szCs w:val="20"/>
              </w:rPr>
              <w:t xml:space="preserve">Utilizzare olio lubrificante secondo le specifiche descritte nel </w:t>
            </w:r>
            <w:hyperlink r:id="rId13525fc7f13750faa" w:history="1">
              <w:r>
                <w:rPr>
                  <w:b/>
                  <w:bCs/>
                  <w:color w:val="0000FF"/>
                  <w:position w:val="-2"/>
                  <w:sz w:val="20"/>
                  <w:szCs w:val="20"/>
                </w:rPr>
                <w:t xml:space="preserve">Par. 2.4</w:t>
              </w:r>
            </w:hyperlink>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Verificare il corretto livello dell'olio nel motore.</w:t>
            </w:r>
          </w:p>
          <w:p>
            <w:pPr>
              <w:numPr>
                <w:ilvl w:val="0"/>
                <w:numId w:val="83235527"/>
              </w:numPr>
              <w:spacing w:before="0" w:after="0" w:line="262" w:lineRule="auto"/>
              <w:jc w:val="left"/>
              <w:rPr>
                <w:color w:val="00274C"/>
                <w:sz w:val="20"/>
                <w:szCs w:val="20"/>
              </w:rPr>
            </w:pPr>
            <w:r>
              <w:rPr>
                <w:color w:val="00274C"/>
                <w:position w:val="-2"/>
                <w:sz w:val="20"/>
                <w:szCs w:val="20"/>
              </w:rPr>
              <w:t xml:space="preserve">Prima di spegnere dopo l'uso, far girare il motore a regime minimo o senza carico per circa 1 minuto.</w:t>
            </w:r>
          </w:p>
          <w:p>
            <w:pPr>
              <w:numPr>
                <w:ilvl w:val="0"/>
                <w:numId w:val="83235527"/>
              </w:numPr>
              <w:spacing w:before="0" w:after="0" w:line="262" w:lineRule="auto"/>
              <w:jc w:val="left"/>
              <w:rPr>
                <w:color w:val="00274C"/>
                <w:sz w:val="20"/>
                <w:szCs w:val="20"/>
              </w:rPr>
            </w:pPr>
            <w:r>
              <w:rPr>
                <w:color w:val="00274C"/>
                <w:position w:val="-2"/>
                <w:sz w:val="20"/>
                <w:szCs w:val="20"/>
              </w:rPr>
              <w:t xml:space="preserve">Assicurarsi che gli intervalli dei controlli e della manutenzione del motore sono rispettati come specificato in </w:t>
            </w:r>
            <w:hyperlink r:id="rId27545fc7f1375108b" w:history="1">
              <w:r>
                <w:rPr>
                  <w:b/>
                  <w:bCs/>
                  <w:color w:val="0000FF"/>
                  <w:position w:val="-2"/>
                  <w:sz w:val="20"/>
                  <w:szCs w:val="20"/>
                </w:rPr>
                <w:t xml:space="preserve">Tab. 2.8 e 2.9</w:t>
              </w:r>
              <w:r>
                <w:rPr>
                  <w:color w:val="0000FF"/>
                  <w:position w:val="-2"/>
                  <w:sz w:val="20"/>
                  <w:szCs w:val="20"/>
                  <w:u w:val="single"/>
                </w:rPr>
                <w:t xml:space="preserve"> .</w:t>
              </w:r>
            </w:hyperlink>
          </w:p>
          <w:p>
            <w:pPr>
              <w:numPr>
                <w:ilvl w:val="0"/>
                <w:numId w:val="83235527"/>
              </w:numPr>
              <w:spacing w:before="0" w:after="0" w:line="262" w:lineRule="auto"/>
              <w:jc w:val="left"/>
              <w:rPr>
                <w:color w:val="00274C"/>
                <w:sz w:val="20"/>
                <w:szCs w:val="20"/>
              </w:rPr>
            </w:pPr>
            <w:r>
              <w:rPr>
                <w:color w:val="00274C"/>
                <w:position w:val="-2"/>
                <w:sz w:val="20"/>
                <w:szCs w:val="20"/>
              </w:rPr>
              <w:t xml:space="preserve">Assicurarsi che il motore e le attrezzature, siano utilizzati in modo corretto per non compromettere per la vita del turbocompressore.</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Cosa non fare</w:t>
            </w:r>
          </w:p>
          <w:p>
            <w:pPr>
              <w:numPr>
                <w:ilvl w:val="0"/>
                <w:numId w:val="83235527"/>
              </w:numPr>
              <w:spacing w:before="0" w:after="0" w:line="262" w:lineRule="auto"/>
              <w:jc w:val="left"/>
              <w:rPr>
                <w:color w:val="00274C"/>
                <w:sz w:val="20"/>
                <w:szCs w:val="20"/>
              </w:rPr>
            </w:pPr>
            <w:r>
              <w:rPr>
                <w:color w:val="00274C"/>
                <w:position w:val="0"/>
                <w:sz w:val="20"/>
                <w:szCs w:val="20"/>
              </w:rPr>
              <w:t xml:space="preserve">Non conservare i turbocompressori in luoghi umidi e bagnati se fuori dal loro imballo originale.</w:t>
            </w:r>
          </w:p>
          <w:p>
            <w:pPr>
              <w:numPr>
                <w:ilvl w:val="0"/>
                <w:numId w:val="83235527"/>
              </w:numPr>
              <w:spacing w:before="0" w:after="0" w:line="262" w:lineRule="auto"/>
              <w:jc w:val="left"/>
              <w:rPr>
                <w:color w:val="00274C"/>
                <w:sz w:val="20"/>
                <w:szCs w:val="20"/>
              </w:rPr>
            </w:pPr>
            <w:r>
              <w:rPr>
                <w:color w:val="00274C"/>
                <w:position w:val="0"/>
                <w:sz w:val="20"/>
                <w:szCs w:val="20"/>
              </w:rPr>
              <w:t xml:space="preserve">Non esporre il turbocompressore a polvere e sporcizia se fuori dal loro imballo originale.</w:t>
            </w:r>
          </w:p>
          <w:p>
            <w:pPr>
              <w:numPr>
                <w:ilvl w:val="0"/>
                <w:numId w:val="83235527"/>
              </w:numPr>
              <w:spacing w:before="0" w:after="0" w:line="262" w:lineRule="auto"/>
              <w:jc w:val="left"/>
              <w:rPr>
                <w:color w:val="00274C"/>
                <w:sz w:val="20"/>
                <w:szCs w:val="20"/>
              </w:rPr>
            </w:pPr>
            <w:r>
              <w:rPr>
                <w:color w:val="00274C"/>
                <w:position w:val="0"/>
                <w:sz w:val="20"/>
                <w:szCs w:val="20"/>
              </w:rPr>
              <w:t xml:space="preserve">Non sollevare o tenere il turbocompressore dall'asta dell'attuatore se fuori dal loro imballo originale.</w:t>
            </w:r>
          </w:p>
          <w:p>
            <w:pPr>
              <w:numPr>
                <w:ilvl w:val="0"/>
                <w:numId w:val="83235527"/>
              </w:numPr>
              <w:spacing w:before="0" w:after="0" w:line="262" w:lineRule="auto"/>
              <w:jc w:val="left"/>
              <w:rPr>
                <w:color w:val="00274C"/>
                <w:sz w:val="20"/>
                <w:szCs w:val="20"/>
              </w:rPr>
            </w:pPr>
            <w:r>
              <w:rPr>
                <w:color w:val="00274C"/>
                <w:position w:val="0"/>
                <w:sz w:val="20"/>
                <w:szCs w:val="20"/>
              </w:rPr>
              <w:t xml:space="preserve">Non aggiungere additivi nell'olio lubrificante e carburante, salvo specifica indicazione di Kohler.</w:t>
            </w:r>
          </w:p>
          <w:p>
            <w:pPr>
              <w:numPr>
                <w:ilvl w:val="0"/>
                <w:numId w:val="83235527"/>
              </w:numPr>
              <w:spacing w:before="0" w:after="0" w:line="262" w:lineRule="auto"/>
              <w:jc w:val="left"/>
              <w:rPr>
                <w:color w:val="00274C"/>
                <w:sz w:val="20"/>
                <w:szCs w:val="20"/>
              </w:rPr>
            </w:pPr>
            <w:r>
              <w:rPr>
                <w:color w:val="00274C"/>
                <w:position w:val="0"/>
                <w:sz w:val="20"/>
                <w:szCs w:val="20"/>
              </w:rPr>
              <w:t xml:space="preserve">Non aumentare il regime del motore o applicare carichi subito dopo l'avviamento.</w:t>
            </w:r>
          </w:p>
          <w:p>
            <w:pPr>
              <w:numPr>
                <w:ilvl w:val="0"/>
                <w:numId w:val="83235527"/>
              </w:numPr>
              <w:spacing w:before="0" w:after="0" w:line="262" w:lineRule="auto"/>
              <w:jc w:val="left"/>
              <w:rPr>
                <w:color w:val="00274C"/>
                <w:sz w:val="20"/>
                <w:szCs w:val="20"/>
              </w:rPr>
            </w:pPr>
            <w:r>
              <w:rPr>
                <w:color w:val="00274C"/>
                <w:position w:val="0"/>
                <w:sz w:val="20"/>
                <w:szCs w:val="20"/>
              </w:rPr>
              <w:t xml:space="preserve">Non intervenire sulle impostazioni dell'attuatore </w:t>
            </w:r>
            <w:r>
              <w:rPr>
                <w:b/>
                <w:bCs/>
                <w:color w:val="00274C"/>
                <w:position w:val="0"/>
                <w:sz w:val="20"/>
                <w:szCs w:val="20"/>
              </w:rPr>
              <w:t xml:space="preserve">A (Fig. 2.61)</w:t>
            </w:r>
            <w:r>
              <w:rPr>
                <w:color w:val="00274C"/>
                <w:position w:val="0"/>
                <w:sz w:val="20"/>
                <w:szCs w:val="20"/>
              </w:rPr>
              <w:t xml:space="preserve"> .</w:t>
            </w:r>
          </w:p>
          <w:p>
            <w:pPr>
              <w:numPr>
                <w:ilvl w:val="0"/>
                <w:numId w:val="83235527"/>
              </w:numPr>
              <w:spacing w:before="0" w:after="0" w:line="262" w:lineRule="auto"/>
              <w:jc w:val="left"/>
              <w:rPr>
                <w:color w:val="00274C"/>
                <w:sz w:val="20"/>
                <w:szCs w:val="20"/>
              </w:rPr>
            </w:pPr>
            <w:r>
              <w:rPr>
                <w:color w:val="00274C"/>
                <w:position w:val="0"/>
                <w:sz w:val="20"/>
                <w:szCs w:val="20"/>
              </w:rPr>
              <w:t xml:space="preserve">I giri del motore al minimo non devono superare 20-30 min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2.18.2 Regole pratiche operative</w:t>
            </w:r>
            <w:r>
              <w:rPr>
                <w:color w:val="00274C"/>
                <w:position w:val="-2"/>
                <w:sz w:val="20"/>
                <w:szCs w:val="20"/>
              </w:rPr>
              <w:br/>
              <w:br/>
              <w:t xml:space="preserve">Gli utenti possono contribuire a ottenere la massima durata del loro turbocompressore se vengono seguite le regole qui di seguito descritte.</w:t>
            </w:r>
          </w:p>
          <w:p>
            <w:pPr>
              <w:numPr>
                <w:ilvl w:val="0"/>
                <w:numId w:val="83235531"/>
              </w:numPr>
              <w:spacing w:before="0" w:after="0" w:line="262" w:lineRule="auto"/>
              <w:jc w:val="left"/>
              <w:rPr>
                <w:color w:val="00274C"/>
                <w:sz w:val="20"/>
                <w:szCs w:val="20"/>
              </w:rPr>
            </w:pPr>
            <w:r>
              <w:rPr>
                <w:b/>
                <w:bCs/>
                <w:color w:val="00274C"/>
                <w:position w:val="-2"/>
                <w:sz w:val="20"/>
                <w:szCs w:val="20"/>
              </w:rPr>
              <w:br/>
              <w:br/>
              <w:t xml:space="preserve">Avviamento</w:t>
            </w:r>
            <w:r>
              <w:rPr>
                <w:color w:val="00274C"/>
                <w:position w:val="-2"/>
                <w:sz w:val="20"/>
                <w:szCs w:val="20"/>
              </w:rPr>
              <w:t xml:space="preserve"> Avviare il motore al minimo dei giri o senza carico per circa un minuto. La pressione di lavoro dell'olio si raggiunge in pochi secondi, e consente alle parti in movimento di riscaldarsi e lubrificarsi.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Aumentare subito i giri del motore all'accensione significa far ruotare il turbocompressore ad alta velocità con lubrificazione non ottimale e può compromettere la vita del compressore.</w:t>
            </w:r>
          </w:p>
          <w:p>
            <w:pPr>
              <w:numPr>
                <w:ilvl w:val="0"/>
                <w:numId w:val="83235531"/>
              </w:numPr>
              <w:spacing w:before="0" w:after="0" w:line="262" w:lineRule="auto"/>
              <w:jc w:val="left"/>
              <w:rPr>
                <w:color w:val="00274C"/>
                <w:sz w:val="20"/>
                <w:szCs w:val="20"/>
              </w:rPr>
            </w:pPr>
            <w:r>
              <w:rPr>
                <w:b/>
                <w:bCs/>
                <w:color w:val="00274C"/>
                <w:position w:val="-2"/>
                <w:sz w:val="20"/>
                <w:szCs w:val="20"/>
              </w:rPr>
              <w:t xml:space="preserve">Dopo la manutenzione o nuova installazione</w:t>
            </w:r>
            <w:r>
              <w:rPr>
                <w:color w:val="00274C"/>
                <w:position w:val="-2"/>
                <w:sz w:val="20"/>
                <w:szCs w:val="20"/>
              </w:rPr>
              <w:br/>
              <w:t xml:space="preserve">Procedere alla pre-lubrificazione tramite riempimento di olio nuovo nel condotto di mandata olio </w:t>
            </w:r>
            <w:r>
              <w:rPr>
                <w:b/>
                <w:bCs/>
                <w:color w:val="00274C"/>
                <w:position w:val="-2"/>
                <w:sz w:val="20"/>
                <w:szCs w:val="20"/>
              </w:rPr>
              <w:t xml:space="preserve">B</w:t>
            </w:r>
            <w:r>
              <w:rPr>
                <w:color w:val="00274C"/>
                <w:position w:val="-2"/>
                <w:sz w:val="20"/>
                <w:szCs w:val="20"/>
              </w:rPr>
              <w:t xml:space="preserve"> fino al completo riempimento.</w:t>
            </w:r>
            <w:r>
              <w:rPr>
                <w:color w:val="00274C"/>
                <w:position w:val="-2"/>
                <w:sz w:val="20"/>
                <w:szCs w:val="20"/>
              </w:rPr>
              <w:br/>
              <w:t xml:space="preserve">Avviare il motore al minimo dei giri o senza carico per alcuni minuti per garantire all'olio e ai sistemi di cuscinetti di funzionare in modo soddisfacente.</w:t>
            </w:r>
          </w:p>
          <w:p>
            <w:pPr>
              <w:numPr>
                <w:ilvl w:val="0"/>
                <w:numId w:val="83235531"/>
              </w:numPr>
              <w:spacing w:before="0" w:after="0" w:line="262" w:lineRule="auto"/>
              <w:jc w:val="left"/>
              <w:rPr>
                <w:color w:val="00274C"/>
                <w:sz w:val="20"/>
                <w:szCs w:val="20"/>
              </w:rPr>
            </w:pPr>
            <w:r>
              <w:rPr>
                <w:b/>
                <w:bCs/>
                <w:color w:val="00274C"/>
                <w:position w:val="-2"/>
                <w:sz w:val="20"/>
                <w:szCs w:val="20"/>
              </w:rPr>
              <w:t xml:space="preserve">Avviamento a bassa temperatura o inattività del motore</w:t>
            </w:r>
            <w:r>
              <w:rPr>
                <w:color w:val="00274C"/>
                <w:position w:val="-2"/>
                <w:sz w:val="20"/>
                <w:szCs w:val="20"/>
              </w:rPr>
              <w:br/>
              <w:t xml:space="preserve">Se il motore è stato inattivo per un certo tempo o la temperatura dell'aria è molto bassa, avviare il motore al minimo dei giri per alcuni minuti. Questo permette all'olio di passare nel circuito di lubrificazione prima di applicare carichi e velocità elevate al motore e al turbocompressore.</w:t>
            </w:r>
          </w:p>
          <w:p>
            <w:pPr>
              <w:numPr>
                <w:ilvl w:val="0"/>
                <w:numId w:val="83235531"/>
              </w:numPr>
              <w:spacing w:before="0" w:after="0" w:line="262" w:lineRule="auto"/>
              <w:jc w:val="left"/>
              <w:rPr>
                <w:color w:val="00274C"/>
                <w:sz w:val="20"/>
                <w:szCs w:val="20"/>
              </w:rPr>
            </w:pPr>
            <w:r>
              <w:rPr>
                <w:b/>
                <w:bCs/>
                <w:color w:val="00274C"/>
                <w:position w:val="-2"/>
                <w:sz w:val="20"/>
                <w:szCs w:val="20"/>
              </w:rPr>
              <w:t xml:space="preserve">Spegnimento motore</w:t>
            </w:r>
            <w:r>
              <w:rPr>
                <w:color w:val="00274C"/>
                <w:position w:val="-2"/>
                <w:sz w:val="20"/>
                <w:szCs w:val="20"/>
              </w:rPr>
              <w:br/>
              <w:t xml:space="preserve">Prima di spegnere il motore dopo un intensa attività, è necessario permettere il raffreddamento del turbocompressore. É necessario quindi lasciare il motore al minimo dei giri o senza carico per almeno 2 minuti, permettendo cosi al turbocompressore di raffreddarsi.</w:t>
            </w:r>
          </w:p>
          <w:p>
            <w:pPr>
              <w:numPr>
                <w:ilvl w:val="0"/>
                <w:numId w:val="83235531"/>
              </w:numPr>
              <w:spacing w:before="0" w:after="0" w:line="262" w:lineRule="auto"/>
              <w:jc w:val="left"/>
              <w:rPr>
                <w:color w:val="00274C"/>
                <w:sz w:val="20"/>
                <w:szCs w:val="20"/>
              </w:rPr>
            </w:pPr>
            <w:r>
              <w:rPr>
                <w:b/>
                <w:bCs/>
                <w:color w:val="00274C"/>
                <w:position w:val="-2"/>
                <w:sz w:val="20"/>
                <w:szCs w:val="20"/>
              </w:rPr>
              <w:t xml:space="preserve">Motore al minimo</w:t>
            </w:r>
            <w:r>
              <w:rPr>
                <w:color w:val="00274C"/>
                <w:position w:val="-2"/>
                <w:sz w:val="20"/>
                <w:szCs w:val="20"/>
              </w:rPr>
              <w:t xml:space="preserve"> Evitare di utilizzare il motore al minimo dei giri o senza carico per lunghi periodi (superiore a 20-30 minuti).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Nel funzionamento al minimo o senza carico, il turbocompressore è a bassa pressione nella camera di scarico </w:t>
            </w:r>
            <w:r>
              <w:rPr>
                <w:b/>
                <w:bCs/>
                <w:color w:val="00274C"/>
                <w:position w:val="-2"/>
                <w:sz w:val="20"/>
                <w:szCs w:val="20"/>
              </w:rPr>
              <w:t xml:space="preserve">C</w:t>
            </w:r>
            <w:r>
              <w:rPr>
                <w:color w:val="00274C"/>
                <w:position w:val="-2"/>
                <w:sz w:val="20"/>
                <w:szCs w:val="20"/>
              </w:rPr>
              <w:t xml:space="preserve"> e di aria in mandata </w:t>
            </w:r>
            <w:r>
              <w:rPr>
                <w:b/>
                <w:bCs/>
                <w:color w:val="00274C"/>
                <w:position w:val="-2"/>
                <w:sz w:val="20"/>
                <w:szCs w:val="20"/>
              </w:rPr>
              <w:t xml:space="preserve">D</w:t>
            </w:r>
            <w:r>
              <w:rPr>
                <w:color w:val="00274C"/>
                <w:position w:val="-2"/>
                <w:sz w:val="20"/>
                <w:szCs w:val="20"/>
              </w:rPr>
              <w:t xml:space="preserve"> , questo può causare trafilamenti di olio dalle tenute </w:t>
            </w:r>
            <w:r>
              <w:rPr>
                <w:b/>
                <w:bCs/>
                <w:color w:val="00274C"/>
                <w:position w:val="-2"/>
                <w:sz w:val="20"/>
                <w:szCs w:val="20"/>
              </w:rPr>
              <w:t xml:space="preserve">E</w:t>
            </w:r>
            <w:r>
              <w:rPr>
                <w:color w:val="00274C"/>
                <w:position w:val="-2"/>
                <w:sz w:val="20"/>
                <w:szCs w:val="20"/>
              </w:rPr>
              <w:t xml:space="preserve"> alle estremità dell'albero.</w:t>
            </w:r>
            <w:r>
              <w:rPr>
                <w:color w:val="00274C"/>
                <w:position w:val="-2"/>
                <w:sz w:val="20"/>
                <w:szCs w:val="20"/>
              </w:rPr>
              <w:br/>
              <w:t xml:space="preserve">Anche se questo non provoca danni, può essere causa di fumo blu allo scarico quando si torna ad aumentare il minimo dei giri ed il carico del motore.</w:t>
            </w:r>
          </w:p>
        </w:tc>
        <w:tc>
          <w:tcPr>
            <w:tcMar>
              <w:top w:w="150" w:type="dxa"/>
              <w:bottom w:w="150" w:type="dxa"/>
            </w:tcMar>
            <w:vAlign w:val="top"/>
          </w:tcPr>
          <w:p>
            <w:r>
              <w:rPr>
                <w:position w:val="-230"/>
              </w:rPr>
              <w:drawing>
                <wp:inline distT="0" distB="0" distL="0" distR="0">
                  <wp:extent cx="2232000" cy="1504800"/>
                  <wp:docPr id="67306373" name="name79485fc7f13776f4d" descr="imm2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1.jpg"/>
                          <pic:cNvPicPr/>
                        </pic:nvPicPr>
                        <pic:blipFill>
                          <a:blip r:embed="rId32905fc7f13776f4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2.60</w:t>
            </w:r>
            <w:r>
              <w:rPr>
                <w:position w:val="-230"/>
              </w:rPr>
              <w:drawing>
                <wp:inline distT="0" distB="0" distL="0" distR="0">
                  <wp:extent cx="2232000" cy="1504800"/>
                  <wp:docPr id="31349474" name="name61545fc7f1378dfb9" descr="imm2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2.jpg"/>
                          <pic:cNvPicPr/>
                        </pic:nvPicPr>
                        <pic:blipFill>
                          <a:blip r:embed="rId65155fc7f1378dfb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Prima di installare un turbocompressore nuovo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882192" name="name79745fc7f137a151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175fc7f137a151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Non estrarre il turbocompressore con una sola mano dalla scatola.</w:t>
            </w:r>
          </w:p>
          <w:p>
            <w:pPr>
              <w:numPr>
                <w:ilvl w:val="0"/>
                <w:numId w:val="83235527"/>
              </w:numPr>
              <w:spacing w:before="0" w:after="0" w:line="262" w:lineRule="auto"/>
              <w:jc w:val="left"/>
              <w:rPr>
                <w:color w:val="00274C"/>
                <w:sz w:val="20"/>
                <w:szCs w:val="20"/>
              </w:rPr>
            </w:pPr>
            <w:r>
              <w:rPr>
                <w:color w:val="00274C"/>
                <w:position w:val="-2"/>
                <w:sz w:val="20"/>
                <w:szCs w:val="20"/>
              </w:rPr>
              <w:t xml:space="preserve">Non sollevare dal lato aspirazione.</w:t>
            </w:r>
          </w:p>
          <w:p>
            <w:pPr>
              <w:numPr>
                <w:ilvl w:val="0"/>
                <w:numId w:val="83235527"/>
              </w:numPr>
              <w:spacing w:before="0" w:after="0" w:line="262" w:lineRule="auto"/>
              <w:jc w:val="left"/>
              <w:rPr>
                <w:color w:val="00274C"/>
                <w:sz w:val="20"/>
                <w:szCs w:val="20"/>
              </w:rPr>
            </w:pPr>
            <w:r>
              <w:rPr>
                <w:color w:val="00274C"/>
                <w:position w:val="-2"/>
                <w:sz w:val="20"/>
                <w:szCs w:val="20"/>
              </w:rPr>
              <w:t xml:space="preserve">Estrarre il turbocompressore con entrambi le mani dalla scatola.</w:t>
            </w:r>
          </w:p>
          <w:p>
            <w:pPr>
              <w:numPr>
                <w:ilvl w:val="0"/>
                <w:numId w:val="83235527"/>
              </w:numPr>
              <w:spacing w:before="0" w:after="0" w:line="262" w:lineRule="auto"/>
              <w:jc w:val="left"/>
              <w:rPr>
                <w:color w:val="00274C"/>
                <w:sz w:val="20"/>
                <w:szCs w:val="20"/>
              </w:rPr>
            </w:pPr>
            <w:r>
              <w:rPr>
                <w:color w:val="00274C"/>
                <w:position w:val="-2"/>
                <w:sz w:val="20"/>
                <w:szCs w:val="20"/>
              </w:rPr>
              <w:t xml:space="preserve">Assicurarsi di usare guanti puliti.</w:t>
            </w:r>
          </w:p>
          <w:p>
            <w:pPr>
              <w:numPr>
                <w:ilvl w:val="0"/>
                <w:numId w:val="83235527"/>
              </w:numPr>
              <w:spacing w:before="0" w:after="0" w:line="262" w:lineRule="auto"/>
              <w:jc w:val="left"/>
              <w:rPr>
                <w:color w:val="00274C"/>
                <w:sz w:val="20"/>
                <w:szCs w:val="20"/>
              </w:rPr>
            </w:pPr>
            <w:r>
              <w:rPr>
                <w:color w:val="00274C"/>
                <w:position w:val="-2"/>
                <w:sz w:val="20"/>
                <w:szCs w:val="20"/>
              </w:rPr>
              <w:t xml:space="preserve">Maneggiare il turbocompressore come indicato nel </w:t>
            </w:r>
            <w:hyperlink r:id="rId76125fc7f137a1c67"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5175332" name="name13215fc7f137c28f7"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66685fc7f137c28e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83235532"/>
              </w:numPr>
              <w:spacing w:before="0" w:after="0" w:line="262" w:lineRule="auto"/>
              <w:jc w:val="left"/>
              <w:rPr>
                <w:color w:val="00274C"/>
                <w:sz w:val="20"/>
                <w:szCs w:val="20"/>
              </w:rPr>
            </w:pPr>
            <w:r>
              <w:rPr>
                <w:color w:val="00274C"/>
                <w:position w:val="-2"/>
                <w:sz w:val="20"/>
                <w:szCs w:val="20"/>
              </w:rPr>
              <w:t xml:space="preserve">Evitare il sollevamento dal lato aspirazione </w:t>
            </w:r>
            <w:r>
              <w:rPr>
                <w:b/>
                <w:bCs/>
                <w:color w:val="00274C"/>
                <w:position w:val="-2"/>
                <w:sz w:val="20"/>
                <w:szCs w:val="20"/>
              </w:rPr>
              <w:t xml:space="preserve">G</w:t>
            </w:r>
            <w:r>
              <w:rPr>
                <w:color w:val="00274C"/>
                <w:position w:val="-2"/>
                <w:sz w:val="20"/>
                <w:szCs w:val="20"/>
              </w:rPr>
              <w:t xml:space="preserve"> .</w:t>
            </w:r>
          </w:p>
          <w:p>
            <w:pPr>
              <w:numPr>
                <w:ilvl w:val="0"/>
                <w:numId w:val="83235532"/>
              </w:numPr>
              <w:spacing w:before="0" w:after="0" w:line="262" w:lineRule="auto"/>
              <w:jc w:val="left"/>
              <w:rPr>
                <w:color w:val="00274C"/>
                <w:sz w:val="20"/>
                <w:szCs w:val="20"/>
              </w:rPr>
            </w:pPr>
            <w:r>
              <w:rPr>
                <w:color w:val="00274C"/>
                <w:position w:val="-2"/>
                <w:sz w:val="20"/>
                <w:szCs w:val="20"/>
              </w:rPr>
              <w:t xml:space="preserve">Rimuovere il tappo di protezione </w:t>
            </w:r>
            <w:r>
              <w:rPr>
                <w:b/>
                <w:bCs/>
                <w:color w:val="00274C"/>
                <w:position w:val="-2"/>
                <w:sz w:val="20"/>
                <w:szCs w:val="20"/>
              </w:rPr>
              <w:t xml:space="preserve">F</w:t>
            </w:r>
            <w:r>
              <w:rPr>
                <w:color w:val="00274C"/>
                <w:position w:val="-2"/>
                <w:sz w:val="20"/>
                <w:szCs w:val="20"/>
              </w:rPr>
              <w:t xml:space="preserve"> e verificare se ci sono eccessivi giochi assiali e radiali l'albero.</w:t>
            </w:r>
          </w:p>
        </w:tc>
        <w:tc>
          <w:tcPr>
            <w:tcMar>
              <w:top w:w="150" w:type="dxa"/>
              <w:bottom w:w="150" w:type="dxa"/>
            </w:tcMar>
            <w:vAlign w:val="top"/>
          </w:tcPr>
          <w:p>
            <w:r>
              <w:rPr>
                <w:position w:val="-228"/>
              </w:rPr>
              <w:drawing>
                <wp:inline distT="0" distB="0" distL="0" distR="0">
                  <wp:extent cx="2232000" cy="1497600"/>
                  <wp:docPr id="76024830" name="name63935fc7f137da2f4"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32075fc7f137da2e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83235533"/>
              </w:numPr>
              <w:spacing w:before="0" w:after="0" w:line="262" w:lineRule="auto"/>
              <w:jc w:val="left"/>
              <w:rPr>
                <w:color w:val="00274C"/>
                <w:sz w:val="20"/>
                <w:szCs w:val="20"/>
              </w:rPr>
            </w:pPr>
            <w:r>
              <w:rPr>
                <w:color w:val="00274C"/>
                <w:position w:val="-2"/>
                <w:sz w:val="20"/>
                <w:szCs w:val="20"/>
              </w:rPr>
              <w:t xml:space="preserve">Verificare eventuali segni sfregamento della turbina sul corpo turbocompressore.</w:t>
            </w:r>
          </w:p>
          <w:p>
            <w:pPr>
              <w:numPr>
                <w:ilvl w:val="0"/>
                <w:numId w:val="83235533"/>
              </w:numPr>
              <w:spacing w:before="0" w:after="0" w:line="262" w:lineRule="auto"/>
              <w:jc w:val="left"/>
              <w:rPr>
                <w:color w:val="00274C"/>
                <w:sz w:val="20"/>
                <w:szCs w:val="20"/>
              </w:rPr>
            </w:pPr>
            <w:r>
              <w:rPr>
                <w:color w:val="00274C"/>
                <w:position w:val="-2"/>
                <w:sz w:val="20"/>
                <w:szCs w:val="20"/>
              </w:rPr>
              <w:t xml:space="preserve">Verificare eventuali tracce di perdite di olio su corpo turbocompressore.</w:t>
            </w:r>
          </w:p>
          <w:p>
            <w:pPr>
              <w:numPr>
                <w:ilvl w:val="0"/>
                <w:numId w:val="83235533"/>
              </w:numPr>
              <w:spacing w:before="0" w:after="0" w:line="262" w:lineRule="auto"/>
              <w:jc w:val="left"/>
              <w:rPr>
                <w:color w:val="00274C"/>
                <w:sz w:val="20"/>
                <w:szCs w:val="20"/>
              </w:rPr>
            </w:pPr>
            <w:r>
              <w:rPr>
                <w:color w:val="00274C"/>
                <w:position w:val="-2"/>
                <w:sz w:val="20"/>
                <w:szCs w:val="20"/>
              </w:rPr>
              <w:t xml:space="preserve">Dopo tutti i controlli riapplicare il cappuccio </w:t>
            </w:r>
            <w:r>
              <w:rPr>
                <w:b/>
                <w:bCs/>
                <w:color w:val="00274C"/>
                <w:position w:val="-2"/>
                <w:sz w:val="20"/>
                <w:szCs w:val="20"/>
              </w:rPr>
              <w:t xml:space="preserve">F</w:t>
            </w:r>
            <w:r>
              <w:rPr>
                <w:color w:val="00274C"/>
                <w:position w:val="-2"/>
                <w:sz w:val="20"/>
                <w:szCs w:val="20"/>
              </w:rPr>
              <w:t xml:space="preserve"> sull'imbocco di aspirazione </w:t>
            </w:r>
            <w:r>
              <w:rPr>
                <w:b/>
                <w:bCs/>
                <w:color w:val="00274C"/>
                <w:position w:val="-2"/>
                <w:sz w:val="20"/>
                <w:szCs w:val="20"/>
              </w:rPr>
              <w:t xml:space="preserve">H</w:t>
            </w:r>
            <w:r>
              <w:rPr>
                <w:color w:val="00274C"/>
                <w:position w:val="-2"/>
                <w:sz w:val="20"/>
                <w:szCs w:val="20"/>
              </w:rPr>
              <w:t xml:space="preserve"> del turbocompressore e non rimuoverlo fino a montaggio ultimato.</w:t>
            </w:r>
          </w:p>
        </w:tc>
        <w:tc>
          <w:tcPr>
            <w:tcMar>
              <w:top w:w="150" w:type="dxa"/>
              <w:bottom w:w="150" w:type="dxa"/>
            </w:tcMar>
            <w:vAlign w:val="top"/>
          </w:tcPr>
          <w:p>
            <w:r>
              <w:rPr>
                <w:position w:val="-230"/>
              </w:rPr>
              <w:drawing>
                <wp:inline distT="0" distB="0" distL="0" distR="0">
                  <wp:extent cx="2232000" cy="1504800"/>
                  <wp:docPr id="98249972" name="name33205fc7f137f266e"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74515fc7f137f266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numPr>
                <w:ilvl w:val="0"/>
                <w:numId w:val="83235534"/>
              </w:numPr>
              <w:spacing w:before="0" w:after="0" w:line="262" w:lineRule="auto"/>
              <w:jc w:val="left"/>
              <w:rPr>
                <w:color w:val="00274C"/>
                <w:sz w:val="20"/>
                <w:szCs w:val="20"/>
              </w:rPr>
            </w:pPr>
            <w:r>
              <w:rPr>
                <w:color w:val="00274C"/>
                <w:position w:val="-2"/>
                <w:sz w:val="20"/>
                <w:szCs w:val="20"/>
              </w:rPr>
              <w:t xml:space="preserve">Verificare il corretto montaggio delle viti, e la presenza della vernice sulle stesse.</w:t>
            </w:r>
          </w:p>
        </w:tc>
        <w:tc>
          <w:tcPr>
            <w:tcMar>
              <w:top w:w="150" w:type="dxa"/>
              <w:bottom w:w="150" w:type="dxa"/>
            </w:tcMar>
            <w:vAlign w:val="top"/>
          </w:tcPr>
          <w:p>
            <w:r>
              <w:rPr>
                <w:position w:val="-228"/>
              </w:rPr>
              <w:drawing>
                <wp:inline distT="0" distB="0" distL="0" distR="0">
                  <wp:extent cx="2232000" cy="1497600"/>
                  <wp:docPr id="48041527" name="name69235fc7f138186dc"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53295fc7f138186d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2.18.4 Istruzioni per l'installazione</w:t>
            </w:r>
          </w:p>
          <w:p>
            <w:pPr>
              <w:numPr>
                <w:ilvl w:val="0"/>
                <w:numId w:val="83235535"/>
              </w:numPr>
              <w:spacing w:before="0" w:after="0" w:line="262" w:lineRule="auto"/>
              <w:jc w:val="left"/>
              <w:rPr>
                <w:color w:val="00274C"/>
                <w:sz w:val="20"/>
                <w:szCs w:val="20"/>
              </w:rPr>
            </w:pPr>
            <w:r>
              <w:rPr>
                <w:color w:val="00274C"/>
                <w:position w:val="-2"/>
                <w:sz w:val="20"/>
                <w:szCs w:val="20"/>
              </w:rPr>
              <w:br/>
              <w:br/>
              <w:t xml:space="preserve">Rimuovere i tappi di protezione con cautela solo al momento del montaggio.</w:t>
            </w:r>
            <w:r>
              <w:rPr>
                <w:color w:val="00274C"/>
                <w:position w:val="-2"/>
                <w:sz w:val="20"/>
                <w:szCs w:val="20"/>
              </w:rPr>
              <w:br/>
              <w:t xml:space="preserve">Fare attenzione a non danneggiare i tappi durante la rimozione.</w:t>
            </w:r>
          </w:p>
        </w:tc>
        <w:tc>
          <w:tcPr>
            <w:tcMar>
              <w:top w:w="150" w:type="dxa"/>
              <w:bottom w:w="150" w:type="dxa"/>
            </w:tcMar>
            <w:vAlign w:val="top"/>
          </w:tcPr>
          <w:p>
            <w:r>
              <w:rPr>
                <w:position w:val="-228"/>
              </w:rPr>
              <w:drawing>
                <wp:inline distT="0" distB="0" distL="0" distR="0">
                  <wp:extent cx="2232000" cy="1497600"/>
                  <wp:docPr id="87903150" name="name56085fc7f1382e992"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78105fc7f1382e98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Istruzioni per la sostituzione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Capire sempre la causa di origine della rottura del turbocompressore prima di sostituirlo.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Rimediare alla causa di origine della rottura prima di procedere alla sostituzione del nuovo turbocompressore.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caso di dubbi contattare il dipartimento assistenza </w:t>
            </w:r>
            <w:r>
              <w:rPr>
                <w:b/>
                <w:bCs/>
                <w:color w:val="00274C"/>
                <w:position w:val="-2"/>
                <w:sz w:val="20"/>
                <w:szCs w:val="20"/>
              </w:rPr>
              <w:t xml:space="preserve">KOHLER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560748" name="name90565fc7f1383d1a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185fc7f1383d1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Il mancato rispetto di queste istruzioni può causare danni al turbocompressore e invalidare la garanzia.</w:t>
            </w:r>
          </w:p>
          <w:p>
            <w:pPr>
              <w:numPr>
                <w:ilvl w:val="0"/>
                <w:numId w:val="83235527"/>
              </w:numPr>
              <w:spacing w:before="0" w:after="0" w:line="262" w:lineRule="auto"/>
              <w:jc w:val="left"/>
              <w:rPr>
                <w:color w:val="00274C"/>
                <w:sz w:val="20"/>
                <w:szCs w:val="20"/>
              </w:rPr>
            </w:pPr>
            <w:r>
              <w:rPr>
                <w:color w:val="00274C"/>
                <w:position w:val="-2"/>
                <w:sz w:val="20"/>
                <w:szCs w:val="20"/>
              </w:rPr>
              <w:t xml:space="preserve">La modifica della calibrazione del turbocompressore danneggia il turbocompressore/motore.</w:t>
            </w:r>
          </w:p>
          <w:p>
            <w:pPr>
              <w:numPr>
                <w:ilvl w:val="0"/>
                <w:numId w:val="83235527"/>
              </w:numPr>
              <w:spacing w:before="0" w:after="0" w:line="262" w:lineRule="auto"/>
              <w:jc w:val="left"/>
              <w:rPr>
                <w:color w:val="00274C"/>
                <w:sz w:val="20"/>
                <w:szCs w:val="20"/>
              </w:rPr>
            </w:pPr>
            <w:r>
              <w:rPr>
                <w:color w:val="00274C"/>
                <w:position w:val="-2"/>
                <w:sz w:val="20"/>
                <w:szCs w:val="20"/>
              </w:rPr>
              <w:t xml:space="preserve">Utilizzare le guarnizioni di tenuta corrette ed evitare l'ostruzione dei fori al montaggio delle stesse.</w:t>
            </w:r>
          </w:p>
          <w:p>
            <w:pPr>
              <w:numPr>
                <w:ilvl w:val="0"/>
                <w:numId w:val="83235527"/>
              </w:numPr>
              <w:spacing w:before="0" w:after="0" w:line="262" w:lineRule="auto"/>
              <w:jc w:val="left"/>
              <w:rPr>
                <w:color w:val="00274C"/>
                <w:sz w:val="20"/>
                <w:szCs w:val="20"/>
              </w:rPr>
            </w:pPr>
            <w:r>
              <w:rPr>
                <w:color w:val="00274C"/>
                <w:position w:val="-2"/>
                <w:sz w:val="20"/>
                <w:szCs w:val="20"/>
              </w:rPr>
              <w:t xml:space="preserve">Fare riferimento al manuale del motore / veicolo, per: il tipo di olio corretto e quantità, per il corretto serraggio dei componenti, per le istruzioni di installazione.</w:t>
            </w:r>
          </w:p>
          <w:p>
            <w:pPr>
              <w:numPr>
                <w:ilvl w:val="0"/>
                <w:numId w:val="83235527"/>
              </w:numPr>
              <w:spacing w:before="0" w:after="0" w:line="262" w:lineRule="auto"/>
              <w:jc w:val="left"/>
              <w:rPr>
                <w:color w:val="00274C"/>
                <w:sz w:val="20"/>
                <w:szCs w:val="20"/>
              </w:rPr>
            </w:pPr>
            <w:r>
              <w:rPr>
                <w:color w:val="00274C"/>
                <w:position w:val="-2"/>
                <w:sz w:val="20"/>
                <w:szCs w:val="20"/>
              </w:rPr>
              <w:t xml:space="preserve">É vietato l'uso di guarnizioni liquide o sigillanti, in particolare per l'ingresso / uscita olio.</w:t>
            </w:r>
          </w:p>
          <w:p>
            <w:pPr>
              <w:numPr>
                <w:ilvl w:val="0"/>
                <w:numId w:val="83235527"/>
              </w:numPr>
              <w:spacing w:before="0" w:after="0" w:line="262" w:lineRule="auto"/>
              <w:jc w:val="left"/>
              <w:rPr>
                <w:color w:val="00274C"/>
                <w:sz w:val="20"/>
                <w:szCs w:val="20"/>
              </w:rPr>
            </w:pPr>
            <w:r>
              <w:rPr>
                <w:color w:val="00274C"/>
                <w:position w:val="-2"/>
                <w:sz w:val="20"/>
                <w:szCs w:val="20"/>
              </w:rPr>
              <w:t xml:space="preserve">Evitare lo sporco / detriti durante l'installazione del turbocompressore.</w:t>
            </w:r>
          </w:p>
          <w:p>
            <w:pPr>
              <w:numPr>
                <w:ilvl w:val="0"/>
                <w:numId w:val="83235527"/>
              </w:numPr>
              <w:spacing w:before="0" w:after="0" w:line="262" w:lineRule="auto"/>
              <w:jc w:val="left"/>
              <w:rPr>
                <w:color w:val="00274C"/>
                <w:sz w:val="20"/>
                <w:szCs w:val="20"/>
              </w:rPr>
            </w:pPr>
            <w:r>
              <w:rPr>
                <w:color w:val="00274C"/>
                <w:position w:val="-2"/>
                <w:sz w:val="20"/>
                <w:szCs w:val="20"/>
              </w:rPr>
              <w:t xml:space="preserve">Prima di montare il turbocompressore, verificare che il codice del componente sia corretto per il tipo di motore, il montaggio di un turbocompressore non corretto può danneggiare il turbo / motore e invalidare la garanzia.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Dispositivo equilibratore (opzionale)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Il dispositivo equilibratore è composto da un albero a gomito apposito che aziona 2 alberi supplementari (equilibratori). Tramite la rotazione degli equilbratori, aventi dei contrappesi che si oppongono al movimento delle masse alterne (albero a gomito - bielle - pistoni), si riducono le vibrazioni da esse causate. Il dispositivo si sviluppa sotto l'albero a gomito, fissato sul basamento chiuso dalla coppa olio.</w:t>
            </w:r>
            <w:r>
              <w:rPr>
                <w:b/>
                <w:bCs/>
                <w:color w:val="00274C"/>
                <w:position w:val="-2"/>
                <w:sz w:val="20"/>
                <w:szCs w:val="20"/>
              </w:rPr>
              <w:br/>
              <w:br/>
              <w:br/>
              <w:br/>
              <w:t xml:space="preserve">Tab 2.43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alberi equilibratori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Scatola supporto alberi equilibratori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equilibratore conduttore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equilibratore condotto</w:t>
                  </w:r>
                </w:p>
              </w:tc>
            </w:tr>
          </w:tbl>
          <w:p/>
        </w:tc>
        <w:tc>
          <w:tcPr>
            <w:tcMar>
              <w:top w:w="150" w:type="dxa"/>
              <w:bottom w:w="150" w:type="dxa"/>
            </w:tcMar>
            <w:vAlign w:val="top"/>
          </w:tcPr>
          <w:p>
            <w:r>
              <w:rPr>
                <w:position w:val="-296"/>
              </w:rPr>
              <w:drawing>
                <wp:inline distT="0" distB="0" distL="0" distR="0">
                  <wp:extent cx="1936800" cy="1922400"/>
                  <wp:docPr id="21863898" name="name95295fc7f1386cc9c"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18055fc7f1386cc93" cstate="print"/>
                          <a:stretch>
                            <a:fillRect/>
                          </a:stretch>
                        </pic:blipFill>
                        <pic:spPr>
                          <a:xfrm>
                            <a:off x="0" y="0"/>
                            <a:ext cx="1936800" cy="1922400"/>
                          </a:xfrm>
                          <a:prstGeom prst="rect">
                            <a:avLst/>
                          </a:prstGeom>
                          <a:ln w="0">
                            <a:noFill/>
                          </a:ln>
                        </pic:spPr>
                      </pic:pic>
                    </a:graphicData>
                  </a:graphic>
                </wp:inline>
              </w:drawing>
            </w:r>
            <w:r>
              <w:rPr>
                <w:b/>
                <w:bCs/>
                <w:color w:val="00274C"/>
                <w:position w:val="0"/>
                <w:sz w:val="20"/>
                <w:szCs w:val="20"/>
              </w:rPr>
              <w:br/>
              <w:t xml:space="preserve">Fig 2.67</w:t>
            </w:r>
          </w:p>
        </w:tc>
      </w:tr>
    </w:tbl>
    <w:p>
      <w:pPr>
        <w:pStyle w:val="Titolo1"/>
        <w:outlineLvl w:val="0"/>
      </w:pPr>
      <w:r>
        <w:rPr/>
        <w:t xml:space="preserve">Informazioni sulla sicurezza</w:t>
      </w:r>
    </w:p>
    <w:p>
      <w:pPr>
        <w:widowControl w:val="on"/>
        <w:pBdr/>
        <w:spacing w:before="0" w:after="0" w:line="240" w:lineRule="auto"/>
        <w:ind w:left="0" w:right="0"/>
        <w:jc w:val="left"/>
      </w:pPr>
    </w:p>
    <w:p>
      <w:pPr>
        <w:pStyle w:val="Titolo2"/>
      </w:pPr>
      <w:r>
        <w:rPr/>
        <w:t xml:space="preserve">Prima dell'avviamento</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83235527"/>
              </w:numPr>
              <w:spacing w:before="0" w:after="0" w:line="262" w:lineRule="auto"/>
              <w:jc w:val="left"/>
              <w:rPr>
                <w:color w:val="00274C"/>
                <w:sz w:val="20"/>
                <w:szCs w:val="20"/>
              </w:rPr>
            </w:pPr>
            <w:r>
              <w:rPr>
                <w:color w:val="00274C"/>
                <w:position w:val="-2"/>
                <w:sz w:val="20"/>
                <w:szCs w:val="20"/>
              </w:rPr>
              <w:t xml:space="preserve">Leggere attentamente quanto descritto nel manuale ed eseguire le operazioni di seguito riportate seguendo scrupolosamente le istruzioni indicate.</w:t>
            </w:r>
          </w:p>
          <w:p>
            <w:pPr>
              <w:numPr>
                <w:ilvl w:val="0"/>
                <w:numId w:val="83235527"/>
              </w:numPr>
              <w:spacing w:before="0" w:after="0" w:line="262" w:lineRule="auto"/>
              <w:jc w:val="left"/>
              <w:rPr>
                <w:color w:val="00274C"/>
                <w:sz w:val="20"/>
                <w:szCs w:val="20"/>
              </w:rPr>
            </w:pPr>
            <w:r>
              <w:rPr>
                <w:color w:val="00274C"/>
                <w:position w:val="-2"/>
                <w:sz w:val="20"/>
                <w:szCs w:val="20"/>
              </w:rPr>
              <w:t xml:space="preserve">I controlli periodici e le operazioni di riparazione devono essere eseguiti nei tempi e nei modi indicati nel manuale e sono a carico dell'utente.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228223" name="name58045fc7f1387cf4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795fc7f1387cf3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Si raccomanda l'utilizzo di ricambi e accessori originali.</w:t>
            </w:r>
          </w:p>
          <w:p>
            <w:pPr>
              <w:numPr>
                <w:ilvl w:val="0"/>
                <w:numId w:val="83235527"/>
              </w:numPr>
              <w:spacing w:before="0" w:after="0" w:line="262" w:lineRule="auto"/>
              <w:jc w:val="left"/>
              <w:rPr>
                <w:color w:val="00274C"/>
                <w:sz w:val="20"/>
                <w:szCs w:val="20"/>
              </w:rPr>
            </w:pPr>
            <w:r>
              <w:rPr>
                <w:color w:val="00274C"/>
                <w:position w:val="-2"/>
                <w:sz w:val="20"/>
                <w:szCs w:val="20"/>
              </w:rPr>
              <w:t xml:space="preserve">L'utilizzo di parti non originali, oltre a far decadere la garanzia, pregiudica la durata e le prestazioni del motore, e potrebbero risultare pericolosi.</w:t>
            </w:r>
          </w:p>
          <w:p>
            <w:pPr>
              <w:numPr>
                <w:ilvl w:val="0"/>
                <w:numId w:val="83235527"/>
              </w:numPr>
              <w:spacing w:before="0" w:after="0" w:line="262" w:lineRule="auto"/>
              <w:jc w:val="left"/>
              <w:rPr>
                <w:color w:val="00274C"/>
                <w:sz w:val="20"/>
                <w:szCs w:val="20"/>
              </w:rPr>
            </w:pPr>
            <w:r>
              <w:rPr>
                <w:color w:val="00274C"/>
                <w:position w:val="-2"/>
                <w:sz w:val="20"/>
                <w:szCs w:val="20"/>
              </w:rPr>
              <w:t xml:space="preserve">Il mancato rispetto delle operazioni descritte nelle pagine seguenti comporta il rischio di danni al motore, all'applicazione su cui è installato e alle persone e/o cose.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Avvertenze di sicurezza</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83235527"/>
              </w:numPr>
              <w:spacing w:before="0" w:after="0" w:line="262" w:lineRule="auto"/>
              <w:jc w:val="left"/>
              <w:rPr>
                <w:color w:val="00274C"/>
                <w:sz w:val="20"/>
                <w:szCs w:val="20"/>
              </w:rPr>
            </w:pPr>
            <w:r>
              <w:rPr>
                <w:color w:val="00274C"/>
                <w:position w:val="-2"/>
                <w:sz w:val="20"/>
                <w:szCs w:val="20"/>
              </w:rPr>
              <w:t xml:space="preserve">L'uso previsto del motore è quello in combinazione con la macchina sul quale è installato.</w:t>
            </w:r>
          </w:p>
          <w:p>
            <w:pPr>
              <w:numPr>
                <w:ilvl w:val="0"/>
                <w:numId w:val="83235527"/>
              </w:numPr>
              <w:spacing w:before="0" w:after="0" w:line="262" w:lineRule="auto"/>
              <w:jc w:val="left"/>
              <w:rPr>
                <w:color w:val="00274C"/>
                <w:sz w:val="20"/>
                <w:szCs w:val="20"/>
              </w:rPr>
            </w:pPr>
            <w:r>
              <w:rPr>
                <w:color w:val="00274C"/>
                <w:position w:val="-2"/>
                <w:sz w:val="20"/>
                <w:szCs w:val="20"/>
              </w:rPr>
              <w:t xml:space="preserve">Un uso diverso da quello specificato da </w:t>
            </w:r>
            <w:r>
              <w:rPr>
                <w:b/>
                <w:bCs/>
                <w:color w:val="00274C"/>
                <w:position w:val="-2"/>
                <w:sz w:val="20"/>
                <w:szCs w:val="20"/>
              </w:rPr>
              <w:t xml:space="preserve">KOHLER</w:t>
            </w:r>
            <w:r>
              <w:rPr>
                <w:color w:val="00274C"/>
                <w:position w:val="-2"/>
                <w:sz w:val="20"/>
                <w:szCs w:val="20"/>
              </w:rPr>
              <w:t xml:space="preserve"> all'interno di questo manuale è considerato improprio.</w:t>
            </w:r>
          </w:p>
          <w:p>
            <w:pPr>
              <w:numPr>
                <w:ilvl w:val="0"/>
                <w:numId w:val="83235527"/>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declina ogni responsabilità per qualsiasi variazione al motore non descritta in questo manuale effettuata da personale non autorizzato dalla </w:t>
            </w:r>
            <w:r>
              <w:rPr>
                <w:b/>
                <w:bCs/>
                <w:color w:val="00274C"/>
                <w:position w:val="-2"/>
                <w:sz w:val="20"/>
                <w:szCs w:val="20"/>
              </w:rPr>
              <w:t xml:space="preserve">KOHLER</w:t>
            </w: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Un corretto uso del motore, una scrupolosa osservanza delle norme qui elencate e l'applicazione rigorosa di tutte le precauzioni indicate scongiureranno il pericolo di incidenti o infortuni.</w:t>
            </w:r>
          </w:p>
          <w:p>
            <w:pPr>
              <w:numPr>
                <w:ilvl w:val="0"/>
                <w:numId w:val="83235527"/>
              </w:numPr>
              <w:spacing w:before="0" w:after="0" w:line="262" w:lineRule="auto"/>
              <w:jc w:val="left"/>
              <w:rPr>
                <w:color w:val="00274C"/>
                <w:sz w:val="20"/>
                <w:szCs w:val="20"/>
              </w:rPr>
            </w:pPr>
            <w:r>
              <w:rPr>
                <w:color w:val="00274C"/>
                <w:position w:val="-2"/>
                <w:sz w:val="20"/>
                <w:szCs w:val="20"/>
              </w:rPr>
              <w:t xml:space="preserve">Chi esegue le operazioni di uso e manutenzione del motore deve impiegare le dotazioni di sicurezza ed i dispositivi di protezione individuale </w:t>
            </w:r>
            <w:hyperlink r:id="rId46475fc7f1388032a" w:history="1">
              <w:r>
                <w:rPr>
                  <w:b/>
                  <w:bCs/>
                  <w:color w:val="0000FF"/>
                  <w:position w:val="-2"/>
                  <w:sz w:val="20"/>
                  <w:szCs w:val="20"/>
                </w:rPr>
                <w:t xml:space="preserve">(Par 3.4.3)</w:t>
              </w:r>
            </w:hyperlink>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declina qualsiasi responsabilità oggettiva e soggettiva, qualora non risultino applicate e rispettate le norme comportamentali richiamate nel manuale.</w:t>
            </w:r>
          </w:p>
          <w:p>
            <w:pPr>
              <w:numPr>
                <w:ilvl w:val="0"/>
                <w:numId w:val="83235527"/>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non può contemplare ogni uso improprio ragionevolmente imprevedibile capace di comportare un potenziale pericolo.</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Note generali</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3.3.1 Note per il costruttore</w:t>
            </w:r>
          </w:p>
          <w:p>
            <w:pPr>
              <w:numPr>
                <w:ilvl w:val="0"/>
                <w:numId w:val="83235527"/>
              </w:numPr>
              <w:spacing w:before="0" w:after="0" w:line="262" w:lineRule="auto"/>
              <w:jc w:val="left"/>
              <w:rPr>
                <w:color w:val="00274C"/>
                <w:sz w:val="20"/>
                <w:szCs w:val="20"/>
              </w:rPr>
            </w:pPr>
            <w:r>
              <w:rPr>
                <w:color w:val="00274C"/>
                <w:position w:val="-2"/>
                <w:sz w:val="20"/>
                <w:szCs w:val="20"/>
              </w:rPr>
              <w:t xml:space="preserve">In fase di applicazione dei motori </w:t>
            </w:r>
            <w:r>
              <w:rPr>
                <w:b/>
                <w:bCs/>
                <w:color w:val="00274C"/>
                <w:position w:val="-2"/>
                <w:sz w:val="20"/>
                <w:szCs w:val="20"/>
              </w:rPr>
              <w:t xml:space="preserve">KDI</w:t>
            </w:r>
            <w:r>
              <w:rPr>
                <w:color w:val="00274C"/>
                <w:position w:val="-2"/>
                <w:sz w:val="20"/>
                <w:szCs w:val="20"/>
              </w:rPr>
              <w:t xml:space="preserve"> tenere presente che ogni variazione ai sistemi funzionali comporta serie anomalie al motore.</w:t>
            </w:r>
          </w:p>
          <w:p>
            <w:pPr>
              <w:numPr>
                <w:ilvl w:val="0"/>
                <w:numId w:val="83235527"/>
              </w:numPr>
              <w:spacing w:before="0" w:after="0" w:line="262" w:lineRule="auto"/>
              <w:jc w:val="left"/>
              <w:rPr>
                <w:color w:val="00274C"/>
                <w:sz w:val="20"/>
                <w:szCs w:val="20"/>
              </w:rPr>
            </w:pPr>
            <w:r>
              <w:rPr>
                <w:color w:val="00274C"/>
                <w:position w:val="-2"/>
                <w:sz w:val="20"/>
                <w:szCs w:val="20"/>
              </w:rPr>
              <w:t xml:space="preserve">L'ottimizzazione dovrà essere verificata a priori presso le sale prove della </w:t>
            </w:r>
            <w:r>
              <w:rPr>
                <w:b/>
                <w:bCs/>
                <w:color w:val="00274C"/>
                <w:position w:val="-2"/>
                <w:sz w:val="20"/>
                <w:szCs w:val="20"/>
              </w:rPr>
              <w:t xml:space="preserve">KOHLER</w:t>
            </w: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La non approvazione da parte della </w:t>
            </w:r>
            <w:r>
              <w:rPr>
                <w:b/>
                <w:bCs/>
                <w:color w:val="00274C"/>
                <w:position w:val="-2"/>
                <w:sz w:val="20"/>
                <w:szCs w:val="20"/>
              </w:rPr>
              <w:t xml:space="preserve">KOHLER</w:t>
            </w:r>
            <w:r>
              <w:rPr>
                <w:color w:val="00274C"/>
                <w:position w:val="-2"/>
                <w:sz w:val="20"/>
                <w:szCs w:val="20"/>
              </w:rPr>
              <w:t xml:space="preserve"> di tale tipo di modifica ne solleva la stessa dalle anomalie di funzionamento e da eventuali danni che il motore può subire.</w:t>
            </w:r>
          </w:p>
          <w:p>
            <w:pPr>
              <w:numPr>
                <w:ilvl w:val="0"/>
                <w:numId w:val="83235527"/>
              </w:numPr>
              <w:spacing w:before="0" w:after="0" w:line="262" w:lineRule="auto"/>
              <w:jc w:val="left"/>
              <w:rPr>
                <w:color w:val="00274C"/>
                <w:sz w:val="20"/>
                <w:szCs w:val="20"/>
              </w:rPr>
            </w:pPr>
            <w:r>
              <w:rPr>
                <w:color w:val="00274C"/>
                <w:position w:val="-2"/>
                <w:sz w:val="20"/>
                <w:szCs w:val="20"/>
              </w:rPr>
              <w:t xml:space="preserve">Il motore può essere assemblato su una macchina solo da personale adeguatamente formato dalla </w:t>
            </w:r>
            <w:r>
              <w:rPr>
                <w:b/>
                <w:bCs/>
                <w:color w:val="00274C"/>
                <w:position w:val="-2"/>
                <w:sz w:val="20"/>
                <w:szCs w:val="20"/>
              </w:rPr>
              <w:t xml:space="preserve">KOHLER</w:t>
            </w:r>
            <w:r>
              <w:rPr>
                <w:color w:val="00274C"/>
                <w:position w:val="-2"/>
                <w:sz w:val="20"/>
                <w:szCs w:val="20"/>
              </w:rPr>
              <w:t xml:space="preserve"> e operante sulla base della manualistica esistente.</w:t>
            </w:r>
          </w:p>
          <w:p>
            <w:pPr>
              <w:numPr>
                <w:ilvl w:val="0"/>
                <w:numId w:val="83235527"/>
              </w:numPr>
              <w:spacing w:before="0" w:after="0" w:line="262" w:lineRule="auto"/>
              <w:jc w:val="left"/>
              <w:rPr>
                <w:color w:val="00274C"/>
                <w:sz w:val="20"/>
                <w:szCs w:val="20"/>
              </w:rPr>
            </w:pPr>
            <w:r>
              <w:rPr>
                <w:color w:val="00274C"/>
                <w:position w:val="-2"/>
                <w:sz w:val="20"/>
                <w:szCs w:val="20"/>
              </w:rPr>
              <w:t xml:space="preserve">Il motore è stato costruito su specifica del costruttore di una macchina, ed è stata sua cura adottare tutte le azioni necessarie per soddisfare i requisiti essenziali di sicurezza e di tutela della salute come prescritto dalle leggi in vigore, ogni utilizzo del motore al di fuori di quello così definito non può essere considerato conforme all'uso previsto dalla </w:t>
            </w:r>
            <w:r>
              <w:rPr>
                <w:b/>
                <w:bCs/>
                <w:color w:val="00274C"/>
                <w:position w:val="-2"/>
                <w:sz w:val="20"/>
                <w:szCs w:val="20"/>
              </w:rPr>
              <w:t xml:space="preserve">KOHLER</w:t>
            </w:r>
            <w:r>
              <w:rPr>
                <w:color w:val="00274C"/>
                <w:position w:val="-2"/>
                <w:sz w:val="20"/>
                <w:szCs w:val="20"/>
              </w:rPr>
              <w:t xml:space="preserve"> che quindi declina ogni responsabilità per gli eventuali infortuni conseguenti a tale operazione.</w:t>
            </w:r>
          </w:p>
          <w:p>
            <w:pPr>
              <w:widowControl w:val="on"/>
              <w:pBdr/>
              <w:spacing w:before="0" w:after="0" w:line="262" w:lineRule="auto"/>
              <w:ind w:left="0" w:right="0"/>
              <w:jc w:val="left"/>
              <w:textAlignment w:val="center"/>
            </w:pPr>
            <w:r>
              <w:rPr>
                <w:b/>
                <w:bCs/>
                <w:color w:val="00274C"/>
                <w:position w:val="-2"/>
                <w:sz w:val="20"/>
                <w:szCs w:val="20"/>
              </w:rPr>
              <w:br/>
              <w:t xml:space="preserve">3.3.2 Note per l'utente finale</w:t>
            </w:r>
          </w:p>
          <w:p>
            <w:pPr>
              <w:numPr>
                <w:ilvl w:val="0"/>
                <w:numId w:val="83235527"/>
              </w:numPr>
              <w:spacing w:before="0" w:after="0" w:line="262" w:lineRule="auto"/>
              <w:jc w:val="left"/>
              <w:rPr>
                <w:color w:val="00274C"/>
                <w:sz w:val="20"/>
                <w:szCs w:val="20"/>
              </w:rPr>
            </w:pPr>
            <w:r>
              <w:rPr>
                <w:color w:val="00274C"/>
                <w:position w:val="-2"/>
                <w:sz w:val="20"/>
                <w:szCs w:val="20"/>
              </w:rPr>
              <w:t xml:space="preserve">Le indicazioni che seguono sono rivolte all'utente della macchina per ridurre o eliminare i rischi in relazione al funzionamento del motore e le operazioni di manutenzione ordinaria relative.</w:t>
            </w:r>
          </w:p>
          <w:p>
            <w:pPr>
              <w:numPr>
                <w:ilvl w:val="0"/>
                <w:numId w:val="83235527"/>
              </w:numPr>
              <w:spacing w:before="0" w:after="0" w:line="262" w:lineRule="auto"/>
              <w:jc w:val="left"/>
              <w:rPr>
                <w:color w:val="00274C"/>
                <w:sz w:val="20"/>
                <w:szCs w:val="20"/>
              </w:rPr>
            </w:pPr>
            <w:r>
              <w:rPr>
                <w:color w:val="00274C"/>
                <w:position w:val="-2"/>
                <w:sz w:val="20"/>
                <w:szCs w:val="20"/>
              </w:rPr>
              <w:t xml:space="preserve">Leggere attentamente queste istruzioni. In caso contrario si può incorrere in gravi pericoli per la sicurezza e la salute propria e delle persone che vengano a trovarsi in prossimità della macchina.</w:t>
            </w:r>
          </w:p>
          <w:p>
            <w:pPr>
              <w:numPr>
                <w:ilvl w:val="0"/>
                <w:numId w:val="83235527"/>
              </w:numPr>
              <w:spacing w:before="0" w:after="0" w:line="262" w:lineRule="auto"/>
              <w:jc w:val="left"/>
              <w:rPr>
                <w:color w:val="00274C"/>
                <w:sz w:val="20"/>
                <w:szCs w:val="20"/>
              </w:rPr>
            </w:pPr>
            <w:r>
              <w:rPr>
                <w:color w:val="00274C"/>
                <w:position w:val="-2"/>
                <w:sz w:val="20"/>
                <w:szCs w:val="20"/>
              </w:rPr>
              <w:t xml:space="preserve">All'atto dell'avviamento assicurarsi che il motore sia in posizione prossima all'orizzontale, fatte salve le specifiche della macchina.</w:t>
            </w:r>
          </w:p>
          <w:p>
            <w:pPr>
              <w:numPr>
                <w:ilvl w:val="0"/>
                <w:numId w:val="83235527"/>
              </w:numPr>
              <w:spacing w:before="0" w:after="0" w:line="262" w:lineRule="auto"/>
              <w:jc w:val="left"/>
              <w:rPr>
                <w:color w:val="00274C"/>
                <w:sz w:val="20"/>
                <w:szCs w:val="20"/>
              </w:rPr>
            </w:pPr>
            <w:r>
              <w:rPr>
                <w:color w:val="00274C"/>
                <w:position w:val="-2"/>
                <w:sz w:val="20"/>
                <w:szCs w:val="20"/>
              </w:rPr>
              <w:t xml:space="preserve">Verificare la stabilità della macchina per evitare rischi di ribaltamento.</w:t>
            </w:r>
          </w:p>
          <w:p>
            <w:pPr>
              <w:numPr>
                <w:ilvl w:val="0"/>
                <w:numId w:val="83235527"/>
              </w:numPr>
              <w:spacing w:before="0" w:after="0" w:line="262" w:lineRule="auto"/>
              <w:jc w:val="left"/>
              <w:rPr>
                <w:color w:val="00274C"/>
                <w:sz w:val="20"/>
                <w:szCs w:val="20"/>
              </w:rPr>
            </w:pPr>
            <w:r>
              <w:rPr>
                <w:color w:val="00274C"/>
                <w:position w:val="-2"/>
                <w:sz w:val="20"/>
                <w:szCs w:val="20"/>
              </w:rPr>
              <w:t xml:space="preserve">Il motore non può funzionare in ambienti nei quali siano presenti materiali e/o polveri infiammabili, atmosfere esplosive, a meno che non siano state prese precauzioni specifiche e chiaramente indicate e certificate per la macchina.</w:t>
            </w:r>
          </w:p>
          <w:p>
            <w:pPr>
              <w:numPr>
                <w:ilvl w:val="0"/>
                <w:numId w:val="83235527"/>
              </w:numPr>
              <w:spacing w:before="0" w:after="0" w:line="262" w:lineRule="auto"/>
              <w:jc w:val="left"/>
              <w:rPr>
                <w:color w:val="00274C"/>
                <w:sz w:val="20"/>
                <w:szCs w:val="20"/>
              </w:rPr>
            </w:pPr>
            <w:r>
              <w:rPr>
                <w:color w:val="00274C"/>
                <w:position w:val="-2"/>
                <w:sz w:val="20"/>
                <w:szCs w:val="20"/>
              </w:rPr>
              <w:t xml:space="preserve">Per prevenire rischi d'incendio mantenere la macchina ad almeno un metro da edifici o da altri macchinari.</w:t>
            </w:r>
          </w:p>
          <w:p>
            <w:pPr>
              <w:numPr>
                <w:ilvl w:val="0"/>
                <w:numId w:val="83235527"/>
              </w:numPr>
              <w:spacing w:before="0" w:after="0" w:line="262" w:lineRule="auto"/>
              <w:jc w:val="left"/>
              <w:rPr>
                <w:color w:val="00274C"/>
                <w:sz w:val="20"/>
                <w:szCs w:val="20"/>
              </w:rPr>
            </w:pPr>
            <w:r>
              <w:rPr>
                <w:color w:val="00274C"/>
                <w:position w:val="-2"/>
                <w:sz w:val="20"/>
                <w:szCs w:val="20"/>
              </w:rPr>
              <w:t xml:space="preserve">Bambini e animali devono essere mantenuti a debita distanza dalle macchine per evitare pericoli derivanti dal funzionamento.</w:t>
            </w:r>
          </w:p>
          <w:p>
            <w:pPr>
              <w:numPr>
                <w:ilvl w:val="0"/>
                <w:numId w:val="83235527"/>
              </w:numPr>
              <w:spacing w:before="0" w:after="0" w:line="262" w:lineRule="auto"/>
              <w:jc w:val="left"/>
              <w:rPr>
                <w:color w:val="00274C"/>
                <w:sz w:val="20"/>
                <w:szCs w:val="20"/>
              </w:rPr>
            </w:pPr>
            <w:r>
              <w:rPr>
                <w:color w:val="00274C"/>
                <w:position w:val="-2"/>
                <w:sz w:val="20"/>
                <w:szCs w:val="20"/>
              </w:rPr>
              <w:t xml:space="preserve">Prima di eseguire qualsiasi operazione, pulire accuratamente tutte le parti esterne del motore al fine di evitare l'introduzione accidentale di impurità e corpi estranei. Utilizzare esclusivamente acqua e/o prodotti adeguati alla pulizia del motore.Usando dispositivi di lavaggio a pressione o a vapore, è impor tante mantenere una distanza minima di almeno 200 mm tra la superficie da lavare e l'ugello. Non indirizzare il getto ad alta pressione verso componenti elettrici, giunzioni dei cavi e anelli di tenuta (paraoli). Pulire accuratamente l'area circostante/sovrastante il motore, seguendo le indicazioni fornite dal costruttore della macchina.</w:t>
            </w:r>
          </w:p>
          <w:p>
            <w:pPr>
              <w:numPr>
                <w:ilvl w:val="0"/>
                <w:numId w:val="83235527"/>
              </w:numPr>
              <w:spacing w:before="0" w:after="0" w:line="262" w:lineRule="auto"/>
              <w:jc w:val="left"/>
              <w:rPr>
                <w:color w:val="00274C"/>
                <w:sz w:val="20"/>
                <w:szCs w:val="20"/>
              </w:rPr>
            </w:pPr>
            <w:r>
              <w:rPr>
                <w:color w:val="00274C"/>
                <w:position w:val="-2"/>
                <w:sz w:val="20"/>
                <w:szCs w:val="20"/>
              </w:rPr>
              <w:t xml:space="preserve">Il carburante e l'olio sono altamente infiammabili, il loro rifornimento deve avvenire a motore spento. Al momento dell'avvio, il motore deve risultare pulito da residui di carburante.</w:t>
            </w:r>
          </w:p>
          <w:p>
            <w:pPr>
              <w:numPr>
                <w:ilvl w:val="0"/>
                <w:numId w:val="83235527"/>
              </w:numPr>
              <w:spacing w:before="0" w:after="0" w:line="262" w:lineRule="auto"/>
              <w:jc w:val="left"/>
              <w:rPr>
                <w:color w:val="00274C"/>
                <w:sz w:val="20"/>
                <w:szCs w:val="20"/>
              </w:rPr>
            </w:pPr>
            <w:r>
              <w:rPr>
                <w:color w:val="00274C"/>
                <w:position w:val="-2"/>
                <w:sz w:val="20"/>
                <w:szCs w:val="20"/>
              </w:rPr>
              <w:t xml:space="preserve">Accertarsi che eventuali pannelli fonoassorbenti e il terreno sul quale si trova la macchina siano privi di residui di carburanti.</w:t>
            </w:r>
          </w:p>
          <w:p>
            <w:pPr>
              <w:numPr>
                <w:ilvl w:val="0"/>
                <w:numId w:val="83235527"/>
              </w:numPr>
              <w:spacing w:before="0" w:after="0" w:line="262" w:lineRule="auto"/>
              <w:jc w:val="left"/>
              <w:rPr>
                <w:color w:val="00274C"/>
                <w:sz w:val="20"/>
                <w:szCs w:val="20"/>
              </w:rPr>
            </w:pPr>
            <w:r>
              <w:rPr>
                <w:color w:val="00274C"/>
                <w:position w:val="-2"/>
                <w:sz w:val="20"/>
                <w:szCs w:val="20"/>
              </w:rPr>
              <w:t xml:space="preserve">Il motore può essere assemblato su una macchina solo da personale adeguatamente formato dalla </w:t>
            </w:r>
            <w:r>
              <w:rPr>
                <w:b/>
                <w:bCs/>
                <w:color w:val="00274C"/>
                <w:position w:val="-2"/>
                <w:sz w:val="20"/>
                <w:szCs w:val="20"/>
              </w:rPr>
              <w:t xml:space="preserve">KOHLER</w:t>
            </w:r>
            <w:r>
              <w:rPr>
                <w:color w:val="00274C"/>
                <w:position w:val="-2"/>
                <w:sz w:val="20"/>
                <w:szCs w:val="20"/>
              </w:rPr>
              <w:t xml:space="preserve"> e operante sulla base della manualistica esistente.</w:t>
            </w:r>
          </w:p>
          <w:p>
            <w:pPr>
              <w:numPr>
                <w:ilvl w:val="0"/>
                <w:numId w:val="83235527"/>
              </w:numPr>
              <w:spacing w:before="0" w:after="0" w:line="262" w:lineRule="auto"/>
              <w:jc w:val="left"/>
              <w:rPr>
                <w:color w:val="00274C"/>
                <w:sz w:val="20"/>
                <w:szCs w:val="20"/>
              </w:rPr>
            </w:pPr>
            <w:r>
              <w:rPr>
                <w:color w:val="00274C"/>
                <w:position w:val="-2"/>
                <w:sz w:val="20"/>
                <w:szCs w:val="20"/>
              </w:rPr>
              <w:t xml:space="preserve">Il motore è stato costruito su specifica del costruttore di una macchina, ed è stata sua cura adottare tutte le azioni necessarie per soddisfare i requisiti essenziali di sicurezza e di tutela della salute come prescritto dalle leggi in vigore, ogni utilizzo del motore al di fuori di quello così definito non può essere considerato conforme all'uso previsto dalla </w:t>
            </w:r>
            <w:r>
              <w:rPr>
                <w:b/>
                <w:bCs/>
                <w:color w:val="00274C"/>
                <w:position w:val="-2"/>
                <w:sz w:val="20"/>
                <w:szCs w:val="20"/>
              </w:rPr>
              <w:t xml:space="preserve">KOHLER</w:t>
            </w:r>
            <w:r>
              <w:rPr>
                <w:color w:val="00274C"/>
                <w:position w:val="-2"/>
                <w:sz w:val="20"/>
                <w:szCs w:val="20"/>
              </w:rPr>
              <w:t xml:space="preserve"> che quindi declina ogni responsabilità per gli eventuali infortuni conseguenti a tale operazione.</w:t>
            </w:r>
          </w:p>
          <w:p>
            <w:pPr>
              <w:numPr>
                <w:ilvl w:val="0"/>
                <w:numId w:val="83235527"/>
              </w:numPr>
              <w:spacing w:before="0" w:after="0" w:line="262" w:lineRule="auto"/>
              <w:jc w:val="left"/>
              <w:rPr>
                <w:color w:val="00274C"/>
                <w:sz w:val="20"/>
                <w:szCs w:val="20"/>
              </w:rPr>
            </w:pPr>
            <w:r>
              <w:rPr>
                <w:color w:val="00274C"/>
                <w:position w:val="-2"/>
                <w:sz w:val="20"/>
                <w:szCs w:val="20"/>
              </w:rPr>
              <w:t xml:space="preserve">I vapori del carburante sono altamente tossici, effettuare le operazioni di rifornimento solo all'aperto o in ambienti ben areggiati.</w:t>
            </w:r>
          </w:p>
          <w:p>
            <w:pPr>
              <w:numPr>
                <w:ilvl w:val="0"/>
                <w:numId w:val="83235527"/>
              </w:numPr>
              <w:spacing w:before="0" w:after="0" w:line="262" w:lineRule="auto"/>
              <w:jc w:val="left"/>
              <w:rPr>
                <w:color w:val="00274C"/>
                <w:sz w:val="20"/>
                <w:szCs w:val="20"/>
              </w:rPr>
            </w:pPr>
            <w:r>
              <w:rPr>
                <w:color w:val="00274C"/>
                <w:position w:val="-2"/>
                <w:sz w:val="20"/>
                <w:szCs w:val="20"/>
              </w:rPr>
              <w:t xml:space="preserve">Non fumare o usare fiamme libere durante le operazioni di rifornimento.</w:t>
            </w:r>
          </w:p>
          <w:p>
            <w:pPr>
              <w:numPr>
                <w:ilvl w:val="0"/>
                <w:numId w:val="83235527"/>
              </w:numPr>
              <w:spacing w:before="0" w:after="0" w:line="262" w:lineRule="auto"/>
              <w:jc w:val="left"/>
              <w:rPr>
                <w:color w:val="00274C"/>
                <w:sz w:val="20"/>
                <w:szCs w:val="20"/>
              </w:rPr>
            </w:pPr>
            <w:r>
              <w:rPr>
                <w:color w:val="00274C"/>
                <w:position w:val="-2"/>
                <w:sz w:val="20"/>
                <w:szCs w:val="20"/>
              </w:rPr>
              <w:t xml:space="preserve">Durante il funzionamento la superficie del motore raggiunge temperature che possono essere pericolose, in particolare occorre evitare qualunque contatto con il sistema di scarico.</w:t>
            </w:r>
          </w:p>
          <w:p>
            <w:pPr>
              <w:numPr>
                <w:ilvl w:val="0"/>
                <w:numId w:val="83235527"/>
              </w:numPr>
              <w:spacing w:before="0" w:after="0" w:line="262" w:lineRule="auto"/>
              <w:jc w:val="left"/>
              <w:rPr>
                <w:color w:val="00274C"/>
                <w:sz w:val="20"/>
                <w:szCs w:val="20"/>
              </w:rPr>
            </w:pPr>
            <w:r>
              <w:rPr>
                <w:color w:val="00274C"/>
                <w:position w:val="-2"/>
                <w:sz w:val="20"/>
                <w:szCs w:val="20"/>
              </w:rPr>
              <w:t xml:space="preserve">Prima di procedere a qualsiasi operazione sul motore, spegnerlo e attendere che il motore raggiunga la temperatura ambiente.</w:t>
            </w:r>
          </w:p>
          <w:p>
            <w:pPr>
              <w:numPr>
                <w:ilvl w:val="0"/>
                <w:numId w:val="83235527"/>
              </w:numPr>
              <w:spacing w:before="0" w:after="0" w:line="262" w:lineRule="auto"/>
              <w:jc w:val="left"/>
              <w:rPr>
                <w:color w:val="00274C"/>
                <w:sz w:val="20"/>
                <w:szCs w:val="20"/>
              </w:rPr>
            </w:pPr>
            <w:r>
              <w:rPr>
                <w:color w:val="00274C"/>
                <w:position w:val="-2"/>
                <w:sz w:val="20"/>
                <w:szCs w:val="20"/>
              </w:rPr>
              <w:t xml:space="preserve">Aprire sempre con cautela il tappo del radiatore o del vaschetta d'espansione, indossando indumenti e occhiali protettivi.</w:t>
            </w:r>
          </w:p>
          <w:p>
            <w:pPr>
              <w:numPr>
                <w:ilvl w:val="0"/>
                <w:numId w:val="83235527"/>
              </w:numPr>
              <w:spacing w:before="0" w:after="0" w:line="262" w:lineRule="auto"/>
              <w:jc w:val="left"/>
              <w:rPr>
                <w:color w:val="00274C"/>
                <w:sz w:val="20"/>
                <w:szCs w:val="20"/>
              </w:rPr>
            </w:pPr>
            <w:r>
              <w:rPr>
                <w:color w:val="00274C"/>
                <w:position w:val="-2"/>
                <w:sz w:val="20"/>
                <w:szCs w:val="20"/>
              </w:rPr>
              <w:t xml:space="preserve">Il circuito di raffreddamento a liquido è sotto pressione, non effettuare controlli prima che il motore sia a temperatura ambiente.</w:t>
            </w:r>
          </w:p>
          <w:p>
            <w:pPr>
              <w:numPr>
                <w:ilvl w:val="0"/>
                <w:numId w:val="83235527"/>
              </w:numPr>
              <w:spacing w:before="0" w:after="0" w:line="262" w:lineRule="auto"/>
              <w:jc w:val="left"/>
              <w:rPr>
                <w:color w:val="00274C"/>
                <w:sz w:val="20"/>
                <w:szCs w:val="20"/>
              </w:rPr>
            </w:pPr>
            <w:r>
              <w:rPr>
                <w:color w:val="00274C"/>
                <w:position w:val="-2"/>
                <w:sz w:val="20"/>
                <w:szCs w:val="20"/>
              </w:rPr>
              <w:t xml:space="preserve">Ove prevista una elettroventola non avvicinarsi ad essa se il motore è caldo perché potrebbe entrare in funzione anche a motore spento.</w:t>
            </w:r>
          </w:p>
          <w:p>
            <w:pPr>
              <w:numPr>
                <w:ilvl w:val="0"/>
                <w:numId w:val="83235527"/>
              </w:numPr>
              <w:spacing w:before="0" w:after="0" w:line="262" w:lineRule="auto"/>
              <w:jc w:val="left"/>
              <w:rPr>
                <w:color w:val="00274C"/>
                <w:sz w:val="20"/>
                <w:szCs w:val="20"/>
              </w:rPr>
            </w:pPr>
            <w:r>
              <w:rPr>
                <w:color w:val="00274C"/>
                <w:position w:val="-2"/>
                <w:sz w:val="20"/>
                <w:szCs w:val="20"/>
              </w:rPr>
              <w:t xml:space="preserve">L'operazione di scarico dell'olio, dovendo essere effettuata a motore caldo, richiede particolare cura per evitare ustioni. Evitare il contatto dell'olio con la pelle per i pericoli che ne possono derivare alla salute, si consiglia l'uso di una pompa aspirazione olio.</w:t>
            </w:r>
          </w:p>
          <w:p>
            <w:pPr>
              <w:numPr>
                <w:ilvl w:val="0"/>
                <w:numId w:val="83235527"/>
              </w:numPr>
              <w:spacing w:before="0" w:after="0" w:line="262" w:lineRule="auto"/>
              <w:jc w:val="left"/>
              <w:rPr>
                <w:color w:val="00274C"/>
                <w:sz w:val="20"/>
                <w:szCs w:val="20"/>
              </w:rPr>
            </w:pPr>
            <w:r>
              <w:rPr>
                <w:color w:val="00274C"/>
                <w:position w:val="-2"/>
                <w:sz w:val="20"/>
                <w:szCs w:val="20"/>
              </w:rPr>
              <w:t xml:space="preserve">Durante le operazioni che comportano l'accesso a parti mobili del motore e/o rimozione delle protezioni rotanti interrompere il segnale elettrico isolando il cavo negativo (-) della batteria per prevenire corto circuiti accidentali e l'attivazione del motorino avviamento.</w:t>
            </w:r>
          </w:p>
          <w:p>
            <w:pPr>
              <w:numPr>
                <w:ilvl w:val="0"/>
                <w:numId w:val="83235527"/>
              </w:numPr>
              <w:spacing w:before="0" w:after="0" w:line="262" w:lineRule="auto"/>
              <w:jc w:val="left"/>
              <w:rPr>
                <w:color w:val="00274C"/>
                <w:sz w:val="20"/>
                <w:szCs w:val="20"/>
              </w:rPr>
            </w:pPr>
            <w:r>
              <w:rPr>
                <w:color w:val="00274C"/>
                <w:position w:val="-2"/>
                <w:sz w:val="20"/>
                <w:szCs w:val="20"/>
              </w:rPr>
              <w:t xml:space="preserve">Controllare lo stato di tensione delle cinghie solo a motore spento.</w:t>
            </w:r>
          </w:p>
          <w:p>
            <w:pPr>
              <w:numPr>
                <w:ilvl w:val="0"/>
                <w:numId w:val="83235527"/>
              </w:numPr>
              <w:spacing w:before="0" w:after="0" w:line="262" w:lineRule="auto"/>
              <w:jc w:val="left"/>
              <w:rPr>
                <w:color w:val="00274C"/>
                <w:sz w:val="20"/>
                <w:szCs w:val="20"/>
              </w:rPr>
            </w:pPr>
            <w:r>
              <w:rPr>
                <w:color w:val="00274C"/>
                <w:position w:val="-2"/>
                <w:sz w:val="20"/>
                <w:szCs w:val="20"/>
              </w:rPr>
              <w:t xml:space="preserve">Richiudere accuratamente il tappo del serbatoio dopo ogni rifornimento, non riempire completamente il serbatoio ma lasciare un volume libero adeguato per l'espansione del carburante.</w:t>
            </w:r>
          </w:p>
          <w:p>
            <w:pPr>
              <w:numPr>
                <w:ilvl w:val="0"/>
                <w:numId w:val="83235527"/>
              </w:numPr>
              <w:spacing w:before="0" w:after="0" w:line="262" w:lineRule="auto"/>
              <w:jc w:val="left"/>
              <w:rPr>
                <w:color w:val="00274C"/>
                <w:sz w:val="20"/>
                <w:szCs w:val="20"/>
              </w:rPr>
            </w:pPr>
            <w:r>
              <w:rPr>
                <w:color w:val="00274C"/>
                <w:position w:val="-2"/>
                <w:sz w:val="20"/>
                <w:szCs w:val="20"/>
              </w:rPr>
              <w:t xml:space="preserve">Il motore deve essere avviato seguendo le istruzioni specifiche riportate nel manuale d'uso del motore e/o della macchina, evitare l'uso di dispositivi ausiliari d'avviamento non installati sulla macchina all'origine (es. Startpilot).</w:t>
            </w:r>
          </w:p>
          <w:p>
            <w:pPr>
              <w:numPr>
                <w:ilvl w:val="0"/>
                <w:numId w:val="83235527"/>
              </w:numPr>
              <w:spacing w:before="0" w:after="0" w:line="262" w:lineRule="auto"/>
              <w:jc w:val="left"/>
              <w:rPr>
                <w:color w:val="00274C"/>
                <w:sz w:val="20"/>
                <w:szCs w:val="20"/>
              </w:rPr>
            </w:pPr>
            <w:r>
              <w:rPr>
                <w:color w:val="00274C"/>
                <w:position w:val="-2"/>
                <w:sz w:val="20"/>
                <w:szCs w:val="20"/>
              </w:rPr>
              <w:t xml:space="preserve">Prima dell'avviamento rimuovere eventuali attrezzi che siano stati utilizzati per la manutenzione del motore e/o della macchina, accertarsi che siano state rimontate tutte le protezioni eventualmente rimosse.</w:t>
            </w:r>
          </w:p>
          <w:p>
            <w:pPr>
              <w:numPr>
                <w:ilvl w:val="0"/>
                <w:numId w:val="83235527"/>
              </w:numPr>
              <w:spacing w:before="0" w:after="0" w:line="262" w:lineRule="auto"/>
              <w:jc w:val="left"/>
              <w:rPr>
                <w:color w:val="00274C"/>
                <w:sz w:val="20"/>
                <w:szCs w:val="20"/>
              </w:rPr>
            </w:pPr>
            <w:r>
              <w:rPr>
                <w:color w:val="00274C"/>
                <w:position w:val="-2"/>
                <w:sz w:val="20"/>
                <w:szCs w:val="20"/>
              </w:rPr>
              <w:t xml:space="preserve">E' vietato mescolare al carburante elementi come petrolio o kerosene. L'inosservanza di tale divieto porterà al non funzionamento del catalizzatore e al non rispetto delle emissioni dichiarate da </w:t>
            </w:r>
            <w:r>
              <w:rPr>
                <w:b/>
                <w:bCs/>
                <w:color w:val="00274C"/>
                <w:position w:val="-2"/>
                <w:sz w:val="20"/>
                <w:szCs w:val="20"/>
              </w:rPr>
              <w:t xml:space="preserve">KOHLER</w:t>
            </w: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Prestare attenzione alla temperatura del filtro dell'olio durante la sostituzione dello stesso.</w:t>
            </w:r>
          </w:p>
          <w:p>
            <w:pPr>
              <w:numPr>
                <w:ilvl w:val="0"/>
                <w:numId w:val="83235527"/>
              </w:numPr>
              <w:spacing w:before="0" w:after="0" w:line="262" w:lineRule="auto"/>
              <w:jc w:val="left"/>
              <w:rPr>
                <w:color w:val="00274C"/>
                <w:sz w:val="20"/>
                <w:szCs w:val="20"/>
              </w:rPr>
            </w:pPr>
            <w:r>
              <w:rPr>
                <w:color w:val="00274C"/>
                <w:position w:val="-2"/>
                <w:sz w:val="20"/>
                <w:szCs w:val="20"/>
              </w:rPr>
              <w:t xml:space="preserve">Le operazioni di controllo, rabbocco e sostituzione del liquido di raffreddamento devono avvenire a motore spento e quando ha raggiunto la temperatura ambiente. Il liquido di raffreddamento è inquinante quindi deve essere smaltito nel rispetto dell'ambiente.</w:t>
            </w:r>
          </w:p>
          <w:p>
            <w:pPr>
              <w:numPr>
                <w:ilvl w:val="0"/>
                <w:numId w:val="83235527"/>
              </w:numPr>
              <w:spacing w:before="0" w:after="0" w:line="262" w:lineRule="auto"/>
              <w:jc w:val="left"/>
              <w:rPr>
                <w:color w:val="00274C"/>
                <w:sz w:val="20"/>
                <w:szCs w:val="20"/>
              </w:rPr>
            </w:pPr>
            <w:r>
              <w:rPr>
                <w:color w:val="00274C"/>
                <w:position w:val="-2"/>
                <w:sz w:val="20"/>
                <w:szCs w:val="20"/>
              </w:rPr>
              <w:t xml:space="preserve">Non utilizzare getti di aria e di acqua ad alta pressione, sui cablaggi, sui connettori e sugli elettroiniettori.</w:t>
            </w:r>
          </w:p>
          <w:p>
            <w:pPr>
              <w:numPr>
                <w:ilvl w:val="0"/>
                <w:numId w:val="83235527"/>
              </w:numPr>
              <w:spacing w:before="0" w:after="0" w:line="262" w:lineRule="auto"/>
              <w:jc w:val="left"/>
              <w:rPr>
                <w:color w:val="00274C"/>
                <w:sz w:val="20"/>
                <w:szCs w:val="20"/>
              </w:rPr>
            </w:pPr>
            <w:r>
              <w:rPr>
                <w:color w:val="00274C"/>
                <w:position w:val="-2"/>
                <w:sz w:val="20"/>
                <w:szCs w:val="20"/>
              </w:rPr>
              <w:t xml:space="preserve">Per i motori provvisti di dispositivo ATS, è necessario inibire la rigenerazione se si utilizza il motore in ambienti a rischio di incendio (es: aree boschive, aree con materiali infiammabili, aree con gas o liquidi infiammabili e qualsiasi tipo di materiale combustibile - se la funzione è disponibile).</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92059" name="name23825fc7f1389055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515fc7f138905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Per il sollevamento del solo motore utilizzare esclusivamente entrambi i golfari </w:t>
            </w:r>
            <w:r>
              <w:rPr>
                <w:b/>
                <w:bCs/>
                <w:color w:val="00274C"/>
                <w:position w:val="-2"/>
                <w:sz w:val="20"/>
                <w:szCs w:val="20"/>
              </w:rPr>
              <w:t xml:space="preserve">A</w:t>
            </w:r>
            <w:r>
              <w:rPr>
                <w:color w:val="00274C"/>
                <w:position w:val="-2"/>
                <w:sz w:val="20"/>
                <w:szCs w:val="20"/>
              </w:rPr>
              <w:t xml:space="preserve"> previsti dal </w:t>
            </w:r>
            <w:r>
              <w:rPr>
                <w:b/>
                <w:bCs/>
                <w:color w:val="00274C"/>
                <w:position w:val="-2"/>
                <w:sz w:val="20"/>
                <w:szCs w:val="20"/>
              </w:rPr>
              <w:t xml:space="preserve">KOHLER Fig. 3.1</w:t>
            </w:r>
          </w:p>
          <w:p>
            <w:pPr>
              <w:numPr>
                <w:ilvl w:val="0"/>
                <w:numId w:val="83235527"/>
              </w:numPr>
              <w:spacing w:before="0" w:after="0" w:line="262" w:lineRule="auto"/>
              <w:jc w:val="left"/>
              <w:rPr>
                <w:color w:val="00274C"/>
                <w:sz w:val="20"/>
                <w:szCs w:val="20"/>
              </w:rPr>
            </w:pPr>
            <w:r>
              <w:rPr>
                <w:color w:val="00274C"/>
                <w:position w:val="-2"/>
                <w:sz w:val="20"/>
                <w:szCs w:val="20"/>
              </w:rPr>
              <w:br/>
              <w:t xml:space="preserve">L'angolo tra ogni catena di sollevamento e l'angolazione dei golfari non deve superare i 15° verso l'interno.</w:t>
            </w:r>
          </w:p>
          <w:p>
            <w:pPr>
              <w:numPr>
                <w:ilvl w:val="0"/>
                <w:numId w:val="83235527"/>
              </w:numPr>
              <w:spacing w:before="0" w:after="0" w:line="262" w:lineRule="auto"/>
              <w:jc w:val="left"/>
              <w:rPr>
                <w:color w:val="00274C"/>
                <w:sz w:val="20"/>
                <w:szCs w:val="20"/>
              </w:rPr>
            </w:pPr>
            <w:r>
              <w:rPr>
                <w:color w:val="00274C"/>
                <w:position w:val="-2"/>
                <w:sz w:val="20"/>
                <w:szCs w:val="20"/>
              </w:rPr>
              <w:t xml:space="preserve">Il corretto serraggio delle viti fissaggio staffa di sollevamento è di </w:t>
            </w:r>
            <w:r>
              <w:rPr>
                <w:b/>
                <w:bCs/>
                <w:color w:val="00274C"/>
                <w:position w:val="-2"/>
                <w:sz w:val="20"/>
                <w:szCs w:val="20"/>
              </w:rPr>
              <w:t xml:space="preserve">25 Nm</w:t>
            </w: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L'interposizione di distanziali o rondelle tra golfari e la testa motore non è consentita.</w:t>
            </w:r>
          </w:p>
          <w:p>
            <w:pPr>
              <w:widowControl w:val="on"/>
              <w:pBdr/>
              <w:spacing w:before="0" w:after="0" w:line="262" w:lineRule="auto"/>
              <w:ind w:left="0" w:right="0"/>
              <w:jc w:val="left"/>
              <w:textAlignment w:val="center"/>
            </w:pPr>
            <w:r>
              <w:rPr>
                <w:position w:val="-235"/>
              </w:rPr>
              <w:drawing>
                <wp:inline distT="0" distB="0" distL="0" distR="0">
                  <wp:extent cx="4752000" cy="2995200"/>
                  <wp:docPr id="39984851" name="name81175fc7f138af7e0" descr="note_general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_generali_1.jpg"/>
                          <pic:cNvPicPr/>
                        </pic:nvPicPr>
                        <pic:blipFill>
                          <a:blip r:embed="rId29445fc7f138af7d8" cstate="print"/>
                          <a:stretch>
                            <a:fillRect/>
                          </a:stretch>
                        </pic:blipFill>
                        <pic:spPr>
                          <a:xfrm>
                            <a:off x="0" y="0"/>
                            <a:ext cx="4752000" cy="2995200"/>
                          </a:xfrm>
                          <a:prstGeom prst="rect">
                            <a:avLst/>
                          </a:prstGeom>
                          <a:ln w="0">
                            <a:noFill/>
                          </a:ln>
                        </pic:spPr>
                      </pic:pic>
                    </a:graphicData>
                  </a:graphic>
                </wp:inline>
              </w:drawing>
            </w:r>
            <w:r>
              <w:rPr>
                <w:b/>
                <w:bCs/>
                <w:color w:val="00274C"/>
                <w:position w:val="-2"/>
                <w:sz w:val="20"/>
                <w:szCs w:val="20"/>
              </w:rPr>
              <w:br/>
              <w:br/>
              <w:t xml:space="preserve">Fig 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Descrizione dei segnali di sicurezza</w:t>
      </w:r>
    </w:p>
    <w:p>
      <w:pPr>
        <w:numPr>
          <w:ilvl w:val="0"/>
          <w:numId w:val="83235527"/>
        </w:numPr>
        <w:spacing w:before="0" w:after="0" w:line="240" w:lineRule="auto"/>
        <w:jc w:val="left"/>
        <w:rPr>
          <w:color w:val="00274C"/>
          <w:sz w:val="20"/>
          <w:szCs w:val="20"/>
        </w:rPr>
      </w:pPr>
      <w:r>
        <w:rPr>
          <w:color w:val="00274C"/>
          <w:sz w:val="20"/>
          <w:szCs w:val="20"/>
        </w:rPr>
        <w:t xml:space="preserve">Al fine di garantire un utilizzo sicuro, si prega di leggere attentamente le seguenti istruzioni.</w:t>
      </w:r>
    </w:p>
    <w:p>
      <w:pPr>
        <w:numPr>
          <w:ilvl w:val="0"/>
          <w:numId w:val="83235527"/>
        </w:numPr>
        <w:spacing w:before="0" w:after="0" w:line="240" w:lineRule="auto"/>
        <w:jc w:val="left"/>
        <w:rPr>
          <w:color w:val="00274C"/>
          <w:sz w:val="20"/>
          <w:szCs w:val="20"/>
        </w:rPr>
      </w:pPr>
      <w:r>
        <w:rPr>
          <w:color w:val="00274C"/>
          <w:sz w:val="20"/>
          <w:szCs w:val="20"/>
        </w:rPr>
        <w:t xml:space="preserve">Si raccomanda di consultare anche il manuale d'uso fornito in dotazione alla macchina o all'applicazione su cui è montato il motore e sul quale sono riportate altre informazioni importanti per la sicurezza.</w:t>
      </w:r>
    </w:p>
    <w:p>
      <w:pPr>
        <w:numPr>
          <w:ilvl w:val="0"/>
          <w:numId w:val="83235527"/>
        </w:numPr>
        <w:spacing w:before="0" w:after="0" w:line="240" w:lineRule="auto"/>
        <w:jc w:val="left"/>
        <w:rPr>
          <w:color w:val="00274C"/>
          <w:sz w:val="20"/>
          <w:szCs w:val="20"/>
        </w:rPr>
      </w:pPr>
      <w:r>
        <w:rPr>
          <w:color w:val="00274C"/>
          <w:sz w:val="20"/>
          <w:szCs w:val="20"/>
        </w:rPr>
        <w:t xml:space="preserve">Il presente manuale contiene le norme di sicurezza spiegate di seguito.</w:t>
      </w:r>
    </w:p>
    <w:p>
      <w:pPr>
        <w:numPr>
          <w:ilvl w:val="0"/>
          <w:numId w:val="83235527"/>
        </w:numPr>
        <w:spacing w:before="0" w:after="0" w:line="240" w:lineRule="auto"/>
        <w:jc w:val="left"/>
        <w:rPr>
          <w:color w:val="00274C"/>
          <w:sz w:val="20"/>
          <w:szCs w:val="20"/>
        </w:rPr>
      </w:pPr>
      <w:r>
        <w:rPr>
          <w:color w:val="00274C"/>
          <w:sz w:val="20"/>
          <w:szCs w:val="20"/>
        </w:rPr>
        <w:t xml:space="preserve">Si prega di leggerle con attenzione.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3.4.1 Targhette adesive di sicurezza</w:t>
            </w:r>
            <w:r>
              <w:rPr>
                <w:color w:val="00274C"/>
                <w:position w:val="-2"/>
                <w:sz w:val="20"/>
                <w:szCs w:val="20"/>
              </w:rPr>
              <w:br/>
              <w:t xml:space="preserve">Qui di seguito sono elencate le targhette adesive di sicurezza che si possono trovare sul motore le quali indicano punti potenzialmente pericolosi per l'operatore </w:t>
            </w:r>
            <w:r>
              <w:rPr>
                <w:b/>
                <w:bCs/>
                <w:color w:val="00274C"/>
                <w:position w:val="-2"/>
                <w:sz w:val="20"/>
                <w:szCs w:val="20"/>
              </w:rPr>
              <w:t xml:space="preserve">.</w:t>
            </w:r>
          </w:p>
        </w:tc>
      </w:tr>
      <w:tr>
        <w:trPr>
          <w:trHeight w:val="0" w:hRule="atLeast"/>
        </w:trPr>
        <w:tc>
          <w:tcPr>
            <w:tcMar>
              <w:top w:w="150" w:type="dxa"/>
              <w:bottom w:w="150" w:type="dxa"/>
            </w:tcMar>
            <w:vAlign w:val="center"/>
          </w:tcPr>
          <w:p>
            <w:r>
              <w:rPr>
                <w:position w:val="-52"/>
              </w:rPr>
              <w:drawing>
                <wp:inline distT="0" distB="0" distL="0" distR="0">
                  <wp:extent cx="360000" cy="727200"/>
                  <wp:docPr id="23068196" name="name30915fc7f138c477c"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44605fc7f138c4777"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Leggere il manuale uso e manutenzione prima di eseguire operazioni sul motore.</w:t>
            </w:r>
          </w:p>
        </w:tc>
      </w:tr>
      <w:tr>
        <w:trPr>
          <w:trHeight w:val="0" w:hRule="atLeast"/>
        </w:trPr>
        <w:tc>
          <w:tcPr>
            <w:tcMar>
              <w:top w:w="150" w:type="dxa"/>
              <w:bottom w:w="150" w:type="dxa"/>
            </w:tcMar>
            <w:vAlign w:val="center"/>
          </w:tcPr>
          <w:p>
            <w:r>
              <w:rPr>
                <w:position w:val="-51"/>
              </w:rPr>
              <w:drawing>
                <wp:inline distT="0" distB="0" distL="0" distR="0">
                  <wp:extent cx="360000" cy="720000"/>
                  <wp:docPr id="61735888" name="name85035fc7f138d9ea2"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98815fc7f138d9e9a"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Componenti ad alta temperatura.</w:t>
            </w:r>
            <w:r>
              <w:rPr>
                <w:color w:val="00274C"/>
                <w:position w:val="0"/>
                <w:sz w:val="20"/>
                <w:szCs w:val="20"/>
              </w:rPr>
              <w:br/>
              <w:t xml:space="preserve">Pericolo di ustioni.</w:t>
            </w:r>
          </w:p>
        </w:tc>
      </w:tr>
      <w:tr>
        <w:trPr>
          <w:trHeight w:val="0" w:hRule="atLeast"/>
        </w:trPr>
        <w:tc>
          <w:tcPr>
            <w:tcMar>
              <w:top w:w="150" w:type="dxa"/>
              <w:bottom w:w="150" w:type="dxa"/>
            </w:tcMar>
            <w:vAlign w:val="center"/>
          </w:tcPr>
          <w:p>
            <w:r>
              <w:rPr>
                <w:position w:val="-52"/>
              </w:rPr>
              <w:drawing>
                <wp:inline distT="0" distB="0" distL="0" distR="0">
                  <wp:extent cx="360000" cy="727200"/>
                  <wp:docPr id="208206" name="name82825fc7f138f1275"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31455fc7f138f126e"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parti rotanti.</w:t>
            </w:r>
            <w:r>
              <w:rPr>
                <w:color w:val="00274C"/>
                <w:position w:val="0"/>
                <w:sz w:val="20"/>
                <w:szCs w:val="20"/>
              </w:rPr>
              <w:br/>
              <w:t xml:space="preserve">Pericolo di impigliamento e di taglio.</w:t>
            </w:r>
          </w:p>
        </w:tc>
      </w:tr>
      <w:tr>
        <w:trPr>
          <w:trHeight w:val="0" w:hRule="atLeast"/>
        </w:trPr>
        <w:tc>
          <w:tcPr>
            <w:tcMar>
              <w:top w:w="150" w:type="dxa"/>
              <w:bottom w:w="150" w:type="dxa"/>
            </w:tcMar>
            <w:vAlign w:val="center"/>
          </w:tcPr>
          <w:p>
            <w:r>
              <w:rPr>
                <w:position w:val="-51"/>
              </w:rPr>
              <w:drawing>
                <wp:inline distT="0" distB="0" distL="0" distR="0">
                  <wp:extent cx="360000" cy="720000"/>
                  <wp:docPr id="71138686" name="name33555fc7f1390f048"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77335fc7f1390f043"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carburante esplosivo.</w:t>
            </w:r>
            <w:r>
              <w:rPr>
                <w:color w:val="00274C"/>
                <w:position w:val="0"/>
                <w:sz w:val="20"/>
                <w:szCs w:val="20"/>
              </w:rPr>
              <w:br/>
              <w:t xml:space="preserve">Pericolo di incendio o esplosione.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43013157" name="name85835fc7f13922748"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88755fc7f13922743"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vapore e liquido refrigerante in pressione.</w:t>
            </w:r>
            <w:r>
              <w:rPr>
                <w:color w:val="00274C"/>
                <w:position w:val="0"/>
                <w:sz w:val="20"/>
                <w:szCs w:val="20"/>
              </w:rPr>
              <w:br/>
              <w:t xml:space="preserve">Pericolo di ustioni.</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Avvertenze</w:t>
            </w:r>
            <w:r>
              <w:rPr>
                <w:color w:val="00274C"/>
                <w:position w:val="-2"/>
                <w:sz w:val="20"/>
                <w:szCs w:val="20"/>
              </w:rPr>
              <w:br/>
              <w:t xml:space="preserve">Qui di seguito sono elencate le avvertenze di sicurezza che si possono trovare all'interno del manuale che indicano di prestare attenzione nell'effettuare particolari procedure potenzialmente dannose per l'operatore o per le cose.</w:t>
            </w:r>
          </w:p>
        </w:tc>
      </w:tr>
      <w:tr>
        <w:trPr>
          <w:trHeight w:val="0" w:hRule="atLeast"/>
        </w:trPr>
        <w:tc>
          <w:tcPr>
            <w:tcMar>
              <w:top w:w="150" w:type="dxa"/>
              <w:bottom w:w="150" w:type="dxa"/>
            </w:tcMar>
            <w:vAlign w:val="center"/>
          </w:tcPr>
          <w:p>
            <w:r>
              <w:rPr>
                <w:position w:val="-20"/>
              </w:rPr>
              <w:drawing>
                <wp:inline distT="0" distB="0" distL="0" distR="0">
                  <wp:extent cx="324000" cy="324000"/>
                  <wp:docPr id="17258393" name="name80025fc7f1393699e"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73495fc7f13936997"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Pericolo</w:t>
            </w:r>
            <w:r>
              <w:rPr>
                <w:color w:val="00274C"/>
                <w:position w:val="0"/>
                <w:sz w:val="20"/>
                <w:szCs w:val="20"/>
              </w:rPr>
              <w:br/>
              <w:t xml:space="preserve">Fa riferimento a istruzioni che, se ignorate, espongono a un rischio che può provocare gravi lesioni personali o morte, oppure gravi danni materiali.</w:t>
            </w:r>
          </w:p>
        </w:tc>
      </w:tr>
      <w:tr>
        <w:trPr>
          <w:trHeight w:val="0" w:hRule="atLeast"/>
        </w:trPr>
        <w:tc>
          <w:tcPr>
            <w:tcMar>
              <w:top w:w="150" w:type="dxa"/>
              <w:bottom w:w="150" w:type="dxa"/>
            </w:tcMar>
            <w:vAlign w:val="center"/>
          </w:tcPr>
          <w:p>
            <w:r>
              <w:rPr>
                <w:position w:val="-20"/>
              </w:rPr>
              <w:drawing>
                <wp:inline distT="0" distB="0" distL="0" distR="0">
                  <wp:extent cx="324000" cy="324000"/>
                  <wp:docPr id="17406076" name="name26735fc7f1394d7d7"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21985fc7f1394d7d0"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Importante</w:t>
            </w:r>
            <w:r>
              <w:rPr>
                <w:color w:val="00274C"/>
                <w:position w:val="0"/>
                <w:sz w:val="20"/>
                <w:szCs w:val="20"/>
              </w:rPr>
              <w:br/>
              <w:t xml:space="preserve">Indica informazioni tecniche di particolare importanza da non trascurare.</w:t>
            </w:r>
          </w:p>
        </w:tc>
      </w:tr>
      <w:tr>
        <w:trPr>
          <w:trHeight w:val="0" w:hRule="atLeast"/>
        </w:trPr>
        <w:tc>
          <w:tcPr>
            <w:tcMar>
              <w:top w:w="150" w:type="dxa"/>
              <w:bottom w:w="150" w:type="dxa"/>
            </w:tcMar>
            <w:vAlign w:val="center"/>
          </w:tcPr>
          <w:p>
            <w:r>
              <w:rPr>
                <w:position w:val="-20"/>
              </w:rPr>
              <w:drawing>
                <wp:inline distT="0" distB="0" distL="0" distR="0">
                  <wp:extent cx="324000" cy="324000"/>
                  <wp:docPr id="49831267" name="name20115fc7f13967ca1"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63215fc7f13967c99"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Avvertenza</w:t>
            </w:r>
            <w:r>
              <w:rPr>
                <w:color w:val="00274C"/>
                <w:position w:val="0"/>
                <w:sz w:val="20"/>
                <w:szCs w:val="20"/>
              </w:rPr>
              <w:br/>
              <w:t xml:space="preserve">Indica la presenza di un rischio che può provocare lesioni o danni di lieve entità in caso di mancata osservanza.</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Protezioni di sicurezza</w:t>
            </w:r>
            <w:r>
              <w:rPr>
                <w:color w:val="00274C"/>
                <w:position w:val="-2"/>
                <w:sz w:val="20"/>
                <w:szCs w:val="20"/>
              </w:rPr>
              <w:br/>
              <w:t xml:space="preserve">Qui di seguito sono elencate le protezioni di sicurezza che si devono indossare prima di effettuare qualsiasi operazione ed evitare danni potenziali per l'operatore.</w:t>
            </w:r>
          </w:p>
        </w:tc>
      </w:tr>
      <w:tr>
        <w:trPr>
          <w:trHeight w:val="0" w:hRule="atLeast"/>
        </w:trPr>
        <w:tc>
          <w:tcPr>
            <w:tcMar>
              <w:top w:w="150" w:type="dxa"/>
              <w:bottom w:w="150" w:type="dxa"/>
            </w:tcMar>
            <w:vAlign w:val="center"/>
          </w:tcPr>
          <w:p>
            <w:r>
              <w:rPr>
                <w:position w:val="-22"/>
              </w:rPr>
              <w:drawing>
                <wp:inline distT="0" distB="0" distL="0" distR="0">
                  <wp:extent cx="360000" cy="352800"/>
                  <wp:docPr id="8833492" name="name67625fc7f1397892c"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17275fc7f13978924"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guanti di protezione adeguata prima di effettuare l'operazione.</w:t>
            </w:r>
          </w:p>
        </w:tc>
      </w:tr>
      <w:tr>
        <w:trPr>
          <w:trHeight w:val="0" w:hRule="atLeast"/>
        </w:trPr>
        <w:tc>
          <w:tcPr>
            <w:tcMar>
              <w:top w:w="150" w:type="dxa"/>
              <w:bottom w:w="150" w:type="dxa"/>
            </w:tcMar>
            <w:vAlign w:val="center"/>
          </w:tcPr>
          <w:p>
            <w:r>
              <w:rPr>
                <w:position w:val="-24"/>
              </w:rPr>
              <w:drawing>
                <wp:inline distT="0" distB="0" distL="0" distR="0">
                  <wp:extent cx="360000" cy="381600"/>
                  <wp:docPr id="77685018" name="name95425fc7f1398c39e"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16945fc7f1398c394"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occhiali protettivi prima di effettuare l'operazione.</w:t>
            </w:r>
          </w:p>
        </w:tc>
      </w:tr>
      <w:tr>
        <w:trPr>
          <w:trHeight w:val="0" w:hRule="atLeast"/>
        </w:trPr>
        <w:tc>
          <w:tcPr>
            <w:tcMar>
              <w:top w:w="150" w:type="dxa"/>
              <w:bottom w:w="150" w:type="dxa"/>
            </w:tcMar>
            <w:vAlign w:val="center"/>
          </w:tcPr>
          <w:p>
            <w:r>
              <w:rPr>
                <w:position w:val="-22"/>
              </w:rPr>
              <w:drawing>
                <wp:inline distT="0" distB="0" distL="0" distR="0">
                  <wp:extent cx="360000" cy="360000"/>
                  <wp:docPr id="54125740" name="name14585fc7f139a1efe"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71225fc7f139a1efa"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cuffie di protezione prima di effettuare l'operazione.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Segnali di sicurezza e informazione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4099206" name="name26525fc7f139b15c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4225fc7f139b15c1"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AVVIAMENTO ACCIDENTALE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2881058" name="name57975fc7f139c3fa3"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89325fc7f139c3f99"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35104456" name="name73485fc7f139d1e18"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53245fc7f139d1e11"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13672015" name="name87035fc7f139e4824"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97305fc7f139e481e"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L'avviamento accidentale del motore può provocare gravi lesioni personali o la morte.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Prima di qualsiasi intervento su motore o apparecchiatura, scollegare il cavo negativo (-) della batteria.</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9069452" name="name96255fc7f13a01c3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8525fc7f13a01c30"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COMPONENTI AD ALTA TEMPERATURA</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229114" name="name78905fc7f13a173eb"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44875fc7f13a173e4"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 componenti caldi possono provocare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 componenti del motore possono surriscaldarsi durante il funzionamento. Evitare di toccare il motore se è in funzione o immediatamente dopo averlo spento.</w:t>
                  </w:r>
                  <w:r>
                    <w:rPr>
                      <w:color w:val="00274C"/>
                      <w:position w:val="-2"/>
                      <w:sz w:val="20"/>
                      <w:szCs w:val="20"/>
                    </w:rPr>
                    <w:br/>
                    <w:br/>
                    <w:t xml:space="preserve">Non azionare mai il motore senza i ripari termici o le coperture di sicurezza previsti.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9369584" name="name57995fc7f13a2732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9185fc7f13a2732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PARTI ROTANTI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0364483" name="name52045fc7f13a37377"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94425fc7f13a37373"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 parti rotanti possono provocare gravi lesioni personali.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Restare a distanza di sicurezza dal motore in funzione. Tenere mani, piedi, capelli ed indumenti a debita distanza da tutte le parti mobili per prevenire lesioni personali. Non azionare mai il motore senza i carter o le coperture di sicurezza previsti.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1761478" name="name16695fc7f13a4c16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4495fc7f13a4c16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GAS DI SCARICO LETALI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4751907" name="name28955fc7f13a5c1c0"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38435fc7f13a5c1bc"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monossido di carbonio può provocare nausea, svenimenti o morte.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Non tenere mai in funzione il motore in ambienti chiusi o spazi stretti per evitare di respirare i gas di scarico (monossido di carbonio).</w:t>
                  </w:r>
                  <w:r>
                    <w:rPr>
                      <w:color w:val="00274C"/>
                      <w:position w:val="-2"/>
                      <w:sz w:val="20"/>
                      <w:szCs w:val="20"/>
                    </w:rPr>
                    <w:br/>
                    <w:t xml:space="preserve">Il monossido di carbonio è un composto velenoso, inodore, incolore e può avere effetti letali in caso di inalazione.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3863618" name="name58965fc7f13a6c45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9185fc7f13a6c44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SCOSSE ELETTRICHE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4509591" name="name38585fc7f13a82966"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61235fc7f13a82961"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 scosse elettriche possono provocare gravi lesioni personali.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Non toccare i cavi elettrici con il motore in funzione.</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5209582" name="name50365fc7f13a92fe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1925fc7f13a92fe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FLUIDO SOTTO ALTA PRESSIONE PERICOLO DI PENETRAZIONE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2465576" name="name83635fc7f13aa825d"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81245fc7f13aa8258"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 fluidi sotto alta pressione possono penetrare sottocute e causare lesioni gravi o letali.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Gli interventi sull'impianto di iniezione devono essere affidati a personale adeguatamente addestrato e che indossi i dispositivi di protezione. Le lesioni causate dalla penetrazione dei fluidi sono altamente tossiche e pericolose. </w:t>
                  </w:r>
                  <w:r>
                    <w:rPr>
                      <w:b/>
                      <w:bCs/>
                      <w:color w:val="00274C"/>
                      <w:position w:val="-2"/>
                      <w:sz w:val="20"/>
                      <w:szCs w:val="20"/>
                    </w:rPr>
                    <w:t xml:space="preserve">In caso di lesione, rivolgersi immediatamente a un medico.</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972435" name="name51775fc7f13abcd9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4335fc7f13abcd93"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CARBURANTE ESPLOSIVO</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4917504" name="name21985fc7f13ad2713"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59855fc7f13ad270a"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carburante esplosivo può provocare incendi 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Il carburante è estremamente infiammabile ed in presenza di scintille i suoi vapori possono provocare esplosioni. Conservare il carburante esclusivamente in contenitori omologati, in fabbricati ventilati e non abitati e lontano da fiamme libere o scintille. Non riempire il serbatoio del carburante con il motore caldo o in funzione per evitare che il carburante fuoriuscito accidentalmente possa incendiarsi a contatto con componenti caldi o scintille emesse dall'impianto di accensione. Non avviare il motore in prossimità di carburante fuoriuscito durante il rifornimento. Non utilizzare mai il carburante come detergente.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3678330" name="name37395fc7f13ae4dc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9155fc7f13ae4dbf"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GAS ESPLOSIVI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1523330" name="name19885fc7f13b0209e"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19765fc7f13b02099"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gas esplosivo può provocare incendi 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Caricare le batterie solo in un luogo ben ventilato. Tenere la batteria sempre lontano da scintille, fiamme libere ed altre fonti di accensione. Durante la ricarica le batterie producono idrogeno esplosivo. Tenere le batterie fuori dalla portata dei bambini. Togliere eventuali gioielli prima di intervenire sulle batterie. Prima di scollegare il cavo di massa negativo (-), accertarsi che tutti gli interruttori siano in posizione OFF. In caso contrario si potrebbero creare scintille sul terminale del cavo di massa con il rischio di esplosione.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8535783" name="name79225fc7f13b169f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6165fc7f13b169f8"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AVVISO - DICHIARAZIONE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Gli scarichi emessi dal motore di questo prodotto contengono sostanze chimiche che secondo le leggi dello Stato della California provocano l'insorgere di tumori, difetti congeniti o altri danni genetici.</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Sicurezza per l'impatto ambientale</w:t>
      </w:r>
    </w:p>
    <w:p>
      <w:pPr>
        <w:widowControl w:val="on"/>
        <w:pBdr/>
        <w:spacing w:before="0" w:after="0" w:line="262" w:lineRule="auto"/>
        <w:ind w:left="0" w:right="0"/>
        <w:jc w:val="left"/>
      </w:pPr>
      <w:r>
        <w:rPr>
          <w:color w:val="00274C"/>
          <w:sz w:val="20"/>
          <w:szCs w:val="20"/>
        </w:rPr>
        <w:t xml:space="preserve">Ogni organizzazione ha il compito di applicare delle procedure per individuare, valutare e controllare l'influenza che le proprie attività (prodotti, servizi, ecc.) hanno sull'ambiente. Le procedure da seguire per identificare impatti significativi sull'ambiente devono tener conto dei seguenti fattori: - Scarichi dei liquidi.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Gestione dei rifiuti.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Contaminazione del suolo.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Emissioni nell'atmosfera.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Uso delle materie prime e delle risorse naturali.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Norme e direttive relative all'impatto ambientale.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Allo scopo di minimizzare l'impatto ambientale, KOHLER fornisce di seguito alcune indicazioni a cui dovranno attenersi tutti coloro che, a qualunque titolo, interagiscono con il motore nell'arco della sua vita prevista.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Tutti i componenti e i liquidi vanno smaltiti secondo le leggi vigenti nel paese in cui lo smaltimento viene effettuato.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Mantenere efficienti l'impianto di iniezione, di gestione del motore e i tubi di scarico per limitare il livello di inquinamento acustico e atmosferico.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In fase di dismissione del motore, selezionare tutti componenti in funzione delle loro caratteristiche chimiche e provvedere allo smaltimento differenziato.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Ubicazione dei segnali di sicurezza sul motore</w:t>
      </w:r>
    </w:p>
    <w:p>
      <w:pPr>
        <w:widowControl w:val="on"/>
        <w:pBdr/>
        <w:spacing w:before="225" w:after="225" w:line="262" w:lineRule="auto"/>
        <w:ind w:left="0" w:right="0"/>
        <w:jc w:val="left"/>
      </w:pPr>
      <w:r>
        <w:drawing>
          <wp:inline distT="0" distB="0" distL="0" distR="0">
            <wp:extent cx="5544000" cy="3333600"/>
            <wp:docPr id="79515365" name="name76365fc7f13b431d2" descr="2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4.png"/>
                    <pic:cNvPicPr/>
                  </pic:nvPicPr>
                  <pic:blipFill>
                    <a:blip r:embed="rId30605fc7f13b431c7" cstate="print"/>
                    <a:stretch>
                      <a:fillRect/>
                    </a:stretch>
                  </pic:blipFill>
                  <pic:spPr>
                    <a:xfrm>
                      <a:off x="0" y="0"/>
                      <a:ext cx="5544000" cy="3333600"/>
                    </a:xfrm>
                    <a:prstGeom prst="rect">
                      <a:avLst/>
                    </a:prstGeom>
                    <a:ln w="0">
                      <a:noFill/>
                    </a:ln>
                  </pic:spPr>
                </pic:pic>
              </a:graphicData>
            </a:graphic>
          </wp:inline>
        </w:drawing>
      </w:r>
    </w:p>
    <w:p>
      <w:pPr>
        <w:pStyle w:val="Titolo1"/>
        <w:outlineLvl w:val="0"/>
      </w:pPr>
      <w:r>
        <w:rPr/>
        <w:t xml:space="preserve">Informazioni sullo stoccaggio</w:t>
      </w:r>
    </w:p>
    <w:p>
      <w:pPr>
        <w:widowControl w:val="on"/>
        <w:pBdr/>
        <w:spacing w:before="0" w:after="0" w:line="240" w:lineRule="auto"/>
        <w:ind w:left="0" w:right="0"/>
        <w:jc w:val="left"/>
      </w:pPr>
    </w:p>
    <w:p>
      <w:pPr>
        <w:pStyle w:val="Titolo2"/>
      </w:pPr>
      <w:r>
        <w:rPr/>
        <w:t xml:space="preserve">Conservazione del prodotto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012005" name="name45615fc7f13b543a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885fc7f13b543a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3235527"/>
        </w:numPr>
        <w:spacing w:before="0" w:after="0" w:line="240" w:lineRule="auto"/>
        <w:jc w:val="left"/>
        <w:rPr>
          <w:color w:val="00274C"/>
          <w:sz w:val="20"/>
          <w:szCs w:val="20"/>
        </w:rPr>
      </w:pPr>
      <w:r>
        <w:rPr>
          <w:color w:val="00274C"/>
          <w:sz w:val="20"/>
          <w:szCs w:val="20"/>
        </w:rPr>
        <w:t xml:space="preserve">Nel caso i cui i motori siano inutilizzati per un periodo fino a 6 mesi, devono essere protetti, con le operazioni descritte in Stoccaggio Motore</w:t>
      </w:r>
      <w:r>
        <w:rPr>
          <w:color w:val="00274C"/>
          <w:sz w:val="20"/>
          <w:szCs w:val="20"/>
        </w:rPr>
        <w:br/>
        <w:t xml:space="preserve">(fino a 6 mesi) </w:t>
      </w:r>
      <w:r>
        <w:rPr>
          <w:b/>
          <w:bCs/>
          <w:color w:val="00274C"/>
          <w:sz w:val="20"/>
          <w:szCs w:val="20"/>
        </w:rPr>
        <w:t xml:space="preserve">( </w:t>
      </w:r>
      <w:hyperlink r:id="rId77205fc7f13b549bd" w:history="1">
        <w:r>
          <w:rPr>
            <w:b/>
            <w:bCs/>
            <w:color w:val="0000FF"/>
            <w:sz w:val="20"/>
            <w:szCs w:val="20"/>
            <w:u w:val="single"/>
          </w:rPr>
          <w:t xml:space="preserve">Par. 4.2</w:t>
        </w:r>
      </w:hyperlink>
      <w:r>
        <w:rPr>
          <w:b/>
          <w:bCs/>
          <w:color w:val="00274C"/>
          <w:sz w:val="20"/>
          <w:szCs w:val="20"/>
        </w:rPr>
        <w:t xml:space="preserve"> )</w:t>
      </w:r>
      <w:r>
        <w:rPr>
          <w:color w:val="00274C"/>
          <w:sz w:val="20"/>
          <w:szCs w:val="20"/>
        </w:rPr>
        <w:t xml:space="preserve"> .</w:t>
      </w:r>
    </w:p>
    <w:p>
      <w:pPr>
        <w:numPr>
          <w:ilvl w:val="0"/>
          <w:numId w:val="83235527"/>
        </w:numPr>
        <w:spacing w:before="0" w:after="0" w:line="240" w:lineRule="auto"/>
        <w:jc w:val="left"/>
        <w:rPr>
          <w:color w:val="00274C"/>
          <w:sz w:val="20"/>
          <w:szCs w:val="20"/>
        </w:rPr>
      </w:pPr>
      <w:r>
        <w:rPr>
          <w:color w:val="00274C"/>
          <w:sz w:val="20"/>
          <w:szCs w:val="20"/>
        </w:rPr>
        <w:t xml:space="preserve">Oltre i 6 mesi di inutilizzo del motore, è necessario effettuare un intervento protettivo per estendere il periodo di stoccaggio (oltre i 6 mesi)</w:t>
      </w:r>
      <w:r>
        <w:rPr>
          <w:b/>
          <w:bCs/>
          <w:color w:val="00274C"/>
          <w:sz w:val="20"/>
          <w:szCs w:val="20"/>
        </w:rPr>
        <w:br/>
        <w:t xml:space="preserve">( </w:t>
      </w:r>
      <w:hyperlink r:id="rId98455fc7f13b54a04" w:history="1">
        <w:r>
          <w:rPr>
            <w:b/>
            <w:bCs/>
            <w:color w:val="0000FF"/>
            <w:sz w:val="20"/>
            <w:szCs w:val="20"/>
            <w:u w:val="single"/>
          </w:rPr>
          <w:t xml:space="preserve">Par. 4.3</w:t>
        </w:r>
      </w:hyperlink>
      <w:r>
        <w:rPr>
          <w:b/>
          <w:bCs/>
          <w:color w:val="00274C"/>
          <w:sz w:val="20"/>
          <w:szCs w:val="20"/>
        </w:rPr>
        <w:t xml:space="preserve"> )</w:t>
      </w:r>
      <w:r>
        <w:rPr>
          <w:color w:val="00274C"/>
          <w:sz w:val="20"/>
          <w:szCs w:val="20"/>
        </w:rPr>
        <w:t xml:space="preserve"> .</w:t>
      </w:r>
    </w:p>
    <w:p>
      <w:pPr>
        <w:numPr>
          <w:ilvl w:val="0"/>
          <w:numId w:val="83235527"/>
        </w:numPr>
        <w:spacing w:before="0" w:after="0" w:line="240" w:lineRule="auto"/>
        <w:jc w:val="left"/>
        <w:rPr>
          <w:color w:val="00274C"/>
          <w:sz w:val="20"/>
          <w:szCs w:val="20"/>
        </w:rPr>
      </w:pPr>
      <w:r>
        <w:rPr>
          <w:color w:val="00274C"/>
          <w:sz w:val="20"/>
          <w:szCs w:val="20"/>
        </w:rPr>
        <w:t xml:space="preserve">In caso di inattività del motore, il trattamento protettivo deve essere ripetuto entro e non oltre 24 mesi dall'ultimo eseguito.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Stoccaggio motore (fino a 6 mesi)</w:t>
      </w:r>
    </w:p>
    <w:p>
      <w:pPr>
        <w:widowControl w:val="on"/>
        <w:pBdr/>
        <w:spacing w:before="0" w:after="0" w:line="262" w:lineRule="auto"/>
        <w:ind w:left="0" w:right="0"/>
        <w:jc w:val="left"/>
      </w:pPr>
      <w:r>
        <w:rPr>
          <w:b/>
          <w:bCs/>
          <w:color w:val="00274C"/>
          <w:sz w:val="20"/>
          <w:szCs w:val="20"/>
        </w:rPr>
        <w:t xml:space="preserve">Prima dello stoccaggio verificare che:</w:t>
      </w:r>
    </w:p>
    <w:p>
      <w:pPr>
        <w:numPr>
          <w:ilvl w:val="0"/>
          <w:numId w:val="83235527"/>
        </w:numPr>
        <w:spacing w:before="0" w:after="0" w:line="240" w:lineRule="auto"/>
        <w:jc w:val="left"/>
        <w:rPr>
          <w:color w:val="00274C"/>
          <w:sz w:val="20"/>
          <w:szCs w:val="20"/>
        </w:rPr>
      </w:pPr>
      <w:r>
        <w:rPr>
          <w:color w:val="00274C"/>
          <w:sz w:val="20"/>
          <w:szCs w:val="20"/>
        </w:rPr>
        <w:t xml:space="preserve">L'ambiente dove il motore verrà conservato non sia umido o esposto ad intemperie. Proteggere il motore con un'adeguata copertura da polvere, umidità ed agenti atmosferici.</w:t>
      </w:r>
    </w:p>
    <w:p>
      <w:pPr>
        <w:numPr>
          <w:ilvl w:val="0"/>
          <w:numId w:val="83235527"/>
        </w:numPr>
        <w:spacing w:before="0" w:after="0" w:line="240" w:lineRule="auto"/>
        <w:jc w:val="left"/>
        <w:rPr>
          <w:color w:val="00274C"/>
          <w:sz w:val="20"/>
          <w:szCs w:val="20"/>
        </w:rPr>
      </w:pPr>
      <w:r>
        <w:rPr>
          <w:color w:val="00274C"/>
          <w:sz w:val="20"/>
          <w:szCs w:val="20"/>
        </w:rPr>
        <w:t xml:space="preserve">Il luogo non sia in prossimità di quadri elettrici.</w:t>
      </w:r>
    </w:p>
    <w:p>
      <w:pPr>
        <w:numPr>
          <w:ilvl w:val="0"/>
          <w:numId w:val="83235527"/>
        </w:numPr>
        <w:spacing w:before="0" w:after="0" w:line="240" w:lineRule="auto"/>
        <w:jc w:val="left"/>
        <w:rPr>
          <w:color w:val="00274C"/>
          <w:sz w:val="20"/>
          <w:szCs w:val="20"/>
        </w:rPr>
      </w:pPr>
      <w:r>
        <w:rPr>
          <w:color w:val="00274C"/>
          <w:sz w:val="20"/>
          <w:szCs w:val="20"/>
        </w:rPr>
        <w:t xml:space="preserve">Evitare che l'imballaggio non sia a contatto diretto con il pavimento.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Stoccaggio motore (oltre i 6 mesi)</w:t>
      </w:r>
    </w:p>
    <w:p>
      <w:pPr>
        <w:widowControl w:val="on"/>
        <w:pBdr/>
        <w:spacing w:before="0" w:after="0" w:line="262" w:lineRule="auto"/>
        <w:ind w:left="0" w:right="0"/>
        <w:jc w:val="left"/>
      </w:pPr>
      <w:r>
        <w:rPr>
          <w:b/>
          <w:bCs/>
          <w:color w:val="00274C"/>
          <w:sz w:val="20"/>
          <w:szCs w:val="20"/>
        </w:rPr>
        <w:t xml:space="preserve">Eseguire i punti descritti nel Par. 4.2.</w:t>
      </w:r>
    </w:p>
    <w:p>
      <w:pPr>
        <w:numPr>
          <w:ilvl w:val="0"/>
          <w:numId w:val="83235536"/>
        </w:numPr>
        <w:spacing w:before="0" w:after="0" w:line="240" w:lineRule="auto"/>
        <w:jc w:val="left"/>
        <w:rPr>
          <w:color w:val="00274C"/>
          <w:sz w:val="20"/>
          <w:szCs w:val="20"/>
        </w:rPr>
      </w:pPr>
      <w:r>
        <w:rPr>
          <w:color w:val="00274C"/>
          <w:sz w:val="20"/>
          <w:szCs w:val="20"/>
        </w:rPr>
        <w:t xml:space="preserve">Introdurre nel carter olio protettivo fino al livello </w:t>
      </w:r>
      <w:r>
        <w:rPr>
          <w:b/>
          <w:bCs/>
          <w:color w:val="00274C"/>
          <w:sz w:val="20"/>
          <w:szCs w:val="20"/>
        </w:rPr>
        <w:t xml:space="preserve">MAX</w:t>
      </w:r>
      <w:r>
        <w:rPr>
          <w:color w:val="00274C"/>
          <w:sz w:val="20"/>
          <w:szCs w:val="20"/>
        </w:rPr>
        <w:t xml:space="preserve"> .</w:t>
      </w:r>
    </w:p>
    <w:p>
      <w:pPr>
        <w:numPr>
          <w:ilvl w:val="0"/>
          <w:numId w:val="83235536"/>
        </w:numPr>
        <w:spacing w:before="0" w:after="0" w:line="240" w:lineRule="auto"/>
        <w:jc w:val="left"/>
        <w:rPr>
          <w:color w:val="00274C"/>
          <w:sz w:val="20"/>
          <w:szCs w:val="20"/>
        </w:rPr>
      </w:pPr>
      <w:r>
        <w:rPr>
          <w:color w:val="00274C"/>
          <w:sz w:val="20"/>
          <w:szCs w:val="20"/>
        </w:rPr>
        <w:t xml:space="preserve">Effettuare il rifornimento con carburante additivato per lunghi stoccaggi. Si consigliano i seguenti additivi: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DEFA Fluid Plus (Pakelo Lubrificanti),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w:t>
      </w:r>
      <w:r>
        <w:rPr>
          <w:color w:val="00274C"/>
          <w:position w:val="3"/>
          <w:sz w:val="17"/>
          <w:szCs w:val="17"/>
          <w:vertAlign w:val="superscript"/>
        </w:rPr>
        <w:t xml:space="preserve">®</w:t>
      </w:r>
      <w:r>
        <w:rPr>
          <w:color w:val="00274C"/>
          <w:sz w:val="20"/>
          <w:szCs w:val="20"/>
        </w:rPr>
        <w:t xml:space="preserve"> Diesel Fuel Injector Treatment.</w:t>
      </w:r>
    </w:p>
    <w:p>
      <w:pPr>
        <w:numPr>
          <w:ilvl w:val="0"/>
          <w:numId w:val="83235536"/>
        </w:numPr>
        <w:spacing w:before="0" w:after="0" w:line="240" w:lineRule="auto"/>
        <w:jc w:val="left"/>
        <w:rPr>
          <w:color w:val="00274C"/>
          <w:sz w:val="20"/>
          <w:szCs w:val="20"/>
        </w:rPr>
      </w:pPr>
      <w:r>
        <w:rPr>
          <w:color w:val="00274C"/>
          <w:sz w:val="20"/>
          <w:szCs w:val="20"/>
        </w:rPr>
        <w:t xml:space="preserve">Con vaschetta d'espansione:</w:t>
      </w:r>
      <w:r>
        <w:rPr>
          <w:color w:val="00274C"/>
          <w:sz w:val="20"/>
          <w:szCs w:val="20"/>
        </w:rPr>
        <w:br/>
        <w:t xml:space="preserve">controllare che il liquido di raffreddamento sia al livello </w:t>
      </w:r>
      <w:r>
        <w:rPr>
          <w:b/>
          <w:bCs/>
          <w:color w:val="00274C"/>
          <w:sz w:val="20"/>
          <w:szCs w:val="20"/>
        </w:rPr>
        <w:t xml:space="preserve">MAX</w:t>
      </w:r>
      <w:r>
        <w:rPr>
          <w:color w:val="00274C"/>
          <w:sz w:val="20"/>
          <w:szCs w:val="20"/>
        </w:rPr>
        <w:t xml:space="preserve"> .</w:t>
      </w:r>
    </w:p>
    <w:p>
      <w:pPr>
        <w:numPr>
          <w:ilvl w:val="0"/>
          <w:numId w:val="83235536"/>
        </w:numPr>
        <w:spacing w:before="0" w:after="0" w:line="240" w:lineRule="auto"/>
        <w:jc w:val="left"/>
        <w:rPr>
          <w:color w:val="00274C"/>
          <w:sz w:val="20"/>
          <w:szCs w:val="20"/>
        </w:rPr>
      </w:pPr>
      <w:r>
        <w:rPr>
          <w:color w:val="00274C"/>
          <w:sz w:val="20"/>
          <w:szCs w:val="20"/>
        </w:rPr>
        <w:t xml:space="preserve">Senza vaschetta d'espansione: Il liquido deve ricoprire i tubi all'interno del radiatore di circa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Non riempire completamente il radiatore ma lasciare un volume libero adeguato per l'espansione del liquido refrigerante.</w:t>
      </w:r>
    </w:p>
    <w:p>
      <w:pPr>
        <w:numPr>
          <w:ilvl w:val="0"/>
          <w:numId w:val="83235536"/>
        </w:numPr>
        <w:spacing w:before="0" w:after="0" w:line="240" w:lineRule="auto"/>
        <w:jc w:val="left"/>
        <w:rPr>
          <w:color w:val="00274C"/>
          <w:sz w:val="20"/>
          <w:szCs w:val="20"/>
        </w:rPr>
      </w:pPr>
      <w:r>
        <w:rPr>
          <w:color w:val="00274C"/>
          <w:sz w:val="20"/>
          <w:szCs w:val="20"/>
        </w:rPr>
        <w:t xml:space="preserve">Accendere il motore e mantenerlo al regime minimo, senza carico, per circa 2 minuti.</w:t>
      </w:r>
    </w:p>
    <w:p>
      <w:pPr>
        <w:numPr>
          <w:ilvl w:val="0"/>
          <w:numId w:val="83235536"/>
        </w:numPr>
        <w:spacing w:before="0" w:after="0" w:line="240" w:lineRule="auto"/>
        <w:jc w:val="left"/>
        <w:rPr>
          <w:color w:val="00274C"/>
          <w:sz w:val="20"/>
          <w:szCs w:val="20"/>
        </w:rPr>
      </w:pPr>
      <w:r>
        <w:rPr>
          <w:color w:val="00274C"/>
          <w:sz w:val="20"/>
          <w:szCs w:val="20"/>
        </w:rPr>
        <w:t xml:space="preserve">Portare il motore a 3/4 del regime </w:t>
      </w:r>
      <w:r>
        <w:rPr>
          <w:b/>
          <w:bCs/>
          <w:color w:val="00274C"/>
          <w:sz w:val="20"/>
          <w:szCs w:val="20"/>
        </w:rPr>
        <w:t xml:space="preserve">MAX</w:t>
      </w:r>
      <w:r>
        <w:rPr>
          <w:color w:val="00274C"/>
          <w:sz w:val="20"/>
          <w:szCs w:val="20"/>
        </w:rPr>
        <w:t xml:space="preserve"> . per 5÷10 minuti.</w:t>
      </w:r>
    </w:p>
    <w:p>
      <w:pPr>
        <w:numPr>
          <w:ilvl w:val="0"/>
          <w:numId w:val="83235536"/>
        </w:numPr>
        <w:spacing w:before="0" w:after="0" w:line="240" w:lineRule="auto"/>
        <w:jc w:val="left"/>
        <w:rPr>
          <w:color w:val="00274C"/>
          <w:sz w:val="20"/>
          <w:szCs w:val="20"/>
        </w:rPr>
      </w:pPr>
      <w:r>
        <w:rPr>
          <w:color w:val="00274C"/>
          <w:sz w:val="20"/>
          <w:szCs w:val="20"/>
        </w:rPr>
        <w:t xml:space="preserve">Spegnere il motore.</w:t>
      </w:r>
    </w:p>
    <w:p>
      <w:pPr>
        <w:numPr>
          <w:ilvl w:val="0"/>
          <w:numId w:val="83235536"/>
        </w:numPr>
        <w:spacing w:before="0" w:after="0" w:line="240" w:lineRule="auto"/>
        <w:jc w:val="left"/>
        <w:rPr>
          <w:color w:val="00274C"/>
          <w:sz w:val="20"/>
          <w:szCs w:val="20"/>
        </w:rPr>
      </w:pPr>
      <w:r>
        <w:rPr>
          <w:color w:val="00274C"/>
          <w:sz w:val="20"/>
          <w:szCs w:val="20"/>
        </w:rPr>
        <w:t xml:space="preserve">Svuotare completamente il serbatoio carburante.</w:t>
      </w:r>
    </w:p>
    <w:p>
      <w:pPr>
        <w:numPr>
          <w:ilvl w:val="0"/>
          <w:numId w:val="83235536"/>
        </w:numPr>
        <w:spacing w:before="0" w:after="0" w:line="240" w:lineRule="auto"/>
        <w:jc w:val="left"/>
        <w:rPr>
          <w:color w:val="00274C"/>
          <w:sz w:val="20"/>
          <w:szCs w:val="20"/>
        </w:rPr>
      </w:pPr>
      <w:r>
        <w:rPr>
          <w:color w:val="00274C"/>
          <w:sz w:val="20"/>
          <w:szCs w:val="20"/>
        </w:rPr>
        <w:t xml:space="preserve">Spruzzare olio SAE 10W-40 nei collettori di scarico e di aspirazione.</w:t>
      </w:r>
    </w:p>
    <w:p>
      <w:pPr>
        <w:numPr>
          <w:ilvl w:val="0"/>
          <w:numId w:val="83235536"/>
        </w:numPr>
        <w:spacing w:before="0" w:after="0" w:line="240" w:lineRule="auto"/>
        <w:jc w:val="left"/>
        <w:rPr>
          <w:color w:val="00274C"/>
          <w:sz w:val="20"/>
          <w:szCs w:val="20"/>
        </w:rPr>
      </w:pPr>
      <w:r>
        <w:rPr>
          <w:color w:val="00274C"/>
          <w:sz w:val="20"/>
          <w:szCs w:val="20"/>
        </w:rPr>
        <w:t xml:space="preserve">Sigillare i condotti di aspirazione e scarico per evitare l'ingresso di corpi estranei.</w:t>
      </w:r>
    </w:p>
    <w:p>
      <w:pPr>
        <w:numPr>
          <w:ilvl w:val="0"/>
          <w:numId w:val="83235536"/>
        </w:numPr>
        <w:spacing w:before="0" w:after="0" w:line="240" w:lineRule="auto"/>
        <w:jc w:val="left"/>
        <w:rPr>
          <w:color w:val="00274C"/>
          <w:sz w:val="20"/>
          <w:szCs w:val="20"/>
        </w:rPr>
      </w:pPr>
      <w:r>
        <w:rPr>
          <w:color w:val="00274C"/>
          <w:sz w:val="20"/>
          <w:szCs w:val="20"/>
        </w:rPr>
        <w:t xml:space="preserve">Pulire accuratamente tutte le parti esterne del motore. Quando si lava il motore evitare, se si usano dispositivi di lavaggio a pressione o a vapore, di indirizzare il getto ad altra pressione verso componenti elettrici, giunzioni dei cavi e anelli di tenuta (paraoli).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Con un lavaggio ad alta pressione o vapore è importante mantenere una distanza minima di almeno 200 mm tra la superficie da lavare e l'ugello.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Evitare assolutamente componenti quali alternatore, motorino d'avviamento e centralina.</w:t>
      </w:r>
    </w:p>
    <w:p>
      <w:pPr>
        <w:numPr>
          <w:ilvl w:val="0"/>
          <w:numId w:val="83235536"/>
        </w:numPr>
        <w:spacing w:before="0" w:after="0" w:line="240" w:lineRule="auto"/>
        <w:jc w:val="left"/>
        <w:rPr>
          <w:color w:val="00274C"/>
          <w:sz w:val="20"/>
          <w:szCs w:val="20"/>
        </w:rPr>
      </w:pPr>
      <w:r>
        <w:rPr>
          <w:color w:val="00274C"/>
          <w:sz w:val="20"/>
          <w:szCs w:val="20"/>
        </w:rPr>
        <w:t xml:space="preserve">Trattare le parti non verniciate con prodotti protettivi.</w:t>
      </w:r>
    </w:p>
    <w:p>
      <w:pPr>
        <w:numPr>
          <w:ilvl w:val="0"/>
          <w:numId w:val="83235536"/>
        </w:numPr>
        <w:spacing w:before="0" w:after="0" w:line="240" w:lineRule="auto"/>
        <w:jc w:val="left"/>
        <w:rPr>
          <w:color w:val="00274C"/>
          <w:sz w:val="20"/>
          <w:szCs w:val="20"/>
        </w:rPr>
      </w:pPr>
      <w:r>
        <w:rPr>
          <w:color w:val="00274C"/>
          <w:sz w:val="20"/>
          <w:szCs w:val="20"/>
        </w:rPr>
        <w:t xml:space="preserve">Allentare la cinghia alternatore </w:t>
      </w:r>
      <w:hyperlink r:id="rId25415fc7f13b54d51" w:history="1">
        <w:r>
          <w:rPr>
            <w:b/>
            <w:bCs/>
            <w:color w:val="0000FF"/>
            <w:sz w:val="20"/>
            <w:szCs w:val="20"/>
          </w:rPr>
          <w:t xml:space="preserve">Par. 7.3 punti 1 e 2</w:t>
        </w:r>
      </w:hyperlink>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Per cinghia Poly-V </w:t>
      </w:r>
      <w:hyperlink r:id="rId66705fc7f13b54d82" w:history="1">
        <w:r>
          <w:rPr>
            <w:b/>
            <w:bCs/>
            <w:color w:val="0000FF"/>
            <w:sz w:val="20"/>
            <w:szCs w:val="20"/>
          </w:rPr>
          <w:t xml:space="preserve">Par. 11.3 punti da 1 a 3</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Se la protezione del motore sarà eseguita secondo i suggerimenti indicati non sarà riscontrato nessun danno di corrosione.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Avvio motore dopo lo stoccaggio</w:t>
      </w:r>
    </w:p>
    <w:p>
      <w:pPr>
        <w:numPr>
          <w:ilvl w:val="0"/>
          <w:numId w:val="83235537"/>
        </w:numPr>
        <w:spacing w:before="0" w:after="0" w:line="240" w:lineRule="auto"/>
        <w:jc w:val="left"/>
        <w:rPr>
          <w:color w:val="00274C"/>
          <w:sz w:val="20"/>
          <w:szCs w:val="20"/>
        </w:rPr>
      </w:pPr>
      <w:r>
        <w:rPr>
          <w:color w:val="00274C"/>
          <w:sz w:val="20"/>
          <w:szCs w:val="20"/>
        </w:rPr>
        <w:t xml:space="preserve">Togliere la copertura protettiva.</w:t>
      </w:r>
    </w:p>
    <w:p>
      <w:pPr>
        <w:numPr>
          <w:ilvl w:val="0"/>
          <w:numId w:val="83235537"/>
        </w:numPr>
        <w:spacing w:before="0" w:after="0" w:line="240" w:lineRule="auto"/>
        <w:jc w:val="left"/>
        <w:rPr>
          <w:color w:val="00274C"/>
          <w:sz w:val="20"/>
          <w:szCs w:val="20"/>
        </w:rPr>
      </w:pPr>
      <w:r>
        <w:rPr>
          <w:color w:val="00274C"/>
          <w:sz w:val="20"/>
          <w:szCs w:val="20"/>
        </w:rPr>
        <w:t xml:space="preserve">Rimuovere il trattamento protettivo dalle parti esterne utilizzando un panno imbevuto di prodotto sgrassante.</w:t>
      </w:r>
    </w:p>
    <w:p>
      <w:pPr>
        <w:numPr>
          <w:ilvl w:val="0"/>
          <w:numId w:val="83235537"/>
        </w:numPr>
        <w:spacing w:before="0" w:after="0" w:line="240" w:lineRule="auto"/>
        <w:jc w:val="left"/>
        <w:rPr>
          <w:color w:val="00274C"/>
          <w:sz w:val="20"/>
          <w:szCs w:val="20"/>
        </w:rPr>
      </w:pPr>
      <w:r>
        <w:rPr>
          <w:color w:val="00274C"/>
          <w:sz w:val="20"/>
          <w:szCs w:val="20"/>
        </w:rPr>
        <w:t xml:space="preserve">Iniettare olio lubrificante (non oltre 2 cm </w:t>
      </w:r>
      <w:r>
        <w:rPr>
          <w:color w:val="00274C"/>
          <w:position w:val="3"/>
          <w:sz w:val="17"/>
          <w:szCs w:val="17"/>
          <w:vertAlign w:val="superscript"/>
        </w:rPr>
        <w:t xml:space="preserve">3</w:t>
      </w:r>
      <w:r>
        <w:rPr>
          <w:color w:val="00274C"/>
          <w:sz w:val="20"/>
          <w:szCs w:val="20"/>
        </w:rPr>
        <w:t xml:space="preserve"> ) nei condotti di aspirazione.</w:t>
      </w:r>
    </w:p>
    <w:p>
      <w:pPr>
        <w:numPr>
          <w:ilvl w:val="0"/>
          <w:numId w:val="83235537"/>
        </w:numPr>
        <w:spacing w:before="0" w:after="0" w:line="240" w:lineRule="auto"/>
        <w:jc w:val="left"/>
        <w:rPr>
          <w:color w:val="00274C"/>
          <w:sz w:val="20"/>
          <w:szCs w:val="20"/>
        </w:rPr>
      </w:pPr>
      <w:r>
        <w:rPr>
          <w:color w:val="00274C"/>
          <w:sz w:val="20"/>
          <w:szCs w:val="20"/>
        </w:rPr>
        <w:t xml:space="preserve">Regolare la tensione della cinghia alternatore ( </w:t>
      </w:r>
      <w:hyperlink r:id="rId77595fc7f13b54e50" w:history="1">
        <w:r>
          <w:rPr>
            <w:b/>
            <w:bCs/>
            <w:color w:val="0000FF"/>
            <w:sz w:val="20"/>
            <w:szCs w:val="20"/>
          </w:rPr>
          <w:t xml:space="preserve">Par. 9.15.2 dal punto 7 al punto 10</w:t>
        </w:r>
      </w:hyperlink>
      <w:r>
        <w:rPr>
          <w:color w:val="00274C"/>
          <w:sz w:val="20"/>
          <w:szCs w:val="20"/>
        </w:rPr>
        <w:t xml:space="preserve"> ) - per cinghia Poly-V ( </w:t>
      </w:r>
      <w:hyperlink r:id="rId43425fc7f13b54e65" w:history="1">
        <w:r>
          <w:rPr>
            <w:b/>
            <w:bCs/>
            <w:color w:val="0000FF"/>
            <w:sz w:val="20"/>
            <w:szCs w:val="20"/>
          </w:rPr>
          <w:t xml:space="preserve">Par. 11.3 dal punto 5 al punto 8</w:t>
        </w:r>
      </w:hyperlink>
      <w:r>
        <w:rPr>
          <w:color w:val="00274C"/>
          <w:sz w:val="20"/>
          <w:szCs w:val="20"/>
        </w:rPr>
        <w:t xml:space="preserve"> ) o sostituirla se mostra segni di deterioramento.</w:t>
      </w:r>
    </w:p>
    <w:p>
      <w:pPr>
        <w:numPr>
          <w:ilvl w:val="0"/>
          <w:numId w:val="83235537"/>
        </w:numPr>
        <w:spacing w:before="0" w:after="0" w:line="240" w:lineRule="auto"/>
        <w:jc w:val="left"/>
        <w:rPr>
          <w:color w:val="00274C"/>
          <w:sz w:val="20"/>
          <w:szCs w:val="20"/>
        </w:rPr>
      </w:pPr>
      <w:r>
        <w:rPr>
          <w:color w:val="00274C"/>
          <w:sz w:val="20"/>
          <w:szCs w:val="20"/>
        </w:rPr>
        <w:t xml:space="preserve">Rifornire il serbatoio con nuovo carburante.</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771407" name="name46715fc7f13b6252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4075fc7f13b6251f"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83235527"/>
        </w:numPr>
        <w:spacing w:before="0" w:after="0" w:line="240" w:lineRule="auto"/>
        <w:jc w:val="left"/>
        <w:rPr>
          <w:color w:val="00274C"/>
          <w:sz w:val="20"/>
          <w:szCs w:val="20"/>
        </w:rPr>
      </w:pPr>
      <w:r>
        <w:rPr>
          <w:color w:val="00274C"/>
          <w:sz w:val="20"/>
          <w:szCs w:val="20"/>
        </w:rPr>
        <w:t xml:space="preserve">Lubrificanti e filtri, col tempo perdono le loro proprietà e caratteristiche, per cui è necessario provvedere alla loro sostituzione secondo i criteri descritti in </w:t>
      </w:r>
      <w:hyperlink r:id="rId35485fc7f13b62ac0"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83235538"/>
        </w:numPr>
        <w:spacing w:before="0" w:after="0" w:line="240" w:lineRule="auto"/>
        <w:jc w:val="left"/>
        <w:rPr>
          <w:color w:val="00274C"/>
          <w:sz w:val="20"/>
          <w:szCs w:val="20"/>
        </w:rPr>
      </w:pPr>
      <w:r>
        <w:rPr>
          <w:color w:val="00274C"/>
          <w:sz w:val="20"/>
          <w:szCs w:val="20"/>
        </w:rPr>
        <w:t xml:space="preserve">Verificare che i livelli di olio e liquido refrigerante siano prossimi a </w:t>
      </w:r>
      <w:r>
        <w:rPr>
          <w:b/>
          <w:bCs/>
          <w:color w:val="00274C"/>
          <w:sz w:val="20"/>
          <w:szCs w:val="20"/>
        </w:rPr>
        <w:t xml:space="preserve">MAX</w:t>
      </w:r>
      <w:r>
        <w:rPr>
          <w:color w:val="00274C"/>
          <w:sz w:val="20"/>
          <w:szCs w:val="20"/>
        </w:rPr>
        <w:t xml:space="preserve"> .</w:t>
      </w:r>
    </w:p>
    <w:p>
      <w:pPr>
        <w:numPr>
          <w:ilvl w:val="0"/>
          <w:numId w:val="83235538"/>
        </w:numPr>
        <w:spacing w:before="0" w:after="0" w:line="240" w:lineRule="auto"/>
        <w:jc w:val="left"/>
        <w:rPr>
          <w:color w:val="00274C"/>
          <w:sz w:val="20"/>
          <w:szCs w:val="20"/>
        </w:rPr>
      </w:pPr>
      <w:r>
        <w:rPr>
          <w:color w:val="00274C"/>
          <w:sz w:val="20"/>
          <w:szCs w:val="20"/>
        </w:rPr>
        <w:t xml:space="preserve">Accendere il motore e mantenerlo al regime minimo, senza carico, per circa due minuti.</w:t>
      </w:r>
    </w:p>
    <w:p>
      <w:pPr>
        <w:numPr>
          <w:ilvl w:val="0"/>
          <w:numId w:val="83235538"/>
        </w:numPr>
        <w:spacing w:before="0" w:after="0" w:line="240" w:lineRule="auto"/>
        <w:jc w:val="left"/>
        <w:rPr>
          <w:color w:val="00274C"/>
          <w:sz w:val="20"/>
          <w:szCs w:val="20"/>
        </w:rPr>
      </w:pPr>
      <w:r>
        <w:rPr>
          <w:color w:val="00274C"/>
          <w:sz w:val="20"/>
          <w:szCs w:val="20"/>
        </w:rPr>
        <w:t xml:space="preserve">Portare il motore a 3/4 del regime </w:t>
      </w:r>
      <w:r>
        <w:rPr>
          <w:b/>
          <w:bCs/>
          <w:color w:val="00274C"/>
          <w:sz w:val="20"/>
          <w:szCs w:val="20"/>
        </w:rPr>
        <w:t xml:space="preserve">MAX</w:t>
      </w:r>
      <w:r>
        <w:rPr>
          <w:color w:val="00274C"/>
          <w:sz w:val="20"/>
          <w:szCs w:val="20"/>
        </w:rPr>
        <w:t xml:space="preserve"> . per 5÷10 minuti.</w:t>
      </w:r>
    </w:p>
    <w:p>
      <w:pPr>
        <w:numPr>
          <w:ilvl w:val="0"/>
          <w:numId w:val="83235538"/>
        </w:numPr>
        <w:spacing w:before="0" w:after="0" w:line="240" w:lineRule="auto"/>
        <w:jc w:val="left"/>
        <w:rPr>
          <w:color w:val="00274C"/>
          <w:sz w:val="20"/>
          <w:szCs w:val="20"/>
        </w:rPr>
      </w:pPr>
      <w:r>
        <w:rPr>
          <w:color w:val="00274C"/>
          <w:sz w:val="20"/>
          <w:szCs w:val="20"/>
        </w:rPr>
        <w:t xml:space="preserve">Spegnere il motore e con olio ancora caldo, eseguire le operazioni al </w:t>
      </w:r>
      <w:hyperlink r:id="rId89335fc7f13b62b60" w:history="1">
        <w:r>
          <w:rPr>
            <w:b/>
            <w:bCs/>
            <w:color w:val="0000FF"/>
            <w:sz w:val="20"/>
            <w:szCs w:val="20"/>
          </w:rPr>
          <w:t xml:space="preserve">Par. 5.2</w:t>
        </w:r>
      </w:hyperlink>
      <w:r>
        <w:rPr>
          <w:color w:val="00274C"/>
          <w:sz w:val="20"/>
          <w:szCs w:val="20"/>
        </w:rPr>
        <w:t xml:space="preserve"> .</w:t>
      </w:r>
    </w:p>
    <w:p>
      <w:pPr>
        <w:numPr>
          <w:ilvl w:val="0"/>
          <w:numId w:val="83235538"/>
        </w:numPr>
        <w:spacing w:before="0" w:after="0" w:line="240" w:lineRule="auto"/>
        <w:jc w:val="left"/>
        <w:rPr>
          <w:color w:val="00274C"/>
          <w:sz w:val="20"/>
          <w:szCs w:val="20"/>
        </w:rPr>
      </w:pPr>
      <w:r>
        <w:rPr>
          <w:color w:val="00274C"/>
          <w:sz w:val="20"/>
          <w:szCs w:val="20"/>
        </w:rPr>
        <w:t xml:space="preserve">Sostituire i filtri (aria, olio, carburante) con ricambi originali.</w:t>
      </w:r>
    </w:p>
    <w:p>
      <w:pPr>
        <w:numPr>
          <w:ilvl w:val="0"/>
          <w:numId w:val="83235538"/>
        </w:numPr>
        <w:spacing w:before="0" w:after="0" w:line="240" w:lineRule="auto"/>
        <w:jc w:val="left"/>
        <w:rPr>
          <w:color w:val="00274C"/>
          <w:sz w:val="20"/>
          <w:szCs w:val="20"/>
        </w:rPr>
      </w:pPr>
      <w:r>
        <w:rPr>
          <w:color w:val="00274C"/>
          <w:sz w:val="20"/>
          <w:szCs w:val="20"/>
        </w:rPr>
        <w:t xml:space="preserve">Eseguire le operazione al </w:t>
      </w:r>
      <w:hyperlink r:id="rId75915fc7f13b62b99" w:history="1">
        <w:r>
          <w:rPr>
            <w:b/>
            <w:bCs/>
            <w:color w:val="0000FF"/>
            <w:sz w:val="20"/>
            <w:szCs w:val="20"/>
          </w:rPr>
          <w:t xml:space="preserve">Par. 10.1</w:t>
        </w:r>
      </w:hyperlink>
      <w:r>
        <w:rPr>
          <w:color w:val="00274C"/>
          <w:sz w:val="20"/>
          <w:szCs w:val="20"/>
        </w:rPr>
        <w:t xml:space="preserve"> .</w:t>
      </w:r>
    </w:p>
    <w:p>
      <w:pPr>
        <w:numPr>
          <w:ilvl w:val="0"/>
          <w:numId w:val="83235538"/>
        </w:numPr>
        <w:spacing w:before="0" w:after="0" w:line="240" w:lineRule="auto"/>
        <w:jc w:val="left"/>
        <w:rPr>
          <w:color w:val="00274C"/>
          <w:sz w:val="20"/>
          <w:szCs w:val="20"/>
        </w:rPr>
      </w:pPr>
      <w:r>
        <w:rPr>
          <w:color w:val="00274C"/>
          <w:sz w:val="20"/>
          <w:szCs w:val="20"/>
        </w:rPr>
        <w:t xml:space="preserve">Eseguire le operazione al </w:t>
      </w:r>
      <w:hyperlink r:id="rId36745fc7f13b62bc1" w:history="1">
        <w:r>
          <w:rPr>
            <w:b/>
            <w:bCs/>
            <w:color w:val="0000FF"/>
            <w:sz w:val="20"/>
            <w:szCs w:val="20"/>
            <w:u w:val="single"/>
          </w:rPr>
          <w:t xml:space="preserve">Par. 5.1</w:t>
        </w:r>
      </w:hyperlink>
      <w:r>
        <w:rPr>
          <w:b/>
          <w:bCs/>
          <w:color w:val="00274C"/>
          <w:sz w:val="20"/>
          <w:szCs w:val="20"/>
        </w:rPr>
        <w:t xml:space="preserve"> e </w:t>
      </w:r>
      <w:hyperlink r:id="rId83425fc7f13b62bd1" w:history="1">
        <w:r>
          <w:rPr>
            <w:b/>
            <w:bCs/>
            <w:color w:val="0000FF"/>
            <w:sz w:val="20"/>
            <w:szCs w:val="20"/>
            <w:u w:val="single"/>
          </w:rPr>
          <w:t xml:space="preserve">Par. 10.2</w:t>
        </w:r>
      </w:hyperlink>
      <w:r>
        <w:rPr>
          <w:color w:val="00274C"/>
          <w:sz w:val="20"/>
          <w:szCs w:val="20"/>
        </w:rPr>
        <w:t xml:space="preserve"> .</w:t>
      </w:r>
    </w:p>
    <w:p>
      <w:pPr>
        <w:pStyle w:val="Titolo1"/>
        <w:outlineLvl w:val="0"/>
      </w:pPr>
      <w:r>
        <w:rPr/>
        <w:t xml:space="preserve">Informazioni sullo scarico dei liquidi</w:t>
      </w:r>
    </w:p>
    <w:p>
      <w:pPr>
        <w:widowControl w:val="on"/>
        <w:pBdr/>
        <w:spacing w:before="0" w:after="0" w:line="240" w:lineRule="auto"/>
        <w:ind w:left="0" w:right="0"/>
        <w:jc w:val="left"/>
      </w:pPr>
    </w:p>
    <w:p>
      <w:pPr>
        <w:pStyle w:val="Titolo2"/>
      </w:pPr>
      <w:r>
        <w:rPr/>
        <w:t xml:space="preserve">Liquido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362039" name="name37695fc7f13b7688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935fc7f13b768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87285fc7f13b76fe0"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La rappresentazione del radiatore è puramente indicativa.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570216" name="name47105fc7f13b86b2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7295fc7f13b86b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Presenza di vapore e liquido refrigerante in pressione. Pericolo di ustioni.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39"/>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A</w:t>
            </w:r>
            <w:r>
              <w:rPr>
                <w:color w:val="00274C"/>
                <w:position w:val="-2"/>
                <w:sz w:val="20"/>
                <w:szCs w:val="20"/>
              </w:rPr>
              <w:t xml:space="preserve"> con cautela (circuito in pressione).</w:t>
            </w:r>
          </w:p>
        </w:tc>
        <w:tc>
          <w:tcPr>
            <w:tcMar>
              <w:top w:w="150" w:type="dxa"/>
              <w:bottom w:w="150" w:type="dxa"/>
            </w:tcMar>
            <w:vAlign w:val="top"/>
          </w:tcPr>
          <w:p>
            <w:r>
              <w:rPr>
                <w:position w:val="-224"/>
              </w:rPr>
              <w:drawing>
                <wp:inline distT="0" distB="0" distL="0" distR="0">
                  <wp:extent cx="2232000" cy="1476000"/>
                  <wp:docPr id="72371878" name="name59805fc7f13b9b8d9"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67325fc7f13b9b8d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83235540"/>
              </w:numPr>
              <w:spacing w:before="0" w:after="0" w:line="262" w:lineRule="auto"/>
              <w:jc w:val="left"/>
              <w:rPr>
                <w:color w:val="00274C"/>
                <w:sz w:val="20"/>
                <w:szCs w:val="20"/>
              </w:rPr>
            </w:pPr>
            <w:r>
              <w:rPr>
                <w:color w:val="00274C"/>
                <w:position w:val="-2"/>
                <w:sz w:val="20"/>
                <w:szCs w:val="20"/>
              </w:rPr>
              <w:t xml:space="preserve">Allentare la fascetta </w:t>
            </w:r>
            <w:r>
              <w:rPr>
                <w:b/>
                <w:bCs/>
                <w:color w:val="00274C"/>
                <w:position w:val="-2"/>
                <w:sz w:val="20"/>
                <w:szCs w:val="20"/>
              </w:rPr>
              <w:t xml:space="preserve">G</w:t>
            </w:r>
            <w:r>
              <w:rPr>
                <w:color w:val="00274C"/>
                <w:position w:val="-2"/>
                <w:sz w:val="20"/>
                <w:szCs w:val="20"/>
              </w:rPr>
              <w:t xml:space="preserve"> e rimuovere il tappo </w:t>
            </w:r>
            <w:r>
              <w:rPr>
                <w:b/>
                <w:bCs/>
                <w:color w:val="00274C"/>
                <w:position w:val="-2"/>
                <w:sz w:val="20"/>
                <w:szCs w:val="20"/>
              </w:rPr>
              <w:t xml:space="preserve">B</w:t>
            </w:r>
            <w:r>
              <w:rPr>
                <w:color w:val="00274C"/>
                <w:position w:val="-2"/>
                <w:sz w:val="20"/>
                <w:szCs w:val="20"/>
              </w:rPr>
              <w:t xml:space="preserve"> dal tubo scarico </w:t>
            </w:r>
            <w:r>
              <w:rPr>
                <w:b/>
                <w:bCs/>
                <w:color w:val="00274C"/>
                <w:position w:val="-2"/>
                <w:sz w:val="20"/>
                <w:szCs w:val="20"/>
              </w:rPr>
              <w:t xml:space="preserve">C</w:t>
            </w:r>
            <w:r>
              <w:rPr>
                <w:color w:val="00274C"/>
                <w:position w:val="-2"/>
                <w:sz w:val="20"/>
                <w:szCs w:val="20"/>
              </w:rPr>
              <w:t xml:space="preserve"> , scaricando il liquido in un contenitore appropriato e consultare il ( </w:t>
            </w:r>
            <w:hyperlink r:id="rId38605fc7f13b9e8b4"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0380087" name="name98765fc7f13bb44d7"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84805fc7f13bb44d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5.2</w:t>
            </w:r>
          </w:p>
          <w:p/>
          <w:p/>
        </w:tc>
      </w:tr>
      <w:tr>
        <w:trPr>
          <w:trHeight w:val="0" w:hRule="atLeast"/>
        </w:trPr>
        <w:tc>
          <w:tcPr>
            <w:tcMar>
              <w:top w:w="150" w:type="dxa"/>
              <w:bottom w:w="150" w:type="dxa"/>
            </w:tcMar>
            <w:vAlign w:val="center"/>
          </w:tcPr>
          <w:p>
            <w:pPr>
              <w:numPr>
                <w:ilvl w:val="0"/>
                <w:numId w:val="83235541"/>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F</w:t>
            </w:r>
            <w:r>
              <w:rPr>
                <w:color w:val="00274C"/>
                <w:position w:val="-2"/>
                <w:sz w:val="20"/>
                <w:szCs w:val="20"/>
              </w:rPr>
              <w:t xml:space="preserve"> per consentire di scaricare tutto il liquido dell'impianto contenuto all'interno dei condotti nel basamento motore in un contenitore appropriato e consultare il ( </w:t>
            </w:r>
            <w:hyperlink r:id="rId99135fc7f13bb5a53"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3435007" name="name99495fc7f13bcb994"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61555fc7f13bcb98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5.3</w:t>
            </w:r>
          </w:p>
          <w:p/>
          <w:p/>
          <w:p/>
          <w:p/>
          <w:p>
            <w:pPr>
              <w:widowControl w:val="on"/>
              <w:pBdr/>
              <w:spacing w:before="0" w:after="0" w:line="262" w:lineRule="auto"/>
              <w:ind w:left="0" w:right="0"/>
              <w:jc w:val="left"/>
              <w:textAlignment w:val="top"/>
            </w:pPr>
            <w:r>
              <w:rPr>
                <w:position w:val="-226"/>
              </w:rPr>
              <w:drawing>
                <wp:inline distT="0" distB="0" distL="0" distR="0">
                  <wp:extent cx="2232000" cy="1483200"/>
                  <wp:docPr id="36707986" name="name43495fc7f13be40c6"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40045fc7f13be40b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97225fc7f13be5967" w:history="1">
              <w:r>
                <w:rPr>
                  <w:color w:val="0000FF"/>
                  <w:position w:val="0"/>
                  <w:sz w:val="20"/>
                  <w:szCs w:val="20"/>
                  <w:u w:val="single"/>
                </w:rPr>
                <w:t xml:space="preserve">https://www.youtube.com/embed/_s_qNZuOqQU?rel=0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Olio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758148" name="name76985fc7f13c02a5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3945fc7f13c02a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2455fc7f13c0333f" w:history="1">
              <w:r>
                <w:rPr>
                  <w:b/>
                  <w:bCs/>
                  <w:color w:val="0000FF"/>
                  <w:position w:val="-2"/>
                  <w:sz w:val="20"/>
                  <w:szCs w:val="20"/>
                </w:rPr>
                <w:t xml:space="preserve">Par. 3.3.2</w:t>
              </w:r>
            </w:hyperlink>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L'operazione di scarico dell'olio, dovendo essere effettuata a motore caldo, richiede particolare cura per evitare ustioni. Evitare il contatto dell'olio con la pelle per i pericoli che ne possono derivare alla salute, si consiglia l'uso di una pompa aspirazione olio tramite il foro dell'asta livello olio </w:t>
            </w:r>
            <w:r>
              <w:rPr>
                <w:b/>
                <w:bCs/>
                <w:color w:val="00274C"/>
                <w:position w:val="-2"/>
                <w:sz w:val="20"/>
                <w:szCs w:val="20"/>
              </w:rPr>
              <w:t xml:space="preserve">B</w:t>
            </w: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E’ vietato l’uso di avvitatori.</w:t>
            </w:r>
          </w:p>
          <w:p/>
          <w:p/>
          <w:p>
            <w:pPr>
              <w:numPr>
                <w:ilvl w:val="0"/>
                <w:numId w:val="83235542"/>
              </w:numPr>
              <w:spacing w:before="0" w:after="0" w:line="262" w:lineRule="auto"/>
              <w:jc w:val="left"/>
              <w:rPr>
                <w:color w:val="00274C"/>
                <w:sz w:val="20"/>
                <w:szCs w:val="20"/>
              </w:rPr>
            </w:pPr>
            <w:r>
              <w:rPr>
                <w:color w:val="00274C"/>
                <w:position w:val="-2"/>
                <w:sz w:val="20"/>
                <w:szCs w:val="20"/>
              </w:rPr>
              <w:t xml:space="preserve">Svitare il coperchio porta cartuccia </w:t>
            </w:r>
            <w:r>
              <w:rPr>
                <w:b/>
                <w:bCs/>
                <w:color w:val="00274C"/>
                <w:position w:val="-2"/>
                <w:sz w:val="20"/>
                <w:szCs w:val="20"/>
              </w:rPr>
              <w:t xml:space="preserve">C</w:t>
            </w:r>
            <w:r>
              <w:rPr>
                <w:color w:val="00274C"/>
                <w:position w:val="-2"/>
                <w:sz w:val="20"/>
                <w:szCs w:val="20"/>
              </w:rPr>
              <w:t xml:space="preserve"> effettuando tre giri completi e attendere 1 minuto.</w:t>
            </w:r>
          </w:p>
          <w:p>
            <w:pPr>
              <w:widowControl w:val="on"/>
              <w:pBdr/>
              <w:spacing w:before="0" w:after="0" w:line="262" w:lineRule="auto"/>
              <w:ind w:left="0" w:right="0"/>
              <w:jc w:val="left"/>
              <w:textAlignment w:val="center"/>
            </w:pPr>
            <w:r>
              <w:rPr>
                <w:b/>
                <w:bCs/>
                <w:color w:val="00274C"/>
                <w:position w:val="-2"/>
                <w:sz w:val="20"/>
                <w:szCs w:val="20"/>
              </w:rPr>
              <w:t xml:space="preserve">NOTA: </w:t>
            </w:r>
            <w:r>
              <w:rPr>
                <w:color w:val="00274C"/>
                <w:position w:val="-2"/>
                <w:sz w:val="20"/>
                <w:szCs w:val="20"/>
              </w:rPr>
              <w:t xml:space="preserve"> questa operazione consentirà all’olio contenuto nel supporto </w:t>
            </w:r>
            <w:r>
              <w:rPr>
                <w:b/>
                <w:bCs/>
                <w:color w:val="00274C"/>
                <w:position w:val="-2"/>
                <w:sz w:val="20"/>
                <w:szCs w:val="20"/>
              </w:rPr>
              <w:t xml:space="preserve">G</w:t>
            </w:r>
            <w:r>
              <w:rPr>
                <w:color w:val="00274C"/>
                <w:position w:val="-2"/>
                <w:sz w:val="20"/>
                <w:szCs w:val="20"/>
              </w:rPr>
              <w:t xml:space="preserve"> di defluire verso la coppa olio nel modo corretto.</w:t>
            </w:r>
          </w:p>
          <w:p/>
          <w:p/>
          <w:p>
            <w:pPr>
              <w:numPr>
                <w:ilvl w:val="0"/>
                <w:numId w:val="83235543"/>
              </w:numPr>
              <w:spacing w:before="0" w:after="0" w:line="262" w:lineRule="auto"/>
              <w:jc w:val="left"/>
              <w:rPr>
                <w:color w:val="00274C"/>
                <w:sz w:val="20"/>
                <w:szCs w:val="20"/>
              </w:rPr>
            </w:pPr>
            <w:r>
              <w:rPr>
                <w:color w:val="00274C"/>
                <w:position w:val="-2"/>
                <w:sz w:val="20"/>
                <w:szCs w:val="20"/>
              </w:rPr>
              <w:t xml:space="preserve">Svitare il coperchio porta cartuccia </w:t>
            </w:r>
            <w:r>
              <w:rPr>
                <w:b/>
                <w:bCs/>
                <w:color w:val="00274C"/>
                <w:position w:val="-2"/>
                <w:sz w:val="20"/>
                <w:szCs w:val="20"/>
              </w:rPr>
              <w:t xml:space="preserve">C</w:t>
            </w:r>
            <w:r>
              <w:rPr>
                <w:color w:val="00274C"/>
                <w:position w:val="-2"/>
                <w:sz w:val="20"/>
                <w:szCs w:val="20"/>
              </w:rPr>
              <w:t xml:space="preserve"> e controllare che l'olio contenuto nel supporto filtro olio </w:t>
            </w:r>
            <w:r>
              <w:rPr>
                <w:b/>
                <w:bCs/>
                <w:color w:val="00274C"/>
                <w:position w:val="-2"/>
                <w:sz w:val="20"/>
                <w:szCs w:val="20"/>
              </w:rPr>
              <w:t xml:space="preserve">G</w:t>
            </w:r>
            <w:r>
              <w:rPr>
                <w:color w:val="00274C"/>
                <w:position w:val="-2"/>
                <w:sz w:val="20"/>
                <w:szCs w:val="20"/>
              </w:rPr>
              <w:t xml:space="preserve"> sia defluito verso la coppa olio (vedi NOTA del </w:t>
            </w:r>
            <w:hyperlink r:id="rId38235fc7f13c034e2" w:history="1">
              <w:r>
                <w:rPr>
                  <w:b/>
                  <w:bCs/>
                  <w:color w:val="0000FF"/>
                  <w:position w:val="-2"/>
                  <w:sz w:val="20"/>
                  <w:szCs w:val="20"/>
                </w:rPr>
                <w:t xml:space="preserve">Par. 2.10.3</w:t>
              </w:r>
            </w:hyperlink>
            <w:r>
              <w:rPr>
                <w:color w:val="00274C"/>
                <w:position w:val="-2"/>
                <w:sz w:val="20"/>
                <w:szCs w:val="20"/>
              </w:rPr>
              <w:t xml:space="preserve"> ).</w:t>
            </w:r>
          </w:p>
          <w:p>
            <w:pPr>
              <w:numPr>
                <w:ilvl w:val="0"/>
                <w:numId w:val="83235543"/>
              </w:numPr>
              <w:spacing w:before="0" w:after="0" w:line="262" w:lineRule="auto"/>
              <w:jc w:val="left"/>
              <w:rPr>
                <w:color w:val="00274C"/>
                <w:sz w:val="20"/>
                <w:szCs w:val="20"/>
              </w:rPr>
            </w:pPr>
            <w:r>
              <w:rPr>
                <w:color w:val="00274C"/>
                <w:position w:val="-2"/>
                <w:sz w:val="20"/>
                <w:szCs w:val="20"/>
              </w:rPr>
              <w:t xml:space="preserve">Svitare il tappo rifornimento olio </w:t>
            </w:r>
            <w:r>
              <w:rPr>
                <w:b/>
                <w:bCs/>
                <w:color w:val="00274C"/>
                <w:position w:val="-2"/>
                <w:sz w:val="20"/>
                <w:szCs w:val="20"/>
              </w:rPr>
              <w:t xml:space="preserve">A (Fig. 5.5)</w:t>
            </w:r>
            <w:r>
              <w:rPr>
                <w:color w:val="00274C"/>
                <w:position w:val="-2"/>
                <w:sz w:val="20"/>
                <w:szCs w:val="20"/>
              </w:rPr>
              <w:t xml:space="preserve"> .</w:t>
            </w:r>
          </w:p>
          <w:p>
            <w:pPr>
              <w:numPr>
                <w:ilvl w:val="0"/>
                <w:numId w:val="83235543"/>
              </w:numPr>
              <w:spacing w:before="0" w:after="0" w:line="262" w:lineRule="auto"/>
              <w:jc w:val="left"/>
              <w:rPr>
                <w:color w:val="00274C"/>
                <w:sz w:val="20"/>
                <w:szCs w:val="20"/>
              </w:rPr>
            </w:pPr>
            <w:r>
              <w:rPr>
                <w:color w:val="00274C"/>
                <w:position w:val="-2"/>
                <w:sz w:val="20"/>
                <w:szCs w:val="20"/>
              </w:rPr>
              <w:t xml:space="preserve">Estrarre l'asta livello olio </w:t>
            </w:r>
            <w:r>
              <w:rPr>
                <w:b/>
                <w:bCs/>
                <w:color w:val="00274C"/>
                <w:position w:val="-2"/>
                <w:sz w:val="20"/>
                <w:szCs w:val="20"/>
              </w:rPr>
              <w:t xml:space="preserve">B</w:t>
            </w:r>
            <w:r>
              <w:rPr>
                <w:color w:val="00274C"/>
                <w:position w:val="-2"/>
                <w:sz w:val="20"/>
                <w:szCs w:val="20"/>
              </w:rPr>
              <w:t xml:space="preserve"> .</w:t>
            </w:r>
          </w:p>
          <w:p>
            <w:pPr>
              <w:numPr>
                <w:ilvl w:val="0"/>
                <w:numId w:val="83235543"/>
              </w:numPr>
              <w:spacing w:before="0" w:after="0" w:line="262" w:lineRule="auto"/>
              <w:jc w:val="left"/>
              <w:rPr>
                <w:color w:val="00274C"/>
                <w:sz w:val="20"/>
                <w:szCs w:val="20"/>
              </w:rPr>
            </w:pPr>
            <w:r>
              <w:rPr>
                <w:color w:val="00274C"/>
                <w:position w:val="-2"/>
                <w:sz w:val="20"/>
                <w:szCs w:val="20"/>
              </w:rPr>
              <w:t xml:space="preserve">Rimuovere il tappo scarico olio </w:t>
            </w:r>
            <w:r>
              <w:rPr>
                <w:b/>
                <w:bCs/>
                <w:color w:val="00274C"/>
                <w:position w:val="-2"/>
                <w:sz w:val="20"/>
                <w:szCs w:val="20"/>
              </w:rPr>
              <w:t xml:space="preserve">D</w:t>
            </w:r>
            <w:r>
              <w:rPr>
                <w:color w:val="00274C"/>
                <w:position w:val="-2"/>
                <w:sz w:val="20"/>
                <w:szCs w:val="20"/>
              </w:rPr>
              <w:t xml:space="preserve"> e la guarnizione </w:t>
            </w:r>
            <w:r>
              <w:rPr>
                <w:b/>
                <w:bCs/>
                <w:color w:val="00274C"/>
                <w:position w:val="-2"/>
                <w:sz w:val="20"/>
                <w:szCs w:val="20"/>
              </w:rPr>
              <w:t xml:space="preserve">E</w:t>
            </w:r>
            <w:r>
              <w:rPr>
                <w:color w:val="00274C"/>
                <w:position w:val="-2"/>
                <w:sz w:val="20"/>
                <w:szCs w:val="20"/>
              </w:rPr>
              <w:t xml:space="preserve"> (il tappo scarico olio è presente su entrambi i lati della coppa olio).</w:t>
            </w:r>
          </w:p>
          <w:p>
            <w:pPr>
              <w:numPr>
                <w:ilvl w:val="0"/>
                <w:numId w:val="83235543"/>
              </w:numPr>
              <w:spacing w:before="0" w:after="0" w:line="262" w:lineRule="auto"/>
              <w:jc w:val="left"/>
              <w:rPr>
                <w:color w:val="00274C"/>
                <w:sz w:val="20"/>
                <w:szCs w:val="20"/>
              </w:rPr>
            </w:pPr>
            <w:r>
              <w:rPr>
                <w:color w:val="00274C"/>
                <w:position w:val="-2"/>
                <w:sz w:val="20"/>
                <w:szCs w:val="20"/>
              </w:rPr>
              <w:t xml:space="preserve">Scaricare l'olio in un contenitore appropriato.</w:t>
            </w:r>
            <w:r>
              <w:rPr>
                <w:color w:val="00274C"/>
                <w:position w:val="-2"/>
                <w:sz w:val="20"/>
                <w:szCs w:val="20"/>
              </w:rPr>
              <w:br/>
              <w:t xml:space="preserve">(Per lo smaltimento dell'olio esausto fare riferimento al </w:t>
            </w:r>
            <w:hyperlink r:id="rId51145fc7f13c035fd" w:history="1">
              <w:r>
                <w:rPr>
                  <w:b/>
                  <w:bCs/>
                  <w:color w:val="0000FF"/>
                  <w:position w:val="-2"/>
                  <w:sz w:val="20"/>
                  <w:szCs w:val="20"/>
                </w:rPr>
                <w:t xml:space="preserve">Par. 3.6</w:t>
              </w:r>
            </w:hyperlink>
            <w:r>
              <w:rPr>
                <w:color w:val="00274C"/>
                <w:position w:val="-2"/>
                <w:sz w:val="20"/>
                <w:szCs w:val="20"/>
              </w:rPr>
              <w:t xml:space="preserve"> ).</w:t>
            </w:r>
          </w:p>
          <w:p>
            <w:pPr>
              <w:numPr>
                <w:ilvl w:val="0"/>
                <w:numId w:val="83235543"/>
              </w:numPr>
              <w:spacing w:before="0" w:after="0" w:line="262" w:lineRule="auto"/>
              <w:jc w:val="left"/>
              <w:rPr>
                <w:color w:val="00274C"/>
                <w:sz w:val="20"/>
                <w:szCs w:val="20"/>
              </w:rPr>
            </w:pPr>
            <w:r>
              <w:rPr>
                <w:color w:val="00274C"/>
                <w:position w:val="-2"/>
                <w:sz w:val="20"/>
                <w:szCs w:val="20"/>
              </w:rPr>
              <w:t xml:space="preserve">Sostituire la guarnizione </w:t>
            </w:r>
            <w:r>
              <w:rPr>
                <w:b/>
                <w:bCs/>
                <w:color w:val="00274C"/>
                <w:position w:val="-2"/>
                <w:sz w:val="20"/>
                <w:szCs w:val="20"/>
              </w:rPr>
              <w:t xml:space="preserve">E</w:t>
            </w:r>
            <w:r>
              <w:rPr>
                <w:color w:val="00274C"/>
                <w:position w:val="-2"/>
                <w:sz w:val="20"/>
                <w:szCs w:val="20"/>
              </w:rPr>
              <w:t xml:space="preserve"> .</w:t>
            </w:r>
          </w:p>
          <w:p>
            <w:pPr>
              <w:numPr>
                <w:ilvl w:val="0"/>
                <w:numId w:val="83235543"/>
              </w:numPr>
              <w:spacing w:before="0" w:after="0" w:line="262" w:lineRule="auto"/>
              <w:jc w:val="left"/>
              <w:rPr>
                <w:color w:val="00274C"/>
                <w:sz w:val="20"/>
                <w:szCs w:val="20"/>
              </w:rPr>
            </w:pPr>
            <w:r>
              <w:rPr>
                <w:color w:val="00274C"/>
                <w:position w:val="-2"/>
                <w:sz w:val="20"/>
                <w:szCs w:val="20"/>
              </w:rPr>
              <w:t xml:space="preserve">Avvitare il tappo scarico olio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35 Nm</w:t>
            </w:r>
            <w:r>
              <w:rPr>
                <w:color w:val="00274C"/>
                <w:position w:val="-2"/>
                <w:sz w:val="20"/>
                <w:szCs w:val="20"/>
              </w:rPr>
              <w:t xml:space="preserve"> ).</w:t>
            </w:r>
          </w:p>
          <w:p>
            <w:pPr>
              <w:numPr>
                <w:ilvl w:val="0"/>
                <w:numId w:val="83235543"/>
              </w:numPr>
              <w:spacing w:before="0" w:after="0" w:line="262" w:lineRule="auto"/>
              <w:jc w:val="left"/>
              <w:rPr>
                <w:color w:val="00274C"/>
                <w:sz w:val="20"/>
                <w:szCs w:val="20"/>
              </w:rPr>
            </w:pPr>
            <w:r>
              <w:rPr>
                <w:color w:val="00274C"/>
                <w:position w:val="-2"/>
                <w:sz w:val="20"/>
                <w:szCs w:val="20"/>
              </w:rPr>
              <w:t xml:space="preserve">Eseguire le operazioni descritte al </w:t>
            </w:r>
            <w:hyperlink r:id="rId10475fc7f13c036d4" w:history="1">
              <w:r>
                <w:rPr>
                  <w:b/>
                  <w:bCs/>
                  <w:color w:val="0000FF"/>
                  <w:position w:val="-2"/>
                  <w:sz w:val="20"/>
                  <w:szCs w:val="20"/>
                </w:rPr>
                <w:t xml:space="preserve">Par. 6.10.2</w:t>
              </w:r>
            </w:hyperlink>
            <w:r>
              <w:rPr>
                <w:color w:val="00274C"/>
                <w:position w:val="-2"/>
                <w:sz w:val="20"/>
                <w:szCs w:val="20"/>
              </w:rPr>
              <w:t xml:space="preserve"> e l'operazione 5 del </w:t>
            </w:r>
            <w:hyperlink r:id="rId23005fc7f13c036f7" w:history="1">
              <w:r>
                <w:rPr>
                  <w:b/>
                  <w:bCs/>
                  <w:color w:val="0000FF"/>
                  <w:position w:val="-2"/>
                  <w:sz w:val="20"/>
                  <w:szCs w:val="20"/>
                </w:rPr>
                <w:t xml:space="preserve">Par. 6.10.3.</w:t>
              </w:r>
            </w:hyperlink>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88800" cy="1461600"/>
                  <wp:docPr id="88430829" name="name73195fc7f13c2031e"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12775fc7f13c20319" cstate="print"/>
                          <a:stretch>
                            <a:fillRect/>
                          </a:stretch>
                        </pic:blipFill>
                        <pic:spPr>
                          <a:xfrm>
                            <a:off x="0" y="0"/>
                            <a:ext cx="2188800" cy="146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5.5</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4"/>
              </w:rPr>
              <w:drawing>
                <wp:inline distT="0" distB="0" distL="0" distR="0">
                  <wp:extent cx="2232000" cy="1476000"/>
                  <wp:docPr id="90105980" name="name72955fc7f13c34925" descr="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a:blip r:embed="rId30205fc7f13c3491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5.6</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70865fc7f13c3722e" w:history="1">
              <w:r>
                <w:rPr>
                  <w:color w:val="0000FF"/>
                  <w:position w:val="0"/>
                  <w:sz w:val="20"/>
                  <w:szCs w:val="20"/>
                  <w:u w:val="single"/>
                </w:rPr>
                <w:t xml:space="preserve">https://www.youtube.com/embed/7T2NNBQqPpU?rel=0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per la sostituzione dei gruppi funzionali</w:t>
      </w:r>
    </w:p>
    <w:p>
      <w:pPr>
        <w:widowControl w:val="on"/>
        <w:pBdr/>
        <w:spacing w:before="0" w:after="0" w:line="240" w:lineRule="auto"/>
        <w:ind w:left="0" w:right="0"/>
        <w:jc w:val="left"/>
      </w:pPr>
    </w:p>
    <w:p>
      <w:pPr>
        <w:pStyle w:val="Titolo2"/>
      </w:pPr>
      <w:r>
        <w:rPr/>
        <w:t xml:space="preserve">Sostituzione elettroiniettore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524019" name="name31465fc7f13c4ad7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865fc7f13c4ad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4795fc7f13c4b594" w:history="1">
              <w:r>
                <w:rPr>
                  <w:b/>
                  <w:bCs/>
                  <w:color w:val="0000FF"/>
                  <w:position w:val="-2"/>
                  <w:sz w:val="20"/>
                  <w:szCs w:val="20"/>
                </w:rPr>
                <w:t xml:space="preserve">Par. 3.3.2</w:t>
              </w:r>
            </w:hyperlink>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Nel caso di smontaggio (non di sostituzione) degli elettroiniettori, gli stessi non devono essere scambiati di posizione al montaggio (aiutarsi con l'ausilio di riferimenti tra gli elettroiniettori e rispettivo numero del cilindro).</w:t>
            </w:r>
          </w:p>
          <w:p>
            <w:pPr>
              <w:numPr>
                <w:ilvl w:val="0"/>
                <w:numId w:val="83235527"/>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30135fc7f13c4b5ee" w:history="1">
              <w:r>
                <w:rPr>
                  <w:b/>
                  <w:bCs/>
                  <w:color w:val="0000FF"/>
                  <w:position w:val="-2"/>
                  <w:sz w:val="20"/>
                  <w:szCs w:val="20"/>
                  <w:u w:val="single"/>
                </w:rPr>
                <w:t xml:space="preserve">Par. 2.9.8</w:t>
              </w:r>
            </w:hyperlink>
            <w:r>
              <w:rPr>
                <w:color w:val="00274C"/>
                <w:position w:val="-2"/>
                <w:sz w:val="20"/>
                <w:szCs w:val="20"/>
              </w:rPr>
              <w:t xml:space="preserve"> al momento dello smontaggio.</w:t>
            </w:r>
          </w:p>
          <w:p>
            <w:pPr>
              <w:numPr>
                <w:ilvl w:val="0"/>
                <w:numId w:val="83235527"/>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45535fc7f13c4b61a"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I tubi di alta pressione devono essere sostituiti ad ogni smontaggio.</w:t>
            </w:r>
          </w:p>
          <w:p>
            <w:pPr>
              <w:numPr>
                <w:ilvl w:val="0"/>
                <w:numId w:val="83235527"/>
              </w:numPr>
              <w:spacing w:before="0" w:after="0" w:line="262" w:lineRule="auto"/>
              <w:jc w:val="left"/>
              <w:rPr>
                <w:color w:val="00274C"/>
                <w:sz w:val="20"/>
                <w:szCs w:val="20"/>
              </w:rPr>
            </w:pPr>
            <w:r>
              <w:rPr>
                <w:color w:val="00274C"/>
                <w:position w:val="-2"/>
                <w:sz w:val="20"/>
                <w:szCs w:val="20"/>
              </w:rPr>
              <w:t xml:space="preserve">Dopo lo smontaggio proteggere in modo adeguato i sensori da urti, umidità e da fonti di temperature elevate.</w:t>
            </w:r>
          </w:p>
          <w:p>
            <w:pPr>
              <w:numPr>
                <w:ilvl w:val="0"/>
                <w:numId w:val="83235527"/>
              </w:numPr>
              <w:spacing w:before="0" w:after="0" w:line="262" w:lineRule="auto"/>
              <w:jc w:val="left"/>
              <w:rPr>
                <w:color w:val="00274C"/>
                <w:sz w:val="20"/>
                <w:szCs w:val="20"/>
              </w:rPr>
            </w:pPr>
            <w:r>
              <w:rPr>
                <w:color w:val="00274C"/>
                <w:position w:val="-2"/>
                <w:sz w:val="20"/>
                <w:szCs w:val="20"/>
              </w:rPr>
              <w:t xml:space="preserve">Sostituire tutte le guarnizioni di tenuta ad ogni montaggio per tutti i componenti ove esse sono previste.</w:t>
            </w:r>
          </w:p>
          <w:p>
            <w:pPr>
              <w:numPr>
                <w:ilvl w:val="0"/>
                <w:numId w:val="83235527"/>
              </w:numPr>
              <w:spacing w:before="0" w:after="0" w:line="262" w:lineRule="auto"/>
              <w:jc w:val="left"/>
              <w:rPr>
                <w:color w:val="00274C"/>
                <w:sz w:val="20"/>
                <w:szCs w:val="20"/>
              </w:rPr>
            </w:pPr>
            <w:r>
              <w:rPr>
                <w:color w:val="00274C"/>
                <w:position w:val="-2"/>
                <w:sz w:val="20"/>
                <w:szCs w:val="20"/>
              </w:rPr>
              <w:t xml:space="preserve">Se un nuovo (o diverso) elettroiniettore viene montato sul motore, i nuovi dati di taratura devono essere inseriti all'interno della centralina ECU tramite specifico strumento </w:t>
            </w:r>
            <w:r>
              <w:rPr>
                <w:b/>
                <w:bCs/>
                <w:color w:val="00274C"/>
                <w:position w:val="-2"/>
                <w:sz w:val="20"/>
                <w:szCs w:val="20"/>
              </w:rPr>
              <w:t xml:space="preserve">( </w:t>
            </w:r>
            <w:hyperlink r:id="rId45255fc7f13c4b68a" w:history="1">
              <w:r>
                <w:rPr>
                  <w:b/>
                  <w:bCs/>
                  <w:color w:val="0000FF"/>
                  <w:position w:val="-2"/>
                  <w:sz w:val="20"/>
                  <w:szCs w:val="20"/>
                  <w:u w:val="single"/>
                </w:rPr>
                <w:t xml:space="preserve">ST_01</w:t>
              </w:r>
            </w:hyperlink>
            <w:r>
              <w:rPr>
                <w:b/>
                <w:bCs/>
                <w:color w:val="00274C"/>
                <w:position w:val="-2"/>
                <w:sz w:val="20"/>
                <w:szCs w:val="20"/>
              </w:rPr>
              <w:t xml:space="preserve"> )</w:t>
            </w: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Gli elettroiniettori non sono riparabili.</w:t>
            </w:r>
          </w:p>
          <w:p>
            <w:pPr>
              <w:numPr>
                <w:ilvl w:val="0"/>
                <w:numId w:val="83235527"/>
              </w:numPr>
              <w:spacing w:before="0" w:after="0" w:line="262" w:lineRule="auto"/>
              <w:jc w:val="left"/>
              <w:rPr>
                <w:color w:val="00274C"/>
                <w:sz w:val="20"/>
                <w:szCs w:val="20"/>
              </w:rPr>
            </w:pPr>
            <w:r>
              <w:rPr>
                <w:color w:val="00274C"/>
                <w:position w:val="-2"/>
                <w:sz w:val="20"/>
                <w:szCs w:val="20"/>
              </w:rPr>
              <w:t xml:space="preserve">La presente procedura può essere eseguita su uno o più elettroiniettori.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A sostituzione ultimata, in caso di perdita (olio - refrigerante - carburante - refrigerante), non intervenire con il motore in funzione,ma spegnerlo ed attendere 5/10 minuti prima di indagare e rimediare sull'inconveniente.</w:t>
            </w:r>
          </w:p>
        </w:tc>
        <w:tc>
          <w:tcPr>
            <w:tcMar>
              <w:top w:w="150" w:type="dxa"/>
              <w:bottom w:w="150" w:type="dxa"/>
            </w:tcMar>
            <w:vAlign w:val="top"/>
          </w:tcPr>
          <w:p>
            <w:r>
              <w:rPr>
                <w:position w:val="-230"/>
              </w:rPr>
              <w:drawing>
                <wp:inline distT="0" distB="0" distL="0" distR="0">
                  <wp:extent cx="2232000" cy="1504800"/>
                  <wp:docPr id="80526702" name="name64885fc7f13c60ab9" descr="imm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1.jpg"/>
                          <pic:cNvPicPr/>
                        </pic:nvPicPr>
                        <pic:blipFill>
                          <a:blip r:embed="rId63735fc7f13c60a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 Smontaggio tubi rifiuto carburante (Common Rail/elettroiniettori)</w:t>
            </w:r>
          </w:p>
          <w:p>
            <w:pPr>
              <w:numPr>
                <w:ilvl w:val="0"/>
                <w:numId w:val="83235544"/>
              </w:numPr>
              <w:spacing w:before="0" w:after="0" w:line="262" w:lineRule="auto"/>
              <w:jc w:val="left"/>
              <w:rPr>
                <w:color w:val="00274C"/>
                <w:sz w:val="20"/>
                <w:szCs w:val="20"/>
              </w:rPr>
            </w:pPr>
            <w:r>
              <w:rPr>
                <w:color w:val="00274C"/>
                <w:position w:val="-2"/>
                <w:sz w:val="20"/>
                <w:szCs w:val="20"/>
              </w:rPr>
              <w:br/>
              <w:t xml:space="preserve">Disinnestare il connettore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614922" name="name29005fc7f13c7bf5c" descr="imm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2.jpg"/>
                          <pic:cNvPicPr/>
                        </pic:nvPicPr>
                        <pic:blipFill>
                          <a:blip r:embed="rId49655fc7f13c7bf5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83235545"/>
              </w:numPr>
              <w:spacing w:before="0" w:after="0" w:line="262" w:lineRule="auto"/>
              <w:jc w:val="left"/>
              <w:rPr>
                <w:color w:val="00274C"/>
                <w:sz w:val="20"/>
                <w:szCs w:val="20"/>
              </w:rPr>
            </w:pPr>
            <w:r>
              <w:rPr>
                <w:color w:val="00274C"/>
                <w:position w:val="-2"/>
                <w:sz w:val="20"/>
                <w:szCs w:val="20"/>
              </w:rPr>
              <w:t xml:space="preserve">Sganciare le clip </w:t>
            </w:r>
            <w:r>
              <w:rPr>
                <w:b/>
                <w:bCs/>
                <w:color w:val="00274C"/>
                <w:position w:val="-2"/>
                <w:sz w:val="20"/>
                <w:szCs w:val="20"/>
              </w:rPr>
              <w:t xml:space="preserve">E</w:t>
            </w:r>
            <w:r>
              <w:rPr>
                <w:color w:val="00274C"/>
                <w:position w:val="-2"/>
                <w:sz w:val="20"/>
                <w:szCs w:val="20"/>
              </w:rPr>
              <w:t xml:space="preserve"> dall'elettroiniettore </w:t>
            </w:r>
            <w:r>
              <w:rPr>
                <w:b/>
                <w:bCs/>
                <w:color w:val="00274C"/>
                <w:position w:val="-2"/>
                <w:sz w:val="20"/>
                <w:szCs w:val="20"/>
              </w:rPr>
              <w:t xml:space="preserve">F</w:t>
            </w:r>
            <w:r>
              <w:rPr>
                <w:color w:val="00274C"/>
                <w:position w:val="-2"/>
                <w:sz w:val="20"/>
                <w:szCs w:val="20"/>
              </w:rPr>
              <w:t xml:space="preserve"> .</w:t>
            </w:r>
          </w:p>
          <w:p>
            <w:pPr>
              <w:numPr>
                <w:ilvl w:val="0"/>
                <w:numId w:val="83235545"/>
              </w:numPr>
              <w:spacing w:before="0" w:after="0" w:line="262" w:lineRule="auto"/>
              <w:jc w:val="left"/>
              <w:rPr>
                <w:color w:val="00274C"/>
                <w:sz w:val="20"/>
                <w:szCs w:val="20"/>
              </w:rPr>
            </w:pPr>
            <w:r>
              <w:rPr>
                <w:color w:val="00274C"/>
                <w:position w:val="-2"/>
                <w:sz w:val="20"/>
                <w:szCs w:val="20"/>
              </w:rPr>
              <w:t xml:space="preserve">Disinnestare il raccordo </w:t>
            </w:r>
            <w:r>
              <w:rPr>
                <w:b/>
                <w:bCs/>
                <w:color w:val="00274C"/>
                <w:position w:val="-2"/>
                <w:sz w:val="20"/>
                <w:szCs w:val="20"/>
              </w:rPr>
              <w:t xml:space="preserve">G</w:t>
            </w:r>
            <w:r>
              <w:rPr>
                <w:color w:val="00274C"/>
                <w:position w:val="-2"/>
                <w:sz w:val="20"/>
                <w:szCs w:val="20"/>
              </w:rPr>
              <w:t xml:space="preserve"> dall'elettroiniettore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046431" name="name92385fc7f13c8ad4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0145fc7f13c8ad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83235527"/>
              </w:numPr>
              <w:spacing w:before="0" w:after="0" w:line="262" w:lineRule="auto"/>
              <w:jc w:val="left"/>
              <w:rPr>
                <w:color w:val="00274C"/>
                <w:sz w:val="20"/>
                <w:szCs w:val="20"/>
              </w:rPr>
            </w:pPr>
            <w:r>
              <w:rPr>
                <w:color w:val="00274C"/>
                <w:position w:val="-2"/>
                <w:sz w:val="20"/>
                <w:szCs w:val="20"/>
              </w:rPr>
              <w:t xml:space="preserve">Dopo la rimozione dei raccordi le clip </w:t>
            </w:r>
            <w:r>
              <w:rPr>
                <w:b/>
                <w:bCs/>
                <w:color w:val="00274C"/>
                <w:position w:val="-2"/>
                <w:sz w:val="20"/>
                <w:szCs w:val="20"/>
              </w:rPr>
              <w:t xml:space="preserve">E</w:t>
            </w:r>
            <w:r>
              <w:rPr>
                <w:color w:val="00274C"/>
                <w:position w:val="-2"/>
                <w:sz w:val="20"/>
                <w:szCs w:val="20"/>
              </w:rPr>
              <w:t xml:space="preserve"> devono ritornare automaticamente nella posizione iniziale, se questo non avviene occorre sostituirle.</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46"/>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92135fc7f13c8b562" w:history="1">
              <w:r>
                <w:rPr>
                  <w:b/>
                  <w:bCs/>
                  <w:color w:val="0000FF"/>
                  <w:position w:val="-2"/>
                  <w:sz w:val="20"/>
                  <w:szCs w:val="20"/>
                  <w:u w:val="single"/>
                </w:rPr>
                <w:t xml:space="preserve">Par. 2.9.8</w:t>
              </w:r>
            </w:hyperlink>
            <w:r>
              <w:rPr>
                <w:color w:val="00274C"/>
                <w:position w:val="-2"/>
                <w:sz w:val="20"/>
                <w:szCs w:val="20"/>
              </w:rPr>
              <w:t xml:space="preserve"> </w:t>
            </w:r>
            <w:r>
              <w:rPr>
                <w:b/>
                <w:bCs/>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81403473" name="name49235fc7f13ca0501" descr="imm6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3.jpg"/>
                          <pic:cNvPicPr/>
                        </pic:nvPicPr>
                        <pic:blipFill>
                          <a:blip r:embed="rId56345fc7f13ca04f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Smontaggio tubi alta pressione carburante (Common Rail/elettroiniettori)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854160" name="name83255fc7f13cb0e9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3635fc7f13cb0e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Il circuito di iniezione carburante è sottoposto ad alta pressione, utilizzare le protezioni di sicurezza come descritto nel </w:t>
            </w:r>
            <w:hyperlink r:id="rId72915fc7f13cb1537" w:history="1">
              <w:r>
                <w:rPr>
                  <w:b/>
                  <w:bCs/>
                  <w:color w:val="0000FF"/>
                  <w:position w:val="-2"/>
                  <w:sz w:val="20"/>
                  <w:szCs w:val="20"/>
                </w:rPr>
                <w:t xml:space="preserve">Par 3.4.3</w:t>
              </w:r>
            </w:hyperlink>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Assicurarsi che il Common Rail non sia in pressione svitando lentamente e con estrema cautela uno dei dadi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47"/>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H</w:t>
            </w:r>
            <w:r>
              <w:rPr>
                <w:color w:val="00274C"/>
                <w:position w:val="-2"/>
                <w:sz w:val="20"/>
                <w:szCs w:val="20"/>
              </w:rPr>
              <w:t xml:space="preserve"> dal Common Rail </w:t>
            </w:r>
            <w:r>
              <w:rPr>
                <w:b/>
                <w:bCs/>
                <w:color w:val="00274C"/>
                <w:position w:val="-2"/>
                <w:sz w:val="20"/>
                <w:szCs w:val="20"/>
              </w:rPr>
              <w:t xml:space="preserve">L</w:t>
            </w:r>
            <w:r>
              <w:rPr>
                <w:color w:val="00274C"/>
                <w:position w:val="-2"/>
                <w:sz w:val="20"/>
                <w:szCs w:val="20"/>
              </w:rPr>
              <w:t xml:space="preserve"> , successivamente il dado </w:t>
            </w:r>
            <w:r>
              <w:rPr>
                <w:b/>
                <w:bCs/>
                <w:color w:val="00274C"/>
                <w:position w:val="-2"/>
                <w:sz w:val="20"/>
                <w:szCs w:val="20"/>
              </w:rPr>
              <w:t xml:space="preserve">M</w:t>
            </w:r>
            <w:r>
              <w:rPr>
                <w:color w:val="00274C"/>
                <w:position w:val="-2"/>
                <w:sz w:val="20"/>
                <w:szCs w:val="20"/>
              </w:rPr>
              <w:t xml:space="preserve"> dall'elettroniettore </w:t>
            </w:r>
            <w:r>
              <w:rPr>
                <w:b/>
                <w:bCs/>
                <w:color w:val="00274C"/>
                <w:position w:val="-2"/>
                <w:sz w:val="20"/>
                <w:szCs w:val="20"/>
              </w:rPr>
              <w:t xml:space="preserve">F</w:t>
            </w:r>
            <w:r>
              <w:rPr>
                <w:color w:val="00274C"/>
                <w:position w:val="-2"/>
                <w:sz w:val="20"/>
                <w:szCs w:val="20"/>
              </w:rPr>
              <w:t xml:space="preserve"> . Rimuovere il tubo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299909" name="name94845fc7f13cc024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435fc7f13cc02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In caso di smontaggio ma non di sostituzione degli elettroiniettori, fare dei riferimenti sugli stessi rispettivamente al proprio cilindro, al fine di non scambiarli in fase di montaggio.</w:t>
            </w:r>
          </w:p>
          <w:p>
            <w:pPr>
              <w:numPr>
                <w:ilvl w:val="0"/>
                <w:numId w:val="83235527"/>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50315fc7f13cc0ee9" w:history="1">
              <w:r>
                <w:rPr>
                  <w:b/>
                  <w:bCs/>
                  <w:color w:val="0000FF"/>
                  <w:position w:val="-2"/>
                  <w:sz w:val="20"/>
                  <w:szCs w:val="20"/>
                  <w:u w:val="single"/>
                </w:rPr>
                <w:t xml:space="preserve">Par. 2.9.8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951074" name="name43445fc7f13cd674e" descr="imm6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4.jpg"/>
                          <pic:cNvPicPr/>
                        </pic:nvPicPr>
                        <pic:blipFill>
                          <a:blip r:embed="rId67945fc7f13cd674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Smontaggio elettroiniettori</w:t>
            </w:r>
          </w:p>
          <w:p/>
          <w:p/>
          <w:p>
            <w:pPr>
              <w:numPr>
                <w:ilvl w:val="0"/>
                <w:numId w:val="83235548"/>
              </w:numPr>
              <w:spacing w:before="0" w:after="0" w:line="262" w:lineRule="auto"/>
              <w:jc w:val="left"/>
              <w:rPr>
                <w:color w:val="00274C"/>
                <w:sz w:val="20"/>
                <w:szCs w:val="20"/>
              </w:rPr>
            </w:pPr>
            <w:r>
              <w:rPr>
                <w:color w:val="00274C"/>
                <w:position w:val="-2"/>
                <w:sz w:val="20"/>
                <w:szCs w:val="20"/>
              </w:rPr>
              <w:br/>
              <w:t xml:space="preserve">Svitare e rimuovere la vite </w:t>
            </w:r>
            <w:r>
              <w:rPr>
                <w:b/>
                <w:bCs/>
                <w:color w:val="00274C"/>
                <w:position w:val="-2"/>
                <w:sz w:val="20"/>
                <w:szCs w:val="20"/>
              </w:rPr>
              <w:t xml:space="preserve">P</w:t>
            </w:r>
            <w:r>
              <w:rPr>
                <w:color w:val="00274C"/>
                <w:position w:val="-2"/>
                <w:sz w:val="20"/>
                <w:szCs w:val="20"/>
              </w:rPr>
              <w:t xml:space="preserve"> con la rondella </w:t>
            </w:r>
            <w:r>
              <w:rPr>
                <w:b/>
                <w:bCs/>
                <w:color w:val="00274C"/>
                <w:position w:val="-2"/>
                <w:sz w:val="20"/>
                <w:szCs w:val="20"/>
              </w:rPr>
              <w:t xml:space="preserve">R</w:t>
            </w:r>
            <w:r>
              <w:rPr>
                <w:color w:val="00274C"/>
                <w:position w:val="-2"/>
                <w:sz w:val="20"/>
                <w:szCs w:val="20"/>
              </w:rPr>
              <w:t xml:space="preserve"> e successivamente la staffa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564432" name="name63145fc7f13ce777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865fc7f13ce777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Prestare particolare attenzione a non danneggiare le guarnizioni di tenuta </w:t>
            </w:r>
            <w:r>
              <w:rPr>
                <w:b/>
                <w:bCs/>
                <w:color w:val="00274C"/>
                <w:position w:val="-2"/>
                <w:sz w:val="20"/>
                <w:szCs w:val="20"/>
              </w:rPr>
              <w:t xml:space="preserve">X</w:t>
            </w: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Sostituire gli anelli </w:t>
            </w:r>
            <w:r>
              <w:rPr>
                <w:b/>
                <w:bCs/>
                <w:color w:val="00274C"/>
                <w:position w:val="-2"/>
                <w:sz w:val="20"/>
                <w:szCs w:val="20"/>
              </w:rPr>
              <w:t xml:space="preserve">X</w:t>
            </w:r>
            <w:r>
              <w:rPr>
                <w:color w:val="00274C"/>
                <w:position w:val="-2"/>
                <w:sz w:val="20"/>
                <w:szCs w:val="20"/>
              </w:rPr>
              <w:t xml:space="preserve"> se danneggiati.</w:t>
            </w:r>
          </w:p>
          <w:p>
            <w:pPr>
              <w:widowControl w:val="on"/>
              <w:pBdr/>
              <w:spacing w:before="0" w:after="0" w:line="262" w:lineRule="auto"/>
              <w:ind w:left="0" w:right="0"/>
              <w:jc w:val="left"/>
              <w:textAlignment w:val="center"/>
            </w:pPr>
            <w:r>
              <w:rPr>
                <w:color w:val="00274C"/>
                <w:position w:val="-2"/>
                <w:sz w:val="20"/>
                <w:szCs w:val="20"/>
              </w:rPr>
              <w:t xml:space="preserve">2. Sfilare gli elettroiniettori </w:t>
            </w:r>
            <w:r>
              <w:rPr>
                <w:b/>
                <w:bCs/>
                <w:color w:val="00274C"/>
                <w:position w:val="-2"/>
                <w:sz w:val="20"/>
                <w:szCs w:val="20"/>
              </w:rPr>
              <w:t xml:space="preserve">F</w:t>
            </w:r>
            <w:r>
              <w:rPr>
                <w:color w:val="00274C"/>
                <w:position w:val="-2"/>
                <w:sz w:val="20"/>
                <w:szCs w:val="20"/>
              </w:rPr>
              <w:t xml:space="preserve"> .</w:t>
            </w:r>
            <w:r>
              <w:rPr>
                <w:b/>
                <w:bCs/>
                <w:color w:val="00274C"/>
                <w:position w:val="-2"/>
                <w:sz w:val="20"/>
                <w:szCs w:val="20"/>
              </w:rPr>
              <w:br/>
              <w:br/>
              <w:t xml:space="preserve">NOTA:</w:t>
            </w:r>
            <w:r>
              <w:rPr>
                <w:color w:val="00274C"/>
                <w:position w:val="-2"/>
                <w:sz w:val="20"/>
                <w:szCs w:val="20"/>
              </w:rPr>
              <w:t xml:space="preserve"> Nel caso in cui non si riesca a sfilare l'elettroiniettore (agendo esclusivamente nel punto </w:t>
            </w:r>
            <w:r>
              <w:rPr>
                <w:b/>
                <w:bCs/>
                <w:color w:val="00274C"/>
                <w:position w:val="-2"/>
                <w:sz w:val="20"/>
                <w:szCs w:val="20"/>
              </w:rPr>
              <w:t xml:space="preserve">BC</w:t>
            </w:r>
            <w:r>
              <w:rPr>
                <w:color w:val="00274C"/>
                <w:position w:val="-2"/>
                <w:sz w:val="20"/>
                <w:szCs w:val="20"/>
              </w:rPr>
              <w:t xml:space="preserve"> ), utilizzare una chiave a forchetta ( </w:t>
            </w:r>
            <w:r>
              <w:rPr>
                <w:b/>
                <w:bCs/>
                <w:color w:val="00274C"/>
                <w:position w:val="-2"/>
                <w:sz w:val="20"/>
                <w:szCs w:val="20"/>
              </w:rPr>
              <w:t xml:space="preserve">34 mm</w:t>
            </w:r>
            <w:r>
              <w:rPr>
                <w:color w:val="00274C"/>
                <w:position w:val="-2"/>
                <w:sz w:val="20"/>
                <w:szCs w:val="20"/>
              </w:rPr>
              <w:t xml:space="preserve"> ), eseguendo piccole rotazioni per sbloccare il componente.</w:t>
            </w:r>
          </w:p>
          <w:p>
            <w:pPr>
              <w:widowControl w:val="on"/>
              <w:pBdr/>
              <w:spacing w:before="0" w:after="0" w:line="262" w:lineRule="auto"/>
              <w:ind w:left="0" w:right="0"/>
              <w:jc w:val="left"/>
              <w:textAlignment w:val="center"/>
            </w:pPr>
            <w:r>
              <w:rPr>
                <w:color w:val="00274C"/>
                <w:position w:val="-2"/>
                <w:sz w:val="20"/>
                <w:szCs w:val="20"/>
              </w:rPr>
              <w:br/>
              <w:t xml:space="preserve">3. Sigillare tutti i raccordi dei componenti iniezione come illustrato nel </w:t>
            </w:r>
            <w:hyperlink r:id="rId37285fc7f13ce7e45" w:history="1">
              <w:r>
                <w:rPr>
                  <w:b/>
                  <w:bCs/>
                  <w:color w:val="0000FF"/>
                  <w:position w:val="-2"/>
                  <w:sz w:val="20"/>
                  <w:szCs w:val="20"/>
                  <w:u w:val="single"/>
                </w:rPr>
                <w:t xml:space="preserve">Par. 2.9.8</w:t>
              </w:r>
            </w:hyperlink>
            <w:r>
              <w:rPr>
                <w:color w:val="00274C"/>
                <w:position w:val="-2"/>
                <w:sz w:val="20"/>
                <w:szCs w:val="20"/>
              </w:rPr>
              <w:t xml:space="preserve"> .</w:t>
            </w:r>
            <w:r>
              <w:rPr>
                <w:color w:val="00274C"/>
                <w:position w:val="-2"/>
                <w:sz w:val="20"/>
                <w:szCs w:val="20"/>
              </w:rPr>
              <w:br/>
              <w:t xml:space="preserve">4. Assicurasi che la guarnizione S sia rimasta nella posizione corretta </w:t>
            </w:r>
            <w:r>
              <w:rPr>
                <w:b/>
                <w:bCs/>
                <w:color w:val="00274C"/>
                <w:position w:val="-2"/>
                <w:sz w:val="20"/>
                <w:szCs w:val="20"/>
              </w:rPr>
              <w:t xml:space="preserve">(Fig. 6.6)</w:t>
            </w:r>
            <w:r>
              <w:rPr>
                <w:color w:val="00274C"/>
                <w:position w:val="-2"/>
                <w:sz w:val="20"/>
                <w:szCs w:val="20"/>
              </w:rPr>
              <w:t xml:space="preserve"> . Nel caso non lo fosse provvedere al recupero all'interno del canotto elettroiniettore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9257040" name="name14185fc7f13d0f21d" descr="imm6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5.jpg"/>
                          <pic:cNvPicPr/>
                        </pic:nvPicPr>
                        <pic:blipFill>
                          <a:blip r:embed="rId90705fc7f13d0f217"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6.5</w:t>
            </w:r>
            <w:r>
              <w:rPr>
                <w:position w:val="-224"/>
              </w:rPr>
              <w:drawing>
                <wp:inline distT="0" distB="0" distL="0" distR="0">
                  <wp:extent cx="2232000" cy="1476000"/>
                  <wp:docPr id="98859634" name="name78695fc7f13d2434e"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12485fc7f13d2434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45365fc7f13d24ebf" w:history="1">
              <w:r>
                <w:rPr>
                  <w:color w:val="0000FF"/>
                  <w:position w:val="0"/>
                  <w:sz w:val="20"/>
                  <w:szCs w:val="20"/>
                  <w:u w:val="single"/>
                </w:rPr>
                <w:t xml:space="preserve">https://www.youtube.com/embed/QQZtx2i75AY?rel=0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6.1.4 Montaggio elettroiniettori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761946" name="name22665fc7f13d36c0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715fc7f13d36b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Sostituire sempre e lubrificare con carburante le guarnizioni </w:t>
            </w:r>
            <w:r>
              <w:rPr>
                <w:b/>
                <w:bCs/>
                <w:color w:val="00274C"/>
                <w:position w:val="-2"/>
                <w:sz w:val="20"/>
                <w:szCs w:val="20"/>
              </w:rPr>
              <w:t xml:space="preserve">AA</w:t>
            </w:r>
            <w:r>
              <w:rPr>
                <w:color w:val="00274C"/>
                <w:position w:val="-2"/>
                <w:sz w:val="20"/>
                <w:szCs w:val="20"/>
              </w:rPr>
              <w:t xml:space="preserve">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t xml:space="preserve">S</w:t>
            </w:r>
            <w:r>
              <w:rPr>
                <w:color w:val="00274C"/>
                <w:position w:val="-2"/>
                <w:sz w:val="20"/>
                <w:szCs w:val="20"/>
              </w:rPr>
              <w:t xml:space="preserve"> degli elettroiniettori </w:t>
            </w:r>
            <w:r>
              <w:rPr>
                <w:b/>
                <w:bCs/>
                <w:color w:val="00274C"/>
                <w:position w:val="-2"/>
                <w:sz w:val="20"/>
                <w:szCs w:val="20"/>
              </w:rPr>
              <w:t xml:space="preserve">F</w:t>
            </w:r>
            <w:r>
              <w:rPr>
                <w:color w:val="00274C"/>
                <w:position w:val="-2"/>
                <w:sz w:val="20"/>
                <w:szCs w:val="20"/>
              </w:rPr>
              <w:t xml:space="preserve"> ad ogni montaggio.</w:t>
            </w:r>
          </w:p>
          <w:p>
            <w:pPr>
              <w:numPr>
                <w:ilvl w:val="0"/>
                <w:numId w:val="83235527"/>
              </w:numPr>
              <w:spacing w:before="0" w:after="0" w:line="262" w:lineRule="auto"/>
              <w:jc w:val="left"/>
              <w:rPr>
                <w:color w:val="00274C"/>
                <w:sz w:val="20"/>
                <w:szCs w:val="20"/>
              </w:rPr>
            </w:pPr>
            <w:r>
              <w:rPr>
                <w:color w:val="00274C"/>
                <w:position w:val="-2"/>
                <w:sz w:val="20"/>
                <w:szCs w:val="20"/>
              </w:rPr>
              <w:t xml:space="preserve">Riposizionare gli elettroiniettori (non sostituiti) seguendo i riferimenti fatti allo smontaggio come indicato al </w:t>
            </w:r>
            <w:r>
              <w:rPr>
                <w:b/>
                <w:bCs/>
                <w:color w:val="00274C"/>
                <w:position w:val="-2"/>
                <w:sz w:val="20"/>
                <w:szCs w:val="20"/>
              </w:rPr>
              <w:t xml:space="preserve">Par.</w:t>
            </w:r>
            <w:r>
              <w:rPr>
                <w:color w:val="00274C"/>
                <w:position w:val="-2"/>
                <w:sz w:val="20"/>
                <w:szCs w:val="20"/>
              </w:rPr>
              <w:t xml:space="preserve"> </w:t>
            </w:r>
            <w:r>
              <w:rPr>
                <w:b/>
                <w:bCs/>
                <w:color w:val="00274C"/>
                <w:position w:val="-2"/>
                <w:sz w:val="20"/>
                <w:szCs w:val="20"/>
              </w:rPr>
              <w:t xml:space="preserve">6.1.2.</w:t>
            </w:r>
          </w:p>
          <w:p>
            <w:pPr>
              <w:numPr>
                <w:ilvl w:val="0"/>
                <w:numId w:val="83235527"/>
              </w:numPr>
              <w:spacing w:before="0" w:after="0" w:line="262" w:lineRule="auto"/>
              <w:jc w:val="left"/>
              <w:rPr>
                <w:color w:val="00274C"/>
                <w:sz w:val="20"/>
                <w:szCs w:val="20"/>
              </w:rPr>
            </w:pPr>
            <w:r>
              <w:rPr>
                <w:color w:val="00274C"/>
                <w:position w:val="-2"/>
                <w:sz w:val="20"/>
                <w:szCs w:val="20"/>
              </w:rPr>
              <w:t xml:space="preserve">Se il motore è verniciato o protetto con vernice trasparente, pulire l’elettroiniettore  </w:t>
            </w:r>
            <w:r>
              <w:rPr>
                <w:b/>
                <w:bCs/>
                <w:color w:val="00274C"/>
                <w:position w:val="-2"/>
                <w:sz w:val="20"/>
                <w:szCs w:val="20"/>
              </w:rPr>
              <w:t xml:space="preserve">F</w:t>
            </w:r>
            <w:r>
              <w:rPr>
                <w:color w:val="00274C"/>
                <w:position w:val="-2"/>
                <w:sz w:val="20"/>
                <w:szCs w:val="20"/>
              </w:rPr>
              <w:t xml:space="preserve">   </w:t>
            </w:r>
            <w:r>
              <w:rPr>
                <w:color w:val="00274C"/>
                <w:position w:val="-2"/>
                <w:sz w:val="20"/>
                <w:szCs w:val="20"/>
              </w:rPr>
              <w:t xml:space="preserve">dalla vernice presente in prossimità della parte a contatto con la guarnizione</w:t>
            </w:r>
            <w:r>
              <w:rPr>
                <w:color w:val="00274C"/>
                <w:position w:val="-2"/>
                <w:sz w:val="20"/>
                <w:szCs w:val="20"/>
              </w:rPr>
              <w:t xml:space="preserve">   </w:t>
            </w:r>
          </w:p>
          <w:p>
            <w:pPr>
              <w:numPr>
                <w:ilvl w:val="0"/>
                <w:numId w:val="83235549"/>
              </w:numPr>
              <w:spacing w:before="0" w:after="0" w:line="262" w:lineRule="auto"/>
              <w:jc w:val="left"/>
              <w:rPr>
                <w:color w:val="00274C"/>
                <w:sz w:val="20"/>
                <w:szCs w:val="20"/>
              </w:rPr>
            </w:pPr>
            <w:r>
              <w:rPr>
                <w:color w:val="00274C"/>
                <w:position w:val="-2"/>
                <w:sz w:val="20"/>
                <w:szCs w:val="20"/>
              </w:rPr>
              <w:br/>
              <w:t xml:space="preserve">Inserire la guarnizione </w:t>
            </w:r>
            <w:r>
              <w:rPr>
                <w:b/>
                <w:bCs/>
                <w:color w:val="00274C"/>
                <w:position w:val="-2"/>
                <w:sz w:val="20"/>
                <w:szCs w:val="20"/>
              </w:rPr>
              <w:t xml:space="preserve">S</w:t>
            </w:r>
            <w:r>
              <w:rPr>
                <w:color w:val="00274C"/>
                <w:position w:val="-2"/>
                <w:sz w:val="20"/>
                <w:szCs w:val="20"/>
              </w:rPr>
              <w:t xml:space="preserve"> sull'elettroiniettore </w:t>
            </w:r>
            <w:r>
              <w:rPr>
                <w:b/>
                <w:bCs/>
                <w:color w:val="00274C"/>
                <w:position w:val="-2"/>
                <w:sz w:val="20"/>
                <w:szCs w:val="20"/>
              </w:rPr>
              <w:t xml:space="preserve">F (Fig. 6.7)</w:t>
            </w:r>
            <w:r>
              <w:rPr>
                <w:color w:val="00274C"/>
                <w:position w:val="-2"/>
                <w:sz w:val="20"/>
                <w:szCs w:val="20"/>
              </w:rPr>
              <w:t xml:space="preserve"> .</w:t>
            </w:r>
          </w:p>
          <w:p>
            <w:pPr>
              <w:numPr>
                <w:ilvl w:val="0"/>
                <w:numId w:val="83235549"/>
              </w:numPr>
              <w:spacing w:before="0" w:after="0" w:line="262" w:lineRule="auto"/>
              <w:jc w:val="left"/>
              <w:rPr>
                <w:color w:val="00274C"/>
                <w:sz w:val="20"/>
                <w:szCs w:val="20"/>
              </w:rPr>
            </w:pPr>
            <w:r>
              <w:rPr>
                <w:color w:val="00274C"/>
                <w:position w:val="-2"/>
                <w:sz w:val="20"/>
                <w:szCs w:val="20"/>
              </w:rPr>
              <w:t xml:space="preserve">Inserire l'elettroiniettore F nel canotto </w:t>
            </w:r>
            <w:r>
              <w:rPr>
                <w:b/>
                <w:bCs/>
                <w:color w:val="00274C"/>
                <w:position w:val="-2"/>
                <w:sz w:val="20"/>
                <w:szCs w:val="20"/>
              </w:rPr>
              <w:t xml:space="preserve">T</w:t>
            </w:r>
            <w:r>
              <w:rPr>
                <w:color w:val="00274C"/>
                <w:position w:val="-2"/>
                <w:sz w:val="20"/>
                <w:szCs w:val="20"/>
              </w:rPr>
              <w:t xml:space="preserve"> prestando attenzione a non danneggiare la guarnizione </w:t>
            </w:r>
            <w:r>
              <w:rPr>
                <w:b/>
                <w:bCs/>
                <w:color w:val="00274C"/>
                <w:position w:val="-2"/>
                <w:sz w:val="20"/>
                <w:szCs w:val="20"/>
              </w:rPr>
              <w:t xml:space="preserve">AB</w:t>
            </w:r>
            <w:r>
              <w:rPr>
                <w:color w:val="00274C"/>
                <w:position w:val="-2"/>
                <w:sz w:val="20"/>
                <w:szCs w:val="20"/>
              </w:rPr>
              <w:t xml:space="preserve"> e direzionarlo come in </w:t>
            </w:r>
            <w:r>
              <w:rPr>
                <w:b/>
                <w:bCs/>
                <w:color w:val="00274C"/>
                <w:position w:val="-2"/>
                <w:sz w:val="20"/>
                <w:szCs w:val="20"/>
              </w:rPr>
              <w:t xml:space="preserve">Fig. 6.7</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482719" name="name73025fc7f13d4ee68" descr="imm6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7.jpg"/>
                          <pic:cNvPicPr/>
                        </pic:nvPicPr>
                        <pic:blipFill>
                          <a:blip r:embed="rId29765fc7f13d4ee6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Montaggio tubi alta pressione carburante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033124" name="name64725fc7f13d5fb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775fc7f13d5fb4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Sostituire sempre i tubi </w:t>
            </w:r>
            <w:r>
              <w:rPr>
                <w:b/>
                <w:bCs/>
                <w:color w:val="00274C"/>
                <w:position w:val="-2"/>
                <w:sz w:val="20"/>
                <w:szCs w:val="20"/>
              </w:rPr>
              <w:t xml:space="preserve">N</w:t>
            </w:r>
            <w:r>
              <w:rPr>
                <w:color w:val="00274C"/>
                <w:position w:val="-2"/>
                <w:sz w:val="20"/>
                <w:szCs w:val="20"/>
              </w:rPr>
              <w:t xml:space="preserve"> ad ogni montaggio.</w:t>
            </w:r>
          </w:p>
          <w:p>
            <w:pPr>
              <w:numPr>
                <w:ilvl w:val="0"/>
                <w:numId w:val="83235527"/>
              </w:numPr>
              <w:spacing w:before="0" w:after="0" w:line="262" w:lineRule="auto"/>
              <w:jc w:val="left"/>
              <w:rPr>
                <w:color w:val="00274C"/>
                <w:sz w:val="20"/>
                <w:szCs w:val="20"/>
              </w:rPr>
            </w:pPr>
            <w:r>
              <w:rPr>
                <w:color w:val="00274C"/>
                <w:position w:val="-2"/>
                <w:sz w:val="20"/>
                <w:szCs w:val="20"/>
              </w:rPr>
              <w:t xml:space="preserve">Se il motore è verniciato o protetto con vernice trasparente, sostituire le viti fissaggio  </w:t>
            </w:r>
            <w:r>
              <w:rPr>
                <w:b/>
                <w:bCs/>
                <w:color w:val="00274C"/>
                <w:position w:val="-2"/>
                <w:sz w:val="20"/>
                <w:szCs w:val="20"/>
              </w:rPr>
              <w:t xml:space="preserve">P </w:t>
            </w:r>
            <w:r>
              <w:rPr>
                <w:color w:val="00274C"/>
                <w:position w:val="-2"/>
                <w:sz w:val="20"/>
                <w:szCs w:val="20"/>
              </w:rPr>
              <w:t xml:space="preserve"> per assicurare la corretta tenuta con le guarnizioni. </w:t>
            </w:r>
          </w:p>
          <w:p>
            <w:pPr>
              <w:numPr>
                <w:ilvl w:val="0"/>
                <w:numId w:val="83235550"/>
              </w:numPr>
              <w:spacing w:before="0" w:after="0" w:line="262" w:lineRule="auto"/>
              <w:jc w:val="left"/>
              <w:rPr>
                <w:color w:val="00274C"/>
                <w:sz w:val="20"/>
                <w:szCs w:val="20"/>
              </w:rPr>
            </w:pPr>
            <w:r>
              <w:rPr>
                <w:color w:val="00274C"/>
                <w:position w:val="-2"/>
                <w:sz w:val="20"/>
                <w:szCs w:val="20"/>
              </w:rPr>
              <w:t xml:space="preserve">Posizionare il tubo </w:t>
            </w:r>
            <w:r>
              <w:rPr>
                <w:b/>
                <w:bCs/>
                <w:color w:val="00274C"/>
                <w:position w:val="-2"/>
                <w:sz w:val="20"/>
                <w:szCs w:val="20"/>
              </w:rPr>
              <w:t xml:space="preserve">N</w:t>
            </w:r>
            <w:r>
              <w:rPr>
                <w:color w:val="00274C"/>
                <w:position w:val="-2"/>
                <w:sz w:val="20"/>
                <w:szCs w:val="20"/>
              </w:rPr>
              <w:t xml:space="preserve"> nella sede del Common Rail e dell'elettroiniettore; correggere la posizione dell'elettroiniettore tramite l'imbocco dei raccordi degli</w:t>
            </w:r>
            <w:r>
              <w:rPr>
                <w:color w:val="00274C"/>
                <w:position w:val="-2"/>
                <w:sz w:val="20"/>
                <w:szCs w:val="20"/>
              </w:rPr>
              <w:br/>
              <w:t xml:space="preserve">elettroiniettori </w:t>
            </w:r>
            <w:r>
              <w:rPr>
                <w:b/>
                <w:bCs/>
                <w:color w:val="00274C"/>
                <w:position w:val="-2"/>
                <w:sz w:val="20"/>
                <w:szCs w:val="20"/>
              </w:rPr>
              <w:t xml:space="preserve">F</w:t>
            </w:r>
            <w:r>
              <w:rPr>
                <w:color w:val="00274C"/>
                <w:position w:val="-2"/>
                <w:sz w:val="20"/>
                <w:szCs w:val="20"/>
              </w:rPr>
              <w:t xml:space="preserve"> e del Common Rail </w:t>
            </w:r>
            <w:r>
              <w:rPr>
                <w:b/>
                <w:bCs/>
                <w:color w:val="00274C"/>
                <w:position w:val="-2"/>
                <w:sz w:val="20"/>
                <w:szCs w:val="20"/>
              </w:rPr>
              <w:t xml:space="preserve">L</w:t>
            </w:r>
            <w:r>
              <w:rPr>
                <w:color w:val="00274C"/>
                <w:position w:val="-2"/>
                <w:sz w:val="20"/>
                <w:szCs w:val="20"/>
              </w:rPr>
              <w:t xml:space="preserve"> .</w:t>
            </w:r>
          </w:p>
          <w:p>
            <w:pPr>
              <w:numPr>
                <w:ilvl w:val="0"/>
                <w:numId w:val="83235550"/>
              </w:numPr>
              <w:spacing w:before="0" w:after="0" w:line="262" w:lineRule="auto"/>
              <w:jc w:val="left"/>
              <w:rPr>
                <w:color w:val="00274C"/>
                <w:sz w:val="20"/>
                <w:szCs w:val="20"/>
              </w:rPr>
            </w:pPr>
            <w:r>
              <w:rPr>
                <w:color w:val="00274C"/>
                <w:position w:val="-2"/>
                <w:sz w:val="20"/>
                <w:szCs w:val="20"/>
              </w:rPr>
              <w:t xml:space="preserve">Avvitare manualmente i dadi </w:t>
            </w:r>
            <w:r>
              <w:rPr>
                <w:b/>
                <w:bCs/>
                <w:color w:val="00274C"/>
                <w:position w:val="-2"/>
                <w:sz w:val="20"/>
                <w:szCs w:val="20"/>
              </w:rPr>
              <w:t xml:space="preserve">H ed M</w:t>
            </w:r>
            <w:r>
              <w:rPr>
                <w:color w:val="00274C"/>
                <w:position w:val="-2"/>
                <w:sz w:val="20"/>
                <w:szCs w:val="20"/>
              </w:rPr>
              <w:t xml:space="preserve"> senza serrarli.</w:t>
            </w:r>
          </w:p>
          <w:p>
            <w:pPr>
              <w:numPr>
                <w:ilvl w:val="0"/>
                <w:numId w:val="83235550"/>
              </w:numPr>
              <w:spacing w:before="0" w:after="0" w:line="262" w:lineRule="auto"/>
              <w:jc w:val="left"/>
              <w:rPr>
                <w:color w:val="00274C"/>
                <w:sz w:val="20"/>
                <w:szCs w:val="20"/>
              </w:rPr>
            </w:pPr>
            <w:r>
              <w:rPr>
                <w:color w:val="00274C"/>
                <w:position w:val="-2"/>
                <w:sz w:val="20"/>
                <w:szCs w:val="20"/>
              </w:rPr>
              <w:t xml:space="preserve">Posizionare le staffe fissaggio elettroiniettori </w:t>
            </w:r>
            <w:r>
              <w:rPr>
                <w:b/>
                <w:bCs/>
                <w:color w:val="00274C"/>
                <w:position w:val="-2"/>
                <w:sz w:val="20"/>
                <w:szCs w:val="20"/>
              </w:rPr>
              <w:t xml:space="preserve">Q</w:t>
            </w:r>
            <w:r>
              <w:rPr>
                <w:color w:val="00274C"/>
                <w:position w:val="-2"/>
                <w:sz w:val="20"/>
                <w:szCs w:val="20"/>
              </w:rPr>
              <w:t xml:space="preserve"> sul piano della vite </w:t>
            </w:r>
            <w:r>
              <w:rPr>
                <w:b/>
                <w:bCs/>
                <w:color w:val="00274C"/>
                <w:position w:val="-2"/>
                <w:sz w:val="20"/>
                <w:szCs w:val="20"/>
              </w:rPr>
              <w:t xml:space="preserve">AD</w:t>
            </w:r>
            <w:r>
              <w:rPr>
                <w:color w:val="00274C"/>
                <w:position w:val="-2"/>
                <w:sz w:val="20"/>
                <w:szCs w:val="20"/>
              </w:rPr>
              <w:t xml:space="preserve"> , inserire le viti </w:t>
            </w:r>
            <w:r>
              <w:rPr>
                <w:b/>
                <w:bCs/>
                <w:color w:val="00274C"/>
                <w:position w:val="-2"/>
                <w:sz w:val="20"/>
                <w:szCs w:val="20"/>
              </w:rPr>
              <w:t xml:space="preserve">P</w:t>
            </w:r>
            <w:r>
              <w:rPr>
                <w:color w:val="00274C"/>
                <w:position w:val="-2"/>
                <w:sz w:val="20"/>
                <w:szCs w:val="20"/>
              </w:rPr>
              <w:t xml:space="preserve"> nella staffa </w:t>
            </w:r>
            <w:r>
              <w:rPr>
                <w:b/>
                <w:bCs/>
                <w:color w:val="00274C"/>
                <w:position w:val="-2"/>
                <w:sz w:val="20"/>
                <w:szCs w:val="20"/>
              </w:rPr>
              <w:t xml:space="preserve">Q</w:t>
            </w:r>
            <w:r>
              <w:rPr>
                <w:color w:val="00274C"/>
                <w:position w:val="-2"/>
                <w:sz w:val="20"/>
                <w:szCs w:val="20"/>
              </w:rPr>
              <w:t xml:space="preserve"> interponendo la rondella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135624" name="name87665fc7f13d78eaf" descr="imm6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8.jpg"/>
                          <pic:cNvPicPr/>
                        </pic:nvPicPr>
                        <pic:blipFill>
                          <a:blip r:embed="rId50075fc7f13d78ea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30052" name="name17795fc7f13d8823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955fc7f13d882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Assicurarsi che la staffa </w:t>
            </w:r>
            <w:r>
              <w:rPr>
                <w:b/>
                <w:bCs/>
                <w:color w:val="00274C"/>
                <w:position w:val="-2"/>
                <w:sz w:val="20"/>
                <w:szCs w:val="20"/>
              </w:rPr>
              <w:t xml:space="preserve">S</w:t>
            </w:r>
            <w:r>
              <w:rPr>
                <w:color w:val="00274C"/>
                <w:position w:val="-2"/>
                <w:sz w:val="20"/>
                <w:szCs w:val="20"/>
              </w:rPr>
              <w:t xml:space="preserve"> sia perfettamente posizionata sull'elettroiniettore.</w:t>
            </w:r>
          </w:p>
          <w:p>
            <w:pPr>
              <w:widowControl w:val="on"/>
              <w:pBdr/>
              <w:spacing w:before="0" w:after="0" w:line="262" w:lineRule="auto"/>
              <w:ind w:left="0" w:right="0"/>
              <w:jc w:val="left"/>
              <w:textAlignment w:val="center"/>
            </w:pPr>
            <w:r>
              <w:rPr>
                <w:color w:val="00274C"/>
                <w:position w:val="-2"/>
                <w:sz w:val="20"/>
                <w:szCs w:val="20"/>
              </w:rPr>
              <w:t xml:space="preserve">4.  Serrare le viti </w:t>
            </w:r>
            <w:r>
              <w:rPr>
                <w:b/>
                <w:bCs/>
                <w:color w:val="00274C"/>
                <w:position w:val="-2"/>
                <w:sz w:val="20"/>
                <w:szCs w:val="20"/>
              </w:rPr>
              <w:t xml:space="preserve">P</w:t>
            </w:r>
            <w:r>
              <w:rPr>
                <w:color w:val="00274C"/>
                <w:position w:val="-2"/>
                <w:sz w:val="20"/>
                <w:szCs w:val="20"/>
              </w:rPr>
              <w:t xml:space="preserve"> di fissaggio staffa elettroiniettori (coppia di serraggio a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Serrare il dado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Serrare il dado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16111108" name="name36635fc7f13d9e4ec" descr="imm6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9.jpg"/>
                          <pic:cNvPicPr/>
                        </pic:nvPicPr>
                        <pic:blipFill>
                          <a:blip r:embed="rId55295fc7f13d9e4e5"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Montaggio tubi rifiuto carburante</w:t>
            </w:r>
          </w:p>
          <w:p/>
          <w:p/>
          <w:p>
            <w:pPr>
              <w:numPr>
                <w:ilvl w:val="0"/>
                <w:numId w:val="83235551"/>
              </w:numPr>
              <w:spacing w:before="0" w:after="0" w:line="262" w:lineRule="auto"/>
              <w:jc w:val="left"/>
              <w:rPr>
                <w:color w:val="00274C"/>
                <w:sz w:val="20"/>
                <w:szCs w:val="20"/>
              </w:rPr>
            </w:pPr>
            <w:r>
              <w:rPr>
                <w:color w:val="00274C"/>
                <w:position w:val="-2"/>
                <w:sz w:val="20"/>
                <w:szCs w:val="20"/>
              </w:rPr>
              <w:t xml:space="preserve">Controllare l'integrità delle guarnizioni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572207" name="name56435fc7f13dbaab3" descr="imm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0.jpg"/>
                          <pic:cNvPicPr/>
                        </pic:nvPicPr>
                        <pic:blipFill>
                          <a:blip r:embed="rId42345fc7f13dbaa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6.10</w:t>
            </w:r>
          </w:p>
        </w:tc>
      </w:tr>
      <w:tr>
        <w:trPr>
          <w:trHeight w:val="0" w:hRule="atLeast"/>
        </w:trPr>
        <w:tc>
          <w:tcPr>
            <w:tcMar>
              <w:top w:w="150" w:type="dxa"/>
              <w:bottom w:w="150" w:type="dxa"/>
            </w:tcMar>
            <w:vAlign w:val="center"/>
          </w:tcPr>
          <w:p>
            <w:pPr>
              <w:numPr>
                <w:ilvl w:val="0"/>
                <w:numId w:val="83235552"/>
              </w:numPr>
              <w:spacing w:before="0" w:after="0" w:line="262" w:lineRule="auto"/>
              <w:jc w:val="left"/>
              <w:rPr>
                <w:color w:val="00274C"/>
                <w:sz w:val="20"/>
                <w:szCs w:val="20"/>
              </w:rPr>
            </w:pPr>
            <w:r>
              <w:rPr>
                <w:color w:val="00274C"/>
                <w:position w:val="-2"/>
                <w:sz w:val="20"/>
                <w:szCs w:val="20"/>
              </w:rPr>
              <w:t xml:space="preserve">Innestare i raccordi </w:t>
            </w:r>
            <w:r>
              <w:rPr>
                <w:b/>
                <w:bCs/>
                <w:color w:val="00274C"/>
                <w:position w:val="-2"/>
                <w:sz w:val="20"/>
                <w:szCs w:val="20"/>
              </w:rPr>
              <w:t xml:space="preserve">AF</w:t>
            </w:r>
            <w:r>
              <w:rPr>
                <w:color w:val="00274C"/>
                <w:position w:val="-2"/>
                <w:sz w:val="20"/>
                <w:szCs w:val="20"/>
              </w:rPr>
              <w:t xml:space="preserve"> sugli elettroiniettori </w:t>
            </w:r>
            <w:r>
              <w:rPr>
                <w:b/>
                <w:bCs/>
                <w:color w:val="00274C"/>
                <w:position w:val="-2"/>
                <w:sz w:val="20"/>
                <w:szCs w:val="20"/>
              </w:rPr>
              <w:t xml:space="preserve">F</w:t>
            </w:r>
            <w:r>
              <w:rPr>
                <w:color w:val="00274C"/>
                <w:position w:val="-2"/>
                <w:sz w:val="20"/>
                <w:szCs w:val="20"/>
              </w:rPr>
              <w:t xml:space="preserve"> e bloccarli con le clip </w:t>
            </w:r>
            <w:r>
              <w:rPr>
                <w:b/>
                <w:bCs/>
                <w:color w:val="00274C"/>
                <w:position w:val="-2"/>
                <w:sz w:val="20"/>
                <w:szCs w:val="20"/>
              </w:rPr>
              <w:t xml:space="preserve">E.</w:t>
            </w:r>
          </w:p>
          <w:p>
            <w:pPr>
              <w:numPr>
                <w:ilvl w:val="0"/>
                <w:numId w:val="83235552"/>
              </w:numPr>
              <w:spacing w:before="0" w:after="0" w:line="262" w:lineRule="auto"/>
              <w:jc w:val="left"/>
              <w:rPr>
                <w:color w:val="00274C"/>
                <w:sz w:val="20"/>
                <w:szCs w:val="20"/>
              </w:rPr>
            </w:pPr>
            <w:r>
              <w:rPr>
                <w:color w:val="00274C"/>
                <w:position w:val="-2"/>
                <w:sz w:val="20"/>
                <w:szCs w:val="20"/>
              </w:rPr>
              <w:t xml:space="preserve">Innestare i connettori </w:t>
            </w:r>
            <w:r>
              <w:rPr>
                <w:b/>
                <w:bCs/>
                <w:color w:val="00274C"/>
                <w:position w:val="-2"/>
                <w:sz w:val="20"/>
                <w:szCs w:val="20"/>
              </w:rPr>
              <w:t xml:space="preserve">C</w:t>
            </w:r>
            <w:r>
              <w:rPr>
                <w:color w:val="00274C"/>
                <w:position w:val="-2"/>
                <w:sz w:val="20"/>
                <w:szCs w:val="20"/>
              </w:rPr>
              <w:t xml:space="preserve"> sugli elettroiniettori </w:t>
            </w:r>
            <w:r>
              <w:rPr>
                <w:b/>
                <w:bCs/>
                <w:color w:val="00274C"/>
                <w:position w:val="-2"/>
                <w:sz w:val="20"/>
                <w:szCs w:val="20"/>
              </w:rPr>
              <w:t xml:space="preserve">F</w:t>
            </w:r>
            <w:r>
              <w:rPr>
                <w:color w:val="00274C"/>
                <w:position w:val="-2"/>
                <w:sz w:val="20"/>
                <w:szCs w:val="20"/>
              </w:rPr>
              <w:t xml:space="preserve"> .</w:t>
            </w:r>
          </w:p>
          <w:p/>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82658" name="name94455fc7f13dce0d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6015fc7f13dce0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Verificare muovendo leggermente il supporto del cablaggio, che il filo elettrico del connettore </w:t>
            </w:r>
            <w:r>
              <w:rPr>
                <w:b/>
                <w:bCs/>
                <w:color w:val="00274C"/>
                <w:position w:val="-2"/>
                <w:sz w:val="20"/>
                <w:szCs w:val="20"/>
              </w:rPr>
              <w:t xml:space="preserve">C</w:t>
            </w:r>
            <w:r>
              <w:rPr>
                <w:color w:val="00274C"/>
                <w:position w:val="-2"/>
                <w:sz w:val="20"/>
                <w:szCs w:val="20"/>
              </w:rPr>
              <w:t xml:space="preserve"> non sia in tensione in corrispondenza del foro di uscita </w:t>
            </w:r>
            <w:r>
              <w:rPr>
                <w:b/>
                <w:bCs/>
                <w:color w:val="00274C"/>
                <w:position w:val="-2"/>
                <w:sz w:val="20"/>
                <w:szCs w:val="20"/>
              </w:rPr>
              <w:t xml:space="preserve">AF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1140549" name="name52495fc7f13def7a6" descr="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png"/>
                          <pic:cNvPicPr/>
                        </pic:nvPicPr>
                        <pic:blipFill>
                          <a:blip r:embed="rId16575fc7f13def79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17715fc7f13df0f77" w:history="1">
              <w:r>
                <w:rPr>
                  <w:color w:val="0000FF"/>
                  <w:position w:val="0"/>
                  <w:sz w:val="20"/>
                  <w:szCs w:val="20"/>
                  <w:u w:val="single"/>
                </w:rPr>
                <w:t xml:space="preserve">https://www.youtube.com/embed/ArOgFV739EU?rel=0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pompa iniezione carburante ad alta pressione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548922" name="name66525fc7f13e0c03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1935fc7f13e0c0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Il circuito di iniezione carburante è sottoposto ad alta pressione, utilizzare le protezioni di sicurezza come descritto nel </w:t>
            </w:r>
            <w:hyperlink r:id="rId23375fc7f13e0c6b2" w:history="1">
              <w:r>
                <w:rPr>
                  <w:b/>
                  <w:bCs/>
                  <w:color w:val="0000FF"/>
                  <w:position w:val="-2"/>
                  <w:sz w:val="20"/>
                  <w:szCs w:val="20"/>
                </w:rPr>
                <w:t xml:space="preserve">Par 3.4.3</w:t>
              </w:r>
            </w:hyperlink>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Assicurarsi che il Common Rail non sia in pressione svitando lentamente e con estrema cautela il dado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561305" name="name22035fc7f13e1aaa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215fc7f13e1aa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6875fc7f13e1b72c" w:history="1">
              <w:r>
                <w:rPr>
                  <w:b/>
                  <w:bCs/>
                  <w:color w:val="0000FF"/>
                  <w:position w:val="-2"/>
                  <w:sz w:val="20"/>
                  <w:szCs w:val="20"/>
                </w:rPr>
                <w:t xml:space="preserve">Par. 3.3.2</w:t>
              </w:r>
            </w:hyperlink>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Sostituire sempre i tubi alta pressione ad ogni smontaggio.</w:t>
            </w:r>
          </w:p>
          <w:p>
            <w:pPr>
              <w:numPr>
                <w:ilvl w:val="0"/>
                <w:numId w:val="83235527"/>
              </w:numPr>
              <w:spacing w:before="0" w:after="0" w:line="262" w:lineRule="auto"/>
              <w:jc w:val="left"/>
              <w:rPr>
                <w:color w:val="00274C"/>
                <w:sz w:val="20"/>
                <w:szCs w:val="20"/>
              </w:rPr>
            </w:pPr>
            <w:r>
              <w:rPr>
                <w:color w:val="00274C"/>
                <w:position w:val="-2"/>
                <w:sz w:val="20"/>
                <w:szCs w:val="20"/>
              </w:rPr>
              <w:t xml:space="preserve">Prima di eseguire l'operazione di smontaggio della pompa iniezione assicurarsi di avere a disposizione i nuovi tubi ad alta pressione.</w:t>
            </w:r>
          </w:p>
          <w:p>
            <w:pPr>
              <w:numPr>
                <w:ilvl w:val="0"/>
                <w:numId w:val="83235527"/>
              </w:numPr>
              <w:spacing w:before="0" w:after="0" w:line="262" w:lineRule="auto"/>
              <w:jc w:val="left"/>
              <w:rPr>
                <w:color w:val="00274C"/>
                <w:sz w:val="20"/>
                <w:szCs w:val="20"/>
              </w:rPr>
            </w:pPr>
            <w:r>
              <w:rPr>
                <w:color w:val="00274C"/>
                <w:position w:val="-2"/>
                <w:sz w:val="20"/>
                <w:szCs w:val="20"/>
              </w:rPr>
              <w:t xml:space="preserve">La pompa iniezione non è riparabile.</w:t>
            </w:r>
          </w:p>
          <w:p>
            <w:pPr>
              <w:numPr>
                <w:ilvl w:val="0"/>
                <w:numId w:val="83235527"/>
              </w:numPr>
              <w:spacing w:before="0" w:after="0" w:line="262" w:lineRule="auto"/>
              <w:jc w:val="left"/>
              <w:rPr>
                <w:color w:val="00274C"/>
                <w:sz w:val="20"/>
                <w:szCs w:val="20"/>
              </w:rPr>
            </w:pPr>
            <w:r>
              <w:rPr>
                <w:color w:val="00274C"/>
                <w:position w:val="-2"/>
                <w:sz w:val="20"/>
                <w:szCs w:val="20"/>
              </w:rPr>
              <w:t xml:space="preserve">Se la pompa alimentazione deve essere sostituita, al termine del montaggio è necessario eseguire la procedura di Pump Learning tramite strumento </w:t>
            </w:r>
            <w:hyperlink r:id="rId11495fc7f13e1b84d" w:history="1">
              <w:r>
                <w:rPr>
                  <w:b/>
                  <w:bCs/>
                  <w:color w:val="0000FF"/>
                  <w:position w:val="-2"/>
                  <w:sz w:val="20"/>
                  <w:szCs w:val="20"/>
                </w:rPr>
                <w:t xml:space="preserve">ST_01</w:t>
              </w:r>
            </w:hyperlink>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71805fc7f13e1b8ea" w:history="1">
              <w:r>
                <w:rPr>
                  <w:b/>
                  <w:bCs/>
                  <w:color w:val="0000FF"/>
                  <w:position w:val="-2"/>
                  <w:sz w:val="20"/>
                  <w:szCs w:val="20"/>
                  <w:u w:val="single"/>
                </w:rPr>
                <w:t xml:space="preserve">Par. 2.9.8</w:t>
              </w:r>
            </w:hyperlink>
            <w:r>
              <w:rPr>
                <w:color w:val="00274C"/>
                <w:position w:val="-2"/>
                <w:sz w:val="20"/>
                <w:szCs w:val="20"/>
              </w:rPr>
              <w:t xml:space="preserve"> al momento dello smontaggio.</w:t>
            </w:r>
          </w:p>
          <w:p>
            <w:pPr>
              <w:numPr>
                <w:ilvl w:val="0"/>
                <w:numId w:val="83235527"/>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35005fc7f13e1b965" w:history="1">
              <w:r>
                <w:rPr>
                  <w:b/>
                  <w:bCs/>
                  <w:color w:val="0000FF"/>
                  <w:position w:val="-2"/>
                  <w:sz w:val="20"/>
                  <w:szCs w:val="20"/>
                </w:rPr>
                <w:t xml:space="preserve">Par. 2.17</w:t>
              </w:r>
            </w:hyperlink>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Sostiture tutte le guarnizioni ad ogni montaggio per tutti i componenti ove esse sono previste.</w:t>
            </w:r>
          </w:p>
        </w:tc>
        <w:tc>
          <w:tcPr>
            <w:tcMar>
              <w:top w:w="150" w:type="dxa"/>
              <w:bottom w:w="150" w:type="dxa"/>
            </w:tcMar>
            <w:vAlign w:val="top"/>
          </w:tcPr>
          <w:p>
            <w:r>
              <w:rPr>
                <w:position w:val="-226"/>
              </w:rPr>
              <w:drawing>
                <wp:inline distT="0" distB="0" distL="0" distR="0">
                  <wp:extent cx="2232000" cy="1483200"/>
                  <wp:docPr id="82524704" name="name27095fc7f13e309e0" descr="imm6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2.jpg"/>
                          <pic:cNvPicPr/>
                        </pic:nvPicPr>
                        <pic:blipFill>
                          <a:blip r:embed="rId93195fc7f13e309d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Smontaggio tubo alta pressione carburante (dalla pompa iniezione al Common Rail)</w:t>
            </w:r>
          </w:p>
          <w:p/>
          <w:p/>
          <w:p>
            <w:pPr>
              <w:numPr>
                <w:ilvl w:val="0"/>
                <w:numId w:val="83235553"/>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1086471" name="name85715fc7f13e4b436" descr="imm6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3.jpg"/>
                          <pic:cNvPicPr/>
                        </pic:nvPicPr>
                        <pic:blipFill>
                          <a:blip r:embed="rId39075fc7f13e4b43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6.13</w:t>
            </w:r>
          </w:p>
        </w:tc>
      </w:tr>
      <w:tr>
        <w:trPr>
          <w:trHeight w:val="0" w:hRule="atLeast"/>
        </w:trPr>
        <w:tc>
          <w:tcPr>
            <w:tcMar>
              <w:top w:w="150" w:type="dxa"/>
              <w:bottom w:w="150" w:type="dxa"/>
            </w:tcMar>
            <w:vAlign w:val="center"/>
          </w:tcPr>
          <w:p>
            <w:pPr>
              <w:numPr>
                <w:ilvl w:val="0"/>
                <w:numId w:val="83235554"/>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D</w:t>
            </w:r>
            <w:r>
              <w:rPr>
                <w:color w:val="00274C"/>
                <w:position w:val="-2"/>
                <w:sz w:val="20"/>
                <w:szCs w:val="20"/>
              </w:rPr>
              <w:t xml:space="preserve"> dal Common Rail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878940" name="name53455fc7f13e65200" descr="imm6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4.jpg"/>
                          <pic:cNvPicPr/>
                        </pic:nvPicPr>
                        <pic:blipFill>
                          <a:blip r:embed="rId38805fc7f13e651f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6.14</w:t>
            </w:r>
          </w:p>
        </w:tc>
      </w:tr>
      <w:tr>
        <w:trPr>
          <w:trHeight w:val="0" w:hRule="atLeast"/>
        </w:trPr>
        <w:tc>
          <w:tcPr>
            <w:tcMar>
              <w:top w:w="150" w:type="dxa"/>
              <w:bottom w:w="150" w:type="dxa"/>
            </w:tcMar>
            <w:vAlign w:val="center"/>
          </w:tcPr>
          <w:p>
            <w:pPr>
              <w:numPr>
                <w:ilvl w:val="0"/>
                <w:numId w:val="83235555"/>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B</w:t>
            </w:r>
            <w:r>
              <w:rPr>
                <w:color w:val="00274C"/>
                <w:position w:val="-2"/>
                <w:sz w:val="20"/>
                <w:szCs w:val="20"/>
              </w:rPr>
              <w:t xml:space="preserve"> dal collettore di aspirazione C e rimuovere il tubo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980246" name="name47685fc7f13e81f41" descr="imm6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5.jpg"/>
                          <pic:cNvPicPr/>
                        </pic:nvPicPr>
                        <pic:blipFill>
                          <a:blip r:embed="rId63855fc7f13e81f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Smontaggio flangia carico olio su carter distribuzione</w:t>
            </w:r>
          </w:p>
          <w:p/>
          <w:p/>
          <w:p>
            <w:pPr>
              <w:numPr>
                <w:ilvl w:val="0"/>
                <w:numId w:val="83235556"/>
              </w:numPr>
              <w:spacing w:before="0" w:after="0" w:line="262" w:lineRule="auto"/>
              <w:jc w:val="left"/>
              <w:rPr>
                <w:color w:val="00274C"/>
                <w:sz w:val="20"/>
                <w:szCs w:val="20"/>
              </w:rPr>
            </w:pPr>
            <w:r>
              <w:rPr>
                <w:color w:val="00274C"/>
                <w:position w:val="-2"/>
                <w:sz w:val="20"/>
                <w:szCs w:val="20"/>
              </w:rPr>
              <w:t xml:space="preserve">Rimuovere il motorino d'avviamento </w:t>
            </w:r>
            <w:r>
              <w:rPr>
                <w:b/>
                <w:bCs/>
                <w:color w:val="00274C"/>
                <w:position w:val="-2"/>
                <w:sz w:val="20"/>
                <w:szCs w:val="20"/>
              </w:rPr>
              <w:t xml:space="preserve">( </w:t>
            </w:r>
            <w:hyperlink r:id="rId37995fc7f13e8382b"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e montare l'attrezzo </w:t>
            </w:r>
            <w:hyperlink r:id="rId48365fc7f13e8387d" w:history="1">
              <w:r>
                <w:rPr>
                  <w:b/>
                  <w:bCs/>
                  <w:color w:val="0000FF"/>
                  <w:position w:val="-2"/>
                  <w:sz w:val="20"/>
                  <w:szCs w:val="20"/>
                </w:rPr>
                <w:t xml:space="preserve">ST_34</w:t>
              </w:r>
            </w:hyperlink>
            <w:r>
              <w:rPr>
                <w:color w:val="00274C"/>
                <w:position w:val="-2"/>
                <w:sz w:val="20"/>
                <w:szCs w:val="20"/>
              </w:rPr>
              <w:t xml:space="preserve"> </w:t>
            </w:r>
            <w:r>
              <w:rPr>
                <w:b/>
                <w:bCs/>
                <w:color w:val="00274C"/>
                <w:position w:val="-2"/>
                <w:sz w:val="20"/>
                <w:szCs w:val="20"/>
              </w:rPr>
              <w:t xml:space="preserve">( </w:t>
            </w:r>
            <w:hyperlink r:id="rId27575fc7f13e838c5" w:history="1">
              <w:r>
                <w:rPr>
                  <w:b/>
                  <w:bCs/>
                  <w:color w:val="0000FF"/>
                  <w:position w:val="-2"/>
                  <w:sz w:val="20"/>
                  <w:szCs w:val="20"/>
                  <w:u w:val="single"/>
                </w:rPr>
                <w:t xml:space="preserve">Par. 7.7 punto 2</w:t>
              </w:r>
            </w:hyperlink>
            <w:r>
              <w:rPr>
                <w:b/>
                <w:bCs/>
                <w:color w:val="00274C"/>
                <w:position w:val="-2"/>
                <w:sz w:val="20"/>
                <w:szCs w:val="20"/>
              </w:rPr>
              <w:t xml:space="preserve"> )</w:t>
            </w:r>
            <w:r>
              <w:rPr>
                <w:color w:val="00274C"/>
                <w:position w:val="-2"/>
                <w:sz w:val="20"/>
                <w:szCs w:val="20"/>
              </w:rPr>
              <w:t xml:space="preserve"> .</w:t>
            </w:r>
          </w:p>
          <w:p>
            <w:pPr>
              <w:numPr>
                <w:ilvl w:val="0"/>
                <w:numId w:val="8323555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 ( </w:t>
            </w:r>
            <w:hyperlink r:id="rId49285fc7f13e83961"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 sganciare la fascetta </w:t>
            </w:r>
            <w:r>
              <w:rPr>
                <w:b/>
                <w:bCs/>
                <w:color w:val="00274C"/>
                <w:position w:val="-2"/>
                <w:sz w:val="20"/>
                <w:szCs w:val="20"/>
              </w:rPr>
              <w:t xml:space="preserve">E</w:t>
            </w:r>
            <w:r>
              <w:rPr>
                <w:color w:val="00274C"/>
                <w:position w:val="-2"/>
                <w:sz w:val="20"/>
                <w:szCs w:val="20"/>
              </w:rPr>
              <w:t xml:space="preserve"> e rimuovere la flangia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38525" name="name67765fc7f13e95862" descr="imm6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6.jpg"/>
                          <pic:cNvPicPr/>
                        </pic:nvPicPr>
                        <pic:blipFill>
                          <a:blip r:embed="rId16525fc7f13e958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Smontaggio pompa iniezione carburante alta pressione</w:t>
            </w:r>
          </w:p>
          <w:p/>
          <w:p/>
          <w:p>
            <w:pPr>
              <w:numPr>
                <w:ilvl w:val="0"/>
                <w:numId w:val="83235557"/>
              </w:numPr>
              <w:spacing w:before="0" w:after="0" w:line="262" w:lineRule="auto"/>
              <w:jc w:val="left"/>
              <w:rPr>
                <w:color w:val="00274C"/>
                <w:sz w:val="20"/>
                <w:szCs w:val="20"/>
              </w:rPr>
            </w:pPr>
            <w:r>
              <w:rPr>
                <w:color w:val="00274C"/>
                <w:position w:val="-2"/>
                <w:sz w:val="20"/>
                <w:szCs w:val="20"/>
              </w:rPr>
              <w:t xml:space="preserve">Svitare e rimuovere il dado </w:t>
            </w:r>
            <w:r>
              <w:rPr>
                <w:b/>
                <w:bCs/>
                <w:color w:val="00274C"/>
                <w:position w:val="-2"/>
                <w:sz w:val="20"/>
                <w:szCs w:val="20"/>
              </w:rPr>
              <w:t xml:space="preserve">L</w:t>
            </w:r>
            <w:r>
              <w:rPr>
                <w:color w:val="00274C"/>
                <w:position w:val="-2"/>
                <w:sz w:val="20"/>
                <w:szCs w:val="20"/>
              </w:rPr>
              <w:t xml:space="preserve"> fissaggio ingranaggio comando pompa alimentazione </w:t>
            </w:r>
            <w:r>
              <w:rPr>
                <w:b/>
                <w:bCs/>
                <w:color w:val="00274C"/>
                <w:position w:val="-2"/>
                <w:sz w:val="20"/>
                <w:szCs w:val="20"/>
              </w:rPr>
              <w:t xml:space="preserve">M</w:t>
            </w:r>
            <w:r>
              <w:rPr>
                <w:color w:val="00274C"/>
                <w:position w:val="-2"/>
                <w:sz w:val="20"/>
                <w:szCs w:val="20"/>
              </w:rPr>
              <w:t xml:space="preserve"> .</w:t>
            </w:r>
          </w:p>
          <w:p>
            <w:pPr>
              <w:numPr>
                <w:ilvl w:val="0"/>
                <w:numId w:val="83235557"/>
              </w:numPr>
              <w:spacing w:before="0" w:after="0" w:line="262" w:lineRule="auto"/>
              <w:jc w:val="left"/>
              <w:rPr>
                <w:color w:val="00274C"/>
                <w:sz w:val="20"/>
                <w:szCs w:val="20"/>
              </w:rPr>
            </w:pPr>
            <w:r>
              <w:rPr>
                <w:color w:val="00274C"/>
                <w:position w:val="-2"/>
                <w:sz w:val="20"/>
                <w:szCs w:val="20"/>
              </w:rPr>
              <w:t xml:space="preserve">Avvitare l'attrezzo </w:t>
            </w:r>
            <w:hyperlink r:id="rId63855fc7f13e96ff8" w:history="1">
              <w:r>
                <w:rPr>
                  <w:b/>
                  <w:bCs/>
                  <w:color w:val="0000FF"/>
                  <w:position w:val="-2"/>
                  <w:sz w:val="20"/>
                  <w:szCs w:val="20"/>
                </w:rPr>
                <w:t xml:space="preserve">ST_04</w:t>
              </w:r>
            </w:hyperlink>
            <w:r>
              <w:rPr>
                <w:color w:val="00274C"/>
                <w:position w:val="-2"/>
                <w:sz w:val="20"/>
                <w:szCs w:val="20"/>
              </w:rPr>
              <w:t xml:space="preserve"> sull'ingranaggio </w:t>
            </w:r>
            <w:r>
              <w:rPr>
                <w:b/>
                <w:bCs/>
                <w:color w:val="00274C"/>
                <w:position w:val="-2"/>
                <w:sz w:val="20"/>
                <w:szCs w:val="20"/>
              </w:rPr>
              <w:t xml:space="preserve">M</w:t>
            </w:r>
            <w:r>
              <w:rPr>
                <w:color w:val="00274C"/>
                <w:position w:val="-2"/>
                <w:sz w:val="20"/>
                <w:szCs w:val="20"/>
              </w:rPr>
              <w:t xml:space="preserve"> .</w:t>
            </w:r>
          </w:p>
          <w:p/>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581835" name="name39185fc7f13ea574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525fc7f13ea573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Porre attenzione che il dado </w:t>
            </w:r>
            <w:r>
              <w:rPr>
                <w:b/>
                <w:bCs/>
                <w:color w:val="00274C"/>
                <w:position w:val="-2"/>
                <w:sz w:val="20"/>
                <w:szCs w:val="20"/>
              </w:rPr>
              <w:t xml:space="preserve">L</w:t>
            </w:r>
            <w:r>
              <w:rPr>
                <w:color w:val="00274C"/>
                <w:position w:val="-2"/>
                <w:sz w:val="20"/>
                <w:szCs w:val="20"/>
              </w:rPr>
              <w:t xml:space="preserve"> non cada all'interno del carter.</w:t>
            </w:r>
          </w:p>
        </w:tc>
        <w:tc>
          <w:tcPr>
            <w:tcMar>
              <w:top w:w="150" w:type="dxa"/>
              <w:bottom w:w="150" w:type="dxa"/>
            </w:tcMar>
            <w:vAlign w:val="top"/>
          </w:tcPr>
          <w:p>
            <w:r>
              <w:rPr>
                <w:position w:val="-222"/>
              </w:rPr>
              <w:drawing>
                <wp:inline distT="0" distB="0" distL="0" distR="0">
                  <wp:extent cx="2232000" cy="1454400"/>
                  <wp:docPr id="32232634" name="name56765fc7f13ebe755" descr="imm6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7.jpg"/>
                          <pic:cNvPicPr/>
                        </pic:nvPicPr>
                        <pic:blipFill>
                          <a:blip r:embed="rId82085fc7f13ebe74d"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682931" name="name65465fc7f13ece6d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185fc7f13ece6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utilizzare il tubo collegamento cilindri </w:t>
            </w:r>
            <w:r>
              <w:rPr>
                <w:b/>
                <w:bCs/>
                <w:color w:val="00274C"/>
                <w:position w:val="-2"/>
                <w:sz w:val="20"/>
                <w:szCs w:val="20"/>
              </w:rPr>
              <w:t xml:space="preserve">W</w:t>
            </w:r>
            <w:r>
              <w:rPr>
                <w:color w:val="00274C"/>
                <w:position w:val="-2"/>
                <w:sz w:val="20"/>
                <w:szCs w:val="20"/>
              </w:rPr>
              <w:t xml:space="preserve"> come maniglia per evitare danneggiamenti o perdite di carburante.</w:t>
            </w:r>
          </w:p>
          <w:p>
            <w:pPr>
              <w:numPr>
                <w:ilvl w:val="0"/>
                <w:numId w:val="83235527"/>
              </w:numPr>
              <w:spacing w:before="0" w:after="0" w:line="262" w:lineRule="auto"/>
              <w:jc w:val="left"/>
              <w:rPr>
                <w:color w:val="00274C"/>
                <w:sz w:val="20"/>
                <w:szCs w:val="20"/>
              </w:rPr>
            </w:pPr>
            <w:r>
              <w:rPr>
                <w:color w:val="00274C"/>
                <w:position w:val="-2"/>
                <w:sz w:val="20"/>
                <w:szCs w:val="20"/>
              </w:rPr>
              <w:t xml:space="preserve">Prima di procedere allo smontaggio leggere attentamente il </w:t>
            </w:r>
            <w:hyperlink r:id="rId57315fc7f13ecedb0" w:history="1">
              <w:r>
                <w:rPr>
                  <w:b/>
                  <w:bCs/>
                  <w:color w:val="0000FF"/>
                  <w:position w:val="-2"/>
                  <w:sz w:val="20"/>
                  <w:szCs w:val="20"/>
                </w:rPr>
                <w:t xml:space="preserve">Par. 2.17</w:t>
              </w:r>
            </w:hyperlink>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63385fc7f13ecee2b" w:history="1">
              <w:r>
                <w:rPr>
                  <w:b/>
                  <w:bCs/>
                  <w:color w:val="0000FF"/>
                  <w:position w:val="-2"/>
                  <w:sz w:val="20"/>
                  <w:szCs w:val="20"/>
                </w:rPr>
                <w:t xml:space="preserve">Par. 2.9.8</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58"/>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N</w:t>
            </w:r>
            <w:r>
              <w:rPr>
                <w:color w:val="00274C"/>
                <w:position w:val="-2"/>
                <w:sz w:val="20"/>
                <w:szCs w:val="20"/>
              </w:rPr>
              <w:t xml:space="preserve"> del tubo rifiuto </w:t>
            </w:r>
            <w:r>
              <w:rPr>
                <w:b/>
                <w:bCs/>
                <w:color w:val="00274C"/>
                <w:position w:val="-2"/>
                <w:sz w:val="20"/>
                <w:szCs w:val="20"/>
              </w:rPr>
              <w:t xml:space="preserve">P</w:t>
            </w:r>
            <w:r>
              <w:rPr>
                <w:color w:val="00274C"/>
                <w:position w:val="-2"/>
                <w:sz w:val="20"/>
                <w:szCs w:val="20"/>
              </w:rPr>
              <w:t xml:space="preserve"> e del tubo entrata carburante </w:t>
            </w:r>
            <w:r>
              <w:rPr>
                <w:b/>
                <w:bCs/>
                <w:color w:val="00274C"/>
                <w:position w:val="-2"/>
                <w:sz w:val="20"/>
                <w:szCs w:val="20"/>
              </w:rPr>
              <w:t xml:space="preserve">Q</w:t>
            </w:r>
            <w:r>
              <w:rPr>
                <w:color w:val="00274C"/>
                <w:position w:val="-2"/>
                <w:sz w:val="20"/>
                <w:szCs w:val="20"/>
              </w:rPr>
              <w:t xml:space="preserve"> .</w:t>
            </w:r>
          </w:p>
          <w:p>
            <w:pPr>
              <w:numPr>
                <w:ilvl w:val="0"/>
                <w:numId w:val="83235558"/>
              </w:numPr>
              <w:spacing w:before="0" w:after="0" w:line="262" w:lineRule="auto"/>
              <w:jc w:val="left"/>
              <w:rPr>
                <w:color w:val="00274C"/>
                <w:sz w:val="20"/>
                <w:szCs w:val="20"/>
              </w:rPr>
            </w:pPr>
            <w:r>
              <w:rPr>
                <w:color w:val="00274C"/>
                <w:position w:val="-2"/>
                <w:sz w:val="20"/>
                <w:szCs w:val="20"/>
              </w:rPr>
              <w:t xml:space="preserve">Disinnestare i tubi </w:t>
            </w:r>
            <w:r>
              <w:rPr>
                <w:b/>
                <w:bCs/>
                <w:color w:val="00274C"/>
                <w:position w:val="-2"/>
                <w:sz w:val="20"/>
                <w:szCs w:val="20"/>
              </w:rPr>
              <w:t xml:space="preserve">P</w:t>
            </w:r>
            <w:r>
              <w:rPr>
                <w:color w:val="00274C"/>
                <w:position w:val="-2"/>
                <w:sz w:val="20"/>
                <w:szCs w:val="20"/>
              </w:rPr>
              <w:t xml:space="preserve"> e </w:t>
            </w:r>
            <w:r>
              <w:rPr>
                <w:b/>
                <w:bCs/>
                <w:color w:val="00274C"/>
                <w:position w:val="-2"/>
                <w:sz w:val="20"/>
                <w:szCs w:val="20"/>
              </w:rPr>
              <w:t xml:space="preserve">Q</w:t>
            </w:r>
            <w:r>
              <w:rPr>
                <w:color w:val="00274C"/>
                <w:position w:val="-2"/>
                <w:sz w:val="20"/>
                <w:szCs w:val="20"/>
              </w:rPr>
              <w:t xml:space="preserve"> dalla pompa alta pressione </w:t>
            </w:r>
            <w:r>
              <w:rPr>
                <w:b/>
                <w:bCs/>
                <w:color w:val="00274C"/>
                <w:position w:val="-2"/>
                <w:sz w:val="20"/>
                <w:szCs w:val="20"/>
              </w:rPr>
              <w:t xml:space="preserve">R</w:t>
            </w:r>
            <w:r>
              <w:rPr>
                <w:color w:val="00274C"/>
                <w:position w:val="-2"/>
                <w:sz w:val="20"/>
                <w:szCs w:val="20"/>
              </w:rPr>
              <w:t xml:space="preserve"> .</w:t>
            </w:r>
          </w:p>
          <w:p>
            <w:pPr>
              <w:numPr>
                <w:ilvl w:val="0"/>
                <w:numId w:val="83235558"/>
              </w:numPr>
              <w:spacing w:before="0" w:after="0" w:line="262" w:lineRule="auto"/>
              <w:jc w:val="left"/>
              <w:rPr>
                <w:color w:val="00274C"/>
                <w:sz w:val="20"/>
                <w:szCs w:val="20"/>
              </w:rPr>
            </w:pPr>
            <w:r>
              <w:rPr>
                <w:color w:val="00274C"/>
                <w:position w:val="-2"/>
                <w:sz w:val="20"/>
                <w:szCs w:val="20"/>
              </w:rPr>
              <w:t xml:space="preserve">Disinnestare i connettori </w:t>
            </w:r>
            <w:r>
              <w:rPr>
                <w:b/>
                <w:bCs/>
                <w:color w:val="00274C"/>
                <w:position w:val="-2"/>
                <w:sz w:val="20"/>
                <w:szCs w:val="20"/>
              </w:rPr>
              <w:t xml:space="preserve">S</w:t>
            </w:r>
            <w:r>
              <w:rPr>
                <w:color w:val="00274C"/>
                <w:position w:val="-2"/>
                <w:sz w:val="20"/>
                <w:szCs w:val="20"/>
              </w:rPr>
              <w:t xml:space="preserve"> e </w:t>
            </w:r>
            <w:r>
              <w:rPr>
                <w:b/>
                <w:bCs/>
                <w:color w:val="00274C"/>
                <w:position w:val="-2"/>
                <w:sz w:val="20"/>
                <w:szCs w:val="20"/>
              </w:rPr>
              <w:t xml:space="preserve">T</w:t>
            </w:r>
            <w:r>
              <w:rPr>
                <w:color w:val="00274C"/>
                <w:position w:val="-2"/>
                <w:sz w:val="20"/>
                <w:szCs w:val="20"/>
              </w:rPr>
              <w:t xml:space="preserve"> .</w:t>
            </w:r>
          </w:p>
          <w:p>
            <w:pPr>
              <w:numPr>
                <w:ilvl w:val="0"/>
                <w:numId w:val="83235558"/>
              </w:numPr>
              <w:spacing w:before="0" w:after="0" w:line="262" w:lineRule="auto"/>
              <w:jc w:val="left"/>
              <w:rPr>
                <w:color w:val="00274C"/>
                <w:sz w:val="20"/>
                <w:szCs w:val="20"/>
              </w:rPr>
            </w:pPr>
            <w:r>
              <w:rPr>
                <w:color w:val="00274C"/>
                <w:position w:val="-2"/>
                <w:sz w:val="20"/>
                <w:szCs w:val="20"/>
              </w:rPr>
              <w:t xml:space="preserve">Allentare le viti </w:t>
            </w:r>
            <w:r>
              <w:rPr>
                <w:b/>
                <w:bCs/>
                <w:color w:val="00274C"/>
                <w:position w:val="-2"/>
                <w:sz w:val="20"/>
                <w:szCs w:val="20"/>
              </w:rPr>
              <w:t xml:space="preserve">U</w:t>
            </w:r>
            <w:r>
              <w:rPr>
                <w:color w:val="00274C"/>
                <w:position w:val="-2"/>
                <w:sz w:val="20"/>
                <w:szCs w:val="20"/>
              </w:rPr>
              <w:t xml:space="preserve"> .</w:t>
            </w:r>
          </w:p>
          <w:p>
            <w:pPr>
              <w:numPr>
                <w:ilvl w:val="0"/>
                <w:numId w:val="83235558"/>
              </w:numPr>
              <w:spacing w:before="0" w:after="0" w:line="262" w:lineRule="auto"/>
              <w:jc w:val="left"/>
              <w:rPr>
                <w:color w:val="00274C"/>
                <w:sz w:val="20"/>
                <w:szCs w:val="20"/>
              </w:rPr>
            </w:pPr>
            <w:r>
              <w:rPr>
                <w:color w:val="00274C"/>
                <w:position w:val="-2"/>
                <w:sz w:val="20"/>
                <w:szCs w:val="20"/>
              </w:rPr>
              <w:t xml:space="preserve">Avvitare la vite dell'attrezzo </w:t>
            </w:r>
            <w:hyperlink r:id="rId66605fc7f13ecef96" w:history="1">
              <w:r>
                <w:rPr>
                  <w:b/>
                  <w:bCs/>
                  <w:color w:val="0000FF"/>
                  <w:position w:val="-2"/>
                  <w:sz w:val="20"/>
                  <w:szCs w:val="20"/>
                </w:rPr>
                <w:t xml:space="preserve">ST_04</w:t>
              </w:r>
            </w:hyperlink>
            <w:r>
              <w:rPr>
                <w:color w:val="00274C"/>
                <w:position w:val="-2"/>
                <w:sz w:val="20"/>
                <w:szCs w:val="20"/>
              </w:rPr>
              <w:t xml:space="preserve"> per disaccoppiare la pompa alta pressione </w:t>
            </w:r>
            <w:r>
              <w:rPr>
                <w:b/>
                <w:bCs/>
                <w:color w:val="00274C"/>
                <w:position w:val="-2"/>
                <w:sz w:val="20"/>
                <w:szCs w:val="20"/>
              </w:rPr>
              <w:t xml:space="preserve">R</w:t>
            </w:r>
            <w:r>
              <w:rPr>
                <w:color w:val="00274C"/>
                <w:position w:val="-2"/>
                <w:sz w:val="20"/>
                <w:szCs w:val="20"/>
              </w:rPr>
              <w:t xml:space="preserve"> dall'ingranaggio comando pompa alta pressione </w:t>
            </w:r>
            <w:r>
              <w:rPr>
                <w:b/>
                <w:bCs/>
                <w:color w:val="00274C"/>
                <w:position w:val="-2"/>
                <w:sz w:val="20"/>
                <w:szCs w:val="20"/>
              </w:rPr>
              <w:t xml:space="preserve">M</w:t>
            </w:r>
            <w:r>
              <w:rPr>
                <w:color w:val="00274C"/>
                <w:position w:val="-2"/>
                <w:sz w:val="20"/>
                <w:szCs w:val="20"/>
              </w:rPr>
              <w:t xml:space="preserve"> .</w:t>
            </w:r>
          </w:p>
          <w:p>
            <w:pPr>
              <w:numPr>
                <w:ilvl w:val="0"/>
                <w:numId w:val="8323555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U</w:t>
            </w:r>
            <w:r>
              <w:rPr>
                <w:color w:val="00274C"/>
                <w:position w:val="-2"/>
                <w:sz w:val="20"/>
                <w:szCs w:val="20"/>
              </w:rPr>
              <w:t xml:space="preserve"> ed estrarre la pompa alta pressione </w:t>
            </w:r>
            <w:r>
              <w:rPr>
                <w:b/>
                <w:bCs/>
                <w:color w:val="00274C"/>
                <w:position w:val="-2"/>
                <w:sz w:val="20"/>
                <w:szCs w:val="20"/>
              </w:rPr>
              <w:t xml:space="preserve">R</w:t>
            </w:r>
            <w:r>
              <w:rPr>
                <w:color w:val="00274C"/>
                <w:position w:val="-2"/>
                <w:sz w:val="20"/>
                <w:szCs w:val="20"/>
              </w:rPr>
              <w:t xml:space="preserve"> con la relativa guarnizione </w:t>
            </w:r>
            <w:r>
              <w:rPr>
                <w:b/>
                <w:bCs/>
                <w:color w:val="00274C"/>
                <w:position w:val="-2"/>
                <w:sz w:val="20"/>
                <w:szCs w:val="20"/>
              </w:rPr>
              <w:t xml:space="preserve">V</w:t>
            </w:r>
            <w:r>
              <w:rPr>
                <w:color w:val="00274C"/>
                <w:position w:val="-2"/>
                <w:sz w:val="20"/>
                <w:szCs w:val="20"/>
              </w:rPr>
              <w:t xml:space="preserve"> .</w:t>
            </w:r>
          </w:p>
          <w:p>
            <w:pPr>
              <w:numPr>
                <w:ilvl w:val="0"/>
                <w:numId w:val="83235558"/>
              </w:numPr>
              <w:spacing w:before="0" w:after="0" w:line="262" w:lineRule="auto"/>
              <w:jc w:val="left"/>
              <w:rPr>
                <w:color w:val="00274C"/>
                <w:sz w:val="20"/>
                <w:szCs w:val="20"/>
              </w:rPr>
            </w:pPr>
            <w:r>
              <w:rPr>
                <w:color w:val="00274C"/>
                <w:position w:val="-2"/>
                <w:sz w:val="20"/>
                <w:szCs w:val="20"/>
              </w:rPr>
              <w:t xml:space="preserve">Svitare e rimuovere l'attrezzo </w:t>
            </w:r>
            <w:hyperlink r:id="rId93895fc7f13ecf03d" w:history="1">
              <w:r>
                <w:rPr>
                  <w:b/>
                  <w:bCs/>
                  <w:color w:val="0000FF"/>
                  <w:position w:val="-2"/>
                  <w:sz w:val="20"/>
                  <w:szCs w:val="20"/>
                </w:rPr>
                <w:t xml:space="preserve">ST_04</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77289760" name="name91105fc7f13eeab5e" descr="imm6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8.jpg"/>
                          <pic:cNvPicPr/>
                        </pic:nvPicPr>
                        <pic:blipFill>
                          <a:blip r:embed="rId36475fc7f13eeab53"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6.18</w:t>
            </w:r>
            <w:r>
              <w:rPr>
                <w:position w:val="-230"/>
              </w:rPr>
              <w:drawing>
                <wp:inline distT="0" distB="0" distL="0" distR="0">
                  <wp:extent cx="2232000" cy="1504800"/>
                  <wp:docPr id="6870900" name="name75995fc7f13f0fee9" descr="imm6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9.jpg"/>
                          <pic:cNvPicPr/>
                        </pic:nvPicPr>
                        <pic:blipFill>
                          <a:blip r:embed="rId65745fc7f13f0fee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59095fc7f13f119a4" w:history="1">
              <w:r>
                <w:rPr>
                  <w:color w:val="0000FF"/>
                  <w:position w:val="0"/>
                  <w:sz w:val="20"/>
                  <w:szCs w:val="20"/>
                  <w:u w:val="single"/>
                </w:rPr>
                <w:t xml:space="preserve">https://www.youtube.com/embed/UaZgKyWrP48?rel=0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Montaggio pompa iniezione carburante ad alta pressione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130526" name="name40165fc7f13f2502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725fc7f13f250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Prima di procedere al montaggio leggere attentamente il </w:t>
            </w:r>
            <w:hyperlink r:id="rId19635fc7f13f25c04" w:history="1">
              <w:r>
                <w:rPr>
                  <w:b/>
                  <w:bCs/>
                  <w:color w:val="0000FF"/>
                  <w:position w:val="-2"/>
                  <w:sz w:val="20"/>
                  <w:szCs w:val="20"/>
                </w:rPr>
                <w:t xml:space="preserve">Par. 2.17</w:t>
              </w:r>
            </w:hyperlink>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V</w:t>
            </w:r>
            <w:r>
              <w:rPr>
                <w:color w:val="00274C"/>
                <w:position w:val="-2"/>
                <w:sz w:val="20"/>
                <w:szCs w:val="20"/>
              </w:rPr>
              <w:t xml:space="preserve"> ad ogni montaggio. La guarnizione di tenuta </w:t>
            </w:r>
            <w:r>
              <w:rPr>
                <w:b/>
                <w:bCs/>
                <w:color w:val="00274C"/>
                <w:position w:val="-2"/>
                <w:sz w:val="20"/>
                <w:szCs w:val="20"/>
              </w:rPr>
              <w:t xml:space="preserve">V</w:t>
            </w:r>
            <w:r>
              <w:rPr>
                <w:color w:val="00274C"/>
                <w:position w:val="-2"/>
                <w:sz w:val="20"/>
                <w:szCs w:val="20"/>
              </w:rPr>
              <w:t xml:space="preserve"> ha un solo senso di montaggio.</w:t>
            </w:r>
          </w:p>
          <w:p>
            <w:pPr>
              <w:numPr>
                <w:ilvl w:val="0"/>
                <w:numId w:val="83235527"/>
              </w:numPr>
              <w:spacing w:before="0" w:after="0" w:line="262" w:lineRule="auto"/>
              <w:jc w:val="left"/>
              <w:rPr>
                <w:color w:val="00274C"/>
                <w:sz w:val="20"/>
                <w:szCs w:val="20"/>
              </w:rPr>
            </w:pPr>
            <w:r>
              <w:rPr>
                <w:color w:val="00274C"/>
                <w:position w:val="-2"/>
                <w:sz w:val="20"/>
                <w:szCs w:val="20"/>
              </w:rPr>
              <w:t xml:space="preserve">Rimuovere l'attrezzo </w:t>
            </w:r>
            <w:hyperlink r:id="rId49795fc7f13f25d01" w:history="1">
              <w:r>
                <w:rPr>
                  <w:b/>
                  <w:bCs/>
                  <w:color w:val="0000FF"/>
                  <w:position w:val="-2"/>
                  <w:sz w:val="20"/>
                  <w:szCs w:val="20"/>
                </w:rPr>
                <w:t xml:space="preserve">ST_04</w:t>
              </w:r>
            </w:hyperlink>
            <w:r>
              <w:rPr>
                <w:color w:val="00274C"/>
                <w:position w:val="-2"/>
                <w:sz w:val="20"/>
                <w:szCs w:val="20"/>
              </w:rPr>
              <w:t xml:space="preserve"> dall'ingranaggio comando pompa ( </w:t>
            </w:r>
            <w:r>
              <w:rPr>
                <w:b/>
                <w:bCs/>
                <w:color w:val="00274C"/>
                <w:position w:val="-2"/>
                <w:sz w:val="20"/>
                <w:szCs w:val="20"/>
              </w:rPr>
              <w:t xml:space="preserve">Rif. M</w:t>
            </w:r>
            <w:r>
              <w:rPr>
                <w:color w:val="00274C"/>
                <w:position w:val="-2"/>
                <w:sz w:val="20"/>
                <w:szCs w:val="20"/>
              </w:rPr>
              <w:t xml:space="preserve"> del </w:t>
            </w:r>
            <w:r>
              <w:rPr>
                <w:b/>
                <w:bCs/>
                <w:color w:val="00274C"/>
                <w:position w:val="-2"/>
                <w:sz w:val="20"/>
                <w:szCs w:val="20"/>
              </w:rPr>
              <w:t xml:space="preserve">Par. 6.2.3</w:t>
            </w:r>
            <w:r>
              <w:rPr>
                <w:color w:val="00274C"/>
                <w:position w:val="-2"/>
                <w:sz w:val="20"/>
                <w:szCs w:val="20"/>
              </w:rPr>
              <w:t xml:space="preserve"> ) se presente.</w:t>
            </w:r>
          </w:p>
          <w:p>
            <w:pPr>
              <w:numPr>
                <w:ilvl w:val="0"/>
                <w:numId w:val="83235527"/>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utilizzare il tubo collegamento cilindri </w:t>
            </w:r>
            <w:r>
              <w:rPr>
                <w:b/>
                <w:bCs/>
                <w:color w:val="00274C"/>
                <w:position w:val="-2"/>
                <w:sz w:val="20"/>
                <w:szCs w:val="20"/>
              </w:rPr>
              <w:t xml:space="preserve">W</w:t>
            </w:r>
            <w:r>
              <w:rPr>
                <w:color w:val="00274C"/>
                <w:position w:val="-2"/>
                <w:sz w:val="20"/>
                <w:szCs w:val="20"/>
              </w:rPr>
              <w:t xml:space="preserve"> come maniglia per evitare danneggiamenti o perdite di carburante.</w:t>
            </w:r>
          </w:p>
          <w:p>
            <w:pPr>
              <w:numPr>
                <w:ilvl w:val="0"/>
                <w:numId w:val="83235527"/>
              </w:numPr>
              <w:spacing w:before="0" w:after="0" w:line="262" w:lineRule="auto"/>
              <w:jc w:val="left"/>
              <w:rPr>
                <w:color w:val="00274C"/>
                <w:sz w:val="20"/>
                <w:szCs w:val="20"/>
              </w:rPr>
            </w:pPr>
            <w:r>
              <w:rPr>
                <w:color w:val="00274C"/>
                <w:position w:val="-2"/>
                <w:sz w:val="20"/>
                <w:szCs w:val="20"/>
              </w:rPr>
              <w:t xml:space="preserve">Togliere i cappucci di protezione solo al momento in cui si ricollegano i tubi.</w:t>
            </w:r>
          </w:p>
        </w:tc>
        <w:tc>
          <w:tcPr>
            <w:tcMar>
              <w:top w:w="150" w:type="dxa"/>
              <w:bottom w:w="150" w:type="dxa"/>
            </w:tcMar>
            <w:vAlign w:val="top"/>
          </w:tcPr>
          <w:p>
            <w:r>
              <w:rPr>
                <w:position w:val="-218"/>
              </w:rPr>
              <w:drawing>
                <wp:inline distT="0" distB="0" distL="0" distR="0">
                  <wp:extent cx="2232000" cy="1440000"/>
                  <wp:docPr id="95790092" name="name18955fc7f13f41a15" descr="imm6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0.jpg"/>
                          <pic:cNvPicPr/>
                        </pic:nvPicPr>
                        <pic:blipFill>
                          <a:blip r:embed="rId44415fc7f13f41a0c"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6.20</w:t>
            </w:r>
          </w:p>
        </w:tc>
      </w:tr>
      <w:tr>
        <w:trPr>
          <w:trHeight w:val="0" w:hRule="atLeast"/>
        </w:trPr>
        <w:tc>
          <w:tcPr>
            <w:tcMar>
              <w:top w:w="150" w:type="dxa"/>
              <w:bottom w:w="150" w:type="dxa"/>
            </w:tcMar>
            <w:vAlign w:val="center"/>
          </w:tcPr>
          <w:p>
            <w:pPr>
              <w:numPr>
                <w:ilvl w:val="0"/>
                <w:numId w:val="83235559"/>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AA</w:t>
            </w:r>
            <w:r>
              <w:rPr>
                <w:color w:val="00274C"/>
                <w:position w:val="-2"/>
                <w:sz w:val="20"/>
                <w:szCs w:val="20"/>
              </w:rPr>
              <w:t xml:space="preserve"> siano privi di impurità.</w:t>
            </w:r>
          </w:p>
          <w:p>
            <w:pPr>
              <w:numPr>
                <w:ilvl w:val="0"/>
                <w:numId w:val="83235559"/>
              </w:numPr>
              <w:spacing w:before="0" w:after="0" w:line="262" w:lineRule="auto"/>
              <w:jc w:val="left"/>
              <w:rPr>
                <w:color w:val="00274C"/>
                <w:sz w:val="20"/>
                <w:szCs w:val="20"/>
              </w:rPr>
            </w:pPr>
            <w:r>
              <w:rPr>
                <w:color w:val="00274C"/>
                <w:position w:val="-2"/>
                <w:sz w:val="20"/>
                <w:szCs w:val="20"/>
              </w:rPr>
              <w:t xml:space="preserve">Inserire la chiavetta di riferimento </w:t>
            </w:r>
            <w:r>
              <w:rPr>
                <w:b/>
                <w:bCs/>
                <w:color w:val="00274C"/>
                <w:position w:val="-2"/>
                <w:sz w:val="20"/>
                <w:szCs w:val="20"/>
              </w:rPr>
              <w:t xml:space="preserve">K</w:t>
            </w:r>
            <w:r>
              <w:rPr>
                <w:color w:val="00274C"/>
                <w:position w:val="-2"/>
                <w:sz w:val="20"/>
                <w:szCs w:val="20"/>
              </w:rPr>
              <w:t xml:space="preserve"> nella sede dell'albero </w:t>
            </w:r>
            <w:r>
              <w:rPr>
                <w:b/>
                <w:bCs/>
                <w:color w:val="00274C"/>
                <w:position w:val="-2"/>
                <w:sz w:val="20"/>
                <w:szCs w:val="20"/>
              </w:rPr>
              <w:t xml:space="preserve">Z</w:t>
            </w:r>
            <w:r>
              <w:rPr>
                <w:color w:val="00274C"/>
                <w:position w:val="-2"/>
                <w:sz w:val="20"/>
                <w:szCs w:val="20"/>
              </w:rPr>
              <w:t xml:space="preserve"> .</w:t>
            </w:r>
          </w:p>
          <w:p>
            <w:pPr>
              <w:numPr>
                <w:ilvl w:val="0"/>
                <w:numId w:val="83235559"/>
              </w:numPr>
              <w:spacing w:before="0" w:after="0" w:line="262" w:lineRule="auto"/>
              <w:jc w:val="left"/>
              <w:rPr>
                <w:color w:val="00274C"/>
                <w:sz w:val="20"/>
                <w:szCs w:val="20"/>
              </w:rPr>
            </w:pPr>
            <w:r>
              <w:rPr>
                <w:color w:val="00274C"/>
                <w:position w:val="-2"/>
                <w:sz w:val="20"/>
                <w:szCs w:val="20"/>
              </w:rPr>
              <w:t xml:space="preserve">Montare la nuova guarnizione </w:t>
            </w:r>
            <w:r>
              <w:rPr>
                <w:b/>
                <w:bCs/>
                <w:color w:val="00274C"/>
                <w:position w:val="-2"/>
                <w:sz w:val="20"/>
                <w:szCs w:val="20"/>
              </w:rPr>
              <w:t xml:space="preserve">V</w:t>
            </w:r>
            <w:r>
              <w:rPr>
                <w:color w:val="00274C"/>
                <w:position w:val="-2"/>
                <w:sz w:val="20"/>
                <w:szCs w:val="20"/>
              </w:rPr>
              <w:t xml:space="preserve"> sulla pompa iniezione </w:t>
            </w:r>
            <w:r>
              <w:rPr>
                <w:b/>
                <w:bCs/>
                <w:color w:val="00274C"/>
                <w:position w:val="-2"/>
                <w:sz w:val="20"/>
                <w:szCs w:val="20"/>
              </w:rPr>
              <w:t xml:space="preserve">R</w:t>
            </w:r>
            <w:r>
              <w:rPr>
                <w:color w:val="00274C"/>
                <w:position w:val="-2"/>
                <w:sz w:val="20"/>
                <w:szCs w:val="20"/>
              </w:rPr>
              <w:t xml:space="preserve"> . Inserire la pompa iniezione </w:t>
            </w:r>
            <w:r>
              <w:rPr>
                <w:b/>
                <w:bCs/>
                <w:color w:val="00274C"/>
                <w:position w:val="-2"/>
                <w:sz w:val="20"/>
                <w:szCs w:val="20"/>
              </w:rPr>
              <w:t xml:space="preserve">R</w:t>
            </w:r>
            <w:r>
              <w:rPr>
                <w:color w:val="00274C"/>
                <w:position w:val="-2"/>
                <w:sz w:val="20"/>
                <w:szCs w:val="20"/>
              </w:rPr>
              <w:t xml:space="preserve"> nel proprio alloggiamento sul basamento </w:t>
            </w:r>
            <w:r>
              <w:rPr>
                <w:b/>
                <w:bCs/>
                <w:color w:val="00274C"/>
                <w:position w:val="-2"/>
                <w:sz w:val="20"/>
                <w:szCs w:val="20"/>
              </w:rPr>
              <w:t xml:space="preserve">AA</w:t>
            </w:r>
            <w:r>
              <w:rPr>
                <w:color w:val="00274C"/>
                <w:position w:val="-2"/>
                <w:sz w:val="20"/>
                <w:szCs w:val="20"/>
              </w:rPr>
              <w:t xml:space="preserve"> facendo coincidere la chiavetta </w:t>
            </w:r>
            <w:r>
              <w:rPr>
                <w:b/>
                <w:bCs/>
                <w:color w:val="00274C"/>
                <w:position w:val="-2"/>
                <w:sz w:val="20"/>
                <w:szCs w:val="20"/>
              </w:rPr>
              <w:t xml:space="preserve">K</w:t>
            </w:r>
            <w:r>
              <w:rPr>
                <w:color w:val="00274C"/>
                <w:position w:val="-2"/>
                <w:sz w:val="20"/>
                <w:szCs w:val="20"/>
              </w:rPr>
              <w:t xml:space="preserve"> con la sede chiavetta </w:t>
            </w:r>
            <w:r>
              <w:rPr>
                <w:b/>
                <w:bCs/>
                <w:color w:val="00274C"/>
                <w:position w:val="-2"/>
                <w:sz w:val="20"/>
                <w:szCs w:val="20"/>
              </w:rPr>
              <w:t xml:space="preserve">AH</w:t>
            </w:r>
            <w:r>
              <w:rPr>
                <w:color w:val="00274C"/>
                <w:position w:val="-2"/>
                <w:sz w:val="20"/>
                <w:szCs w:val="20"/>
              </w:rPr>
              <w:t xml:space="preserve"> dell'ingranaggio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257427" name="name11205fc7f13f578f6" descr="imm6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1.jpg"/>
                          <pic:cNvPicPr/>
                        </pic:nvPicPr>
                        <pic:blipFill>
                          <a:blip r:embed="rId77685fc7f13f578e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6.21</w:t>
            </w:r>
          </w:p>
        </w:tc>
      </w:tr>
      <w:tr>
        <w:trPr>
          <w:trHeight w:val="0" w:hRule="atLeast"/>
        </w:trPr>
        <w:tc>
          <w:tcPr>
            <w:tcMar>
              <w:top w:w="150" w:type="dxa"/>
              <w:bottom w:w="150" w:type="dxa"/>
            </w:tcMar>
            <w:vAlign w:val="center"/>
          </w:tcPr>
          <w:p>
            <w:pPr>
              <w:numPr>
                <w:ilvl w:val="0"/>
                <w:numId w:val="83235560"/>
              </w:numPr>
              <w:spacing w:before="0" w:after="0" w:line="262" w:lineRule="auto"/>
              <w:jc w:val="left"/>
              <w:rPr>
                <w:color w:val="00274C"/>
                <w:sz w:val="20"/>
                <w:szCs w:val="20"/>
              </w:rPr>
            </w:pPr>
            <w:r>
              <w:rPr>
                <w:color w:val="00274C"/>
                <w:position w:val="-2"/>
                <w:sz w:val="20"/>
                <w:szCs w:val="20"/>
              </w:rPr>
              <w:t xml:space="preserve">Avvitare il dado </w:t>
            </w:r>
            <w:r>
              <w:rPr>
                <w:b/>
                <w:bCs/>
                <w:color w:val="00274C"/>
                <w:position w:val="-2"/>
                <w:sz w:val="20"/>
                <w:szCs w:val="20"/>
              </w:rPr>
              <w:t xml:space="preserve">L</w:t>
            </w:r>
            <w:r>
              <w:rPr>
                <w:color w:val="00274C"/>
                <w:position w:val="-2"/>
                <w:sz w:val="20"/>
                <w:szCs w:val="20"/>
              </w:rPr>
              <w:t xml:space="preserve"> sull'albero </w:t>
            </w:r>
            <w:r>
              <w:rPr>
                <w:b/>
                <w:bCs/>
                <w:color w:val="00274C"/>
                <w:position w:val="-2"/>
                <w:sz w:val="20"/>
                <w:szCs w:val="20"/>
              </w:rPr>
              <w:t xml:space="preserve">Z</w:t>
            </w:r>
            <w:r>
              <w:rPr>
                <w:color w:val="00274C"/>
                <w:position w:val="-2"/>
                <w:sz w:val="20"/>
                <w:szCs w:val="20"/>
              </w:rPr>
              <w:t xml:space="preserve"> della pompa iniezione fino a battuta.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774267" name="name70465fc7f13f6951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325fc7f13f6951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Avvitare ma non serrare il dado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846168" name="name21955fc7f13f850e9" descr="imm6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2.jpg"/>
                          <pic:cNvPicPr/>
                        </pic:nvPicPr>
                        <pic:blipFill>
                          <a:blip r:embed="rId53835fc7f13f850e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195958" name="name21125fc7f13f944a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175fc7f13f944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U</w:t>
            </w:r>
            <w:r>
              <w:rPr>
                <w:color w:val="00274C"/>
                <w:position w:val="-2"/>
                <w:sz w:val="20"/>
                <w:szCs w:val="20"/>
              </w:rPr>
              <w:t xml:space="preserve"> con nuove o in alternativa applicare </w:t>
            </w:r>
            <w:r>
              <w:rPr>
                <w:b/>
                <w:bCs/>
                <w:color w:val="00274C"/>
                <w:position w:val="-2"/>
                <w:sz w:val="20"/>
                <w:szCs w:val="20"/>
              </w:rPr>
              <w:t xml:space="preserve">Loctite 270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61"/>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U</w:t>
            </w:r>
            <w:r>
              <w:rPr>
                <w:color w:val="00274C"/>
                <w:position w:val="-2"/>
                <w:sz w:val="20"/>
                <w:szCs w:val="20"/>
              </w:rPr>
              <w:t xml:space="preserve"> sul basamento </w:t>
            </w:r>
            <w:r>
              <w:rPr>
                <w:b/>
                <w:bCs/>
                <w:color w:val="00274C"/>
                <w:position w:val="-2"/>
                <w:sz w:val="20"/>
                <w:szCs w:val="20"/>
              </w:rPr>
              <w:t xml:space="preserve">AB</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83235561"/>
              </w:numPr>
              <w:spacing w:before="0" w:after="0" w:line="262" w:lineRule="auto"/>
              <w:jc w:val="left"/>
              <w:rPr>
                <w:color w:val="00274C"/>
                <w:sz w:val="20"/>
                <w:szCs w:val="20"/>
              </w:rPr>
            </w:pPr>
            <w:r>
              <w:rPr>
                <w:color w:val="00274C"/>
                <w:position w:val="-2"/>
                <w:sz w:val="20"/>
                <w:szCs w:val="20"/>
              </w:rPr>
              <w:t xml:space="preserve">Serrare il dado </w:t>
            </w:r>
            <w:r>
              <w:rPr>
                <w:b/>
                <w:bCs/>
                <w:color w:val="00274C"/>
                <w:position w:val="-2"/>
                <w:sz w:val="20"/>
                <w:szCs w:val="20"/>
              </w:rPr>
              <w:t xml:space="preserve">L (Fig. 6.22)</w:t>
            </w:r>
            <w:r>
              <w:rPr>
                <w:color w:val="00274C"/>
                <w:position w:val="-2"/>
                <w:sz w:val="20"/>
                <w:szCs w:val="20"/>
              </w:rPr>
              <w:t xml:space="preserve"> (coppia di serraggio a </w:t>
            </w:r>
            <w:r>
              <w:rPr>
                <w:b/>
                <w:bCs/>
                <w:color w:val="00274C"/>
                <w:position w:val="-2"/>
                <w:sz w:val="20"/>
                <w:szCs w:val="20"/>
              </w:rPr>
              <w:t xml:space="preserve">65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74983529" name="name89385fc7f13fab506" descr="imm6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3.jpg"/>
                          <pic:cNvPicPr/>
                        </pic:nvPicPr>
                        <pic:blipFill>
                          <a:blip r:embed="rId68325fc7f13fab500"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6.23</w:t>
            </w:r>
          </w:p>
        </w:tc>
      </w:tr>
      <w:tr>
        <w:trPr>
          <w:trHeight w:val="0" w:hRule="atLeast"/>
        </w:trPr>
        <w:tc>
          <w:tcPr>
            <w:tcMar>
              <w:top w:w="150" w:type="dxa"/>
              <w:bottom w:w="150" w:type="dxa"/>
            </w:tcMar>
            <w:vAlign w:val="center"/>
          </w:tcPr>
          <w:p>
            <w:pPr>
              <w:numPr>
                <w:ilvl w:val="0"/>
                <w:numId w:val="83235562"/>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T</w:t>
            </w:r>
            <w:r>
              <w:rPr>
                <w:color w:val="00274C"/>
                <w:position w:val="-2"/>
                <w:sz w:val="20"/>
                <w:szCs w:val="20"/>
              </w:rPr>
              <w:t xml:space="preserve"> sul sensore </w:t>
            </w:r>
            <w:r>
              <w:rPr>
                <w:b/>
                <w:bCs/>
                <w:color w:val="00274C"/>
                <w:position w:val="-2"/>
                <w:sz w:val="20"/>
                <w:szCs w:val="20"/>
              </w:rPr>
              <w:t xml:space="preserve">J</w:t>
            </w:r>
            <w:r>
              <w:rPr>
                <w:color w:val="00274C"/>
                <w:position w:val="-2"/>
                <w:sz w:val="20"/>
                <w:szCs w:val="20"/>
              </w:rPr>
              <w:t xml:space="preserve"> .</w:t>
            </w:r>
          </w:p>
          <w:p>
            <w:pPr>
              <w:numPr>
                <w:ilvl w:val="0"/>
                <w:numId w:val="83235562"/>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S</w:t>
            </w:r>
            <w:r>
              <w:rPr>
                <w:color w:val="00274C"/>
                <w:position w:val="-2"/>
                <w:sz w:val="20"/>
                <w:szCs w:val="20"/>
              </w:rPr>
              <w:t xml:space="preserve"> sulla valvola regolazione carburante </w:t>
            </w:r>
            <w:r>
              <w:rPr>
                <w:b/>
                <w:bCs/>
                <w:color w:val="00274C"/>
                <w:position w:val="-2"/>
                <w:sz w:val="20"/>
                <w:szCs w:val="20"/>
              </w:rPr>
              <w:t xml:space="preserve">Y</w:t>
            </w:r>
            <w:r>
              <w:rPr>
                <w:color w:val="00274C"/>
                <w:position w:val="-2"/>
                <w:sz w:val="20"/>
                <w:szCs w:val="20"/>
              </w:rPr>
              <w:t xml:space="preserve"> .</w:t>
            </w:r>
          </w:p>
          <w:p>
            <w:pPr>
              <w:numPr>
                <w:ilvl w:val="0"/>
                <w:numId w:val="83235562"/>
              </w:numPr>
              <w:spacing w:before="0" w:after="0" w:line="262" w:lineRule="auto"/>
              <w:jc w:val="left"/>
              <w:rPr>
                <w:color w:val="00274C"/>
                <w:sz w:val="20"/>
                <w:szCs w:val="20"/>
              </w:rPr>
            </w:pPr>
            <w:r>
              <w:rPr>
                <w:color w:val="00274C"/>
                <w:position w:val="-2"/>
                <w:sz w:val="20"/>
                <w:szCs w:val="20"/>
              </w:rPr>
              <w:t xml:space="preserve">Togliere i cappucci di protezione.</w:t>
            </w:r>
          </w:p>
          <w:p>
            <w:pPr>
              <w:numPr>
                <w:ilvl w:val="0"/>
                <w:numId w:val="83235562"/>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Q</w:t>
            </w:r>
            <w:r>
              <w:rPr>
                <w:color w:val="00274C"/>
                <w:position w:val="-2"/>
                <w:sz w:val="20"/>
                <w:szCs w:val="20"/>
              </w:rPr>
              <w:t xml:space="preserve"> sul raccordo </w:t>
            </w:r>
            <w:r>
              <w:rPr>
                <w:b/>
                <w:bCs/>
                <w:color w:val="00274C"/>
                <w:position w:val="-2"/>
                <w:sz w:val="20"/>
                <w:szCs w:val="20"/>
              </w:rPr>
              <w:t xml:space="preserve">AA</w:t>
            </w:r>
            <w:r>
              <w:rPr>
                <w:color w:val="00274C"/>
                <w:position w:val="-2"/>
                <w:sz w:val="20"/>
                <w:szCs w:val="20"/>
              </w:rPr>
              <w:t xml:space="preserve"> .</w:t>
            </w:r>
          </w:p>
          <w:p>
            <w:pPr>
              <w:numPr>
                <w:ilvl w:val="0"/>
                <w:numId w:val="83235562"/>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P</w:t>
            </w:r>
            <w:r>
              <w:rPr>
                <w:color w:val="00274C"/>
                <w:position w:val="-2"/>
                <w:sz w:val="20"/>
                <w:szCs w:val="20"/>
              </w:rPr>
              <w:t xml:space="preserve"> sul raccordo </w:t>
            </w:r>
            <w:r>
              <w:rPr>
                <w:b/>
                <w:bCs/>
                <w:color w:val="00274C"/>
                <w:position w:val="-2"/>
                <w:sz w:val="20"/>
                <w:szCs w:val="20"/>
              </w:rPr>
              <w:t xml:space="preserve">AB</w:t>
            </w:r>
            <w:r>
              <w:rPr>
                <w:color w:val="00274C"/>
                <w:position w:val="-2"/>
                <w:sz w:val="20"/>
                <w:szCs w:val="20"/>
              </w:rPr>
              <w:t xml:space="preserve"> .</w:t>
            </w:r>
          </w:p>
          <w:p>
            <w:pPr>
              <w:numPr>
                <w:ilvl w:val="0"/>
                <w:numId w:val="83235562"/>
              </w:numPr>
              <w:spacing w:before="0" w:after="0" w:line="262" w:lineRule="auto"/>
              <w:jc w:val="left"/>
              <w:rPr>
                <w:color w:val="00274C"/>
                <w:sz w:val="20"/>
                <w:szCs w:val="20"/>
              </w:rPr>
            </w:pPr>
            <w:r>
              <w:rPr>
                <w:color w:val="00274C"/>
                <w:position w:val="-2"/>
                <w:sz w:val="20"/>
                <w:szCs w:val="20"/>
              </w:rPr>
              <w:t xml:space="preserve">Agganciare le fascette </w:t>
            </w:r>
            <w:r>
              <w:rPr>
                <w:b/>
                <w:bCs/>
                <w:color w:val="00274C"/>
                <w:position w:val="-2"/>
                <w:sz w:val="20"/>
                <w:szCs w:val="20"/>
              </w:rPr>
              <w:t xml:space="preserve">N</w:t>
            </w:r>
            <w:r>
              <w:rPr>
                <w:color w:val="00274C"/>
                <w:position w:val="-2"/>
                <w:sz w:val="20"/>
                <w:szCs w:val="20"/>
              </w:rPr>
              <w:t xml:space="preserve"> sui tubi </w:t>
            </w:r>
            <w:r>
              <w:rPr>
                <w:b/>
                <w:bCs/>
                <w:color w:val="00274C"/>
                <w:position w:val="-2"/>
                <w:sz w:val="20"/>
                <w:szCs w:val="20"/>
              </w:rPr>
              <w:t xml:space="preserve">Q e 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728663" name="name50135fc7f13fc0e6a" descr="imm6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4.jpg"/>
                          <pic:cNvPicPr/>
                        </pic:nvPicPr>
                        <pic:blipFill>
                          <a:blip r:embed="rId13895fc7f13fc0e6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6.2.5 Montaggio tubo alta pressione (pompa iniezione / Common Rail)</w:t>
            </w:r>
          </w:p>
          <w:p/>
          <w:p/>
          <w:p>
            <w:pPr>
              <w:numPr>
                <w:ilvl w:val="0"/>
                <w:numId w:val="83235563"/>
              </w:numPr>
              <w:spacing w:before="0" w:after="0" w:line="262" w:lineRule="auto"/>
              <w:jc w:val="left"/>
              <w:rPr>
                <w:color w:val="00274C"/>
                <w:sz w:val="20"/>
                <w:szCs w:val="20"/>
              </w:rPr>
            </w:pPr>
            <w:r>
              <w:rPr>
                <w:color w:val="00274C"/>
                <w:position w:val="-2"/>
                <w:sz w:val="20"/>
                <w:szCs w:val="20"/>
              </w:rPr>
              <w:t xml:space="preserve">Togliere i cappucci di protezione.</w:t>
            </w:r>
          </w:p>
          <w:p>
            <w:pPr>
              <w:numPr>
                <w:ilvl w:val="0"/>
                <w:numId w:val="83235563"/>
              </w:numPr>
              <w:spacing w:before="0" w:after="0" w:line="262" w:lineRule="auto"/>
              <w:jc w:val="left"/>
              <w:rPr>
                <w:color w:val="00274C"/>
                <w:sz w:val="20"/>
                <w:szCs w:val="20"/>
              </w:rPr>
            </w:pPr>
            <w:r>
              <w:rPr>
                <w:color w:val="00274C"/>
                <w:position w:val="-2"/>
                <w:sz w:val="20"/>
                <w:szCs w:val="20"/>
              </w:rPr>
              <w:t xml:space="preserve">Posizionare il tubo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069494" name="name87685fc7f13fd52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885fc7f13fd52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Avvitare ma non serrare il dado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23751773" name="name75115fc7f13feb250" descr="imm6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5.jpg"/>
                          <pic:cNvPicPr/>
                        </pic:nvPicPr>
                        <pic:blipFill>
                          <a:blip r:embed="rId61405fc7f13feb24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6.25</w:t>
            </w:r>
          </w:p>
        </w:tc>
      </w:tr>
      <w:tr>
        <w:trPr>
          <w:trHeight w:val="0" w:hRule="atLeast"/>
        </w:trPr>
        <w:tc>
          <w:tcPr>
            <w:tcMar>
              <w:top w:w="150" w:type="dxa"/>
              <w:bottom w:w="150" w:type="dxa"/>
            </w:tcMar>
            <w:vAlign w:val="center"/>
          </w:tcPr>
          <w:p>
            <w:pPr>
              <w:numPr>
                <w:ilvl w:val="0"/>
                <w:numId w:val="83235564"/>
              </w:numPr>
              <w:spacing w:before="0" w:after="0" w:line="262" w:lineRule="auto"/>
              <w:jc w:val="left"/>
              <w:rPr>
                <w:color w:val="00274C"/>
                <w:sz w:val="20"/>
                <w:szCs w:val="20"/>
              </w:rPr>
            </w:pPr>
            <w:r>
              <w:rPr>
                <w:color w:val="00274C"/>
                <w:position w:val="-2"/>
                <w:sz w:val="20"/>
                <w:szCs w:val="20"/>
              </w:rPr>
              <w:t xml:space="preserve">Avvitare ma non serrare il dado </w:t>
            </w:r>
            <w:r>
              <w:rPr>
                <w:b/>
                <w:bCs/>
                <w:color w:val="00274C"/>
                <w:position w:val="-2"/>
                <w:sz w:val="20"/>
                <w:szCs w:val="20"/>
              </w:rPr>
              <w:t xml:space="preserve">D</w:t>
            </w:r>
            <w:r>
              <w:rPr>
                <w:color w:val="00274C"/>
                <w:position w:val="-2"/>
                <w:sz w:val="20"/>
                <w:szCs w:val="20"/>
              </w:rPr>
              <w:t xml:space="preserve"> .</w:t>
            </w:r>
          </w:p>
          <w:p>
            <w:pPr>
              <w:numPr>
                <w:ilvl w:val="0"/>
                <w:numId w:val="83235564"/>
              </w:numPr>
              <w:spacing w:before="0" w:after="0" w:line="262" w:lineRule="auto"/>
              <w:jc w:val="left"/>
              <w:rPr>
                <w:color w:val="00274C"/>
                <w:sz w:val="20"/>
                <w:szCs w:val="20"/>
              </w:rPr>
            </w:pPr>
            <w:r>
              <w:rPr>
                <w:color w:val="00274C"/>
                <w:position w:val="-2"/>
                <w:sz w:val="20"/>
                <w:szCs w:val="20"/>
              </w:rPr>
              <w:t xml:space="preserve">Fissare la fascetta </w:t>
            </w:r>
            <w:r>
              <w:rPr>
                <w:b/>
                <w:bCs/>
                <w:color w:val="00274C"/>
                <w:position w:val="-2"/>
                <w:sz w:val="20"/>
                <w:szCs w:val="20"/>
              </w:rPr>
              <w:t xml:space="preserve">AC</w:t>
            </w:r>
            <w:r>
              <w:rPr>
                <w:color w:val="00274C"/>
                <w:position w:val="-2"/>
                <w:sz w:val="20"/>
                <w:szCs w:val="20"/>
              </w:rPr>
              <w:t xml:space="preserve"> tramite la vite </w:t>
            </w:r>
            <w:r>
              <w:rPr>
                <w:b/>
                <w:bCs/>
                <w:color w:val="00274C"/>
                <w:position w:val="-2"/>
                <w:sz w:val="20"/>
                <w:szCs w:val="20"/>
              </w:rPr>
              <w:t xml:space="preserve">B</w:t>
            </w:r>
            <w:r>
              <w:rPr>
                <w:color w:val="00274C"/>
                <w:position w:val="-2"/>
                <w:sz w:val="20"/>
                <w:szCs w:val="20"/>
              </w:rPr>
              <w:t xml:space="preserve"> sul collettore aspirazione </w:t>
            </w:r>
            <w:r>
              <w:rPr>
                <w:b/>
                <w:bCs/>
                <w:color w:val="00274C"/>
                <w:position w:val="-2"/>
                <w:sz w:val="20"/>
                <w:szCs w:val="20"/>
              </w:rPr>
              <w:t xml:space="preserve">C</w:t>
            </w:r>
            <w:r>
              <w:rPr>
                <w:color w:val="00274C"/>
                <w:position w:val="-2"/>
                <w:sz w:val="20"/>
                <w:szCs w:val="20"/>
              </w:rPr>
              <w:t xml:space="preserve"> (coppia di serraggio </w:t>
            </w:r>
            <w:r>
              <w:rPr>
                <w:b/>
                <w:bCs/>
                <w:color w:val="00274C"/>
                <w:position w:val="-2"/>
                <w:sz w:val="20"/>
                <w:szCs w:val="20"/>
              </w:rPr>
              <w:t xml:space="preserve">10 Nm</w:t>
            </w:r>
            <w:r>
              <w:rPr>
                <w:color w:val="00274C"/>
                <w:position w:val="-2"/>
                <w:sz w:val="20"/>
                <w:szCs w:val="20"/>
              </w:rPr>
              <w:t xml:space="preserve"> - </w:t>
            </w:r>
            <w:hyperlink r:id="rId48375fc7f13fecf67" w:history="1">
              <w:r>
                <w:rPr>
                  <w:b/>
                  <w:bCs/>
                  <w:color w:val="0000FF"/>
                  <w:position w:val="-2"/>
                  <w:sz w:val="20"/>
                  <w:szCs w:val="20"/>
                </w:rPr>
                <w:t xml:space="preserve">ST_06</w:t>
              </w:r>
            </w:hyperlink>
            <w:r>
              <w:rPr>
                <w:color w:val="00274C"/>
                <w:position w:val="-2"/>
                <w:sz w:val="20"/>
                <w:szCs w:val="20"/>
              </w:rPr>
              <w:t xml:space="preserve"> )</w:t>
            </w:r>
          </w:p>
          <w:p>
            <w:pPr>
              <w:numPr>
                <w:ilvl w:val="0"/>
                <w:numId w:val="83235564"/>
              </w:numPr>
              <w:spacing w:before="0" w:after="0" w:line="262" w:lineRule="auto"/>
              <w:jc w:val="left"/>
              <w:rPr>
                <w:color w:val="00274C"/>
                <w:sz w:val="20"/>
                <w:szCs w:val="20"/>
              </w:rPr>
            </w:pPr>
            <w:r>
              <w:rPr>
                <w:color w:val="00274C"/>
                <w:position w:val="-2"/>
                <w:sz w:val="20"/>
                <w:szCs w:val="20"/>
              </w:rPr>
              <w:t xml:space="preserve">Serrare in ordine il dado </w:t>
            </w:r>
            <w:r>
              <w:rPr>
                <w:b/>
                <w:bCs/>
                <w:color w:val="00274C"/>
                <w:position w:val="-2"/>
                <w:sz w:val="20"/>
                <w:szCs w:val="20"/>
              </w:rPr>
              <w:t xml:space="preserve">D</w:t>
            </w:r>
            <w:r>
              <w:rPr>
                <w:color w:val="00274C"/>
                <w:position w:val="-2"/>
                <w:sz w:val="20"/>
                <w:szCs w:val="20"/>
              </w:rPr>
              <w:t xml:space="preserve"> (coppia di serraggio </w:t>
            </w:r>
            <w:r>
              <w:rPr>
                <w:b/>
                <w:bCs/>
                <w:color w:val="00274C"/>
                <w:position w:val="-2"/>
                <w:sz w:val="20"/>
                <w:szCs w:val="20"/>
              </w:rPr>
              <w:t xml:space="preserve">30 Nm</w:t>
            </w:r>
            <w:r>
              <w:rPr>
                <w:color w:val="00274C"/>
                <w:position w:val="-2"/>
                <w:sz w:val="20"/>
                <w:szCs w:val="20"/>
              </w:rPr>
              <w:t xml:space="preserve"> ) e </w:t>
            </w:r>
            <w:r>
              <w:rPr>
                <w:b/>
                <w:bCs/>
                <w:color w:val="00274C"/>
                <w:position w:val="-2"/>
                <w:sz w:val="20"/>
                <w:szCs w:val="20"/>
              </w:rPr>
              <w:t xml:space="preserve">A</w:t>
            </w:r>
            <w:r>
              <w:rPr>
                <w:color w:val="00274C"/>
                <w:position w:val="-2"/>
                <w:sz w:val="20"/>
                <w:szCs w:val="20"/>
              </w:rPr>
              <w:t xml:space="preserve"> (coppia di serraggio </w:t>
            </w:r>
            <w:r>
              <w:rPr>
                <w:b/>
                <w:bCs/>
                <w:color w:val="00274C"/>
                <w:position w:val="-2"/>
                <w:sz w:val="20"/>
                <w:szCs w:val="20"/>
              </w:rPr>
              <w:t xml:space="preserve">25 Nm</w:t>
            </w:r>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468085" name="name86615fc7f14012256" descr="imm6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6.jpg"/>
                          <pic:cNvPicPr/>
                        </pic:nvPicPr>
                        <pic:blipFill>
                          <a:blip r:embed="rId92975fc7f1401224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6.2.6 Montaggio flangia carico olio su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Sostituire sempre la guarnizione </w:t>
            </w:r>
            <w:r>
              <w:rPr>
                <w:b/>
                <w:bCs/>
                <w:color w:val="00274C"/>
                <w:position w:val="-2"/>
                <w:sz w:val="20"/>
                <w:szCs w:val="20"/>
              </w:rPr>
              <w:t xml:space="preserve">AE</w:t>
            </w:r>
            <w:r>
              <w:rPr>
                <w:color w:val="00274C"/>
                <w:position w:val="-2"/>
                <w:sz w:val="20"/>
                <w:szCs w:val="20"/>
              </w:rPr>
              <w:t xml:space="preserve"> ad ogni montaggio.</w:t>
            </w:r>
          </w:p>
          <w:p>
            <w:pPr>
              <w:numPr>
                <w:ilvl w:val="0"/>
                <w:numId w:val="83235565"/>
              </w:numPr>
              <w:spacing w:before="0" w:after="0" w:line="262" w:lineRule="auto"/>
              <w:jc w:val="left"/>
              <w:rPr>
                <w:color w:val="00274C"/>
                <w:sz w:val="20"/>
                <w:szCs w:val="20"/>
              </w:rPr>
            </w:pPr>
            <w:r>
              <w:rPr>
                <w:color w:val="00274C"/>
                <w:position w:val="-2"/>
                <w:sz w:val="20"/>
                <w:szCs w:val="20"/>
              </w:rPr>
              <w:br/>
              <w:br/>
              <w:t xml:space="preserve">Posizionare la guarnizione </w:t>
            </w:r>
            <w:r>
              <w:rPr>
                <w:b/>
                <w:bCs/>
                <w:color w:val="00274C"/>
                <w:position w:val="-2"/>
                <w:sz w:val="20"/>
                <w:szCs w:val="20"/>
              </w:rPr>
              <w:t xml:space="preserve">AE</w:t>
            </w:r>
            <w:r>
              <w:rPr>
                <w:color w:val="00274C"/>
                <w:position w:val="-2"/>
                <w:sz w:val="20"/>
                <w:szCs w:val="20"/>
              </w:rPr>
              <w:t xml:space="preserve"> nella sede sulla flangia </w:t>
            </w:r>
            <w:r>
              <w:rPr>
                <w:b/>
                <w:bCs/>
                <w:color w:val="00274C"/>
                <w:position w:val="-2"/>
                <w:sz w:val="20"/>
                <w:szCs w:val="20"/>
              </w:rPr>
              <w:t xml:space="preserve">H </w:t>
            </w:r>
            <w:r>
              <w:rPr>
                <w:b/>
                <w:bCs/>
                <w:color w:val="00274C"/>
                <w:position w:val="-2"/>
                <w:sz w:val="20"/>
                <w:szCs w:val="20"/>
              </w:rPr>
              <w:t xml:space="preserve">.</w:t>
            </w:r>
          </w:p>
          <w:p>
            <w:pPr>
              <w:numPr>
                <w:ilvl w:val="0"/>
                <w:numId w:val="83235565"/>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H</w:t>
            </w:r>
            <w:r>
              <w:rPr>
                <w:color w:val="00274C"/>
                <w:position w:val="-2"/>
                <w:sz w:val="20"/>
                <w:szCs w:val="20"/>
              </w:rPr>
              <w:t xml:space="preserve"> sul carter </w:t>
            </w:r>
            <w:r>
              <w:rPr>
                <w:b/>
                <w:bCs/>
                <w:color w:val="00274C"/>
                <w:position w:val="-2"/>
                <w:sz w:val="20"/>
                <w:szCs w:val="20"/>
              </w:rPr>
              <w:t xml:space="preserve">AF</w:t>
            </w:r>
            <w:r>
              <w:rPr>
                <w:color w:val="00274C"/>
                <w:position w:val="-2"/>
                <w:sz w:val="20"/>
                <w:szCs w:val="20"/>
              </w:rPr>
              <w:t xml:space="preserve"> con le viti </w:t>
            </w:r>
            <w:r>
              <w:rPr>
                <w:b/>
                <w:bCs/>
                <w:color w:val="00274C"/>
                <w:position w:val="-2"/>
                <w:sz w:val="20"/>
                <w:szCs w:val="20"/>
              </w:rPr>
              <w:t xml:space="preserve">AG</w:t>
            </w:r>
            <w:r>
              <w:rPr>
                <w:color w:val="00274C"/>
                <w:position w:val="-2"/>
                <w:sz w:val="20"/>
                <w:szCs w:val="20"/>
              </w:rPr>
              <w:t xml:space="preserve"> (coppia di serraggio a </w:t>
            </w:r>
            <w:r>
              <w:rPr>
                <w:b/>
                <w:bCs/>
                <w:color w:val="00274C"/>
                <w:position w:val="-2"/>
                <w:sz w:val="20"/>
                <w:szCs w:val="20"/>
              </w:rPr>
              <w:t xml:space="preserve">10 Nm - </w:t>
            </w:r>
            <w:hyperlink r:id="rId51855fc7f14013d17"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83235565"/>
              </w:numPr>
              <w:spacing w:before="0" w:after="0" w:line="262" w:lineRule="auto"/>
              <w:jc w:val="left"/>
              <w:rPr>
                <w:color w:val="00274C"/>
                <w:sz w:val="20"/>
                <w:szCs w:val="20"/>
              </w:rPr>
            </w:pPr>
            <w:r>
              <w:rPr>
                <w:color w:val="00274C"/>
                <w:position w:val="-2"/>
                <w:sz w:val="20"/>
                <w:szCs w:val="20"/>
              </w:rPr>
              <w:t xml:space="preserve">Innestare la fascetta </w:t>
            </w:r>
            <w:r>
              <w:rPr>
                <w:b/>
                <w:bCs/>
                <w:color w:val="00274C"/>
                <w:position w:val="-2"/>
                <w:sz w:val="20"/>
                <w:szCs w:val="20"/>
              </w:rPr>
              <w:t xml:space="preserve">E</w:t>
            </w:r>
            <w:r>
              <w:rPr>
                <w:color w:val="00274C"/>
                <w:position w:val="-2"/>
                <w:sz w:val="20"/>
                <w:szCs w:val="20"/>
              </w:rPr>
              <w:t xml:space="preserve"> sulla flangia </w:t>
            </w:r>
            <w:r>
              <w:rPr>
                <w:b/>
                <w:bCs/>
                <w:color w:val="00274C"/>
                <w:position w:val="-2"/>
                <w:sz w:val="20"/>
                <w:szCs w:val="20"/>
              </w:rPr>
              <w:t xml:space="preserve">H</w:t>
            </w:r>
            <w:r>
              <w:rPr>
                <w:color w:val="00274C"/>
                <w:position w:val="-2"/>
                <w:sz w:val="20"/>
                <w:szCs w:val="20"/>
              </w:rPr>
              <w:t xml:space="preserve"> .</w:t>
            </w:r>
          </w:p>
          <w:p>
            <w:pPr>
              <w:numPr>
                <w:ilvl w:val="0"/>
                <w:numId w:val="83235565"/>
              </w:numPr>
              <w:spacing w:before="0" w:after="0" w:line="262" w:lineRule="auto"/>
              <w:jc w:val="left"/>
              <w:rPr>
                <w:color w:val="00274C"/>
                <w:sz w:val="20"/>
                <w:szCs w:val="20"/>
              </w:rPr>
            </w:pPr>
            <w:r>
              <w:rPr>
                <w:color w:val="00274C"/>
                <w:position w:val="-2"/>
                <w:sz w:val="20"/>
                <w:szCs w:val="20"/>
              </w:rPr>
              <w:t xml:space="preserve">Smontare l'attrezzo speciale </w:t>
            </w:r>
            <w:hyperlink r:id="rId24435fc7f14013e47" w:history="1">
              <w:r>
                <w:rPr>
                  <w:b/>
                  <w:bCs/>
                  <w:color w:val="0000FF"/>
                  <w:position w:val="-2"/>
                  <w:sz w:val="20"/>
                  <w:szCs w:val="20"/>
                </w:rPr>
                <w:t xml:space="preserve">ST_34</w:t>
              </w:r>
            </w:hyperlink>
            <w:r>
              <w:rPr>
                <w:color w:val="00274C"/>
                <w:position w:val="-2"/>
                <w:sz w:val="20"/>
                <w:szCs w:val="20"/>
              </w:rPr>
              <w:t xml:space="preserve"> e montare il motorino d'avviamento (coppia di serraggio </w:t>
            </w:r>
            <w:r>
              <w:rPr>
                <w:b/>
                <w:bCs/>
                <w:color w:val="00274C"/>
                <w:position w:val="-2"/>
                <w:sz w:val="20"/>
                <w:szCs w:val="20"/>
              </w:rPr>
              <w:t xml:space="preserve">45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516318" name="name46535fc7f1402bb7d" descr="imm6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7.jpg"/>
                          <pic:cNvPicPr/>
                        </pic:nvPicPr>
                        <pic:blipFill>
                          <a:blip r:embed="rId81965fc7f1402bb7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50705fc7f1402d39c" w:history="1">
              <w:r>
                <w:rPr>
                  <w:color w:val="0000FF"/>
                  <w:position w:val="0"/>
                  <w:sz w:val="20"/>
                  <w:szCs w:val="20"/>
                  <w:u w:val="single"/>
                </w:rPr>
                <w:t xml:space="preserve">https://www.youtube.com/embed/o3h6Say9sc4?rel=0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gruppo EGR cooler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76954" name="name17395fc7f1403c7b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235fc7f1403c7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7655fc7f1403ce2f" w:history="1">
              <w:r>
                <w:rPr>
                  <w:b/>
                  <w:bCs/>
                  <w:color w:val="0000FF"/>
                  <w:position w:val="-2"/>
                  <w:sz w:val="20"/>
                  <w:szCs w:val="20"/>
                </w:rPr>
                <w:t xml:space="preserve">Par. 3.3.2</w:t>
              </w:r>
            </w:hyperlink>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64665fc7f1403ce77"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Sostiture tutte le guarnizioni ad ogni montaggio per tutti i componenti ove esse sono previste.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le operazioni descritte al </w:t>
            </w:r>
            <w:hyperlink r:id="rId92415fc7f1403ceee" w:history="1">
              <w:r>
                <w:rPr>
                  <w:b/>
                  <w:bCs/>
                  <w:color w:val="0000FF"/>
                  <w:position w:val="-2"/>
                  <w:sz w:val="20"/>
                  <w:szCs w:val="20"/>
                </w:rPr>
                <w:t xml:space="preserve">Par.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6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del tubo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276263" name="name53085fc7f14057580" descr="imm6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8.jpg"/>
                          <pic:cNvPicPr/>
                        </pic:nvPicPr>
                        <pic:blipFill>
                          <a:blip r:embed="rId15565fc7f1405757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6.28</w:t>
            </w:r>
          </w:p>
        </w:tc>
      </w:tr>
      <w:tr>
        <w:trPr>
          <w:trHeight w:val="0" w:hRule="atLeast"/>
        </w:trPr>
        <w:tc>
          <w:tcPr>
            <w:tcMar>
              <w:top w:w="150" w:type="dxa"/>
              <w:bottom w:w="150" w:type="dxa"/>
            </w:tcMar>
            <w:vAlign w:val="center"/>
          </w:tcPr>
          <w:p>
            <w:pPr>
              <w:numPr>
                <w:ilvl w:val="0"/>
                <w:numId w:val="8323556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del tubo </w:t>
            </w:r>
            <w:r>
              <w:rPr>
                <w:b/>
                <w:bCs/>
                <w:color w:val="00274C"/>
                <w:position w:val="-2"/>
                <w:sz w:val="20"/>
                <w:szCs w:val="20"/>
              </w:rPr>
              <w:t xml:space="preserve">D</w:t>
            </w:r>
            <w:r>
              <w:rPr>
                <w:color w:val="00274C"/>
                <w:position w:val="-2"/>
                <w:sz w:val="20"/>
                <w:szCs w:val="20"/>
              </w:rPr>
              <w:t xml:space="preserve"> .</w:t>
            </w:r>
          </w:p>
          <w:p>
            <w:pPr>
              <w:numPr>
                <w:ilvl w:val="0"/>
                <w:numId w:val="83235567"/>
              </w:numPr>
              <w:spacing w:before="0" w:after="0" w:line="262" w:lineRule="auto"/>
              <w:jc w:val="left"/>
              <w:rPr>
                <w:color w:val="00274C"/>
                <w:sz w:val="20"/>
                <w:szCs w:val="20"/>
              </w:rPr>
            </w:pPr>
            <w:r>
              <w:rPr>
                <w:color w:val="00274C"/>
                <w:position w:val="-2"/>
                <w:sz w:val="20"/>
                <w:szCs w:val="20"/>
              </w:rPr>
              <w:t xml:space="preserve">Rimuovere il tubo </w:t>
            </w:r>
            <w:r>
              <w:rPr>
                <w:b/>
                <w:bCs/>
                <w:color w:val="00274C"/>
                <w:position w:val="-2"/>
                <w:sz w:val="20"/>
                <w:szCs w:val="20"/>
              </w:rPr>
              <w:t xml:space="preserve">E</w:t>
            </w:r>
            <w:r>
              <w:rPr>
                <w:color w:val="00274C"/>
                <w:position w:val="-2"/>
                <w:sz w:val="20"/>
                <w:szCs w:val="20"/>
              </w:rPr>
              <w:t xml:space="preserve"> e le rispettive guarnizioni metalliche.</w:t>
            </w:r>
          </w:p>
          <w:p>
            <w:pPr>
              <w:numPr>
                <w:ilvl w:val="0"/>
                <w:numId w:val="83235567"/>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F</w:t>
            </w:r>
            <w:r>
              <w:rPr>
                <w:color w:val="00274C"/>
                <w:position w:val="-2"/>
                <w:sz w:val="20"/>
                <w:szCs w:val="20"/>
              </w:rPr>
              <w:t xml:space="preserve"> e rimuovere il tubo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400510" name="name56015fc7f140734b1" descr="imm6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9.jpg"/>
                          <pic:cNvPicPr/>
                        </pic:nvPicPr>
                        <pic:blipFill>
                          <a:blip r:embed="rId41705fc7f140734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6.29</w:t>
            </w:r>
          </w:p>
        </w:tc>
      </w:tr>
      <w:tr>
        <w:trPr>
          <w:trHeight w:val="0" w:hRule="atLeast"/>
        </w:trPr>
        <w:tc>
          <w:tcPr>
            <w:tcMar>
              <w:top w:w="150" w:type="dxa"/>
              <w:bottom w:w="150" w:type="dxa"/>
            </w:tcMar>
            <w:vAlign w:val="center"/>
          </w:tcPr>
          <w:p>
            <w:pPr>
              <w:numPr>
                <w:ilvl w:val="0"/>
                <w:numId w:val="8323556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H</w:t>
            </w:r>
            <w:r>
              <w:rPr>
                <w:color w:val="00274C"/>
                <w:position w:val="-2"/>
                <w:sz w:val="20"/>
                <w:szCs w:val="20"/>
              </w:rPr>
              <w:t xml:space="preserve"> e rimuovere l'EGR Cooler </w:t>
            </w:r>
            <w:r>
              <w:rPr>
                <w:b/>
                <w:bCs/>
                <w:color w:val="00274C"/>
                <w:position w:val="-2"/>
                <w:sz w:val="20"/>
                <w:szCs w:val="20"/>
              </w:rPr>
              <w:t xml:space="preserve">L</w:t>
            </w:r>
            <w:r>
              <w:rPr>
                <w:color w:val="00274C"/>
                <w:position w:val="-2"/>
                <w:sz w:val="20"/>
                <w:szCs w:val="20"/>
              </w:rPr>
              <w:t xml:space="preserve"> dal manicotto </w:t>
            </w:r>
            <w:r>
              <w:rPr>
                <w:b/>
                <w:bCs/>
                <w:color w:val="00274C"/>
                <w:position w:val="-2"/>
                <w:sz w:val="20"/>
                <w:szCs w:val="20"/>
              </w:rPr>
              <w:t xml:space="preserve">M</w:t>
            </w:r>
            <w:r>
              <w:rPr>
                <w:color w:val="00274C"/>
                <w:position w:val="-2"/>
                <w:sz w:val="20"/>
                <w:szCs w:val="20"/>
              </w:rPr>
              <w:t xml:space="preserve"> ( </w:t>
            </w:r>
            <w:hyperlink r:id="rId47905fc7f14074da7" w:history="1">
              <w:r>
                <w:rPr>
                  <w:b/>
                  <w:bCs/>
                  <w:color w:val="0000FF"/>
                  <w:position w:val="-2"/>
                  <w:sz w:val="20"/>
                  <w:szCs w:val="20"/>
                </w:rPr>
                <w:t xml:space="preserve">ST_05</w:t>
              </w:r>
            </w:hyperlink>
            <w:r>
              <w:rPr>
                <w:color w:val="00274C"/>
                <w:position w:val="-2"/>
                <w:sz w:val="20"/>
                <w:szCs w:val="20"/>
              </w:rPr>
              <w:t xml:space="preserve"> ).</w:t>
            </w:r>
          </w:p>
          <w:p>
            <w:pPr>
              <w:numPr>
                <w:ilvl w:val="0"/>
                <w:numId w:val="83235568"/>
              </w:numPr>
              <w:spacing w:before="0" w:after="0" w:line="262" w:lineRule="auto"/>
              <w:jc w:val="left"/>
              <w:rPr>
                <w:color w:val="00274C"/>
                <w:sz w:val="20"/>
                <w:szCs w:val="20"/>
              </w:rPr>
            </w:pPr>
            <w:r>
              <w:rPr>
                <w:color w:val="00274C"/>
                <w:position w:val="-2"/>
                <w:sz w:val="20"/>
                <w:szCs w:val="20"/>
              </w:rPr>
              <w:t xml:space="preserve">Se i canali di passaggio dei gas di scarico risultano intasati da fuliggine e carbone, sostituire l'EGR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493756" name="name22075fc7f1408ab1c" descr="imm6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0.jpg"/>
                          <pic:cNvPicPr/>
                        </pic:nvPicPr>
                        <pic:blipFill>
                          <a:blip r:embed="rId80025fc7f1408ab1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18845fc7f1408c093" w:history="1">
              <w:r>
                <w:rPr>
                  <w:color w:val="0000FF"/>
                  <w:position w:val="0"/>
                  <w:sz w:val="20"/>
                  <w:szCs w:val="20"/>
                  <w:u w:val="single"/>
                </w:rPr>
                <w:t xml:space="preserve">https://www.youtube.com/embed/xGWUnc-V1YY?rel=0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Montaggio</w:t>
            </w:r>
          </w:p>
          <w:p>
            <w:pPr>
              <w:numPr>
                <w:ilvl w:val="0"/>
                <w:numId w:val="83235569"/>
              </w:numPr>
              <w:spacing w:before="0" w:after="0" w:line="262" w:lineRule="auto"/>
              <w:jc w:val="left"/>
              <w:rPr>
                <w:color w:val="00274C"/>
                <w:sz w:val="20"/>
                <w:szCs w:val="20"/>
              </w:rPr>
            </w:pPr>
            <w:r>
              <w:rPr>
                <w:color w:val="00274C"/>
                <w:position w:val="-2"/>
                <w:sz w:val="20"/>
                <w:szCs w:val="20"/>
              </w:rPr>
              <w:br/>
              <w:br/>
              <w:br/>
              <w:t xml:space="preserve">Inserire il raccordo </w:t>
            </w:r>
            <w:r>
              <w:rPr>
                <w:b/>
                <w:bCs/>
                <w:color w:val="00274C"/>
                <w:position w:val="-2"/>
                <w:sz w:val="20"/>
                <w:szCs w:val="20"/>
              </w:rPr>
              <w:t xml:space="preserve">U</w:t>
            </w:r>
            <w:r>
              <w:rPr>
                <w:color w:val="00274C"/>
                <w:position w:val="-2"/>
                <w:sz w:val="20"/>
                <w:szCs w:val="20"/>
              </w:rPr>
              <w:t xml:space="preserve"> nel manicotto </w:t>
            </w:r>
            <w:r>
              <w:rPr>
                <w:b/>
                <w:bCs/>
                <w:color w:val="00274C"/>
                <w:position w:val="-2"/>
                <w:sz w:val="20"/>
                <w:szCs w:val="20"/>
              </w:rPr>
              <w:t xml:space="preserve">M</w:t>
            </w:r>
            <w:r>
              <w:rPr>
                <w:color w:val="00274C"/>
                <w:position w:val="-2"/>
                <w:sz w:val="20"/>
                <w:szCs w:val="20"/>
              </w:rPr>
              <w:t xml:space="preserve"> del gruppo valvola EGR.</w:t>
            </w:r>
          </w:p>
          <w:p>
            <w:pPr>
              <w:numPr>
                <w:ilvl w:val="0"/>
                <w:numId w:val="83235569"/>
              </w:numPr>
              <w:spacing w:before="0" w:after="0" w:line="262" w:lineRule="auto"/>
              <w:jc w:val="left"/>
              <w:rPr>
                <w:color w:val="00274C"/>
                <w:sz w:val="20"/>
                <w:szCs w:val="20"/>
              </w:rPr>
            </w:pPr>
            <w:r>
              <w:rPr>
                <w:color w:val="00274C"/>
                <w:position w:val="-2"/>
                <w:sz w:val="20"/>
                <w:szCs w:val="20"/>
              </w:rPr>
              <w:t xml:space="preserve">Fissare l'EGR Cooler </w:t>
            </w:r>
            <w:r>
              <w:rPr>
                <w:b/>
                <w:bCs/>
                <w:color w:val="00274C"/>
                <w:position w:val="-2"/>
                <w:sz w:val="20"/>
                <w:szCs w:val="20"/>
              </w:rPr>
              <w:t xml:space="preserve">L</w:t>
            </w:r>
            <w:r>
              <w:rPr>
                <w:color w:val="00274C"/>
                <w:position w:val="-2"/>
                <w:sz w:val="20"/>
                <w:szCs w:val="20"/>
              </w:rPr>
              <w:t xml:space="preserve"> con le viti </w:t>
            </w:r>
            <w:r>
              <w:rPr>
                <w:b/>
                <w:bCs/>
                <w:color w:val="00274C"/>
                <w:position w:val="-2"/>
                <w:sz w:val="20"/>
                <w:szCs w:val="20"/>
              </w:rPr>
              <w:t xml:space="preserve">H</w:t>
            </w:r>
            <w:r>
              <w:rPr>
                <w:color w:val="00274C"/>
                <w:position w:val="-2"/>
                <w:sz w:val="20"/>
                <w:szCs w:val="20"/>
              </w:rPr>
              <w:t xml:space="preserve"> sul collettore aspirazione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22 Nm -</w:t>
            </w:r>
            <w:r>
              <w:rPr>
                <w:color w:val="00274C"/>
                <w:position w:val="-2"/>
                <w:sz w:val="20"/>
                <w:szCs w:val="20"/>
              </w:rPr>
              <w:t xml:space="preserve"> </w:t>
            </w:r>
            <w:hyperlink r:id="rId80825fc7f1408cb3a" w:history="1">
              <w:r>
                <w:rPr>
                  <w:b/>
                  <w:bCs/>
                  <w:color w:val="0000FF"/>
                  <w:position w:val="-2"/>
                  <w:sz w:val="20"/>
                  <w:szCs w:val="20"/>
                </w:rPr>
                <w:t xml:space="preserve">ST_05</w:t>
              </w:r>
            </w:hyperlink>
            <w:r>
              <w:rPr>
                <w:color w:val="00274C"/>
                <w:position w:val="-2"/>
                <w:sz w:val="20"/>
                <w:szCs w:val="20"/>
              </w:rPr>
              <w:t xml:space="preserve"> ).</w:t>
            </w:r>
          </w:p>
          <w:p>
            <w:pPr>
              <w:numPr>
                <w:ilvl w:val="0"/>
                <w:numId w:val="83235569"/>
              </w:numPr>
              <w:spacing w:before="0" w:after="0" w:line="262" w:lineRule="auto"/>
              <w:jc w:val="left"/>
              <w:rPr>
                <w:color w:val="00274C"/>
                <w:sz w:val="20"/>
                <w:szCs w:val="20"/>
              </w:rPr>
            </w:pPr>
            <w:r>
              <w:rPr>
                <w:color w:val="00274C"/>
                <w:position w:val="-2"/>
                <w:sz w:val="20"/>
                <w:szCs w:val="20"/>
              </w:rPr>
              <w:t xml:space="preserve">Inserire il tubo </w:t>
            </w:r>
            <w:r>
              <w:rPr>
                <w:b/>
                <w:bCs/>
                <w:color w:val="00274C"/>
                <w:position w:val="-2"/>
                <w:sz w:val="20"/>
                <w:szCs w:val="20"/>
              </w:rPr>
              <w:t xml:space="preserve">G</w:t>
            </w:r>
            <w:r>
              <w:rPr>
                <w:color w:val="00274C"/>
                <w:position w:val="-2"/>
                <w:sz w:val="20"/>
                <w:szCs w:val="20"/>
              </w:rPr>
              <w:t xml:space="preserve"> sul raccordo </w:t>
            </w:r>
            <w:r>
              <w:rPr>
                <w:b/>
                <w:bCs/>
                <w:color w:val="00274C"/>
                <w:position w:val="-2"/>
                <w:sz w:val="20"/>
                <w:szCs w:val="20"/>
              </w:rPr>
              <w:t xml:space="preserve">V</w:t>
            </w:r>
            <w:r>
              <w:rPr>
                <w:color w:val="00274C"/>
                <w:position w:val="-2"/>
                <w:sz w:val="20"/>
                <w:szCs w:val="20"/>
              </w:rPr>
              <w:t xml:space="preserve"> .</w:t>
            </w:r>
          </w:p>
          <w:p>
            <w:pPr>
              <w:numPr>
                <w:ilvl w:val="0"/>
                <w:numId w:val="83235569"/>
              </w:numPr>
              <w:spacing w:before="0" w:after="0" w:line="262" w:lineRule="auto"/>
              <w:jc w:val="left"/>
              <w:rPr>
                <w:color w:val="00274C"/>
                <w:sz w:val="20"/>
                <w:szCs w:val="20"/>
              </w:rPr>
            </w:pPr>
            <w:r>
              <w:rPr>
                <w:color w:val="00274C"/>
                <w:position w:val="-2"/>
                <w:sz w:val="20"/>
                <w:szCs w:val="20"/>
              </w:rPr>
              <w:t xml:space="preserve">Fissare le fascette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892126" name="name54425fc7f140a3988" descr="imm6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1.jpg"/>
                          <pic:cNvPicPr/>
                        </pic:nvPicPr>
                        <pic:blipFill>
                          <a:blip r:embed="rId74125fc7f140a39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6.31</w:t>
            </w:r>
          </w:p>
        </w:tc>
      </w:tr>
      <w:tr>
        <w:trPr>
          <w:trHeight w:val="0" w:hRule="atLeast"/>
        </w:trPr>
        <w:tc>
          <w:tcPr>
            <w:tcMar>
              <w:top w:w="150" w:type="dxa"/>
              <w:bottom w:w="150" w:type="dxa"/>
            </w:tcMar>
            <w:vAlign w:val="center"/>
          </w:tcPr>
          <w:p>
            <w:pPr>
              <w:numPr>
                <w:ilvl w:val="0"/>
                <w:numId w:val="83235570"/>
              </w:numPr>
              <w:spacing w:before="0" w:after="0" w:line="262" w:lineRule="auto"/>
              <w:jc w:val="left"/>
              <w:rPr>
                <w:color w:val="00274C"/>
                <w:sz w:val="20"/>
                <w:szCs w:val="20"/>
              </w:rPr>
            </w:pPr>
            <w:r>
              <w:rPr>
                <w:color w:val="00274C"/>
                <w:position w:val="-2"/>
                <w:sz w:val="20"/>
                <w:szCs w:val="20"/>
              </w:rPr>
              <w:t xml:space="preserve">Interporre la guarnizione </w:t>
            </w:r>
            <w:r>
              <w:rPr>
                <w:b/>
                <w:bCs/>
                <w:color w:val="00274C"/>
                <w:position w:val="-2"/>
                <w:sz w:val="20"/>
                <w:szCs w:val="20"/>
              </w:rPr>
              <w:t xml:space="preserve">N</w:t>
            </w:r>
            <w:r>
              <w:rPr>
                <w:color w:val="00274C"/>
                <w:position w:val="-2"/>
                <w:sz w:val="20"/>
                <w:szCs w:val="20"/>
              </w:rPr>
              <w:t xml:space="preserve"> tra il tubo </w:t>
            </w:r>
            <w:r>
              <w:rPr>
                <w:b/>
                <w:bCs/>
                <w:color w:val="00274C"/>
                <w:position w:val="-2"/>
                <w:sz w:val="20"/>
                <w:szCs w:val="20"/>
              </w:rPr>
              <w:t xml:space="preserve">B</w:t>
            </w:r>
            <w:r>
              <w:rPr>
                <w:color w:val="00274C"/>
                <w:position w:val="-2"/>
                <w:sz w:val="20"/>
                <w:szCs w:val="20"/>
              </w:rPr>
              <w:t xml:space="preserve"> e l'EGR Cooler </w:t>
            </w:r>
            <w:r>
              <w:rPr>
                <w:b/>
                <w:bCs/>
                <w:color w:val="00274C"/>
                <w:position w:val="-2"/>
                <w:sz w:val="20"/>
                <w:szCs w:val="20"/>
              </w:rPr>
              <w:t xml:space="preserve">L</w:t>
            </w:r>
            <w:r>
              <w:rPr>
                <w:color w:val="00274C"/>
                <w:position w:val="-2"/>
                <w:sz w:val="20"/>
                <w:szCs w:val="20"/>
              </w:rPr>
              <w:t xml:space="preserve"> e fissare le viti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47662" name="name87315fc7f140b9c48" descr="imm6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2.jpg"/>
                          <pic:cNvPicPr/>
                        </pic:nvPicPr>
                        <pic:blipFill>
                          <a:blip r:embed="rId64325fc7f140b9c4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6.32</w:t>
            </w:r>
          </w:p>
        </w:tc>
      </w:tr>
      <w:tr>
        <w:trPr>
          <w:trHeight w:val="0" w:hRule="atLeast"/>
        </w:trPr>
        <w:tc>
          <w:tcPr>
            <w:tcMar>
              <w:top w:w="150" w:type="dxa"/>
              <w:bottom w:w="150" w:type="dxa"/>
            </w:tcMar>
            <w:vAlign w:val="center"/>
          </w:tcPr>
          <w:p>
            <w:pPr>
              <w:numPr>
                <w:ilvl w:val="0"/>
                <w:numId w:val="83235571"/>
              </w:numPr>
              <w:spacing w:before="0" w:after="0" w:line="262" w:lineRule="auto"/>
              <w:jc w:val="left"/>
              <w:rPr>
                <w:color w:val="00274C"/>
                <w:sz w:val="20"/>
                <w:szCs w:val="20"/>
              </w:rPr>
            </w:pPr>
            <w:r>
              <w:rPr>
                <w:color w:val="00274C"/>
                <w:position w:val="-2"/>
                <w:sz w:val="20"/>
                <w:szCs w:val="20"/>
              </w:rPr>
              <w:t xml:space="preserve">Inserire il tubo </w:t>
            </w:r>
            <w:r>
              <w:rPr>
                <w:b/>
                <w:bCs/>
                <w:color w:val="00274C"/>
                <w:position w:val="-2"/>
                <w:sz w:val="20"/>
                <w:szCs w:val="20"/>
              </w:rPr>
              <w:t xml:space="preserve">E</w:t>
            </w:r>
            <w:r>
              <w:rPr>
                <w:color w:val="00274C"/>
                <w:position w:val="-2"/>
                <w:sz w:val="20"/>
                <w:szCs w:val="20"/>
              </w:rPr>
              <w:t xml:space="preserve"> nel suo alloggiamento sul collettore </w:t>
            </w:r>
            <w:r>
              <w:rPr>
                <w:b/>
                <w:bCs/>
                <w:color w:val="00274C"/>
                <w:position w:val="-2"/>
                <w:sz w:val="20"/>
                <w:szCs w:val="20"/>
              </w:rPr>
              <w:t xml:space="preserve">S</w:t>
            </w:r>
            <w:r>
              <w:rPr>
                <w:color w:val="00274C"/>
                <w:position w:val="-2"/>
                <w:sz w:val="20"/>
                <w:szCs w:val="20"/>
              </w:rPr>
              <w:t xml:space="preserve"> interponendo la guarnizione </w:t>
            </w:r>
            <w:r>
              <w:rPr>
                <w:b/>
                <w:bCs/>
                <w:color w:val="00274C"/>
                <w:position w:val="-2"/>
                <w:sz w:val="20"/>
                <w:szCs w:val="20"/>
              </w:rPr>
              <w:t xml:space="preserve">R</w:t>
            </w:r>
            <w:r>
              <w:rPr>
                <w:color w:val="00274C"/>
                <w:position w:val="-2"/>
                <w:sz w:val="20"/>
                <w:szCs w:val="20"/>
              </w:rPr>
              <w:t xml:space="preserve"> .</w:t>
            </w:r>
          </w:p>
          <w:p>
            <w:pPr>
              <w:numPr>
                <w:ilvl w:val="0"/>
                <w:numId w:val="83235571"/>
              </w:numPr>
              <w:spacing w:before="0" w:after="0" w:line="262" w:lineRule="auto"/>
              <w:jc w:val="left"/>
              <w:rPr>
                <w:color w:val="00274C"/>
                <w:sz w:val="20"/>
                <w:szCs w:val="20"/>
              </w:rPr>
            </w:pPr>
            <w:r>
              <w:rPr>
                <w:color w:val="00274C"/>
                <w:position w:val="-2"/>
                <w:sz w:val="20"/>
                <w:szCs w:val="20"/>
              </w:rPr>
              <w:t xml:space="preserve">Interporre la guarnizione </w:t>
            </w:r>
            <w:r>
              <w:rPr>
                <w:b/>
                <w:bCs/>
                <w:color w:val="00274C"/>
                <w:position w:val="-2"/>
                <w:sz w:val="20"/>
                <w:szCs w:val="20"/>
              </w:rPr>
              <w:t xml:space="preserve">T</w:t>
            </w:r>
            <w:r>
              <w:rPr>
                <w:color w:val="00274C"/>
                <w:position w:val="-2"/>
                <w:sz w:val="20"/>
                <w:szCs w:val="20"/>
              </w:rPr>
              <w:t xml:space="preserve"> tra il tubo </w:t>
            </w:r>
            <w:r>
              <w:rPr>
                <w:b/>
                <w:bCs/>
                <w:color w:val="00274C"/>
                <w:position w:val="-2"/>
                <w:sz w:val="20"/>
                <w:szCs w:val="20"/>
              </w:rPr>
              <w:t xml:space="preserve">E</w:t>
            </w:r>
            <w:r>
              <w:rPr>
                <w:color w:val="00274C"/>
                <w:position w:val="-2"/>
                <w:sz w:val="20"/>
                <w:szCs w:val="20"/>
              </w:rPr>
              <w:t xml:space="preserve"> e l'EGR Cooler </w:t>
            </w:r>
            <w:r>
              <w:rPr>
                <w:b/>
                <w:bCs/>
                <w:color w:val="00274C"/>
                <w:position w:val="-2"/>
                <w:sz w:val="20"/>
                <w:szCs w:val="20"/>
              </w:rPr>
              <w:t xml:space="preserve">L</w:t>
            </w:r>
            <w:r>
              <w:rPr>
                <w:color w:val="00274C"/>
                <w:position w:val="-2"/>
                <w:sz w:val="20"/>
                <w:szCs w:val="20"/>
              </w:rPr>
              <w:t xml:space="preserve"> e fissare le viti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83235571"/>
              </w:numPr>
              <w:spacing w:before="0" w:after="0" w:line="262" w:lineRule="auto"/>
              <w:jc w:val="left"/>
              <w:rPr>
                <w:color w:val="00274C"/>
                <w:sz w:val="20"/>
                <w:szCs w:val="20"/>
              </w:rPr>
            </w:pPr>
            <w:r>
              <w:rPr>
                <w:color w:val="00274C"/>
                <w:position w:val="-2"/>
                <w:sz w:val="20"/>
                <w:szCs w:val="20"/>
              </w:rPr>
              <w:t xml:space="preserve">Fissare le viti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22 Nm - </w:t>
            </w:r>
            <w:hyperlink r:id="rId91755fc7f140bb8f8" w:history="1">
              <w:r>
                <w:rPr>
                  <w:b/>
                  <w:bCs/>
                  <w:color w:val="0000FF"/>
                  <w:position w:val="-2"/>
                  <w:sz w:val="20"/>
                  <w:szCs w:val="20"/>
                  <w:u w:val="single"/>
                </w:rPr>
                <w:t xml:space="preserve">ST_05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le operazioni descritte al </w:t>
            </w:r>
            <w:hyperlink r:id="rId96485fc7f140bb9d0" w:history="1">
              <w:r>
                <w:rPr>
                  <w:b/>
                  <w:bCs/>
                  <w:color w:val="0000FF"/>
                  <w:position w:val="-2"/>
                  <w:sz w:val="20"/>
                  <w:szCs w:val="20"/>
                </w:rPr>
                <w:t xml:space="preserve">Par. 10.2</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46304389" name="name26865fc7f140d5655" descr="imm6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3.jpg"/>
                          <pic:cNvPicPr/>
                        </pic:nvPicPr>
                        <pic:blipFill>
                          <a:blip r:embed="rId39375fc7f140d564f"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87015fc7f140d66c9" w:history="1">
              <w:r>
                <w:rPr>
                  <w:color w:val="0000FF"/>
                  <w:position w:val="0"/>
                  <w:sz w:val="20"/>
                  <w:szCs w:val="20"/>
                  <w:u w:val="single"/>
                </w:rPr>
                <w:t xml:space="preserve">https://www.youtube.com/embed/XSTfzyJa-9Q?rel=0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valvola EGR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99214" name="name30145fc7f140e633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605fc7f140e63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1805fc7f140e6921"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Eseguire le operazioni descritte al </w:t>
            </w:r>
            <w:hyperlink r:id="rId97065fc7f140e6968" w:history="1">
              <w:r>
                <w:rPr>
                  <w:b/>
                  <w:bCs/>
                  <w:color w:val="0000FF"/>
                  <w:position w:val="-2"/>
                  <w:sz w:val="20"/>
                  <w:szCs w:val="20"/>
                  <w:u w:val="single"/>
                </w:rPr>
                <w:t xml:space="preserve">Par. 5.1</w:t>
              </w:r>
            </w:hyperlink>
            <w:r>
              <w:rPr>
                <w:color w:val="00274C"/>
                <w:position w:val="-2"/>
                <w:sz w:val="20"/>
                <w:szCs w:val="20"/>
              </w:rPr>
              <w:t xml:space="preserve"> .</w:t>
            </w:r>
          </w:p>
          <w:p/>
          <w:p/>
          <w:p>
            <w:pPr>
              <w:numPr>
                <w:ilvl w:val="0"/>
                <w:numId w:val="83235572"/>
              </w:numPr>
              <w:spacing w:before="0" w:after="0" w:line="262" w:lineRule="auto"/>
              <w:jc w:val="left"/>
              <w:rPr>
                <w:color w:val="00274C"/>
                <w:sz w:val="20"/>
                <w:szCs w:val="20"/>
              </w:rPr>
            </w:pPr>
            <w:r>
              <w:rPr>
                <w:color w:val="00274C"/>
                <w:position w:val="-2"/>
                <w:sz w:val="20"/>
                <w:szCs w:val="20"/>
              </w:rPr>
              <w:t xml:space="preserve">Scollegare il connettore </w:t>
            </w:r>
            <w:r>
              <w:rPr>
                <w:b/>
                <w:bCs/>
                <w:color w:val="00274C"/>
                <w:position w:val="-2"/>
                <w:sz w:val="20"/>
                <w:szCs w:val="20"/>
              </w:rPr>
              <w:t xml:space="preserve">A</w:t>
            </w:r>
            <w:r>
              <w:rPr>
                <w:color w:val="00274C"/>
                <w:position w:val="-2"/>
                <w:sz w:val="20"/>
                <w:szCs w:val="20"/>
              </w:rPr>
              <w:t xml:space="preserve"> dalla valvola </w:t>
            </w:r>
            <w:r>
              <w:rPr>
                <w:b/>
                <w:bCs/>
                <w:color w:val="00274C"/>
                <w:position w:val="-2"/>
                <w:sz w:val="20"/>
                <w:szCs w:val="20"/>
              </w:rPr>
              <w:t xml:space="preserve">C</w:t>
            </w:r>
            <w:r>
              <w:rPr>
                <w:color w:val="00274C"/>
                <w:position w:val="-2"/>
                <w:sz w:val="20"/>
                <w:szCs w:val="20"/>
              </w:rPr>
              <w:t xml:space="preserve"> .</w:t>
            </w:r>
          </w:p>
          <w:p>
            <w:pPr>
              <w:numPr>
                <w:ilvl w:val="0"/>
                <w:numId w:val="8323557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B</w:t>
            </w:r>
            <w:r>
              <w:rPr>
                <w:color w:val="00274C"/>
                <w:position w:val="-2"/>
                <w:sz w:val="20"/>
                <w:szCs w:val="20"/>
              </w:rPr>
              <w:t xml:space="preserve"> e rimuovere la valvola EGR </w:t>
            </w:r>
            <w:r>
              <w:rPr>
                <w:b/>
                <w:bCs/>
                <w:color w:val="00274C"/>
                <w:position w:val="-2"/>
                <w:sz w:val="20"/>
                <w:szCs w:val="20"/>
              </w:rPr>
              <w:t xml:space="preserve">C</w:t>
            </w:r>
            <w:r>
              <w:rPr>
                <w:color w:val="00274C"/>
                <w:position w:val="-2"/>
                <w:sz w:val="20"/>
                <w:szCs w:val="20"/>
              </w:rPr>
              <w:t xml:space="preserve"> con la rispettiva guarnizione.</w:t>
            </w:r>
          </w:p>
        </w:tc>
        <w:tc>
          <w:tcPr>
            <w:tcMar>
              <w:top w:w="150" w:type="dxa"/>
              <w:bottom w:w="150" w:type="dxa"/>
            </w:tcMar>
            <w:vAlign w:val="top"/>
          </w:tcPr>
          <w:p>
            <w:r>
              <w:rPr>
                <w:position w:val="-230"/>
              </w:rPr>
              <w:drawing>
                <wp:inline distT="0" distB="0" distL="0" distR="0">
                  <wp:extent cx="2232000" cy="1504800"/>
                  <wp:docPr id="94407756" name="name99955fc7f141068f8" descr="imm6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4.jpg"/>
                          <pic:cNvPicPr/>
                        </pic:nvPicPr>
                        <pic:blipFill>
                          <a:blip r:embed="rId63655fc7f141068f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48605fc7f141089a4" w:history="1">
              <w:r>
                <w:rPr>
                  <w:color w:val="0000FF"/>
                  <w:position w:val="0"/>
                  <w:sz w:val="20"/>
                  <w:szCs w:val="20"/>
                  <w:u w:val="single"/>
                </w:rPr>
                <w:t xml:space="preserve">https://www.youtube.com/embed/lZlk78GFzsg?rel=0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162229" name="name76365fc7f141185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605fc7f141185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D</w:t>
            </w:r>
            <w:r>
              <w:rPr>
                <w:color w:val="00274C"/>
                <w:position w:val="-2"/>
                <w:sz w:val="20"/>
                <w:szCs w:val="20"/>
              </w:rPr>
              <w:t xml:space="preserve"> ad ogni montaggio.</w:t>
            </w:r>
          </w:p>
          <w:p>
            <w:pPr>
              <w:numPr>
                <w:ilvl w:val="0"/>
                <w:numId w:val="83235527"/>
              </w:numPr>
              <w:spacing w:before="0" w:after="0" w:line="262" w:lineRule="auto"/>
              <w:jc w:val="left"/>
              <w:rPr>
                <w:color w:val="00274C"/>
                <w:sz w:val="20"/>
                <w:szCs w:val="20"/>
              </w:rPr>
            </w:pPr>
            <w:r>
              <w:rPr>
                <w:color w:val="00274C"/>
                <w:position w:val="-2"/>
                <w:sz w:val="20"/>
                <w:szCs w:val="20"/>
              </w:rPr>
              <w:t xml:space="preserve">In caso di malfunzionamento, la valvola EGR non è riparabile ma và sostituita.</w:t>
            </w:r>
          </w:p>
          <w:p>
            <w:pPr>
              <w:numPr>
                <w:ilvl w:val="0"/>
                <w:numId w:val="83235527"/>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89035fc7f14118aaf" w:history="1">
              <w:r>
                <w:rPr>
                  <w:b/>
                  <w:bCs/>
                  <w:color w:val="0000FF"/>
                  <w:position w:val="-2"/>
                  <w:sz w:val="20"/>
                  <w:szCs w:val="20"/>
                  <w:u w:val="single"/>
                </w:rPr>
                <w:t xml:space="preserve">Par. 2.17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73"/>
              </w:numPr>
              <w:spacing w:before="0" w:after="0" w:line="262" w:lineRule="auto"/>
              <w:jc w:val="left"/>
              <w:rPr>
                <w:color w:val="00274C"/>
                <w:sz w:val="20"/>
                <w:szCs w:val="20"/>
              </w:rPr>
            </w:pPr>
            <w:r>
              <w:rPr>
                <w:color w:val="00274C"/>
                <w:position w:val="-2"/>
                <w:sz w:val="20"/>
                <w:szCs w:val="20"/>
              </w:rPr>
              <w:t xml:space="preserve">Montare la nuova guarnizione </w:t>
            </w:r>
            <w:r>
              <w:rPr>
                <w:b/>
                <w:bCs/>
                <w:color w:val="00274C"/>
                <w:position w:val="-2"/>
                <w:sz w:val="20"/>
                <w:szCs w:val="20"/>
              </w:rPr>
              <w:t xml:space="preserve">D</w:t>
            </w:r>
            <w:r>
              <w:rPr>
                <w:color w:val="00274C"/>
                <w:position w:val="-2"/>
                <w:sz w:val="20"/>
                <w:szCs w:val="20"/>
              </w:rPr>
              <w:t xml:space="preserve"> sulla valvola </w:t>
            </w:r>
            <w:r>
              <w:rPr>
                <w:b/>
                <w:bCs/>
                <w:color w:val="00274C"/>
                <w:position w:val="-2"/>
                <w:sz w:val="20"/>
                <w:szCs w:val="20"/>
              </w:rPr>
              <w:t xml:space="preserve">C</w:t>
            </w:r>
            <w:r>
              <w:rPr>
                <w:color w:val="00274C"/>
                <w:position w:val="-2"/>
                <w:sz w:val="20"/>
                <w:szCs w:val="20"/>
              </w:rPr>
              <w:t xml:space="preserve"> .</w:t>
            </w:r>
          </w:p>
          <w:p>
            <w:pPr>
              <w:numPr>
                <w:ilvl w:val="0"/>
                <w:numId w:val="83235573"/>
              </w:numPr>
              <w:spacing w:before="0" w:after="0" w:line="262" w:lineRule="auto"/>
              <w:jc w:val="left"/>
              <w:rPr>
                <w:color w:val="00274C"/>
                <w:sz w:val="20"/>
                <w:szCs w:val="20"/>
              </w:rPr>
            </w:pPr>
            <w:r>
              <w:rPr>
                <w:color w:val="00274C"/>
                <w:position w:val="-2"/>
                <w:sz w:val="20"/>
                <w:szCs w:val="20"/>
              </w:rPr>
              <w:t xml:space="preserve">Fissare la valvola </w:t>
            </w:r>
            <w:r>
              <w:rPr>
                <w:b/>
                <w:bCs/>
                <w:color w:val="00274C"/>
                <w:position w:val="-2"/>
                <w:sz w:val="20"/>
                <w:szCs w:val="20"/>
              </w:rPr>
              <w:t xml:space="preserve">C</w:t>
            </w:r>
            <w:r>
              <w:rPr>
                <w:color w:val="00274C"/>
                <w:position w:val="-2"/>
                <w:sz w:val="20"/>
                <w:szCs w:val="20"/>
              </w:rPr>
              <w:t xml:space="preserve"> sulla flangia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753627" name="name40215fc7f14134c75" descr="imm6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5.jpg"/>
                          <pic:cNvPicPr/>
                        </pic:nvPicPr>
                        <pic:blipFill>
                          <a:blip r:embed="rId22185fc7f14134c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83235574"/>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A</w:t>
            </w:r>
            <w:r>
              <w:rPr>
                <w:color w:val="00274C"/>
                <w:position w:val="-2"/>
                <w:sz w:val="20"/>
                <w:szCs w:val="20"/>
              </w:rPr>
              <w:t xml:space="preserve"> sulla valvola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le operazioni descritte al </w:t>
            </w:r>
            <w:hyperlink r:id="rId58865fc7f141362bd" w:history="1">
              <w:r>
                <w:rPr>
                  <w:b/>
                  <w:bCs/>
                  <w:color w:val="0000FF"/>
                  <w:position w:val="-2"/>
                  <w:sz w:val="20"/>
                  <w:szCs w:val="20"/>
                  <w:u w:val="single"/>
                </w:rPr>
                <w:t xml:space="preserve">Par. 10.2</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6865157" name="name87435fc7f1414ce39" descr="imm6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6.jpg"/>
                          <pic:cNvPicPr/>
                        </pic:nvPicPr>
                        <pic:blipFill>
                          <a:blip r:embed="rId96705fc7f1414ce3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58665fc7f1414e469" w:history="1">
              <w:r>
                <w:rPr>
                  <w:color w:val="0000FF"/>
                  <w:position w:val="0"/>
                  <w:sz w:val="20"/>
                  <w:szCs w:val="20"/>
                  <w:u w:val="single"/>
                </w:rPr>
                <w:t xml:space="preserve">https://www.youtube.com/embed/KGHm0dnsQdc?rel=0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pompa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Smontaggio</w:t>
            </w:r>
            <w:r>
              <w:rPr>
                <w:b/>
                <w:bCs/>
                <w:color w:val="00274C"/>
                <w:position w:val="-2"/>
                <w:sz w:val="20"/>
                <w:szCs w:val="20"/>
              </w:rPr>
              <w:br/>
              <w:br/>
              <w:t xml:space="preserve">NOTA:</w:t>
            </w:r>
            <w:r>
              <w:rPr>
                <w:color w:val="00274C"/>
                <w:position w:val="-2"/>
                <w:sz w:val="20"/>
                <w:szCs w:val="20"/>
              </w:rPr>
              <w:t xml:space="preserve"> Eseguire le operazioni descritte al </w:t>
            </w:r>
            <w:hyperlink r:id="rId56215fc7f1414f46e" w:history="1">
              <w:r>
                <w:rPr>
                  <w:b/>
                  <w:bCs/>
                  <w:color w:val="0000FF"/>
                  <w:position w:val="-2"/>
                  <w:sz w:val="20"/>
                  <w:szCs w:val="20"/>
                  <w:u w:val="single"/>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490099" name="name31415fc7f141646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155fc7f141646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5605fc7f14164d98" w:history="1">
              <w:r>
                <w:rPr>
                  <w:b/>
                  <w:bCs/>
                  <w:color w:val="0000FF"/>
                  <w:position w:val="-2"/>
                  <w:sz w:val="20"/>
                  <w:szCs w:val="20"/>
                </w:rPr>
                <w:t xml:space="preserve">Par. 3.3.2</w:t>
              </w:r>
            </w:hyperlink>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Se il motore è equipaggiato con la cinghia Poly-V, eseguire le operazioni descritte al </w:t>
            </w:r>
            <w:hyperlink r:id="rId32965fc7f14164dd8" w:history="1">
              <w:r>
                <w:rPr>
                  <w:b/>
                  <w:bCs/>
                  <w:color w:val="0000FF"/>
                  <w:position w:val="-2"/>
                  <w:sz w:val="20"/>
                  <w:szCs w:val="20"/>
                </w:rPr>
                <w:t xml:space="preserve">Par. 11.3</w:t>
              </w:r>
            </w:hyperlink>
            <w:r>
              <w:rPr>
                <w:color w:val="00274C"/>
                <w:position w:val="-2"/>
                <w:sz w:val="20"/>
                <w:szCs w:val="20"/>
              </w:rPr>
              <w:t xml:space="preserve"> .</w:t>
            </w:r>
          </w:p>
          <w:p>
            <w:pPr>
              <w:numPr>
                <w:ilvl w:val="0"/>
                <w:numId w:val="83235575"/>
              </w:numPr>
              <w:spacing w:before="0" w:after="0" w:line="262" w:lineRule="auto"/>
              <w:jc w:val="left"/>
              <w:rPr>
                <w:color w:val="00274C"/>
                <w:sz w:val="20"/>
                <w:szCs w:val="20"/>
              </w:rPr>
            </w:pPr>
            <w:r>
              <w:rPr>
                <w:color w:val="00274C"/>
                <w:position w:val="-2"/>
                <w:sz w:val="20"/>
                <w:szCs w:val="20"/>
              </w:rPr>
              <w:t xml:space="preserve">Allentare le viti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color w:val="00274C"/>
                <w:position w:val="-2"/>
                <w:sz w:val="20"/>
                <w:szCs w:val="20"/>
              </w:rPr>
              <w:t xml:space="preserve"> .</w:t>
            </w:r>
          </w:p>
          <w:p>
            <w:pPr>
              <w:numPr>
                <w:ilvl w:val="0"/>
                <w:numId w:val="83235575"/>
              </w:numPr>
              <w:spacing w:before="0" w:after="0" w:line="262" w:lineRule="auto"/>
              <w:jc w:val="left"/>
              <w:rPr>
                <w:color w:val="00274C"/>
                <w:sz w:val="20"/>
                <w:szCs w:val="20"/>
              </w:rPr>
            </w:pPr>
            <w:r>
              <w:rPr>
                <w:color w:val="00274C"/>
                <w:position w:val="-2"/>
                <w:sz w:val="20"/>
                <w:szCs w:val="20"/>
              </w:rPr>
              <w:t xml:space="preserve">Spingere l'alternatore </w:t>
            </w:r>
            <w:r>
              <w:rPr>
                <w:b/>
                <w:bCs/>
                <w:color w:val="00274C"/>
                <w:position w:val="-2"/>
                <w:sz w:val="20"/>
                <w:szCs w:val="20"/>
              </w:rPr>
              <w:t xml:space="preserve">C</w:t>
            </w:r>
            <w:r>
              <w:rPr>
                <w:color w:val="00274C"/>
                <w:position w:val="-2"/>
                <w:sz w:val="20"/>
                <w:szCs w:val="20"/>
              </w:rPr>
              <w:t xml:space="preserve"> in direzione della freccia </w:t>
            </w:r>
            <w:r>
              <w:rPr>
                <w:b/>
                <w:bCs/>
                <w:color w:val="00274C"/>
                <w:position w:val="-2"/>
                <w:sz w:val="20"/>
                <w:szCs w:val="20"/>
              </w:rPr>
              <w:t xml:space="preserve">D</w:t>
            </w:r>
            <w:r>
              <w:rPr>
                <w:color w:val="00274C"/>
                <w:position w:val="-2"/>
                <w:sz w:val="20"/>
                <w:szCs w:val="20"/>
              </w:rPr>
              <w:t xml:space="preserve"> e rimuovere la cinghia </w:t>
            </w:r>
            <w:r>
              <w:rPr>
                <w:b/>
                <w:bCs/>
                <w:color w:val="00274C"/>
                <w:position w:val="-2"/>
                <w:sz w:val="20"/>
                <w:szCs w:val="20"/>
              </w:rPr>
              <w:t xml:space="preserve">E</w:t>
            </w:r>
            <w:r>
              <w:rPr>
                <w:color w:val="00274C"/>
                <w:position w:val="-2"/>
                <w:sz w:val="20"/>
                <w:szCs w:val="20"/>
              </w:rPr>
              <w:t xml:space="preserve"> .</w:t>
            </w:r>
          </w:p>
          <w:p>
            <w:pPr>
              <w:numPr>
                <w:ilvl w:val="0"/>
                <w:numId w:val="83235575"/>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F</w:t>
            </w:r>
            <w:r>
              <w:rPr>
                <w:color w:val="00274C"/>
                <w:position w:val="-2"/>
                <w:sz w:val="20"/>
                <w:szCs w:val="20"/>
              </w:rPr>
              <w:t xml:space="preserve"> e disinnestare il tubo </w:t>
            </w:r>
            <w:r>
              <w:rPr>
                <w:b/>
                <w:bCs/>
                <w:color w:val="00274C"/>
                <w:position w:val="-2"/>
                <w:sz w:val="20"/>
                <w:szCs w:val="20"/>
              </w:rPr>
              <w:t xml:space="preserve">G</w:t>
            </w:r>
            <w:r>
              <w:rPr>
                <w:color w:val="00274C"/>
                <w:position w:val="-2"/>
                <w:sz w:val="20"/>
                <w:szCs w:val="20"/>
              </w:rPr>
              <w:t xml:space="preserve"> dalla pompa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Sostituire il raccordo </w:t>
            </w:r>
            <w:r>
              <w:rPr>
                <w:b/>
                <w:bCs/>
                <w:color w:val="00274C"/>
                <w:position w:val="-2"/>
                <w:sz w:val="20"/>
                <w:szCs w:val="20"/>
              </w:rPr>
              <w:t xml:space="preserve">R</w:t>
            </w:r>
            <w:r>
              <w:rPr>
                <w:color w:val="00274C"/>
                <w:position w:val="-2"/>
                <w:sz w:val="20"/>
                <w:szCs w:val="20"/>
              </w:rPr>
              <w:t xml:space="preserve"> in caso di smontaggio  o in alternativa applicare sul filetto </w:t>
            </w:r>
            <w:r>
              <w:rPr>
                <w:b/>
                <w:bCs/>
                <w:color w:val="00274C"/>
                <w:position w:val="-2"/>
                <w:sz w:val="20"/>
                <w:szCs w:val="20"/>
              </w:rPr>
              <w:t xml:space="preserve">Loctite 2701</w:t>
            </w:r>
            <w:r>
              <w:rPr>
                <w:color w:val="00274C"/>
                <w:position w:val="-2"/>
                <w:sz w:val="20"/>
                <w:szCs w:val="20"/>
              </w:rPr>
              <w:t xml:space="preserve"> al momento del montaggio sulla pompa </w:t>
            </w:r>
            <w:r>
              <w:rPr>
                <w:b/>
                <w:bCs/>
                <w:color w:val="00274C"/>
                <w:position w:val="-2"/>
                <w:sz w:val="20"/>
                <w:szCs w:val="20"/>
              </w:rPr>
              <w:t xml:space="preserve">N</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807521" name="name61635fc7f1417ef04" descr="imm6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7.jpg"/>
                          <pic:cNvPicPr/>
                        </pic:nvPicPr>
                        <pic:blipFill>
                          <a:blip r:embed="rId42935fc7f1417eef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6.37</w:t>
            </w:r>
            <w:r>
              <w:rPr>
                <w:position w:val="-242"/>
              </w:rPr>
              <w:drawing>
                <wp:inline distT="0" distB="0" distL="0" distR="0">
                  <wp:extent cx="2880000" cy="1576800"/>
                  <wp:docPr id="15718264" name="name42195fc7f1419f984"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27375fc7f1419f979" cstate="print"/>
                          <a:stretch>
                            <a:fillRect/>
                          </a:stretch>
                        </pic:blipFill>
                        <pic:spPr>
                          <a:xfrm>
                            <a:off x="0" y="0"/>
                            <a:ext cx="2880000" cy="1576800"/>
                          </a:xfrm>
                          <a:prstGeom prst="rect">
                            <a:avLst/>
                          </a:prstGeom>
                          <a:ln w="0">
                            <a:noFill/>
                          </a:ln>
                        </pic:spPr>
                      </pic:pic>
                    </a:graphicData>
                  </a:graphic>
                </wp:inline>
              </w:drawing>
            </w:r>
            <w:r>
              <w:rPr>
                <w:b/>
                <w:bCs/>
                <w:color w:val="00274C"/>
                <w:position w:val="0"/>
                <w:sz w:val="20"/>
                <w:szCs w:val="20"/>
              </w:rPr>
              <w:br/>
              <w:br/>
              <w:br/>
              <w:t xml:space="preserve">Fig 6.38</w:t>
            </w:r>
          </w:p>
        </w:tc>
      </w:tr>
      <w:tr>
        <w:trPr>
          <w:trHeight w:val="0" w:hRule="atLeast"/>
        </w:trPr>
        <w:tc>
          <w:tcPr>
            <w:tcMar>
              <w:top w:w="150" w:type="dxa"/>
              <w:bottom w:w="150" w:type="dxa"/>
            </w:tcMar>
            <w:vAlign w:val="center"/>
          </w:tcPr>
          <w:p>
            <w:pPr>
              <w:numPr>
                <w:ilvl w:val="0"/>
                <w:numId w:val="83235576"/>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M</w:t>
            </w:r>
            <w:r>
              <w:rPr>
                <w:color w:val="00274C"/>
                <w:position w:val="-2"/>
                <w:sz w:val="20"/>
                <w:szCs w:val="20"/>
              </w:rPr>
              <w:t xml:space="preserve"> dalla pompa </w:t>
            </w:r>
            <w:r>
              <w:rPr>
                <w:b/>
                <w:bCs/>
                <w:color w:val="00274C"/>
                <w:position w:val="-2"/>
                <w:sz w:val="20"/>
                <w:szCs w:val="20"/>
              </w:rPr>
              <w:t xml:space="preserve">N</w:t>
            </w:r>
            <w:r>
              <w:rPr>
                <w:color w:val="00274C"/>
                <w:position w:val="-2"/>
                <w:sz w:val="20"/>
                <w:szCs w:val="20"/>
              </w:rPr>
              <w:t xml:space="preserve"> .</w:t>
            </w:r>
          </w:p>
          <w:p>
            <w:pPr>
              <w:numPr>
                <w:ilvl w:val="0"/>
                <w:numId w:val="8323557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H</w:t>
            </w:r>
            <w:r>
              <w:rPr>
                <w:color w:val="00274C"/>
                <w:position w:val="-2"/>
                <w:sz w:val="20"/>
                <w:szCs w:val="20"/>
              </w:rPr>
              <w:t xml:space="preserve"> e rimuovere la pompa </w:t>
            </w:r>
            <w:r>
              <w:rPr>
                <w:b/>
                <w:bCs/>
                <w:color w:val="00274C"/>
                <w:position w:val="-2"/>
                <w:sz w:val="20"/>
                <w:szCs w:val="20"/>
              </w:rPr>
              <w:t xml:space="preserve">N</w:t>
            </w:r>
            <w:r>
              <w:rPr>
                <w:color w:val="00274C"/>
                <w:position w:val="-2"/>
                <w:sz w:val="20"/>
                <w:szCs w:val="20"/>
              </w:rPr>
              <w:t xml:space="preserve"> con la relativa guarnizione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68212666" name="name41965fc7f141bf84f" descr="imm6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9.jpg"/>
                          <pic:cNvPicPr/>
                        </pic:nvPicPr>
                        <pic:blipFill>
                          <a:blip r:embed="rId21485fc7f141bf847"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79275fc7f141c0fff" w:history="1">
              <w:r>
                <w:rPr>
                  <w:color w:val="0000FF"/>
                  <w:position w:val="0"/>
                  <w:sz w:val="20"/>
                  <w:szCs w:val="20"/>
                  <w:u w:val="single"/>
                </w:rPr>
                <w:t xml:space="preserve">https://www.youtube.com/embed/_QESHZf50PU?rel=0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731459" name="name90735fc7f141d1e4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225fc7f141d1e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L</w:t>
            </w:r>
            <w:r>
              <w:rPr>
                <w:color w:val="00274C"/>
                <w:position w:val="-2"/>
                <w:sz w:val="20"/>
                <w:szCs w:val="20"/>
              </w:rPr>
              <w:t xml:space="preserve"> , ad ogni montaggio.</w:t>
            </w:r>
          </w:p>
          <w:p>
            <w:pPr>
              <w:numPr>
                <w:ilvl w:val="0"/>
                <w:numId w:val="83235527"/>
              </w:numPr>
              <w:spacing w:before="0" w:after="0" w:line="262" w:lineRule="auto"/>
              <w:jc w:val="left"/>
              <w:rPr>
                <w:color w:val="00274C"/>
                <w:sz w:val="20"/>
                <w:szCs w:val="20"/>
              </w:rPr>
            </w:pPr>
            <w:r>
              <w:rPr>
                <w:color w:val="00274C"/>
                <w:position w:val="-2"/>
                <w:sz w:val="20"/>
                <w:szCs w:val="20"/>
              </w:rPr>
              <w:t xml:space="preserve">Sostituire sempre la cinghia </w:t>
            </w:r>
            <w:r>
              <w:rPr>
                <w:b/>
                <w:bCs/>
                <w:color w:val="00274C"/>
                <w:position w:val="-2"/>
                <w:sz w:val="20"/>
                <w:szCs w:val="20"/>
              </w:rPr>
              <w:t xml:space="preserve">E</w:t>
            </w:r>
            <w:r>
              <w:rPr>
                <w:color w:val="00274C"/>
                <w:position w:val="-2"/>
                <w:sz w:val="20"/>
                <w:szCs w:val="20"/>
              </w:rPr>
              <w:t xml:space="preserve"> ad ogni montaggio.</w:t>
            </w:r>
          </w:p>
          <w:p>
            <w:pPr>
              <w:numPr>
                <w:ilvl w:val="0"/>
                <w:numId w:val="83235527"/>
              </w:numPr>
              <w:spacing w:before="0" w:after="0" w:line="262" w:lineRule="auto"/>
              <w:jc w:val="left"/>
              <w:rPr>
                <w:color w:val="00274C"/>
                <w:sz w:val="20"/>
                <w:szCs w:val="20"/>
              </w:rPr>
            </w:pPr>
            <w:r>
              <w:rPr>
                <w:color w:val="00274C"/>
                <w:position w:val="-2"/>
                <w:sz w:val="20"/>
                <w:szCs w:val="20"/>
              </w:rPr>
              <w:t xml:space="preserve">Se il motore è equipaggiato con la cinghia Poly-V, eseguire le operazioni descritte al </w:t>
            </w:r>
            <w:hyperlink r:id="rId91615fc7f141d23ef" w:history="1">
              <w:r>
                <w:rPr>
                  <w:b/>
                  <w:bCs/>
                  <w:color w:val="0000FF"/>
                  <w:position w:val="-2"/>
                  <w:sz w:val="20"/>
                  <w:szCs w:val="20"/>
                </w:rPr>
                <w:t xml:space="preserve">Par. 11.3</w:t>
              </w:r>
            </w:hyperlink>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92515fc7f141d2420"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Sostiture tutte le guarnizioni ad ogni montaggio per tutti i componenti ove esse sono previste.</w:t>
            </w:r>
          </w:p>
          <w:p/>
          <w:p/>
          <w:p>
            <w:pPr>
              <w:numPr>
                <w:ilvl w:val="0"/>
                <w:numId w:val="83235577"/>
              </w:numPr>
              <w:spacing w:before="0" w:after="0" w:line="262" w:lineRule="auto"/>
              <w:jc w:val="left"/>
              <w:rPr>
                <w:color w:val="00274C"/>
                <w:sz w:val="20"/>
                <w:szCs w:val="20"/>
              </w:rPr>
            </w:pPr>
            <w:r>
              <w:rPr>
                <w:color w:val="00274C"/>
                <w:position w:val="-2"/>
                <w:sz w:val="20"/>
                <w:szCs w:val="20"/>
              </w:rPr>
              <w:t xml:space="preserve">Fissare la pompa refrigerante </w:t>
            </w:r>
            <w:r>
              <w:rPr>
                <w:b/>
                <w:bCs/>
                <w:color w:val="00274C"/>
                <w:position w:val="-2"/>
                <w:sz w:val="20"/>
                <w:szCs w:val="20"/>
              </w:rPr>
              <w:t xml:space="preserve">N</w:t>
            </w:r>
            <w:r>
              <w:rPr>
                <w:color w:val="00274C"/>
                <w:position w:val="-2"/>
                <w:sz w:val="20"/>
                <w:szCs w:val="20"/>
              </w:rPr>
              <w:t xml:space="preserve"> con le viti </w:t>
            </w:r>
            <w:r>
              <w:rPr>
                <w:b/>
                <w:bCs/>
                <w:color w:val="00274C"/>
                <w:position w:val="-2"/>
                <w:sz w:val="20"/>
                <w:szCs w:val="20"/>
              </w:rPr>
              <w:t xml:space="preserve">H</w:t>
            </w:r>
            <w:r>
              <w:rPr>
                <w:color w:val="00274C"/>
                <w:position w:val="-2"/>
                <w:sz w:val="20"/>
                <w:szCs w:val="20"/>
              </w:rPr>
              <w:t xml:space="preserve"> interponendo la nuova guarnizione </w:t>
            </w:r>
            <w:r>
              <w:rPr>
                <w:b/>
                <w:bCs/>
                <w:color w:val="00274C"/>
                <w:position w:val="-2"/>
                <w:sz w:val="20"/>
                <w:szCs w:val="20"/>
              </w:rPr>
              <w:t xml:space="preserve">L</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44394" name="name67485fc7f141ea1f1" descr="imm6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0.jpg"/>
                          <pic:cNvPicPr/>
                        </pic:nvPicPr>
                        <pic:blipFill>
                          <a:blip r:embed="rId67915fc7f141ea1e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6.40</w:t>
            </w:r>
          </w:p>
        </w:tc>
      </w:tr>
      <w:tr>
        <w:trPr>
          <w:trHeight w:val="0" w:hRule="atLeast"/>
        </w:trPr>
        <w:tc>
          <w:tcPr>
            <w:tcMar>
              <w:top w:w="150" w:type="dxa"/>
              <w:bottom w:w="150" w:type="dxa"/>
            </w:tcMar>
            <w:vAlign w:val="center"/>
          </w:tcPr>
          <w:p>
            <w:pPr>
              <w:numPr>
                <w:ilvl w:val="0"/>
                <w:numId w:val="83235578"/>
              </w:numPr>
              <w:spacing w:before="0" w:after="0" w:line="262" w:lineRule="auto"/>
              <w:jc w:val="left"/>
              <w:rPr>
                <w:color w:val="00274C"/>
                <w:sz w:val="20"/>
                <w:szCs w:val="20"/>
              </w:rPr>
            </w:pPr>
            <w:r>
              <w:rPr>
                <w:color w:val="00274C"/>
                <w:position w:val="-2"/>
                <w:sz w:val="20"/>
                <w:szCs w:val="20"/>
              </w:rPr>
              <w:t xml:space="preserve">Reinserire il tubo </w:t>
            </w:r>
            <w:r>
              <w:rPr>
                <w:b/>
                <w:bCs/>
                <w:color w:val="00274C"/>
                <w:position w:val="-2"/>
                <w:sz w:val="20"/>
                <w:szCs w:val="20"/>
              </w:rPr>
              <w:t xml:space="preserve">G</w:t>
            </w:r>
            <w:r>
              <w:rPr>
                <w:color w:val="00274C"/>
                <w:position w:val="-2"/>
                <w:sz w:val="20"/>
                <w:szCs w:val="20"/>
              </w:rPr>
              <w:t xml:space="preserve"> e agganciare la fascetta </w:t>
            </w:r>
            <w:r>
              <w:rPr>
                <w:b/>
                <w:bCs/>
                <w:color w:val="00274C"/>
                <w:position w:val="-2"/>
                <w:sz w:val="20"/>
                <w:szCs w:val="20"/>
              </w:rPr>
              <w:t xml:space="preserve">F (Fig. 6.38)</w:t>
            </w:r>
            <w:r>
              <w:rPr>
                <w:color w:val="00274C"/>
                <w:position w:val="-2"/>
                <w:sz w:val="20"/>
                <w:szCs w:val="20"/>
              </w:rPr>
              <w:t xml:space="preserve"> .</w:t>
            </w:r>
          </w:p>
          <w:p>
            <w:pPr>
              <w:numPr>
                <w:ilvl w:val="0"/>
                <w:numId w:val="83235578"/>
              </w:numPr>
              <w:spacing w:before="0" w:after="0" w:line="262" w:lineRule="auto"/>
              <w:jc w:val="left"/>
              <w:rPr>
                <w:color w:val="00274C"/>
                <w:sz w:val="20"/>
                <w:szCs w:val="20"/>
              </w:rPr>
            </w:pPr>
            <w:r>
              <w:rPr>
                <w:color w:val="00274C"/>
                <w:position w:val="-2"/>
                <w:sz w:val="20"/>
                <w:szCs w:val="20"/>
              </w:rPr>
              <w:t xml:space="preserve">Riagganciare la fascetta </w:t>
            </w:r>
            <w:r>
              <w:rPr>
                <w:b/>
                <w:bCs/>
                <w:color w:val="00274C"/>
                <w:position w:val="-2"/>
                <w:sz w:val="20"/>
                <w:szCs w:val="20"/>
              </w:rPr>
              <w:t xml:space="preserve">M</w:t>
            </w:r>
            <w:r>
              <w:rPr>
                <w:color w:val="00274C"/>
                <w:position w:val="-2"/>
                <w:sz w:val="20"/>
                <w:szCs w:val="20"/>
              </w:rPr>
              <w:t xml:space="preserve"> sulla pompa </w:t>
            </w:r>
            <w:r>
              <w:rPr>
                <w:b/>
                <w:bCs/>
                <w:color w:val="00274C"/>
                <w:position w:val="-2"/>
                <w:sz w:val="20"/>
                <w:szCs w:val="20"/>
              </w:rPr>
              <w:t xml:space="preserve">N (Fig. 6.39)</w:t>
            </w:r>
            <w:r>
              <w:rPr>
                <w:color w:val="00274C"/>
                <w:position w:val="-2"/>
                <w:sz w:val="20"/>
                <w:szCs w:val="20"/>
              </w:rPr>
              <w:t xml:space="preserve"> .</w:t>
            </w:r>
          </w:p>
          <w:p>
            <w:pPr>
              <w:numPr>
                <w:ilvl w:val="0"/>
                <w:numId w:val="83235578"/>
              </w:numPr>
              <w:spacing w:before="0" w:after="0" w:line="262" w:lineRule="auto"/>
              <w:jc w:val="left"/>
              <w:rPr>
                <w:color w:val="00274C"/>
                <w:sz w:val="20"/>
                <w:szCs w:val="20"/>
              </w:rPr>
            </w:pPr>
            <w:r>
              <w:rPr>
                <w:color w:val="00274C"/>
                <w:position w:val="-2"/>
                <w:sz w:val="20"/>
                <w:szCs w:val="20"/>
              </w:rPr>
              <w:t xml:space="preserve">Spingere l'alternatore </w:t>
            </w:r>
            <w:r>
              <w:rPr>
                <w:b/>
                <w:bCs/>
                <w:color w:val="00274C"/>
                <w:position w:val="-2"/>
                <w:sz w:val="20"/>
                <w:szCs w:val="20"/>
              </w:rPr>
              <w:t xml:space="preserve">C</w:t>
            </w:r>
            <w:r>
              <w:rPr>
                <w:color w:val="00274C"/>
                <w:position w:val="-2"/>
                <w:sz w:val="20"/>
                <w:szCs w:val="20"/>
              </w:rPr>
              <w:t xml:space="preserve"> in direzione della freccia </w:t>
            </w:r>
            <w:r>
              <w:rPr>
                <w:b/>
                <w:bCs/>
                <w:color w:val="00274C"/>
                <w:position w:val="-2"/>
                <w:sz w:val="20"/>
                <w:szCs w:val="20"/>
              </w:rPr>
              <w:t xml:space="preserve">D</w:t>
            </w:r>
            <w:r>
              <w:rPr>
                <w:color w:val="00274C"/>
                <w:position w:val="-2"/>
                <w:sz w:val="20"/>
                <w:szCs w:val="20"/>
              </w:rPr>
              <w:t xml:space="preserve"> .</w:t>
            </w:r>
          </w:p>
          <w:p>
            <w:pPr>
              <w:numPr>
                <w:ilvl w:val="0"/>
                <w:numId w:val="83235578"/>
              </w:numPr>
              <w:spacing w:before="0" w:after="0" w:line="262" w:lineRule="auto"/>
              <w:jc w:val="left"/>
              <w:rPr>
                <w:color w:val="00274C"/>
                <w:sz w:val="20"/>
                <w:szCs w:val="20"/>
              </w:rPr>
            </w:pPr>
            <w:r>
              <w:rPr>
                <w:color w:val="00274C"/>
                <w:position w:val="-2"/>
                <w:sz w:val="20"/>
                <w:szCs w:val="20"/>
              </w:rPr>
              <w:t xml:space="preserve">Inserire la cinghia </w:t>
            </w:r>
            <w:r>
              <w:rPr>
                <w:b/>
                <w:bCs/>
                <w:color w:val="00274C"/>
                <w:position w:val="-2"/>
                <w:sz w:val="20"/>
                <w:szCs w:val="20"/>
              </w:rPr>
              <w:t xml:space="preserve">E</w:t>
            </w:r>
            <w:r>
              <w:rPr>
                <w:color w:val="00274C"/>
                <w:position w:val="-2"/>
                <w:sz w:val="20"/>
                <w:szCs w:val="20"/>
              </w:rPr>
              <w:t xml:space="preserve"> sulle pulegge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8982260" name="name13505fc7f1420f3ed" descr="imm6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1.jpg"/>
                          <pic:cNvPicPr/>
                        </pic:nvPicPr>
                        <pic:blipFill>
                          <a:blip r:embed="rId70785fc7f1420f3e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numPr>
                <w:ilvl w:val="0"/>
                <w:numId w:val="83235579"/>
              </w:numPr>
              <w:spacing w:before="0" w:after="0" w:line="262" w:lineRule="auto"/>
              <w:jc w:val="left"/>
              <w:rPr>
                <w:color w:val="00274C"/>
                <w:sz w:val="20"/>
                <w:szCs w:val="20"/>
              </w:rPr>
            </w:pPr>
            <w:r>
              <w:rPr>
                <w:color w:val="00274C"/>
                <w:position w:val="-2"/>
                <w:sz w:val="20"/>
                <w:szCs w:val="20"/>
              </w:rPr>
              <w:t xml:space="preserve">Tirare l'alternatore </w:t>
            </w:r>
            <w:r>
              <w:rPr>
                <w:b/>
                <w:bCs/>
                <w:color w:val="00274C"/>
                <w:position w:val="-2"/>
                <w:sz w:val="20"/>
                <w:szCs w:val="20"/>
              </w:rPr>
              <w:t xml:space="preserve">C</w:t>
            </w:r>
            <w:r>
              <w:rPr>
                <w:color w:val="00274C"/>
                <w:position w:val="-2"/>
                <w:sz w:val="20"/>
                <w:szCs w:val="20"/>
              </w:rPr>
              <w:t xml:space="preserve"> in direzione della freccia </w:t>
            </w:r>
            <w:r>
              <w:rPr>
                <w:b/>
                <w:bCs/>
                <w:color w:val="00274C"/>
                <w:position w:val="-2"/>
                <w:sz w:val="20"/>
                <w:szCs w:val="20"/>
              </w:rPr>
              <w:t xml:space="preserve">Q</w:t>
            </w:r>
            <w:r>
              <w:rPr>
                <w:color w:val="00274C"/>
                <w:position w:val="-2"/>
                <w:sz w:val="20"/>
                <w:szCs w:val="20"/>
              </w:rPr>
              <w:t xml:space="preserve"> .</w:t>
            </w:r>
          </w:p>
          <w:p>
            <w:pPr>
              <w:numPr>
                <w:ilvl w:val="0"/>
                <w:numId w:val="83235579"/>
              </w:numPr>
              <w:spacing w:before="0" w:after="0" w:line="262" w:lineRule="auto"/>
              <w:jc w:val="left"/>
              <w:rPr>
                <w:color w:val="00274C"/>
                <w:sz w:val="20"/>
                <w:szCs w:val="20"/>
              </w:rPr>
            </w:pPr>
            <w:r>
              <w:rPr>
                <w:color w:val="00274C"/>
                <w:position w:val="-2"/>
                <w:sz w:val="20"/>
                <w:szCs w:val="20"/>
              </w:rPr>
              <w:t xml:space="preserve">Mantenendo in tensione l'alternatore </w:t>
            </w:r>
            <w:r>
              <w:rPr>
                <w:b/>
                <w:bCs/>
                <w:color w:val="00274C"/>
                <w:position w:val="-2"/>
                <w:sz w:val="20"/>
                <w:szCs w:val="20"/>
              </w:rPr>
              <w:t xml:space="preserve">C</w:t>
            </w:r>
            <w:r>
              <w:rPr>
                <w:color w:val="00274C"/>
                <w:position w:val="-2"/>
                <w:sz w:val="20"/>
                <w:szCs w:val="20"/>
              </w:rPr>
              <w:t xml:space="preserve"> serrare prima la vite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e successivamente la vite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69 Nm [filetto M10] - 40 Nm</w:t>
            </w:r>
            <w:r>
              <w:rPr>
                <w:color w:val="00274C"/>
                <w:position w:val="-2"/>
                <w:sz w:val="20"/>
                <w:szCs w:val="20"/>
              </w:rPr>
              <w:t xml:space="preserve"> </w:t>
            </w:r>
            <w:r>
              <w:rPr>
                <w:b/>
                <w:bCs/>
                <w:color w:val="00274C"/>
                <w:position w:val="-2"/>
                <w:sz w:val="20"/>
                <w:szCs w:val="20"/>
              </w:rPr>
              <w:t xml:space="preserve">[filetto M8]</w:t>
            </w:r>
            <w:r>
              <w:rPr>
                <w:color w:val="00274C"/>
                <w:position w:val="-2"/>
                <w:sz w:val="20"/>
                <w:szCs w:val="20"/>
              </w:rPr>
              <w:t xml:space="preserve"> ).</w:t>
            </w:r>
          </w:p>
          <w:p>
            <w:pPr>
              <w:numPr>
                <w:ilvl w:val="0"/>
                <w:numId w:val="83235579"/>
              </w:numPr>
              <w:spacing w:before="0" w:after="0" w:line="262" w:lineRule="auto"/>
              <w:jc w:val="left"/>
              <w:rPr>
                <w:color w:val="00274C"/>
                <w:sz w:val="20"/>
                <w:szCs w:val="20"/>
              </w:rPr>
            </w:pPr>
            <w:r>
              <w:rPr>
                <w:color w:val="00274C"/>
                <w:position w:val="-2"/>
                <w:sz w:val="20"/>
                <w:szCs w:val="20"/>
              </w:rPr>
              <w:t xml:space="preserve">Controllare il tensionamento della cinghia </w:t>
            </w:r>
            <w:r>
              <w:rPr>
                <w:b/>
                <w:bCs/>
                <w:color w:val="00274C"/>
                <w:position w:val="-2"/>
                <w:sz w:val="20"/>
                <w:szCs w:val="20"/>
              </w:rPr>
              <w:t xml:space="preserve">E</w:t>
            </w:r>
            <w:r>
              <w:rPr>
                <w:color w:val="00274C"/>
                <w:position w:val="-2"/>
                <w:sz w:val="20"/>
                <w:szCs w:val="20"/>
              </w:rPr>
              <w:t xml:space="preserve"> con lo strumento ( </w:t>
            </w:r>
            <w:r>
              <w:rPr>
                <w:b/>
                <w:bCs/>
                <w:color w:val="00274C"/>
                <w:position w:val="-2"/>
                <w:sz w:val="20"/>
                <w:szCs w:val="20"/>
              </w:rPr>
              <w:t xml:space="preserve">DENSO BTG-2</w:t>
            </w:r>
            <w:r>
              <w:rPr>
                <w:color w:val="00274C"/>
                <w:position w:val="-2"/>
                <w:sz w:val="20"/>
                <w:szCs w:val="20"/>
              </w:rPr>
              <w:t xml:space="preserve"> ), posizionandolo nel punto </w:t>
            </w:r>
            <w:r>
              <w:rPr>
                <w:b/>
                <w:bCs/>
                <w:color w:val="00274C"/>
                <w:position w:val="-2"/>
                <w:sz w:val="20"/>
                <w:szCs w:val="20"/>
              </w:rPr>
              <w:t xml:space="preserve">p</w:t>
            </w:r>
            <w:r>
              <w:rPr>
                <w:color w:val="00274C"/>
                <w:position w:val="-2"/>
                <w:sz w:val="20"/>
                <w:szCs w:val="20"/>
              </w:rPr>
              <w:t xml:space="preserve"> (il tensionamento deve essere compreso tra i </w:t>
            </w:r>
            <w:r>
              <w:rPr>
                <w:b/>
                <w:bCs/>
                <w:color w:val="00274C"/>
                <w:position w:val="-2"/>
                <w:sz w:val="20"/>
                <w:szCs w:val="20"/>
              </w:rPr>
              <w:t xml:space="preserve">350 e 450 N</w:t>
            </w:r>
            <w:r>
              <w:rPr>
                <w:color w:val="00274C"/>
                <w:position w:val="-2"/>
                <w:sz w:val="20"/>
                <w:szCs w:val="20"/>
              </w:rPr>
              <w:t xml:space="preserve"> )</w:t>
            </w:r>
          </w:p>
          <w:p>
            <w:pPr>
              <w:numPr>
                <w:ilvl w:val="0"/>
                <w:numId w:val="83235579"/>
              </w:numPr>
              <w:spacing w:before="0" w:after="0" w:line="262" w:lineRule="auto"/>
              <w:jc w:val="left"/>
              <w:rPr>
                <w:color w:val="00274C"/>
                <w:sz w:val="20"/>
                <w:szCs w:val="20"/>
              </w:rPr>
            </w:pPr>
            <w:r>
              <w:rPr>
                <w:color w:val="00274C"/>
                <w:position w:val="-2"/>
                <w:sz w:val="20"/>
                <w:szCs w:val="20"/>
              </w:rPr>
              <w:t xml:space="preserve">Se i valori di tensione non corrispondono, allentare le viti </w:t>
            </w:r>
            <w:r>
              <w:rPr>
                <w:b/>
                <w:bCs/>
                <w:color w:val="00274C"/>
                <w:position w:val="-2"/>
                <w:sz w:val="20"/>
                <w:szCs w:val="20"/>
              </w:rPr>
              <w:t xml:space="preserve">A</w:t>
            </w:r>
            <w:r>
              <w:rPr>
                <w:color w:val="00274C"/>
                <w:position w:val="-2"/>
                <w:sz w:val="20"/>
                <w:szCs w:val="20"/>
              </w:rPr>
              <w:t xml:space="preserve"> ed </w:t>
            </w:r>
            <w:r>
              <w:rPr>
                <w:b/>
                <w:bCs/>
                <w:color w:val="00274C"/>
                <w:position w:val="-2"/>
                <w:sz w:val="20"/>
                <w:szCs w:val="20"/>
              </w:rPr>
              <w:t xml:space="preserve">B</w:t>
            </w:r>
            <w:r>
              <w:rPr>
                <w:color w:val="00274C"/>
                <w:position w:val="-2"/>
                <w:sz w:val="20"/>
                <w:szCs w:val="20"/>
              </w:rPr>
              <w:t xml:space="preserve"> , quindi ripetere le operazioni </w:t>
            </w:r>
            <w:r>
              <w:rPr>
                <w:b/>
                <w:bCs/>
                <w:color w:val="00274C"/>
                <w:position w:val="-2"/>
                <w:sz w:val="20"/>
                <w:szCs w:val="20"/>
              </w:rPr>
              <w:t xml:space="preserve">6, 7 e 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938621" name="name72385fc7f14226715" descr="imm6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2.jpg"/>
                          <pic:cNvPicPr/>
                        </pic:nvPicPr>
                        <pic:blipFill>
                          <a:blip r:embed="rId75485fc7f1422670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p/>
          <w:p/>
          <w:p/>
          <w:p/>
        </w:tc>
        <w:tc>
          <w:tcPr>
            <w:tcMar>
              <w:top w:w="150" w:type="dxa"/>
              <w:bottom w:w="150" w:type="dxa"/>
            </w:tcMar>
            <w:vAlign w:val="top"/>
          </w:tcPr>
          <w:p>
            <w:pPr>
              <w:widowControl w:val="on"/>
              <w:pBdr/>
              <w:spacing w:before="0" w:after="0" w:line="262" w:lineRule="auto"/>
              <w:ind w:left="0" w:right="0"/>
              <w:jc w:val="left"/>
              <w:textAlignment w:val="top"/>
            </w:pPr>
            <w:hyperlink r:id="rId69065fc7f142277c8" w:history="1">
              <w:r>
                <w:rPr>
                  <w:color w:val="0000FF"/>
                  <w:position w:val="0"/>
                  <w:sz w:val="20"/>
                  <w:szCs w:val="20"/>
                  <w:u w:val="single"/>
                </w:rPr>
                <w:t xml:space="preserve">https://www.youtube.com/embed/GbvNS15R9SQ?rel=0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ruota fonica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375236" name="name95765fc7f14234f8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055fc7f14234f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3395fc7f14235b8b" w:history="1">
              <w:r>
                <w:rPr>
                  <w:b/>
                  <w:bCs/>
                  <w:color w:val="0000FF"/>
                  <w:position w:val="-2"/>
                  <w:sz w:val="20"/>
                  <w:szCs w:val="20"/>
                </w:rPr>
                <w:t xml:space="preserve">Par. 3.3.2</w:t>
              </w:r>
            </w:hyperlink>
            <w:r>
              <w:rPr>
                <w:color w:val="00274C"/>
                <w:position w:val="-2"/>
                <w:sz w:val="20"/>
                <w:szCs w:val="20"/>
              </w:rPr>
              <w:t xml:space="preserve"> .</w:t>
            </w:r>
          </w:p>
          <w:p/>
          <w:p/>
          <w:p>
            <w:pPr>
              <w:numPr>
                <w:ilvl w:val="0"/>
                <w:numId w:val="83235580"/>
              </w:numPr>
              <w:spacing w:before="0" w:after="0" w:line="262" w:lineRule="auto"/>
              <w:jc w:val="left"/>
              <w:rPr>
                <w:color w:val="00274C"/>
                <w:sz w:val="20"/>
                <w:szCs w:val="20"/>
              </w:rPr>
            </w:pPr>
            <w:r>
              <w:rPr>
                <w:color w:val="00274C"/>
                <w:position w:val="-2"/>
                <w:sz w:val="20"/>
                <w:szCs w:val="20"/>
              </w:rPr>
              <w:t xml:space="preserve">Posizionare l'albero motore con il 1° cilindro al PMS, riferimento </w:t>
            </w:r>
            <w:r>
              <w:rPr>
                <w:b/>
                <w:bCs/>
                <w:color w:val="00274C"/>
                <w:position w:val="-2"/>
                <w:sz w:val="20"/>
                <w:szCs w:val="20"/>
              </w:rPr>
              <w:t xml:space="preserve">A</w:t>
            </w:r>
            <w:r>
              <w:rPr>
                <w:color w:val="00274C"/>
                <w:position w:val="-2"/>
                <w:sz w:val="20"/>
                <w:szCs w:val="20"/>
              </w:rPr>
              <w:t xml:space="preserve"> verso l'alto.</w:t>
            </w:r>
          </w:p>
          <w:p>
            <w:pPr>
              <w:numPr>
                <w:ilvl w:val="0"/>
                <w:numId w:val="83235580"/>
              </w:numPr>
              <w:spacing w:before="0" w:after="0" w:line="262" w:lineRule="auto"/>
              <w:jc w:val="left"/>
              <w:rPr>
                <w:color w:val="00274C"/>
                <w:sz w:val="20"/>
                <w:szCs w:val="20"/>
              </w:rPr>
            </w:pPr>
            <w:r>
              <w:rPr>
                <w:color w:val="00274C"/>
                <w:position w:val="-2"/>
                <w:sz w:val="20"/>
                <w:szCs w:val="20"/>
              </w:rPr>
              <w:t xml:space="preserve">Rimuovere la cinghia dell'alternatore eseguendo le operazioni </w:t>
            </w:r>
            <w:r>
              <w:rPr>
                <w:b/>
                <w:bCs/>
                <w:color w:val="00274C"/>
                <w:position w:val="-2"/>
                <w:sz w:val="20"/>
                <w:szCs w:val="20"/>
              </w:rPr>
              <w:t xml:space="preserve">1 e 2 ( </w:t>
            </w:r>
            <w:hyperlink r:id="rId35055fc7f14235c8e" w:history="1">
              <w:r>
                <w:rPr>
                  <w:b/>
                  <w:bCs/>
                  <w:color w:val="0000FF"/>
                  <w:position w:val="-2"/>
                  <w:sz w:val="20"/>
                  <w:szCs w:val="20"/>
                  <w:u w:val="single"/>
                </w:rPr>
                <w:t xml:space="preserve">Par. 6.5.1</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766408" name="name53525fc7f1424d24a" descr="imm6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3.jpg"/>
                          <pic:cNvPicPr/>
                        </pic:nvPicPr>
                        <pic:blipFill>
                          <a:blip r:embed="rId74625fc7f1424d24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numPr>
                <w:ilvl w:val="0"/>
                <w:numId w:val="83235581"/>
              </w:numPr>
              <w:spacing w:before="0" w:after="0" w:line="262" w:lineRule="auto"/>
              <w:jc w:val="left"/>
              <w:rPr>
                <w:color w:val="00274C"/>
                <w:sz w:val="20"/>
                <w:szCs w:val="20"/>
              </w:rPr>
            </w:pPr>
            <w:r>
              <w:rPr>
                <w:color w:val="00274C"/>
                <w:position w:val="-2"/>
                <w:sz w:val="20"/>
                <w:szCs w:val="20"/>
              </w:rPr>
              <w:t xml:space="preserve">Smontare il motorino d'avviamento.</w:t>
            </w:r>
          </w:p>
          <w:p>
            <w:pPr>
              <w:numPr>
                <w:ilvl w:val="0"/>
                <w:numId w:val="83235581"/>
              </w:numPr>
              <w:spacing w:before="0" w:after="0" w:line="262" w:lineRule="auto"/>
              <w:jc w:val="left"/>
              <w:rPr>
                <w:color w:val="00274C"/>
                <w:sz w:val="20"/>
                <w:szCs w:val="20"/>
              </w:rPr>
            </w:pPr>
            <w:r>
              <w:rPr>
                <w:color w:val="00274C"/>
                <w:position w:val="-2"/>
                <w:sz w:val="20"/>
                <w:szCs w:val="20"/>
              </w:rPr>
              <w:t xml:space="preserve">Montare l'attrezzo </w:t>
            </w:r>
            <w:hyperlink r:id="rId96525fc7f142501c9" w:history="1">
              <w:r>
                <w:rPr>
                  <w:b/>
                  <w:bCs/>
                  <w:color w:val="0000FF"/>
                  <w:position w:val="-2"/>
                  <w:sz w:val="20"/>
                  <w:szCs w:val="20"/>
                </w:rPr>
                <w:t xml:space="preserve">ST_34</w:t>
              </w:r>
            </w:hyperlink>
            <w:r>
              <w:rPr>
                <w:color w:val="00274C"/>
                <w:position w:val="-2"/>
                <w:sz w:val="20"/>
                <w:szCs w:val="20"/>
              </w:rPr>
              <w:t xml:space="preserve"> nella sede motorino avviamento </w:t>
            </w:r>
            <w:r>
              <w:rPr>
                <w:b/>
                <w:bCs/>
                <w:color w:val="00274C"/>
                <w:position w:val="-2"/>
                <w:sz w:val="20"/>
                <w:szCs w:val="20"/>
              </w:rPr>
              <w:t xml:space="preserve">C</w:t>
            </w:r>
            <w:r>
              <w:rPr>
                <w:color w:val="00274C"/>
                <w:position w:val="-2"/>
                <w:sz w:val="20"/>
                <w:szCs w:val="20"/>
              </w:rPr>
              <w:t xml:space="preserve"> e fissarlo con le due viti di fissaggio motorino.</w:t>
            </w:r>
          </w:p>
        </w:tc>
        <w:tc>
          <w:tcPr>
            <w:tcMar>
              <w:top w:w="150" w:type="dxa"/>
              <w:bottom w:w="150" w:type="dxa"/>
            </w:tcMar>
            <w:vAlign w:val="top"/>
          </w:tcPr>
          <w:p>
            <w:r>
              <w:rPr>
                <w:position w:val="-226"/>
              </w:rPr>
              <w:drawing>
                <wp:inline distT="0" distB="0" distL="0" distR="0">
                  <wp:extent cx="2232000" cy="1483200"/>
                  <wp:docPr id="31253125" name="name13355fc7f142da11d"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80305fc7f142da11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83235582"/>
              </w:numPr>
              <w:spacing w:before="0" w:after="0" w:line="262" w:lineRule="auto"/>
              <w:jc w:val="left"/>
              <w:rPr>
                <w:color w:val="00274C"/>
                <w:sz w:val="20"/>
                <w:szCs w:val="20"/>
              </w:rPr>
            </w:pPr>
            <w:r>
              <w:rPr>
                <w:color w:val="00274C"/>
                <w:position w:val="-2"/>
                <w:sz w:val="20"/>
                <w:szCs w:val="20"/>
              </w:rPr>
              <w:t xml:space="preserve">Disinnestare il connettore </w:t>
            </w:r>
            <w:r>
              <w:rPr>
                <w:b/>
                <w:bCs/>
                <w:color w:val="00274C"/>
                <w:position w:val="-2"/>
                <w:sz w:val="20"/>
                <w:szCs w:val="20"/>
              </w:rPr>
              <w:t xml:space="preserve">L</w:t>
            </w:r>
            <w:r>
              <w:rPr>
                <w:color w:val="00274C"/>
                <w:position w:val="-2"/>
                <w:sz w:val="20"/>
                <w:szCs w:val="20"/>
              </w:rPr>
              <w:t xml:space="preserve"> .</w:t>
            </w:r>
          </w:p>
          <w:p>
            <w:pPr>
              <w:numPr>
                <w:ilvl w:val="0"/>
                <w:numId w:val="83235582"/>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M</w:t>
            </w:r>
            <w:r>
              <w:rPr>
                <w:color w:val="00274C"/>
                <w:position w:val="-2"/>
                <w:sz w:val="20"/>
                <w:szCs w:val="20"/>
              </w:rPr>
              <w:t xml:space="preserve"> e rimuovere il sensore di giri </w:t>
            </w:r>
            <w:r>
              <w:rPr>
                <w:b/>
                <w:bCs/>
                <w:color w:val="00274C"/>
                <w:position w:val="-2"/>
                <w:sz w:val="20"/>
                <w:szCs w:val="20"/>
              </w:rPr>
              <w:t xml:space="preserve">N</w:t>
            </w:r>
            <w:r>
              <w:rPr>
                <w:color w:val="00274C"/>
                <w:position w:val="-2"/>
                <w:sz w:val="20"/>
                <w:szCs w:val="20"/>
              </w:rPr>
              <w:t xml:space="preserve"> e rispettivo distanziale.</w:t>
            </w:r>
          </w:p>
        </w:tc>
        <w:tc>
          <w:tcPr>
            <w:tcMar>
              <w:top w:w="150" w:type="dxa"/>
              <w:bottom w:w="150" w:type="dxa"/>
            </w:tcMar>
            <w:vAlign w:val="top"/>
          </w:tcPr>
          <w:p>
            <w:r>
              <w:rPr>
                <w:position w:val="-230"/>
              </w:rPr>
              <w:drawing>
                <wp:inline distT="0" distB="0" distL="0" distR="0">
                  <wp:extent cx="2232000" cy="1504800"/>
                  <wp:docPr id="93626593" name="name32895fc7f142f2ff9" descr="imm6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5.jpg"/>
                          <pic:cNvPicPr/>
                        </pic:nvPicPr>
                        <pic:blipFill>
                          <a:blip r:embed="rId25605fc7f142f2f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numPr>
                <w:ilvl w:val="0"/>
                <w:numId w:val="83235583"/>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P</w:t>
            </w:r>
            <w:r>
              <w:rPr>
                <w:color w:val="00274C"/>
                <w:position w:val="-2"/>
                <w:sz w:val="20"/>
                <w:szCs w:val="20"/>
              </w:rPr>
              <w:t xml:space="preserve"> (in senso orario) e rimuovere il gruppo puleggia/ruota fonica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136270" name="name62485fc7f1431ec0c" descr="imm6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6.jpg"/>
                          <pic:cNvPicPr/>
                        </pic:nvPicPr>
                        <pic:blipFill>
                          <a:blip r:embed="rId82775fc7f1431ec0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6.46</w:t>
            </w:r>
          </w:p>
        </w:tc>
      </w:tr>
      <w:tr>
        <w:trPr>
          <w:trHeight w:val="0" w:hRule="atLeast"/>
        </w:trPr>
        <w:tc>
          <w:tcPr>
            <w:tcMar>
              <w:top w:w="150" w:type="dxa"/>
              <w:bottom w:w="150" w:type="dxa"/>
            </w:tcMar>
            <w:vAlign w:val="center"/>
          </w:tcPr>
          <w:p>
            <w:pPr>
              <w:numPr>
                <w:ilvl w:val="0"/>
                <w:numId w:val="8323558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R</w:t>
            </w:r>
            <w:r>
              <w:rPr>
                <w:color w:val="00274C"/>
                <w:position w:val="-2"/>
                <w:sz w:val="20"/>
                <w:szCs w:val="20"/>
              </w:rPr>
              <w:t xml:space="preserve"> e rimuovere la ruota fonica </w:t>
            </w:r>
            <w:r>
              <w:rPr>
                <w:b/>
                <w:bCs/>
                <w:color w:val="00274C"/>
                <w:position w:val="-2"/>
                <w:sz w:val="20"/>
                <w:szCs w:val="20"/>
              </w:rPr>
              <w:t xml:space="preserve">S</w:t>
            </w:r>
            <w:r>
              <w:rPr>
                <w:color w:val="00274C"/>
                <w:position w:val="-2"/>
                <w:sz w:val="20"/>
                <w:szCs w:val="20"/>
              </w:rPr>
              <w:t xml:space="preserve"> con il rispettivo disco fonoassorbente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386205" name="name99475fc7f14330eb0" descr="imm6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7.jpg"/>
                          <pic:cNvPicPr/>
                        </pic:nvPicPr>
                        <pic:blipFill>
                          <a:blip r:embed="rId88415fc7f14330e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Montaggio</w:t>
            </w:r>
          </w:p>
          <w:p/>
          <w:p/>
          <w:p>
            <w:pPr>
              <w:numPr>
                <w:ilvl w:val="0"/>
                <w:numId w:val="83235585"/>
              </w:numPr>
              <w:spacing w:before="0" w:after="0" w:line="262" w:lineRule="auto"/>
              <w:jc w:val="left"/>
              <w:rPr>
                <w:color w:val="00274C"/>
                <w:sz w:val="20"/>
                <w:szCs w:val="20"/>
              </w:rPr>
            </w:pPr>
            <w:r>
              <w:rPr>
                <w:color w:val="00274C"/>
                <w:position w:val="-2"/>
                <w:sz w:val="20"/>
                <w:szCs w:val="20"/>
              </w:rPr>
              <w:t xml:space="preserve">Verificare che la spina </w:t>
            </w:r>
            <w:r>
              <w:rPr>
                <w:b/>
                <w:bCs/>
                <w:color w:val="00274C"/>
                <w:position w:val="-2"/>
                <w:sz w:val="20"/>
                <w:szCs w:val="20"/>
              </w:rPr>
              <w:t xml:space="preserve">U</w:t>
            </w:r>
            <w:r>
              <w:rPr>
                <w:color w:val="00274C"/>
                <w:position w:val="-2"/>
                <w:sz w:val="20"/>
                <w:szCs w:val="20"/>
              </w:rPr>
              <w:t xml:space="preserve"> sia montata correttamente sulla puleggia </w:t>
            </w:r>
            <w:r>
              <w:rPr>
                <w:b/>
                <w:bCs/>
                <w:color w:val="00274C"/>
                <w:position w:val="-2"/>
                <w:sz w:val="20"/>
                <w:szCs w:val="20"/>
              </w:rPr>
              <w:t xml:space="preserve">V</w:t>
            </w:r>
            <w:r>
              <w:rPr>
                <w:color w:val="00274C"/>
                <w:position w:val="-2"/>
                <w:sz w:val="20"/>
                <w:szCs w:val="20"/>
              </w:rPr>
              <w:t xml:space="preserve"> .</w:t>
            </w:r>
          </w:p>
          <w:p>
            <w:pPr>
              <w:numPr>
                <w:ilvl w:val="0"/>
                <w:numId w:val="83235585"/>
              </w:numPr>
              <w:spacing w:before="0" w:after="0" w:line="262" w:lineRule="auto"/>
              <w:jc w:val="left"/>
              <w:rPr>
                <w:color w:val="00274C"/>
                <w:sz w:val="20"/>
                <w:szCs w:val="20"/>
              </w:rPr>
            </w:pPr>
            <w:r>
              <w:rPr>
                <w:color w:val="00274C"/>
                <w:position w:val="-2"/>
                <w:sz w:val="20"/>
                <w:szCs w:val="20"/>
              </w:rPr>
              <w:t xml:space="preserve">Inserire il disco </w:t>
            </w:r>
            <w:r>
              <w:rPr>
                <w:b/>
                <w:bCs/>
                <w:color w:val="00274C"/>
                <w:position w:val="-2"/>
                <w:sz w:val="20"/>
                <w:szCs w:val="20"/>
              </w:rPr>
              <w:t xml:space="preserve">T</w:t>
            </w:r>
            <w:r>
              <w:rPr>
                <w:color w:val="00274C"/>
                <w:position w:val="-2"/>
                <w:sz w:val="20"/>
                <w:szCs w:val="20"/>
              </w:rPr>
              <w:t xml:space="preserve"> sulla puleggia </w:t>
            </w:r>
            <w:r>
              <w:rPr>
                <w:b/>
                <w:bCs/>
                <w:color w:val="00274C"/>
                <w:position w:val="-2"/>
                <w:sz w:val="20"/>
                <w:szCs w:val="20"/>
              </w:rPr>
              <w:t xml:space="preserve">V</w:t>
            </w:r>
            <w:r>
              <w:rPr>
                <w:color w:val="00274C"/>
                <w:position w:val="-2"/>
                <w:sz w:val="20"/>
                <w:szCs w:val="20"/>
              </w:rPr>
              <w:t xml:space="preserve"> rispettando il riferimento della spina </w:t>
            </w:r>
            <w:r>
              <w:rPr>
                <w:b/>
                <w:bCs/>
                <w:color w:val="00274C"/>
                <w:position w:val="-2"/>
                <w:sz w:val="20"/>
                <w:szCs w:val="20"/>
              </w:rPr>
              <w:t xml:space="preserve">U</w:t>
            </w:r>
            <w:r>
              <w:rPr>
                <w:color w:val="00274C"/>
                <w:position w:val="-2"/>
                <w:sz w:val="20"/>
                <w:szCs w:val="20"/>
              </w:rPr>
              <w:t xml:space="preserve"> .</w:t>
            </w:r>
          </w:p>
          <w:p>
            <w:pPr>
              <w:numPr>
                <w:ilvl w:val="0"/>
                <w:numId w:val="83235585"/>
              </w:numPr>
              <w:spacing w:before="0" w:after="0" w:line="262" w:lineRule="auto"/>
              <w:jc w:val="left"/>
              <w:rPr>
                <w:color w:val="00274C"/>
                <w:sz w:val="20"/>
                <w:szCs w:val="20"/>
              </w:rPr>
            </w:pPr>
            <w:r>
              <w:rPr>
                <w:color w:val="00274C"/>
                <w:position w:val="-2"/>
                <w:sz w:val="20"/>
                <w:szCs w:val="20"/>
              </w:rPr>
              <w:t xml:space="preserve">Posizionare la ruota fonica </w:t>
            </w:r>
            <w:r>
              <w:rPr>
                <w:b/>
                <w:bCs/>
                <w:color w:val="00274C"/>
                <w:position w:val="-2"/>
                <w:sz w:val="20"/>
                <w:szCs w:val="20"/>
              </w:rPr>
              <w:t xml:space="preserve">S</w:t>
            </w:r>
            <w:r>
              <w:rPr>
                <w:color w:val="00274C"/>
                <w:position w:val="-2"/>
                <w:sz w:val="20"/>
                <w:szCs w:val="20"/>
              </w:rPr>
              <w:t xml:space="preserve"> sulla puleggia </w:t>
            </w:r>
            <w:r>
              <w:rPr>
                <w:b/>
                <w:bCs/>
                <w:color w:val="00274C"/>
                <w:position w:val="-2"/>
                <w:sz w:val="20"/>
                <w:szCs w:val="20"/>
              </w:rPr>
              <w:t xml:space="preserve">V</w:t>
            </w:r>
            <w:r>
              <w:rPr>
                <w:color w:val="00274C"/>
                <w:position w:val="-2"/>
                <w:sz w:val="20"/>
                <w:szCs w:val="20"/>
              </w:rPr>
              <w:t xml:space="preserve"> rispettando il riferimento della spina </w:t>
            </w:r>
            <w:r>
              <w:rPr>
                <w:b/>
                <w:bCs/>
                <w:color w:val="00274C"/>
                <w:position w:val="-2"/>
                <w:sz w:val="20"/>
                <w:szCs w:val="20"/>
              </w:rPr>
              <w:t xml:space="preserve">U</w:t>
            </w:r>
            <w:r>
              <w:rPr>
                <w:color w:val="00274C"/>
                <w:position w:val="-2"/>
                <w:sz w:val="20"/>
                <w:szCs w:val="20"/>
              </w:rPr>
              <w:t xml:space="preserve"> .</w:t>
            </w:r>
          </w:p>
          <w:p>
            <w:pPr>
              <w:numPr>
                <w:ilvl w:val="0"/>
                <w:numId w:val="83235585"/>
              </w:numPr>
              <w:spacing w:before="0" w:after="0" w:line="262" w:lineRule="auto"/>
              <w:jc w:val="left"/>
              <w:rPr>
                <w:color w:val="00274C"/>
                <w:sz w:val="20"/>
                <w:szCs w:val="20"/>
              </w:rPr>
            </w:pPr>
            <w:r>
              <w:rPr>
                <w:color w:val="00274C"/>
                <w:position w:val="-2"/>
                <w:sz w:val="20"/>
                <w:szCs w:val="20"/>
              </w:rPr>
              <w:t xml:space="preserve">Fissare la ruota fonica </w:t>
            </w:r>
            <w:r>
              <w:rPr>
                <w:b/>
                <w:bCs/>
                <w:color w:val="00274C"/>
                <w:position w:val="-2"/>
                <w:sz w:val="20"/>
                <w:szCs w:val="20"/>
              </w:rPr>
              <w:t xml:space="preserve">S</w:t>
            </w:r>
            <w:r>
              <w:rPr>
                <w:color w:val="00274C"/>
                <w:position w:val="-2"/>
                <w:sz w:val="20"/>
                <w:szCs w:val="20"/>
              </w:rPr>
              <w:t xml:space="preserve"> con le viti </w:t>
            </w:r>
            <w:r>
              <w:rPr>
                <w:b/>
                <w:bCs/>
                <w:color w:val="00274C"/>
                <w:position w:val="-2"/>
                <w:sz w:val="20"/>
                <w:szCs w:val="20"/>
              </w:rPr>
              <w:t xml:space="preserve">W</w:t>
            </w:r>
            <w:r>
              <w:rPr>
                <w:color w:val="00274C"/>
                <w:position w:val="-2"/>
                <w:sz w:val="20"/>
                <w:szCs w:val="20"/>
              </w:rPr>
              <w:t xml:space="preserve"> (coppia di serraggio </w:t>
            </w:r>
            <w:r>
              <w:rPr>
                <w:b/>
                <w:bCs/>
                <w:color w:val="00274C"/>
                <w:position w:val="-2"/>
                <w:sz w:val="20"/>
                <w:szCs w:val="20"/>
              </w:rPr>
              <w:t xml:space="preserve">10 Nm</w:t>
            </w:r>
            <w:r>
              <w:rPr>
                <w:color w:val="00274C"/>
                <w:position w:val="-2"/>
                <w:sz w:val="20"/>
                <w:szCs w:val="20"/>
              </w:rPr>
              <w:t xml:space="preserve"> ).</w:t>
            </w:r>
          </w:p>
          <w:p>
            <w:pPr>
              <w:numPr>
                <w:ilvl w:val="0"/>
                <w:numId w:val="83235585"/>
              </w:numPr>
              <w:spacing w:before="0" w:after="0" w:line="262" w:lineRule="auto"/>
              <w:jc w:val="left"/>
              <w:rPr>
                <w:color w:val="00274C"/>
                <w:sz w:val="20"/>
                <w:szCs w:val="20"/>
              </w:rPr>
            </w:pPr>
            <w:r>
              <w:rPr>
                <w:color w:val="00274C"/>
                <w:position w:val="-2"/>
                <w:sz w:val="20"/>
                <w:szCs w:val="20"/>
              </w:rPr>
              <w:t xml:space="preserve">Eseguire le operazioni descritte nel </w:t>
            </w:r>
            <w:hyperlink r:id="rId16865fc7f14331bca" w:history="1">
              <w:r>
                <w:rPr>
                  <w:b/>
                  <w:bCs/>
                  <w:color w:val="0000FF"/>
                  <w:position w:val="-2"/>
                  <w:sz w:val="20"/>
                  <w:szCs w:val="20"/>
                </w:rPr>
                <w:t xml:space="preserve">Par. 6.7.7</w:t>
              </w:r>
            </w:hyperlink>
            <w:r>
              <w:rPr>
                <w:color w:val="00274C"/>
                <w:position w:val="-2"/>
                <w:sz w:val="20"/>
                <w:szCs w:val="20"/>
              </w:rPr>
              <w:t xml:space="preserve"> e successivamente le operazioni dal punto </w:t>
            </w:r>
            <w:r>
              <w:rPr>
                <w:b/>
                <w:bCs/>
                <w:color w:val="00274C"/>
                <w:position w:val="-2"/>
                <w:sz w:val="20"/>
                <w:szCs w:val="20"/>
              </w:rPr>
              <w:t xml:space="preserve">2</w:t>
            </w:r>
            <w:r>
              <w:rPr>
                <w:color w:val="00274C"/>
                <w:position w:val="-2"/>
                <w:sz w:val="20"/>
                <w:szCs w:val="20"/>
              </w:rPr>
              <w:t xml:space="preserve"> al </w:t>
            </w:r>
            <w:r>
              <w:rPr>
                <w:b/>
                <w:bCs/>
                <w:color w:val="00274C"/>
                <w:position w:val="-2"/>
                <w:sz w:val="20"/>
                <w:szCs w:val="20"/>
              </w:rPr>
              <w:t xml:space="preserve">9</w:t>
            </w:r>
            <w:r>
              <w:rPr>
                <w:color w:val="00274C"/>
                <w:position w:val="-2"/>
                <w:sz w:val="20"/>
                <w:szCs w:val="20"/>
              </w:rPr>
              <w:t xml:space="preserve"> del </w:t>
            </w:r>
            <w:hyperlink r:id="rId44695fc7f14331c0d" w:history="1">
              <w:r>
                <w:rPr>
                  <w:b/>
                  <w:bCs/>
                  <w:color w:val="0000FF"/>
                  <w:position w:val="-2"/>
                  <w:sz w:val="20"/>
                  <w:szCs w:val="20"/>
                  <w:u w:val="single"/>
                </w:rPr>
                <w:t xml:space="preserve">Par. 6.5.2</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0503221" name="name26675fc7f14346da1" descr="imm6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8.jpg"/>
                          <pic:cNvPicPr/>
                        </pic:nvPicPr>
                        <pic:blipFill>
                          <a:blip r:embed="rId44995fc7f14346d99"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pompa olio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804964" name="name65355fc7f143582d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445fc7f143582db"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numPr>
          <w:ilvl w:val="0"/>
          <w:numId w:val="83235527"/>
        </w:numPr>
        <w:spacing w:before="0" w:after="0" w:line="240" w:lineRule="auto"/>
        <w:jc w:val="left"/>
        <w:rPr>
          <w:color w:val="00274C"/>
          <w:sz w:val="20"/>
          <w:szCs w:val="20"/>
        </w:rPr>
      </w:pPr>
      <w:r>
        <w:rPr>
          <w:color w:val="00274C"/>
          <w:sz w:val="20"/>
          <w:szCs w:val="20"/>
        </w:rPr>
        <w:t xml:space="preserve">Prima di eseguire le operazioni vedere il  </w:t>
      </w:r>
      <w:hyperlink r:id="rId52115fc7f14358895" w:history="1">
        <w:r>
          <w:rPr>
            <w:b/>
            <w:bCs/>
            <w:color w:val="0000FF"/>
            <w:sz w:val="20"/>
            <w:szCs w:val="20"/>
          </w:rPr>
          <w:t xml:space="preserve">Par. 3.3.2</w:t>
        </w:r>
      </w:hyperlink>
      <w:r>
        <w:rPr>
          <w:color w:val="00274C"/>
          <w:sz w:val="20"/>
          <w:szCs w:val="20"/>
        </w:rPr>
        <w:t xml:space="preserve"> .</w:t>
      </w:r>
    </w:p>
    <w:p>
      <w:pPr>
        <w:numPr>
          <w:ilvl w:val="0"/>
          <w:numId w:val="83235527"/>
        </w:numPr>
        <w:spacing w:before="0" w:after="0" w:line="240" w:lineRule="auto"/>
        <w:jc w:val="left"/>
        <w:rPr>
          <w:color w:val="00274C"/>
          <w:sz w:val="20"/>
          <w:szCs w:val="20"/>
        </w:rPr>
      </w:pPr>
      <w:r>
        <w:rPr>
          <w:color w:val="00274C"/>
          <w:sz w:val="20"/>
          <w:szCs w:val="20"/>
        </w:rPr>
        <w:t xml:space="preserve">La pompa olio non è riparabile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Smontaggio pompa refrigerante</w:t>
            </w:r>
          </w:p>
          <w:p/>
          <w:p/>
          <w:p>
            <w:pPr>
              <w:numPr>
                <w:ilvl w:val="0"/>
                <w:numId w:val="83235586"/>
              </w:numPr>
              <w:spacing w:before="0" w:after="0" w:line="262" w:lineRule="auto"/>
              <w:jc w:val="left"/>
              <w:rPr>
                <w:color w:val="00274C"/>
                <w:sz w:val="20"/>
                <w:szCs w:val="20"/>
              </w:rPr>
            </w:pPr>
            <w:r>
              <w:rPr>
                <w:color w:val="00274C"/>
                <w:position w:val="-2"/>
                <w:sz w:val="20"/>
                <w:szCs w:val="20"/>
              </w:rPr>
              <w:t xml:space="preserve">Eseguire le operazioni descritte al </w:t>
            </w:r>
            <w:hyperlink r:id="rId26375fc7f14358951" w:history="1">
              <w:r>
                <w:rPr>
                  <w:b/>
                  <w:bCs/>
                  <w:color w:val="0000FF"/>
                  <w:position w:val="-2"/>
                  <w:sz w:val="20"/>
                  <w:szCs w:val="20"/>
                </w:rPr>
                <w:t xml:space="preserve">Par 6.5.1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6.7.2 Smontaggio puleggia motore e ruota fonica</w:t>
            </w:r>
          </w:p>
          <w:p/>
          <w:p/>
          <w:p>
            <w:pPr>
              <w:numPr>
                <w:ilvl w:val="0"/>
                <w:numId w:val="83235587"/>
              </w:numPr>
              <w:spacing w:before="0" w:after="0" w:line="262" w:lineRule="auto"/>
              <w:jc w:val="left"/>
              <w:rPr>
                <w:color w:val="00274C"/>
                <w:sz w:val="20"/>
                <w:szCs w:val="20"/>
              </w:rPr>
            </w:pPr>
            <w:r>
              <w:rPr>
                <w:color w:val="00274C"/>
                <w:position w:val="-2"/>
                <w:sz w:val="20"/>
                <w:szCs w:val="20"/>
              </w:rPr>
              <w:t xml:space="preserve">Eseguire le operazioni descritte al </w:t>
            </w:r>
            <w:hyperlink r:id="rId80605fc7f143589ae" w:history="1">
              <w:r>
                <w:rPr>
                  <w:b/>
                  <w:bCs/>
                  <w:color w:val="0000FF"/>
                  <w:position w:val="-2"/>
                  <w:sz w:val="20"/>
                  <w:szCs w:val="20"/>
                </w:rPr>
                <w:t xml:space="preserve">Par 6.6.1</w:t>
              </w:r>
            </w:hyperlink>
            <w:r>
              <w:rPr>
                <w:color w:val="00274C"/>
                <w:position w:val="-2"/>
                <w:sz w:val="20"/>
                <w:szCs w:val="20"/>
              </w:rPr>
              <w:t xml:space="preserve"> .</w:t>
            </w:r>
          </w:p>
          <w:p>
            <w:pPr>
              <w:numPr>
                <w:ilvl w:val="0"/>
                <w:numId w:val="83235587"/>
              </w:numPr>
              <w:spacing w:before="0" w:after="0" w:line="262" w:lineRule="auto"/>
              <w:jc w:val="left"/>
              <w:rPr>
                <w:color w:val="00274C"/>
                <w:sz w:val="20"/>
                <w:szCs w:val="20"/>
              </w:rPr>
            </w:pPr>
            <w:r>
              <w:rPr>
                <w:color w:val="00274C"/>
                <w:position w:val="-2"/>
                <w:sz w:val="20"/>
                <w:szCs w:val="20"/>
              </w:rPr>
              <w:t xml:space="preserve">Disinnestare il connettore </w:t>
            </w:r>
            <w:r>
              <w:rPr>
                <w:b/>
                <w:bCs/>
                <w:color w:val="00274C"/>
                <w:position w:val="-2"/>
                <w:sz w:val="20"/>
                <w:szCs w:val="20"/>
              </w:rPr>
              <w:t xml:space="preserve">AE</w:t>
            </w:r>
            <w:r>
              <w:rPr>
                <w:color w:val="00274C"/>
                <w:position w:val="-2"/>
                <w:sz w:val="20"/>
                <w:szCs w:val="20"/>
              </w:rPr>
              <w:t xml:space="preserve"> dal sensore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252577" name="name43495fc7f1436e4ac" descr="imm6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9.jpg"/>
                          <pic:cNvPicPr/>
                        </pic:nvPicPr>
                        <pic:blipFill>
                          <a:blip r:embed="rId25915fc7f1436e4a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6.7.3 Smontaggio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299252" name="name30995fc7f1437d5e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035fc7f1437d5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Eseguire le operazioni descritte al </w:t>
            </w:r>
            <w:hyperlink r:id="rId22955fc7f1437e1cf" w:history="1">
              <w:r>
                <w:rPr>
                  <w:b/>
                  <w:bCs/>
                  <w:color w:val="0000FF"/>
                  <w:position w:val="-2"/>
                  <w:sz w:val="20"/>
                  <w:szCs w:val="20"/>
                  <w:u w:val="single"/>
                </w:rPr>
                <w:t xml:space="preserve">Par. 5.2</w:t>
              </w:r>
            </w:hyperlink>
            <w:r>
              <w:rPr>
                <w:b/>
                <w:bCs/>
                <w:color w:val="00274C"/>
                <w:position w:val="-2"/>
                <w:sz w:val="20"/>
                <w:szCs w:val="20"/>
              </w:rPr>
              <w:t xml:space="preserve"> .</w:t>
            </w:r>
          </w:p>
          <w:p/>
          <w:p/>
          <w:p>
            <w:pPr>
              <w:numPr>
                <w:ilvl w:val="0"/>
                <w:numId w:val="83235588"/>
              </w:numPr>
              <w:spacing w:before="0" w:after="0" w:line="262" w:lineRule="auto"/>
              <w:jc w:val="left"/>
              <w:rPr>
                <w:color w:val="00274C"/>
                <w:sz w:val="20"/>
                <w:szCs w:val="20"/>
              </w:rPr>
            </w:pPr>
            <w:r>
              <w:rPr>
                <w:color w:val="00274C"/>
                <w:position w:val="-2"/>
                <w:sz w:val="20"/>
                <w:szCs w:val="20"/>
              </w:rPr>
              <w:br/>
              <w:t xml:space="preserve">Assicurarsi che la spina di riferimento </w:t>
            </w:r>
            <w:r>
              <w:rPr>
                <w:b/>
                <w:bCs/>
                <w:color w:val="00274C"/>
                <w:position w:val="-2"/>
                <w:sz w:val="20"/>
                <w:szCs w:val="20"/>
              </w:rPr>
              <w:t xml:space="preserve">A</w:t>
            </w:r>
            <w:r>
              <w:rPr>
                <w:color w:val="00274C"/>
                <w:position w:val="-2"/>
                <w:sz w:val="20"/>
                <w:szCs w:val="20"/>
              </w:rPr>
              <w:t xml:space="preserve"> sia rivolta verso l'alto.</w:t>
            </w:r>
          </w:p>
          <w:p>
            <w:pPr>
              <w:numPr>
                <w:ilvl w:val="0"/>
                <w:numId w:val="83235588"/>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H ( </w:t>
            </w:r>
            <w:hyperlink r:id="rId38495fc7f1437e2d3"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e rimuovere il sensore </w:t>
            </w:r>
            <w:r>
              <w:rPr>
                <w:b/>
                <w:bCs/>
                <w:color w:val="00274C"/>
                <w:position w:val="-2"/>
                <w:sz w:val="20"/>
                <w:szCs w:val="20"/>
              </w:rPr>
              <w:t xml:space="preserve">S</w:t>
            </w:r>
            <w:r>
              <w:rPr>
                <w:color w:val="00274C"/>
                <w:position w:val="-2"/>
                <w:sz w:val="20"/>
                <w:szCs w:val="20"/>
              </w:rPr>
              <w:t xml:space="preserve"> .</w:t>
            </w:r>
          </w:p>
          <w:p>
            <w:pPr>
              <w:numPr>
                <w:ilvl w:val="0"/>
                <w:numId w:val="8323558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B</w:t>
            </w:r>
            <w:r>
              <w:rPr>
                <w:color w:val="00274C"/>
                <w:position w:val="-2"/>
                <w:sz w:val="20"/>
                <w:szCs w:val="20"/>
              </w:rPr>
              <w:t xml:space="preserve"> e rimuovere il carter distribuzione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6524017" name="name34315fc7f1439dad5" descr="imm6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0.jpg"/>
                          <pic:cNvPicPr/>
                        </pic:nvPicPr>
                        <pic:blipFill>
                          <a:blip r:embed="rId66895fc7f1439dac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6.7.4 Smontaggio pompa olio</w:t>
            </w:r>
          </w:p>
          <w:p/>
          <w:p/>
          <w:p>
            <w:pPr>
              <w:numPr>
                <w:ilvl w:val="0"/>
                <w:numId w:val="8323558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 (</w:t>
            </w:r>
            <w:r>
              <w:rPr>
                <w:color w:val="00274C"/>
                <w:position w:val="-2"/>
                <w:sz w:val="20"/>
                <w:szCs w:val="20"/>
              </w:rPr>
              <w:t xml:space="preserve"> </w:t>
            </w:r>
            <w:hyperlink r:id="rId85385fc7f1439f4c1"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e rimuovere il gruppo pompa </w:t>
            </w:r>
            <w:r>
              <w:rPr>
                <w:b/>
                <w:bCs/>
                <w:color w:val="00274C"/>
                <w:position w:val="-2"/>
                <w:sz w:val="20"/>
                <w:szCs w:val="20"/>
              </w:rPr>
              <w:t xml:space="preserve">E</w:t>
            </w:r>
            <w:r>
              <w:rPr>
                <w:color w:val="00274C"/>
                <w:position w:val="-2"/>
                <w:sz w:val="20"/>
                <w:szCs w:val="20"/>
              </w:rPr>
              <w:t xml:space="preserve"> dal carter distribuzione </w:t>
            </w:r>
            <w:r>
              <w:rPr>
                <w:b/>
                <w:bCs/>
                <w:color w:val="00274C"/>
                <w:position w:val="-2"/>
                <w:sz w:val="20"/>
                <w:szCs w:val="20"/>
              </w:rPr>
              <w:t xml:space="preserve">C</w:t>
            </w:r>
            <w:r>
              <w:rPr>
                <w:color w:val="00274C"/>
                <w:position w:val="-2"/>
                <w:sz w:val="20"/>
                <w:szCs w:val="20"/>
              </w:rPr>
              <w:t xml:space="preserve"> .</w:t>
            </w:r>
          </w:p>
          <w:p>
            <w:pPr>
              <w:numPr>
                <w:ilvl w:val="0"/>
                <w:numId w:val="83235589"/>
              </w:numPr>
              <w:spacing w:before="0" w:after="0" w:line="262" w:lineRule="auto"/>
              <w:jc w:val="left"/>
              <w:rPr>
                <w:color w:val="00274C"/>
                <w:sz w:val="20"/>
                <w:szCs w:val="20"/>
              </w:rPr>
            </w:pPr>
            <w:r>
              <w:rPr>
                <w:color w:val="00274C"/>
                <w:position w:val="-2"/>
                <w:sz w:val="20"/>
                <w:szCs w:val="20"/>
              </w:rPr>
              <w:t xml:space="preserve">Rimuovere i rotori </w:t>
            </w:r>
            <w:r>
              <w:rPr>
                <w:b/>
                <w:bCs/>
                <w:color w:val="00274C"/>
                <w:position w:val="-2"/>
                <w:sz w:val="20"/>
                <w:szCs w:val="20"/>
              </w:rPr>
              <w:t xml:space="preserve">F e G</w:t>
            </w:r>
            <w:r>
              <w:rPr>
                <w:color w:val="00274C"/>
                <w:position w:val="-2"/>
                <w:sz w:val="20"/>
                <w:szCs w:val="20"/>
              </w:rPr>
              <w:t xml:space="preserve"> dal carter pompa olio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76028903" name="name69545fc7f143bd670" descr="imm6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1.jpg"/>
                          <pic:cNvPicPr/>
                        </pic:nvPicPr>
                        <pic:blipFill>
                          <a:blip r:embed="rId95835fc7f143bd66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6.51</w:t>
            </w:r>
          </w:p>
          <w:p/>
          <w:p/>
          <w:p>
            <w:pPr>
              <w:widowControl w:val="on"/>
              <w:pBdr/>
              <w:spacing w:before="0" w:after="0" w:line="262" w:lineRule="auto"/>
              <w:ind w:left="0" w:right="0"/>
              <w:jc w:val="left"/>
              <w:textAlignment w:val="top"/>
            </w:pPr>
            <w:r>
              <w:rPr>
                <w:position w:val="-230"/>
              </w:rPr>
              <w:drawing>
                <wp:inline distT="0" distB="0" distL="0" distR="0">
                  <wp:extent cx="2232000" cy="1504800"/>
                  <wp:docPr id="3525990" name="name41935fc7f143d56ae" descr="imm6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2.jpg"/>
                          <pic:cNvPicPr/>
                        </pic:nvPicPr>
                        <pic:blipFill>
                          <a:blip r:embed="rId83985fc7f143d56a9"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6.7.5 Montaggio pompa olio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i controlli descritti al </w:t>
            </w:r>
            <w:hyperlink r:id="rId77915fc7f143d6218" w:history="1">
              <w:r>
                <w:rPr>
                  <w:b/>
                  <w:bCs/>
                  <w:color w:val="0000FF"/>
                  <w:position w:val="-2"/>
                  <w:sz w:val="20"/>
                  <w:szCs w:val="20"/>
                  <w:u w:val="single"/>
                </w:rPr>
                <w:t xml:space="preserve">Par. 8.7</w:t>
              </w:r>
            </w:hyperlink>
            <w:r>
              <w:rPr>
                <w:color w:val="00274C"/>
                <w:position w:val="-2"/>
                <w:sz w:val="20"/>
                <w:szCs w:val="20"/>
              </w:rPr>
              <w:t xml:space="preserve"> prima di procedere con le seguenti operazioni.</w:t>
            </w:r>
          </w:p>
          <w:p>
            <w:pPr>
              <w:numPr>
                <w:ilvl w:val="0"/>
                <w:numId w:val="83235590"/>
              </w:numPr>
              <w:spacing w:before="0" w:after="0" w:line="262" w:lineRule="auto"/>
              <w:jc w:val="left"/>
              <w:rPr>
                <w:color w:val="00274C"/>
                <w:sz w:val="20"/>
                <w:szCs w:val="20"/>
              </w:rPr>
            </w:pPr>
            <w:r>
              <w:rPr>
                <w:color w:val="00274C"/>
                <w:position w:val="-2"/>
                <w:sz w:val="20"/>
                <w:szCs w:val="20"/>
              </w:rPr>
              <w:br/>
              <w:br/>
              <w:t xml:space="preserve">Verificare che tutte le superfici di contatto tra </w:t>
            </w:r>
            <w:r>
              <w:rPr>
                <w:b/>
                <w:bCs/>
                <w:color w:val="00274C"/>
                <w:position w:val="-2"/>
                <w:sz w:val="20"/>
                <w:szCs w:val="20"/>
              </w:rPr>
              <w:t xml:space="preserve">F, G, H, E e C</w:t>
            </w:r>
            <w:r>
              <w:rPr>
                <w:color w:val="00274C"/>
                <w:position w:val="-2"/>
                <w:sz w:val="20"/>
                <w:szCs w:val="20"/>
              </w:rPr>
              <w:t xml:space="preserve"> siano prive di impurità - graffi - ammaccature.</w:t>
            </w:r>
          </w:p>
          <w:p>
            <w:pPr>
              <w:numPr>
                <w:ilvl w:val="0"/>
                <w:numId w:val="83235590"/>
              </w:numPr>
              <w:spacing w:before="0" w:after="0" w:line="262" w:lineRule="auto"/>
              <w:jc w:val="left"/>
              <w:rPr>
                <w:color w:val="00274C"/>
                <w:sz w:val="20"/>
                <w:szCs w:val="20"/>
              </w:rPr>
            </w:pPr>
            <w:r>
              <w:rPr>
                <w:color w:val="00274C"/>
                <w:position w:val="-2"/>
                <w:sz w:val="20"/>
                <w:szCs w:val="20"/>
              </w:rPr>
              <w:t xml:space="preserve">Al momento del montaggio, non utilizzare nessun tipo di guarnizione tra </w:t>
            </w:r>
            <w:r>
              <w:rPr>
                <w:b/>
                <w:bCs/>
                <w:color w:val="00274C"/>
                <w:position w:val="-2"/>
                <w:sz w:val="20"/>
                <w:szCs w:val="20"/>
              </w:rPr>
              <w:t xml:space="preserve">E e C</w:t>
            </w:r>
            <w:r>
              <w:rPr>
                <w:color w:val="00274C"/>
                <w:position w:val="-2"/>
                <w:sz w:val="20"/>
                <w:szCs w:val="20"/>
              </w:rPr>
              <w:t xml:space="preserve"> .</w:t>
            </w:r>
          </w:p>
          <w:p>
            <w:pPr>
              <w:numPr>
                <w:ilvl w:val="0"/>
                <w:numId w:val="83235590"/>
              </w:numPr>
              <w:spacing w:before="0" w:after="0" w:line="262" w:lineRule="auto"/>
              <w:jc w:val="left"/>
              <w:rPr>
                <w:color w:val="00274C"/>
                <w:sz w:val="20"/>
                <w:szCs w:val="20"/>
              </w:rPr>
            </w:pPr>
            <w:r>
              <w:rPr>
                <w:color w:val="00274C"/>
                <w:position w:val="-2"/>
                <w:sz w:val="20"/>
                <w:szCs w:val="20"/>
              </w:rPr>
              <w:t xml:space="preserve">Lubrificare abbondantemente la sede dei rotori </w:t>
            </w:r>
            <w:r>
              <w:rPr>
                <w:b/>
                <w:bCs/>
                <w:color w:val="00274C"/>
                <w:position w:val="-2"/>
                <w:sz w:val="20"/>
                <w:szCs w:val="20"/>
              </w:rPr>
              <w:t xml:space="preserve">H</w:t>
            </w:r>
            <w:r>
              <w:rPr>
                <w:color w:val="00274C"/>
                <w:position w:val="-2"/>
                <w:sz w:val="20"/>
                <w:szCs w:val="20"/>
              </w:rPr>
              <w:t xml:space="preserve"> sul carter pompa olio </w:t>
            </w:r>
            <w:r>
              <w:rPr>
                <w:b/>
                <w:bCs/>
                <w:color w:val="00274C"/>
                <w:position w:val="-2"/>
                <w:sz w:val="20"/>
                <w:szCs w:val="20"/>
              </w:rPr>
              <w:t xml:space="preserve">E</w:t>
            </w:r>
            <w:r>
              <w:rPr>
                <w:color w:val="00274C"/>
                <w:position w:val="-2"/>
                <w:sz w:val="20"/>
                <w:szCs w:val="20"/>
              </w:rPr>
              <w:t xml:space="preserve"> e i due rotori </w:t>
            </w:r>
            <w:r>
              <w:rPr>
                <w:b/>
                <w:bCs/>
                <w:color w:val="00274C"/>
                <w:position w:val="-2"/>
                <w:sz w:val="20"/>
                <w:szCs w:val="20"/>
              </w:rPr>
              <w:t xml:space="preserve">F e G</w:t>
            </w:r>
            <w:r>
              <w:rPr>
                <w:color w:val="00274C"/>
                <w:position w:val="-2"/>
                <w:sz w:val="20"/>
                <w:szCs w:val="20"/>
              </w:rPr>
              <w:t xml:space="preserve"> .</w:t>
            </w:r>
          </w:p>
          <w:p>
            <w:pPr>
              <w:numPr>
                <w:ilvl w:val="0"/>
                <w:numId w:val="83235590"/>
              </w:numPr>
              <w:spacing w:before="0" w:after="0" w:line="262" w:lineRule="auto"/>
              <w:jc w:val="left"/>
              <w:rPr>
                <w:color w:val="00274C"/>
                <w:sz w:val="20"/>
                <w:szCs w:val="20"/>
              </w:rPr>
            </w:pPr>
            <w:r>
              <w:rPr>
                <w:color w:val="00274C"/>
                <w:position w:val="-2"/>
                <w:sz w:val="20"/>
                <w:szCs w:val="20"/>
              </w:rPr>
              <w:t xml:space="preserve">Inserire all'interno della sede </w:t>
            </w:r>
            <w:r>
              <w:rPr>
                <w:b/>
                <w:bCs/>
                <w:color w:val="00274C"/>
                <w:position w:val="-2"/>
                <w:sz w:val="20"/>
                <w:szCs w:val="20"/>
              </w:rPr>
              <w:t xml:space="preserve">H</w:t>
            </w:r>
            <w:r>
              <w:rPr>
                <w:color w:val="00274C"/>
                <w:position w:val="-2"/>
                <w:sz w:val="20"/>
                <w:szCs w:val="20"/>
              </w:rPr>
              <w:t xml:space="preserve"> i 2 rotori (in ordine) </w:t>
            </w:r>
            <w:r>
              <w:rPr>
                <w:b/>
                <w:bCs/>
                <w:color w:val="00274C"/>
                <w:position w:val="-2"/>
                <w:sz w:val="20"/>
                <w:szCs w:val="20"/>
              </w:rPr>
              <w:t xml:space="preserve">G e F</w:t>
            </w:r>
            <w:r>
              <w:rPr>
                <w:color w:val="00274C"/>
                <w:position w:val="-2"/>
                <w:sz w:val="20"/>
                <w:szCs w:val="20"/>
              </w:rPr>
              <w:t xml:space="preserve"> , rispettando i riferimenti </w:t>
            </w:r>
            <w:r>
              <w:rPr>
                <w:b/>
                <w:bCs/>
                <w:color w:val="00274C"/>
                <w:position w:val="-2"/>
                <w:sz w:val="20"/>
                <w:szCs w:val="20"/>
              </w:rPr>
              <w:t xml:space="preserve">BP</w:t>
            </w:r>
            <w:r>
              <w:rPr>
                <w:color w:val="00274C"/>
                <w:position w:val="-2"/>
                <w:sz w:val="20"/>
                <w:szCs w:val="20"/>
              </w:rPr>
              <w:t xml:space="preserve"> come mostrato in figura (o consultare il </w:t>
            </w:r>
            <w:hyperlink r:id="rId99515fc7f143d6313" w:history="1">
              <w:r>
                <w:rPr>
                  <w:b/>
                  <w:bCs/>
                  <w:color w:val="0000FF"/>
                  <w:position w:val="-2"/>
                  <w:sz w:val="20"/>
                  <w:szCs w:val="20"/>
                </w:rPr>
                <w:t xml:space="preserve">Par. 2.10.2</w:t>
              </w:r>
            </w:hyperlink>
            <w:r>
              <w:rPr>
                <w:color w:val="00274C"/>
                <w:position w:val="-2"/>
                <w:sz w:val="20"/>
                <w:szCs w:val="20"/>
              </w:rPr>
              <w:t xml:space="preserve"> ).</w:t>
            </w:r>
          </w:p>
          <w:p>
            <w:pPr>
              <w:numPr>
                <w:ilvl w:val="0"/>
                <w:numId w:val="83235590"/>
              </w:numPr>
              <w:spacing w:before="0" w:after="0" w:line="262" w:lineRule="auto"/>
              <w:jc w:val="left"/>
              <w:rPr>
                <w:color w:val="00274C"/>
                <w:sz w:val="20"/>
                <w:szCs w:val="20"/>
              </w:rPr>
            </w:pPr>
            <w:r>
              <w:rPr>
                <w:color w:val="00274C"/>
                <w:position w:val="-2"/>
                <w:sz w:val="20"/>
                <w:szCs w:val="20"/>
              </w:rPr>
              <w:t xml:space="preserve">Verificare che le 2 spine </w:t>
            </w:r>
            <w:r>
              <w:rPr>
                <w:b/>
                <w:bCs/>
                <w:color w:val="00274C"/>
                <w:position w:val="-2"/>
                <w:sz w:val="20"/>
                <w:szCs w:val="20"/>
              </w:rPr>
              <w:t xml:space="preserve">L</w:t>
            </w:r>
            <w:r>
              <w:rPr>
                <w:color w:val="00274C"/>
                <w:position w:val="-2"/>
                <w:sz w:val="20"/>
                <w:szCs w:val="20"/>
              </w:rPr>
              <w:t xml:space="preserve"> siano correttamente inserite sul carter distribuzione </w:t>
            </w:r>
            <w:r>
              <w:rPr>
                <w:b/>
                <w:bCs/>
                <w:color w:val="00274C"/>
                <w:position w:val="-2"/>
                <w:sz w:val="20"/>
                <w:szCs w:val="20"/>
              </w:rPr>
              <w:t xml:space="preserve">C</w:t>
            </w:r>
            <w:r>
              <w:rPr>
                <w:color w:val="00274C"/>
                <w:position w:val="-2"/>
                <w:sz w:val="20"/>
                <w:szCs w:val="20"/>
              </w:rPr>
              <w:t xml:space="preserve"> .</w:t>
            </w:r>
          </w:p>
          <w:p>
            <w:pPr>
              <w:numPr>
                <w:ilvl w:val="0"/>
                <w:numId w:val="83235590"/>
              </w:numPr>
              <w:spacing w:before="0" w:after="0" w:line="262" w:lineRule="auto"/>
              <w:jc w:val="left"/>
              <w:rPr>
                <w:color w:val="00274C"/>
                <w:sz w:val="20"/>
                <w:szCs w:val="20"/>
              </w:rPr>
            </w:pPr>
            <w:r>
              <w:rPr>
                <w:color w:val="00274C"/>
                <w:position w:val="-2"/>
                <w:sz w:val="20"/>
                <w:szCs w:val="20"/>
              </w:rPr>
              <w:t xml:space="preserve">Posizionare il carter pompa olio </w:t>
            </w:r>
            <w:r>
              <w:rPr>
                <w:b/>
                <w:bCs/>
                <w:color w:val="00274C"/>
                <w:position w:val="-2"/>
                <w:sz w:val="20"/>
                <w:szCs w:val="20"/>
              </w:rPr>
              <w:t xml:space="preserve">E</w:t>
            </w:r>
            <w:r>
              <w:rPr>
                <w:color w:val="00274C"/>
                <w:position w:val="-2"/>
                <w:sz w:val="20"/>
                <w:szCs w:val="20"/>
              </w:rPr>
              <w:t xml:space="preserve"> utilizzando le spine di riferimento </w:t>
            </w:r>
            <w:r>
              <w:rPr>
                <w:b/>
                <w:bCs/>
                <w:color w:val="00274C"/>
                <w:position w:val="-2"/>
                <w:sz w:val="20"/>
                <w:szCs w:val="20"/>
              </w:rPr>
              <w:t xml:space="preserve">L</w:t>
            </w:r>
            <w:r>
              <w:rPr>
                <w:color w:val="00274C"/>
                <w:position w:val="-2"/>
                <w:sz w:val="20"/>
                <w:szCs w:val="20"/>
              </w:rPr>
              <w:t xml:space="preserve"> .</w:t>
            </w:r>
          </w:p>
          <w:p>
            <w:pPr>
              <w:numPr>
                <w:ilvl w:val="0"/>
                <w:numId w:val="83235590"/>
              </w:numPr>
              <w:spacing w:before="0" w:after="0" w:line="262" w:lineRule="auto"/>
              <w:jc w:val="left"/>
              <w:rPr>
                <w:color w:val="00274C"/>
                <w:sz w:val="20"/>
                <w:szCs w:val="20"/>
              </w:rPr>
            </w:pPr>
            <w:r>
              <w:rPr>
                <w:color w:val="00274C"/>
                <w:position w:val="-2"/>
                <w:sz w:val="20"/>
                <w:szCs w:val="20"/>
              </w:rPr>
              <w:t xml:space="preserve">Fissare il carter pompa olio </w:t>
            </w:r>
            <w:r>
              <w:rPr>
                <w:b/>
                <w:bCs/>
                <w:color w:val="00274C"/>
                <w:position w:val="-2"/>
                <w:sz w:val="20"/>
                <w:szCs w:val="20"/>
              </w:rPr>
              <w:t xml:space="preserve">E</w:t>
            </w:r>
            <w:r>
              <w:rPr>
                <w:color w:val="00274C"/>
                <w:position w:val="-2"/>
                <w:sz w:val="20"/>
                <w:szCs w:val="20"/>
              </w:rPr>
              <w:t xml:space="preserve"> con le viti </w:t>
            </w:r>
            <w:r>
              <w:rPr>
                <w:b/>
                <w:bCs/>
                <w:color w:val="00274C"/>
                <w:position w:val="-2"/>
                <w:sz w:val="20"/>
                <w:szCs w:val="20"/>
              </w:rPr>
              <w:t xml:space="preserve">D</w:t>
            </w:r>
            <w:r>
              <w:rPr>
                <w:color w:val="00274C"/>
                <w:position w:val="-2"/>
                <w:sz w:val="20"/>
                <w:szCs w:val="20"/>
              </w:rPr>
              <w:t xml:space="preserve"> (coppia di serraggio </w:t>
            </w:r>
            <w:r>
              <w:rPr>
                <w:b/>
                <w:bCs/>
                <w:color w:val="00274C"/>
                <w:position w:val="-2"/>
                <w:sz w:val="20"/>
                <w:szCs w:val="20"/>
              </w:rPr>
              <w:t xml:space="preserve">10 Nm - (</w:t>
            </w:r>
            <w:r>
              <w:rPr>
                <w:color w:val="00274C"/>
                <w:position w:val="-2"/>
                <w:sz w:val="20"/>
                <w:szCs w:val="20"/>
              </w:rPr>
              <w:t xml:space="preserve"> </w:t>
            </w:r>
            <w:hyperlink r:id="rId45185fc7f143d63c5"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463342" name="name33055fc7f143e9f12" descr="imm6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3.jpg"/>
                          <pic:cNvPicPr/>
                        </pic:nvPicPr>
                        <pic:blipFill>
                          <a:blip r:embed="rId10085fc7f143e9f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6.53</w:t>
            </w:r>
            <w:r>
              <w:rPr>
                <w:position w:val="-222"/>
              </w:rPr>
              <w:drawing>
                <wp:inline distT="0" distB="0" distL="0" distR="0">
                  <wp:extent cx="2232000" cy="1461600"/>
                  <wp:docPr id="36087767" name="name77945fc7f1440f046" descr="imm6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4.jpg"/>
                          <pic:cNvPicPr/>
                        </pic:nvPicPr>
                        <pic:blipFill>
                          <a:blip r:embed="rId88925fc7f1440f03f"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br/>
              <w:br/>
              <w:t xml:space="preserve">Fig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6.7.6 Montaggio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015710" name="name28845fc7f14421b5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305fc7f14421b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Sostituire sempre il paraolio </w:t>
            </w:r>
            <w:r>
              <w:rPr>
                <w:b/>
                <w:bCs/>
                <w:color w:val="00274C"/>
                <w:position w:val="-2"/>
                <w:sz w:val="20"/>
                <w:szCs w:val="20"/>
              </w:rPr>
              <w:t xml:space="preserve">J</w:t>
            </w:r>
            <w:r>
              <w:rPr>
                <w:color w:val="00274C"/>
                <w:position w:val="-2"/>
                <w:sz w:val="20"/>
                <w:szCs w:val="20"/>
              </w:rPr>
              <w:t xml:space="preserve"> ad ogni montaggio.</w:t>
            </w:r>
          </w:p>
          <w:p>
            <w:pPr>
              <w:numPr>
                <w:ilvl w:val="0"/>
                <w:numId w:val="83235527"/>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P</w:t>
            </w:r>
            <w:r>
              <w:rPr>
                <w:color w:val="00274C"/>
                <w:position w:val="-2"/>
                <w:sz w:val="20"/>
                <w:szCs w:val="20"/>
              </w:rPr>
              <w:t xml:space="preserve"> ad ogni montaggio </w:t>
            </w: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83235591"/>
              </w:numPr>
              <w:spacing w:before="0" w:after="0" w:line="262" w:lineRule="auto"/>
              <w:jc w:val="left"/>
              <w:rPr>
                <w:color w:val="00274C"/>
                <w:sz w:val="20"/>
                <w:szCs w:val="20"/>
              </w:rPr>
            </w:pPr>
            <w:r>
              <w:rPr>
                <w:color w:val="00274C"/>
                <w:position w:val="-2"/>
                <w:sz w:val="20"/>
                <w:szCs w:val="20"/>
              </w:rPr>
              <w:t xml:space="preserve">Lubrificare il labbro del paraolio </w:t>
            </w:r>
            <w:r>
              <w:rPr>
                <w:b/>
                <w:bCs/>
                <w:color w:val="00274C"/>
                <w:position w:val="-2"/>
                <w:sz w:val="20"/>
                <w:szCs w:val="20"/>
              </w:rPr>
              <w:t xml:space="preserve">J</w:t>
            </w:r>
            <w:r>
              <w:rPr>
                <w:color w:val="00274C"/>
                <w:position w:val="-2"/>
                <w:sz w:val="20"/>
                <w:szCs w:val="20"/>
              </w:rPr>
              <w:t xml:space="preserve"> .</w:t>
            </w:r>
          </w:p>
          <w:p>
            <w:pPr>
              <w:numPr>
                <w:ilvl w:val="0"/>
                <w:numId w:val="83235591"/>
              </w:numPr>
              <w:spacing w:before="0" w:after="0" w:line="262" w:lineRule="auto"/>
              <w:jc w:val="left"/>
              <w:rPr>
                <w:color w:val="00274C"/>
                <w:sz w:val="20"/>
                <w:szCs w:val="20"/>
              </w:rPr>
            </w:pPr>
            <w:r>
              <w:rPr>
                <w:color w:val="00274C"/>
                <w:position w:val="-2"/>
                <w:sz w:val="20"/>
                <w:szCs w:val="20"/>
              </w:rPr>
              <w:t xml:space="preserve">Distribuire un cordone di </w:t>
            </w:r>
            <w:r>
              <w:rPr>
                <w:b/>
                <w:bCs/>
                <w:color w:val="00274C"/>
                <w:position w:val="-2"/>
                <w:sz w:val="20"/>
                <w:szCs w:val="20"/>
              </w:rPr>
              <w:t xml:space="preserve">Loctite 5188</w:t>
            </w:r>
            <w:r>
              <w:rPr>
                <w:color w:val="00274C"/>
                <w:position w:val="-2"/>
                <w:sz w:val="20"/>
                <w:szCs w:val="20"/>
              </w:rPr>
              <w:t xml:space="preserve"> dello spessore di circa </w:t>
            </w:r>
            <w:r>
              <w:rPr>
                <w:b/>
                <w:bCs/>
                <w:color w:val="00274C"/>
                <w:position w:val="-2"/>
                <w:sz w:val="20"/>
                <w:szCs w:val="20"/>
              </w:rPr>
              <w:t xml:space="preserve">1 mm</w:t>
            </w:r>
            <w:r>
              <w:rPr>
                <w:color w:val="00274C"/>
                <w:position w:val="-2"/>
                <w:sz w:val="20"/>
                <w:szCs w:val="20"/>
              </w:rPr>
              <w:t xml:space="preserve"> , sui piani </w:t>
            </w:r>
            <w:r>
              <w:rPr>
                <w:b/>
                <w:bCs/>
                <w:color w:val="00274C"/>
                <w:position w:val="-2"/>
                <w:sz w:val="20"/>
                <w:szCs w:val="20"/>
              </w:rPr>
              <w:t xml:space="preserve">K</w:t>
            </w:r>
            <w:r>
              <w:rPr>
                <w:color w:val="00274C"/>
                <w:position w:val="-2"/>
                <w:sz w:val="20"/>
                <w:szCs w:val="20"/>
              </w:rPr>
              <w:t xml:space="preserve"> del carter </w:t>
            </w:r>
            <w:r>
              <w:rPr>
                <w:b/>
                <w:bCs/>
                <w:color w:val="00274C"/>
                <w:position w:val="-2"/>
                <w:sz w:val="20"/>
                <w:szCs w:val="20"/>
              </w:rPr>
              <w:t xml:space="preserve">C</w:t>
            </w:r>
            <w:r>
              <w:rPr>
                <w:color w:val="00274C"/>
                <w:position w:val="-2"/>
                <w:sz w:val="20"/>
                <w:szCs w:val="20"/>
              </w:rPr>
              <w:t xml:space="preserve"> .</w:t>
            </w:r>
          </w:p>
          <w:p>
            <w:pPr>
              <w:numPr>
                <w:ilvl w:val="0"/>
                <w:numId w:val="83235591"/>
              </w:numPr>
              <w:spacing w:before="0" w:after="0" w:line="262" w:lineRule="auto"/>
              <w:jc w:val="left"/>
              <w:rPr>
                <w:color w:val="00274C"/>
                <w:sz w:val="20"/>
                <w:szCs w:val="20"/>
              </w:rPr>
            </w:pPr>
            <w:r>
              <w:rPr>
                <w:color w:val="00274C"/>
                <w:position w:val="-2"/>
                <w:sz w:val="20"/>
                <w:szCs w:val="20"/>
              </w:rPr>
              <w:t xml:space="preserve">Assicurarsi che la chiavetta </w:t>
            </w:r>
            <w:r>
              <w:rPr>
                <w:b/>
                <w:bCs/>
                <w:color w:val="00274C"/>
                <w:position w:val="-2"/>
                <w:sz w:val="20"/>
                <w:szCs w:val="20"/>
              </w:rPr>
              <w:t xml:space="preserve">M (Fig. 6.56)</w:t>
            </w:r>
            <w:r>
              <w:rPr>
                <w:color w:val="00274C"/>
                <w:position w:val="-2"/>
                <w:sz w:val="20"/>
                <w:szCs w:val="20"/>
              </w:rPr>
              <w:t xml:space="preserve"> sia inserita correttamente sull'albero a gomito e che sia rivolta verso l'alto.</w:t>
            </w:r>
          </w:p>
          <w:p>
            <w:pPr>
              <w:numPr>
                <w:ilvl w:val="0"/>
                <w:numId w:val="83235591"/>
              </w:numPr>
              <w:spacing w:before="0" w:after="0" w:line="262" w:lineRule="auto"/>
              <w:jc w:val="left"/>
              <w:rPr>
                <w:color w:val="00274C"/>
                <w:sz w:val="20"/>
                <w:szCs w:val="20"/>
              </w:rPr>
            </w:pPr>
            <w:r>
              <w:rPr>
                <w:color w:val="00274C"/>
                <w:position w:val="-2"/>
                <w:sz w:val="20"/>
                <w:szCs w:val="20"/>
              </w:rPr>
              <w:t xml:space="preserve">Verificare che le 2 spine </w:t>
            </w:r>
            <w:r>
              <w:rPr>
                <w:b/>
                <w:bCs/>
                <w:color w:val="00274C"/>
                <w:position w:val="-2"/>
                <w:sz w:val="20"/>
                <w:szCs w:val="20"/>
              </w:rPr>
              <w:t xml:space="preserve">N</w:t>
            </w:r>
            <w:r>
              <w:rPr>
                <w:color w:val="00274C"/>
                <w:position w:val="-2"/>
                <w:sz w:val="20"/>
                <w:szCs w:val="20"/>
              </w:rPr>
              <w:t xml:space="preserve"> siano correttamente inserite sul carter distribuzione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0273710" name="name89045fc7f14438ce3" descr="imm6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5.jpg"/>
                          <pic:cNvPicPr/>
                        </pic:nvPicPr>
                        <pic:blipFill>
                          <a:blip r:embed="rId94075fc7f14438cd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6.55</w:t>
            </w:r>
          </w:p>
        </w:tc>
      </w:tr>
      <w:tr>
        <w:trPr>
          <w:trHeight w:val="0" w:hRule="atLeast"/>
        </w:trPr>
        <w:tc>
          <w:tcPr>
            <w:tcMar>
              <w:top w:w="150" w:type="dxa"/>
              <w:bottom w:w="150" w:type="dxa"/>
            </w:tcMar>
            <w:vAlign w:val="center"/>
          </w:tcPr>
          <w:p>
            <w:pPr>
              <w:numPr>
                <w:ilvl w:val="0"/>
                <w:numId w:val="83235592"/>
              </w:numPr>
              <w:spacing w:before="0" w:after="0" w:line="262" w:lineRule="auto"/>
              <w:jc w:val="left"/>
              <w:rPr>
                <w:color w:val="00274C"/>
                <w:sz w:val="20"/>
                <w:szCs w:val="20"/>
              </w:rPr>
            </w:pPr>
            <w:r>
              <w:rPr>
                <w:color w:val="00274C"/>
                <w:position w:val="-2"/>
                <w:sz w:val="20"/>
                <w:szCs w:val="20"/>
              </w:rPr>
              <w:t xml:space="preserve">Lubrificare e inserire la guarnizione </w:t>
            </w:r>
            <w:r>
              <w:rPr>
                <w:b/>
                <w:bCs/>
                <w:color w:val="00274C"/>
                <w:position w:val="-2"/>
                <w:sz w:val="20"/>
                <w:szCs w:val="20"/>
              </w:rPr>
              <w:t xml:space="preserve">P</w:t>
            </w:r>
            <w:r>
              <w:rPr>
                <w:color w:val="00274C"/>
                <w:position w:val="-2"/>
                <w:sz w:val="20"/>
                <w:szCs w:val="20"/>
              </w:rPr>
              <w:t xml:space="preserve"> nella sede della pompa olio </w:t>
            </w:r>
            <w:r>
              <w:rPr>
                <w:b/>
                <w:bCs/>
                <w:color w:val="00274C"/>
                <w:position w:val="-2"/>
                <w:sz w:val="20"/>
                <w:szCs w:val="20"/>
              </w:rPr>
              <w:t xml:space="preserve">Q</w:t>
            </w:r>
            <w:r>
              <w:rPr>
                <w:color w:val="00274C"/>
                <w:position w:val="-2"/>
                <w:sz w:val="20"/>
                <w:szCs w:val="20"/>
              </w:rPr>
              <w:t xml:space="preserve"> .</w:t>
            </w:r>
          </w:p>
          <w:p>
            <w:pPr>
              <w:numPr>
                <w:ilvl w:val="0"/>
                <w:numId w:val="83235592"/>
              </w:numPr>
              <w:spacing w:before="0" w:after="0" w:line="262" w:lineRule="auto"/>
              <w:jc w:val="left"/>
              <w:rPr>
                <w:color w:val="00274C"/>
                <w:sz w:val="20"/>
                <w:szCs w:val="20"/>
              </w:rPr>
            </w:pPr>
            <w:r>
              <w:rPr>
                <w:color w:val="00274C"/>
                <w:position w:val="-2"/>
                <w:sz w:val="20"/>
                <w:szCs w:val="20"/>
              </w:rPr>
              <w:t xml:space="preserve">Avvitare l'attrezzo </w:t>
            </w:r>
            <w:hyperlink r:id="rId11595fc7f14439e84" w:history="1">
              <w:r>
                <w:rPr>
                  <w:b/>
                  <w:bCs/>
                  <w:color w:val="0000FF"/>
                  <w:position w:val="-2"/>
                  <w:sz w:val="20"/>
                  <w:szCs w:val="20"/>
                </w:rPr>
                <w:t xml:space="preserve">ST_10</w:t>
              </w:r>
            </w:hyperlink>
            <w:r>
              <w:rPr>
                <w:color w:val="00274C"/>
                <w:position w:val="-2"/>
                <w:sz w:val="20"/>
                <w:szCs w:val="20"/>
              </w:rPr>
              <w:t xml:space="preserve"> sull'albero a gomito.</w:t>
            </w:r>
          </w:p>
          <w:p>
            <w:pPr>
              <w:numPr>
                <w:ilvl w:val="0"/>
                <w:numId w:val="83235592"/>
              </w:numPr>
              <w:spacing w:before="0" w:after="0" w:line="262" w:lineRule="auto"/>
              <w:jc w:val="left"/>
              <w:rPr>
                <w:color w:val="00274C"/>
                <w:sz w:val="20"/>
                <w:szCs w:val="20"/>
              </w:rPr>
            </w:pPr>
            <w:r>
              <w:rPr>
                <w:color w:val="00274C"/>
                <w:position w:val="-2"/>
                <w:sz w:val="20"/>
                <w:szCs w:val="20"/>
              </w:rPr>
              <w:t xml:space="preserve">Posizionare il carter </w:t>
            </w:r>
            <w:r>
              <w:rPr>
                <w:b/>
                <w:bCs/>
                <w:color w:val="00274C"/>
                <w:position w:val="-2"/>
                <w:sz w:val="20"/>
                <w:szCs w:val="20"/>
              </w:rPr>
              <w:t xml:space="preserve">C</w:t>
            </w:r>
            <w:r>
              <w:rPr>
                <w:color w:val="00274C"/>
                <w:position w:val="-2"/>
                <w:sz w:val="20"/>
                <w:szCs w:val="20"/>
              </w:rPr>
              <w:t xml:space="preserve"> sul basamento, utilizzando le spine di riferimento </w:t>
            </w:r>
            <w:r>
              <w:rPr>
                <w:b/>
                <w:bCs/>
                <w:color w:val="00274C"/>
                <w:position w:val="-2"/>
                <w:sz w:val="20"/>
                <w:szCs w:val="20"/>
              </w:rPr>
              <w:t xml:space="preserve">N</w:t>
            </w:r>
            <w:r>
              <w:rPr>
                <w:color w:val="00274C"/>
                <w:position w:val="-2"/>
                <w:sz w:val="20"/>
                <w:szCs w:val="20"/>
              </w:rPr>
              <w:t xml:space="preserve"> inserendo la pompa olio </w:t>
            </w:r>
            <w:r>
              <w:rPr>
                <w:b/>
                <w:bCs/>
                <w:color w:val="00274C"/>
                <w:position w:val="-2"/>
                <w:sz w:val="20"/>
                <w:szCs w:val="20"/>
              </w:rPr>
              <w:t xml:space="preserve">Q</w:t>
            </w:r>
            <w:r>
              <w:rPr>
                <w:color w:val="00274C"/>
                <w:position w:val="-2"/>
                <w:sz w:val="20"/>
                <w:szCs w:val="20"/>
              </w:rPr>
              <w:t xml:space="preserve"> sull'albero a gomito.</w:t>
            </w:r>
          </w:p>
        </w:tc>
        <w:tc>
          <w:tcPr>
            <w:tcMar>
              <w:top w:w="150" w:type="dxa"/>
              <w:bottom w:w="150" w:type="dxa"/>
            </w:tcMar>
            <w:vAlign w:val="top"/>
          </w:tcPr>
          <w:p>
            <w:r>
              <w:rPr>
                <w:position w:val="-230"/>
              </w:rPr>
              <w:drawing>
                <wp:inline distT="0" distB="0" distL="0" distR="0">
                  <wp:extent cx="2232000" cy="1504800"/>
                  <wp:docPr id="90293562" name="name73545fc7f14451c39" descr="imm6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6.jpg"/>
                          <pic:cNvPicPr/>
                        </pic:nvPicPr>
                        <pic:blipFill>
                          <a:blip r:embed="rId27405fc7f14451c3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6.56</w:t>
            </w:r>
          </w:p>
        </w:tc>
      </w:tr>
      <w:tr>
        <w:trPr>
          <w:trHeight w:val="0" w:hRule="atLeast"/>
        </w:trPr>
        <w:tc>
          <w:tcPr>
            <w:tcMar>
              <w:top w:w="150" w:type="dxa"/>
              <w:bottom w:w="150" w:type="dxa"/>
            </w:tcMar>
            <w:vAlign w:val="center"/>
          </w:tcPr>
          <w:p>
            <w:pPr>
              <w:numPr>
                <w:ilvl w:val="0"/>
                <w:numId w:val="83235593"/>
              </w:numPr>
              <w:spacing w:before="0" w:after="0" w:line="262" w:lineRule="auto"/>
              <w:jc w:val="left"/>
              <w:rPr>
                <w:color w:val="00274C"/>
                <w:sz w:val="20"/>
                <w:szCs w:val="20"/>
              </w:rPr>
            </w:pPr>
            <w:r>
              <w:rPr>
                <w:color w:val="00274C"/>
                <w:position w:val="-2"/>
                <w:sz w:val="20"/>
                <w:szCs w:val="20"/>
              </w:rPr>
              <w:t xml:space="preserve">Fissare il carter distribuzione </w:t>
            </w:r>
            <w:r>
              <w:rPr>
                <w:b/>
                <w:bCs/>
                <w:color w:val="00274C"/>
                <w:position w:val="-2"/>
                <w:sz w:val="20"/>
                <w:szCs w:val="20"/>
              </w:rPr>
              <w:t xml:space="preserve">C</w:t>
            </w:r>
            <w:r>
              <w:rPr>
                <w:color w:val="00274C"/>
                <w:position w:val="-2"/>
                <w:sz w:val="20"/>
                <w:szCs w:val="20"/>
              </w:rPr>
              <w:t xml:space="preserve"> con le viti </w:t>
            </w:r>
            <w:r>
              <w:rPr>
                <w:b/>
                <w:bCs/>
                <w:color w:val="00274C"/>
                <w:position w:val="-2"/>
                <w:sz w:val="20"/>
                <w:szCs w:val="20"/>
              </w:rPr>
              <w:t xml:space="preserve">R</w:t>
            </w:r>
            <w:r>
              <w:rPr>
                <w:color w:val="00274C"/>
                <w:position w:val="-2"/>
                <w:sz w:val="20"/>
                <w:szCs w:val="20"/>
              </w:rPr>
              <w:t xml:space="preserve"> rispettando l'ordine di serraggio indicato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909009" name="name57875fc7f14467427" descr="imm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7.jpg"/>
                          <pic:cNvPicPr/>
                        </pic:nvPicPr>
                        <pic:blipFill>
                          <a:blip r:embed="rId30855fc7f1446742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6.57</w:t>
            </w:r>
          </w:p>
        </w:tc>
      </w:tr>
      <w:tr>
        <w:trPr>
          <w:trHeight w:val="0" w:hRule="atLeast"/>
        </w:trPr>
        <w:tc>
          <w:tcPr>
            <w:tcMar>
              <w:top w:w="150" w:type="dxa"/>
              <w:bottom w:w="150" w:type="dxa"/>
            </w:tcMar>
            <w:vAlign w:val="center"/>
          </w:tcPr>
          <w:p>
            <w:pPr>
              <w:numPr>
                <w:ilvl w:val="0"/>
                <w:numId w:val="83235594"/>
              </w:numPr>
              <w:spacing w:before="0" w:after="0" w:line="262" w:lineRule="auto"/>
              <w:jc w:val="left"/>
              <w:rPr>
                <w:color w:val="00274C"/>
                <w:sz w:val="20"/>
                <w:szCs w:val="20"/>
              </w:rPr>
            </w:pPr>
            <w:r>
              <w:rPr>
                <w:color w:val="00274C"/>
                <w:position w:val="-2"/>
                <w:sz w:val="20"/>
                <w:szCs w:val="20"/>
              </w:rPr>
              <w:t xml:space="preserve">Montare il sensore </w:t>
            </w:r>
            <w:r>
              <w:rPr>
                <w:b/>
                <w:bCs/>
                <w:color w:val="00274C"/>
                <w:position w:val="-2"/>
                <w:sz w:val="20"/>
                <w:szCs w:val="20"/>
              </w:rPr>
              <w:t xml:space="preserve">S</w:t>
            </w:r>
            <w:r>
              <w:rPr>
                <w:color w:val="00274C"/>
                <w:position w:val="-2"/>
                <w:sz w:val="20"/>
                <w:szCs w:val="20"/>
              </w:rPr>
              <w:t xml:space="preserve"> tramite la vite </w:t>
            </w:r>
            <w:r>
              <w:rPr>
                <w:b/>
                <w:bCs/>
                <w:color w:val="00274C"/>
                <w:position w:val="-2"/>
                <w:sz w:val="20"/>
                <w:szCs w:val="20"/>
              </w:rPr>
              <w:t xml:space="preserve">T</w:t>
            </w:r>
            <w:r>
              <w:rPr>
                <w:color w:val="00274C"/>
                <w:position w:val="-2"/>
                <w:sz w:val="20"/>
                <w:szCs w:val="20"/>
              </w:rPr>
              <w:t xml:space="preserve"> sul carter </w:t>
            </w:r>
            <w:r>
              <w:rPr>
                <w:b/>
                <w:bCs/>
                <w:color w:val="00274C"/>
                <w:position w:val="-2"/>
                <w:sz w:val="20"/>
                <w:szCs w:val="20"/>
              </w:rPr>
              <w:t xml:space="preserve">C</w:t>
            </w:r>
            <w:r>
              <w:rPr>
                <w:color w:val="00274C"/>
                <w:position w:val="-2"/>
                <w:sz w:val="20"/>
                <w:szCs w:val="20"/>
              </w:rPr>
              <w:t xml:space="preserve"> interponendo la guarnizione </w:t>
            </w:r>
            <w:r>
              <w:rPr>
                <w:b/>
                <w:bCs/>
                <w:color w:val="00274C"/>
                <w:position w:val="-2"/>
                <w:sz w:val="20"/>
                <w:szCs w:val="20"/>
              </w:rPr>
              <w:t xml:space="preserve">U</w:t>
            </w:r>
            <w:r>
              <w:rPr>
                <w:color w:val="00274C"/>
                <w:position w:val="-2"/>
                <w:sz w:val="20"/>
                <w:szCs w:val="20"/>
              </w:rPr>
              <w:t xml:space="preserve"> (coppia di serraggio a </w:t>
            </w:r>
            <w:r>
              <w:rPr>
                <w:b/>
                <w:bCs/>
                <w:color w:val="00274C"/>
                <w:position w:val="-2"/>
                <w:sz w:val="20"/>
                <w:szCs w:val="20"/>
              </w:rPr>
              <w:t xml:space="preserve">10 Nm -</w:t>
            </w:r>
            <w:r>
              <w:rPr>
                <w:color w:val="00274C"/>
                <w:position w:val="-2"/>
                <w:sz w:val="20"/>
                <w:szCs w:val="20"/>
              </w:rPr>
              <w:t xml:space="preserve"> </w:t>
            </w:r>
            <w:hyperlink r:id="rId40565fc7f14468db5"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17731" name="name71575fc7f1447dcc9" descr="imm6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8.jpg"/>
                          <pic:cNvPicPr/>
                        </pic:nvPicPr>
                        <pic:blipFill>
                          <a:blip r:embed="rId16405fc7f1447dc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6.7.7 Montaggio puleggia motore e ruota fonica</w:t>
            </w:r>
          </w:p>
          <w:p/>
          <w:p/>
          <w:p>
            <w:pPr>
              <w:numPr>
                <w:ilvl w:val="0"/>
                <w:numId w:val="83235595"/>
              </w:numPr>
              <w:spacing w:before="0" w:after="0" w:line="262" w:lineRule="auto"/>
              <w:jc w:val="left"/>
              <w:rPr>
                <w:color w:val="00274C"/>
                <w:sz w:val="20"/>
                <w:szCs w:val="20"/>
              </w:rPr>
            </w:pPr>
            <w:r>
              <w:rPr>
                <w:color w:val="00274C"/>
                <w:position w:val="-2"/>
                <w:sz w:val="20"/>
                <w:szCs w:val="20"/>
              </w:rPr>
              <w:t xml:space="preserve">Lasciare montato l'attrezzo </w:t>
            </w:r>
            <w:hyperlink r:id="rId50215fc7f1447f429" w:history="1">
              <w:r>
                <w:rPr>
                  <w:b/>
                  <w:bCs/>
                  <w:color w:val="0000FF"/>
                  <w:position w:val="-2"/>
                  <w:sz w:val="20"/>
                  <w:szCs w:val="20"/>
                  <w:u w:val="single"/>
                </w:rPr>
                <w:t xml:space="preserve">ST_34</w:t>
              </w:r>
            </w:hyperlink>
            <w:r>
              <w:rPr>
                <w:b/>
                <w:bCs/>
                <w:color w:val="00274C"/>
                <w:position w:val="-2"/>
                <w:sz w:val="20"/>
                <w:szCs w:val="20"/>
              </w:rPr>
              <w:t xml:space="preserve"> (</w:t>
            </w:r>
            <w:r>
              <w:rPr>
                <w:color w:val="00274C"/>
                <w:position w:val="-2"/>
                <w:sz w:val="20"/>
                <w:szCs w:val="20"/>
              </w:rPr>
              <w:t xml:space="preserve"> </w:t>
            </w:r>
            <w:hyperlink r:id="rId74925fc7f1447f468"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 </w:t>
            </w:r>
          </w:p>
          <w:p>
            <w:pPr>
              <w:numPr>
                <w:ilvl w:val="0"/>
                <w:numId w:val="83235595"/>
              </w:numPr>
              <w:spacing w:before="0" w:after="0" w:line="262" w:lineRule="auto"/>
              <w:jc w:val="left"/>
              <w:rPr>
                <w:color w:val="00274C"/>
                <w:sz w:val="20"/>
                <w:szCs w:val="20"/>
              </w:rPr>
            </w:pPr>
            <w:r>
              <w:rPr>
                <w:color w:val="00274C"/>
                <w:position w:val="-2"/>
                <w:sz w:val="20"/>
                <w:szCs w:val="20"/>
              </w:rPr>
              <w:t xml:space="preserve">Verificare che la spina </w:t>
            </w:r>
            <w:r>
              <w:rPr>
                <w:b/>
                <w:bCs/>
                <w:color w:val="00274C"/>
                <w:position w:val="-2"/>
                <w:sz w:val="20"/>
                <w:szCs w:val="20"/>
              </w:rPr>
              <w:t xml:space="preserve">A</w:t>
            </w:r>
            <w:r>
              <w:rPr>
                <w:color w:val="00274C"/>
                <w:position w:val="-2"/>
                <w:sz w:val="20"/>
                <w:szCs w:val="20"/>
              </w:rPr>
              <w:t xml:space="preserve"> sia correttamente montata sull'albero a gomito </w:t>
            </w:r>
            <w:r>
              <w:rPr>
                <w:b/>
                <w:bCs/>
                <w:color w:val="00274C"/>
                <w:position w:val="-2"/>
                <w:sz w:val="20"/>
                <w:szCs w:val="20"/>
              </w:rPr>
              <w:t xml:space="preserve">Z</w:t>
            </w:r>
            <w:r>
              <w:rPr>
                <w:color w:val="00274C"/>
                <w:position w:val="-2"/>
                <w:sz w:val="20"/>
                <w:szCs w:val="20"/>
              </w:rPr>
              <w:t xml:space="preserve"> .</w:t>
            </w:r>
          </w:p>
          <w:p>
            <w:pPr>
              <w:numPr>
                <w:ilvl w:val="0"/>
                <w:numId w:val="83235595"/>
              </w:numPr>
              <w:spacing w:before="0" w:after="0" w:line="262" w:lineRule="auto"/>
              <w:jc w:val="left"/>
              <w:rPr>
                <w:color w:val="00274C"/>
                <w:sz w:val="20"/>
                <w:szCs w:val="20"/>
              </w:rPr>
            </w:pPr>
            <w:r>
              <w:rPr>
                <w:color w:val="00274C"/>
                <w:position w:val="-2"/>
                <w:sz w:val="20"/>
                <w:szCs w:val="20"/>
              </w:rPr>
              <w:t xml:space="preserve">Posizionare il gruppo puleggia </w:t>
            </w:r>
            <w:r>
              <w:rPr>
                <w:b/>
                <w:bCs/>
                <w:color w:val="00274C"/>
                <w:position w:val="-2"/>
                <w:sz w:val="20"/>
                <w:szCs w:val="20"/>
              </w:rPr>
              <w:t xml:space="preserve">W</w:t>
            </w:r>
            <w:r>
              <w:rPr>
                <w:color w:val="00274C"/>
                <w:position w:val="-2"/>
                <w:sz w:val="20"/>
                <w:szCs w:val="20"/>
              </w:rPr>
              <w:t xml:space="preserve"> sull'albero a gomito </w:t>
            </w:r>
            <w:r>
              <w:rPr>
                <w:b/>
                <w:bCs/>
                <w:color w:val="00274C"/>
                <w:position w:val="-2"/>
                <w:sz w:val="20"/>
                <w:szCs w:val="20"/>
              </w:rPr>
              <w:t xml:space="preserve">Z</w:t>
            </w:r>
            <w:r>
              <w:rPr>
                <w:color w:val="00274C"/>
                <w:position w:val="-2"/>
                <w:sz w:val="20"/>
                <w:szCs w:val="20"/>
              </w:rPr>
              <w:t xml:space="preserve"> rispettando il riferimento con la spina </w:t>
            </w:r>
            <w:r>
              <w:rPr>
                <w:b/>
                <w:bCs/>
                <w:color w:val="00274C"/>
                <w:position w:val="-2"/>
                <w:sz w:val="20"/>
                <w:szCs w:val="20"/>
              </w:rPr>
              <w:t xml:space="preserve">A</w:t>
            </w:r>
            <w:r>
              <w:rPr>
                <w:color w:val="00274C"/>
                <w:position w:val="-2"/>
                <w:sz w:val="20"/>
                <w:szCs w:val="20"/>
              </w:rPr>
              <w:t xml:space="preserve"> .</w:t>
            </w:r>
          </w:p>
          <w:p>
            <w:pPr>
              <w:numPr>
                <w:ilvl w:val="0"/>
                <w:numId w:val="83235595"/>
              </w:numPr>
              <w:spacing w:before="0" w:after="0" w:line="262" w:lineRule="auto"/>
              <w:jc w:val="left"/>
              <w:rPr>
                <w:color w:val="00274C"/>
                <w:sz w:val="20"/>
                <w:szCs w:val="20"/>
              </w:rPr>
            </w:pPr>
            <w:r>
              <w:rPr>
                <w:color w:val="00274C"/>
                <w:position w:val="-2"/>
                <w:sz w:val="20"/>
                <w:szCs w:val="20"/>
              </w:rPr>
              <w:t xml:space="preserve">Applicare grasso </w:t>
            </w:r>
            <w:r>
              <w:rPr>
                <w:b/>
                <w:bCs/>
                <w:color w:val="00274C"/>
                <w:position w:val="-2"/>
                <w:sz w:val="20"/>
                <w:szCs w:val="20"/>
              </w:rPr>
              <w:t xml:space="preserve">Molyslip</w:t>
            </w:r>
            <w:r>
              <w:rPr>
                <w:color w:val="00274C"/>
                <w:position w:val="-2"/>
                <w:sz w:val="20"/>
                <w:szCs w:val="20"/>
              </w:rPr>
              <w:t xml:space="preserve"> sul filetto della vite </w:t>
            </w:r>
            <w:r>
              <w:rPr>
                <w:b/>
                <w:bCs/>
                <w:color w:val="00274C"/>
                <w:position w:val="-2"/>
                <w:sz w:val="20"/>
                <w:szCs w:val="20"/>
              </w:rPr>
              <w:t xml:space="preserve">Y</w:t>
            </w:r>
            <w:r>
              <w:rPr>
                <w:color w:val="00274C"/>
                <w:position w:val="-2"/>
                <w:sz w:val="20"/>
                <w:szCs w:val="20"/>
              </w:rPr>
              <w:t xml:space="preserve"> .</w:t>
            </w:r>
          </w:p>
          <w:p>
            <w:pPr>
              <w:numPr>
                <w:ilvl w:val="0"/>
                <w:numId w:val="83235595"/>
              </w:numPr>
              <w:spacing w:before="0" w:after="0" w:line="262" w:lineRule="auto"/>
              <w:jc w:val="left"/>
              <w:rPr>
                <w:color w:val="00274C"/>
                <w:sz w:val="20"/>
                <w:szCs w:val="20"/>
              </w:rPr>
            </w:pPr>
            <w:r>
              <w:rPr>
                <w:color w:val="00274C"/>
                <w:position w:val="-2"/>
                <w:sz w:val="20"/>
                <w:szCs w:val="20"/>
              </w:rPr>
              <w:t xml:space="preserve">Serrare il gruppo puleggia </w:t>
            </w:r>
            <w:r>
              <w:rPr>
                <w:b/>
                <w:bCs/>
                <w:color w:val="00274C"/>
                <w:position w:val="-2"/>
                <w:sz w:val="20"/>
                <w:szCs w:val="20"/>
              </w:rPr>
              <w:t xml:space="preserve">W</w:t>
            </w:r>
            <w:r>
              <w:rPr>
                <w:color w:val="00274C"/>
                <w:position w:val="-2"/>
                <w:sz w:val="20"/>
                <w:szCs w:val="20"/>
              </w:rPr>
              <w:t xml:space="preserve"> con la vite </w:t>
            </w:r>
            <w:r>
              <w:rPr>
                <w:b/>
                <w:bCs/>
                <w:color w:val="00274C"/>
                <w:position w:val="-2"/>
                <w:sz w:val="20"/>
                <w:szCs w:val="20"/>
              </w:rPr>
              <w:t xml:space="preserve">Y</w:t>
            </w:r>
            <w:r>
              <w:rPr>
                <w:color w:val="00274C"/>
                <w:position w:val="-2"/>
                <w:sz w:val="20"/>
                <w:szCs w:val="20"/>
              </w:rPr>
              <w:t xml:space="preserve"> (coppia di serraggio a </w:t>
            </w:r>
            <w:r>
              <w:rPr>
                <w:b/>
                <w:bCs/>
                <w:color w:val="00274C"/>
                <w:position w:val="-2"/>
                <w:sz w:val="20"/>
                <w:szCs w:val="20"/>
              </w:rPr>
              <w:t xml:space="preserve">360 Nm + Molyslip</w:t>
            </w:r>
            <w:r>
              <w:rPr>
                <w:color w:val="00274C"/>
                <w:position w:val="-2"/>
                <w:sz w:val="20"/>
                <w:szCs w:val="20"/>
              </w:rPr>
              <w:t xml:space="preserve"> ).</w:t>
            </w:r>
          </w:p>
          <w:p>
            <w:pPr>
              <w:numPr>
                <w:ilvl w:val="0"/>
                <w:numId w:val="83235595"/>
              </w:numPr>
              <w:spacing w:before="0" w:after="0" w:line="262" w:lineRule="auto"/>
              <w:jc w:val="left"/>
              <w:rPr>
                <w:color w:val="00274C"/>
                <w:sz w:val="20"/>
                <w:szCs w:val="20"/>
              </w:rPr>
            </w:pPr>
            <w:r>
              <w:rPr>
                <w:color w:val="00274C"/>
                <w:position w:val="-2"/>
                <w:sz w:val="20"/>
                <w:szCs w:val="20"/>
              </w:rPr>
              <w:t xml:space="preserve">Smontare l'attrezzo speciale </w:t>
            </w:r>
            <w:hyperlink r:id="rId71905fc7f1447f676" w:history="1">
              <w:r>
                <w:rPr>
                  <w:b/>
                  <w:bCs/>
                  <w:color w:val="0000FF"/>
                  <w:position w:val="-2"/>
                  <w:sz w:val="20"/>
                  <w:szCs w:val="20"/>
                  <w:u w:val="single"/>
                </w:rPr>
                <w:t xml:space="preserve">ST_34</w:t>
              </w:r>
            </w:hyperlink>
            <w:r>
              <w:rPr>
                <w:b/>
                <w:bCs/>
                <w:color w:val="00274C"/>
                <w:position w:val="-2"/>
                <w:sz w:val="20"/>
                <w:szCs w:val="20"/>
              </w:rPr>
              <w:t xml:space="preserve"> (</w:t>
            </w:r>
            <w:r>
              <w:rPr>
                <w:color w:val="00274C"/>
                <w:position w:val="-2"/>
                <w:sz w:val="20"/>
                <w:szCs w:val="20"/>
              </w:rPr>
              <w:t xml:space="preserve"> </w:t>
            </w:r>
            <w:hyperlink r:id="rId88635fc7f1447f6a6"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216021" name="name18735fc7f14496449" descr="imm6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9.jpg"/>
                          <pic:cNvPicPr/>
                        </pic:nvPicPr>
                        <pic:blipFill>
                          <a:blip r:embed="rId42025fc7f144964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6.59</w:t>
            </w:r>
          </w:p>
        </w:tc>
      </w:tr>
      <w:tr>
        <w:trPr>
          <w:trHeight w:val="0" w:hRule="atLeast"/>
        </w:trPr>
        <w:tc>
          <w:tcPr>
            <w:tcMar>
              <w:top w:w="150" w:type="dxa"/>
              <w:bottom w:w="150" w:type="dxa"/>
            </w:tcMar>
            <w:vAlign w:val="center"/>
          </w:tcPr>
          <w:p>
            <w:pPr>
              <w:numPr>
                <w:ilvl w:val="0"/>
                <w:numId w:val="83235596"/>
              </w:numPr>
              <w:spacing w:before="0" w:after="0" w:line="262" w:lineRule="auto"/>
              <w:jc w:val="left"/>
              <w:rPr>
                <w:color w:val="00274C"/>
                <w:sz w:val="20"/>
                <w:szCs w:val="20"/>
              </w:rPr>
            </w:pPr>
            <w:r>
              <w:rPr>
                <w:color w:val="00274C"/>
                <w:position w:val="-2"/>
                <w:sz w:val="20"/>
                <w:szCs w:val="20"/>
              </w:rPr>
              <w:t xml:space="preserve">Fissare la staffa </w:t>
            </w:r>
            <w:r>
              <w:rPr>
                <w:b/>
                <w:bCs/>
                <w:color w:val="00274C"/>
                <w:position w:val="-2"/>
                <w:sz w:val="20"/>
                <w:szCs w:val="20"/>
              </w:rPr>
              <w:t xml:space="preserve">Z</w:t>
            </w:r>
            <w:r>
              <w:rPr>
                <w:color w:val="00274C"/>
                <w:position w:val="-2"/>
                <w:sz w:val="20"/>
                <w:szCs w:val="20"/>
              </w:rPr>
              <w:t xml:space="preserve"> con le viti </w:t>
            </w:r>
            <w:r>
              <w:rPr>
                <w:b/>
                <w:bCs/>
                <w:color w:val="00274C"/>
                <w:position w:val="-2"/>
                <w:sz w:val="20"/>
                <w:szCs w:val="20"/>
              </w:rPr>
              <w:t xml:space="preserve">AA</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numPr>
                <w:ilvl w:val="0"/>
                <w:numId w:val="83235596"/>
              </w:numPr>
              <w:spacing w:before="0" w:after="0" w:line="262" w:lineRule="auto"/>
              <w:jc w:val="left"/>
              <w:rPr>
                <w:color w:val="00274C"/>
                <w:sz w:val="20"/>
                <w:szCs w:val="20"/>
              </w:rPr>
            </w:pPr>
            <w:r>
              <w:rPr>
                <w:color w:val="00274C"/>
                <w:position w:val="-2"/>
                <w:sz w:val="20"/>
                <w:szCs w:val="20"/>
              </w:rPr>
              <w:t xml:space="preserve">Eseguire le operazioni descritte al </w:t>
            </w:r>
            <w:hyperlink r:id="rId32345fc7f14497e56" w:history="1">
              <w:r>
                <w:rPr>
                  <w:b/>
                  <w:bCs/>
                  <w:color w:val="0000FF"/>
                  <w:position w:val="-2"/>
                  <w:sz w:val="20"/>
                  <w:szCs w:val="20"/>
                </w:rPr>
                <w:t xml:space="preserve">Par. 9.12</w:t>
              </w:r>
            </w:hyperlink>
            <w:r>
              <w:rPr>
                <w:color w:val="00274C"/>
                <w:position w:val="-2"/>
                <w:sz w:val="20"/>
                <w:szCs w:val="20"/>
              </w:rPr>
              <w:t xml:space="preserve"> .</w:t>
            </w:r>
          </w:p>
          <w:p>
            <w:pPr>
              <w:numPr>
                <w:ilvl w:val="0"/>
                <w:numId w:val="83235596"/>
              </w:numPr>
              <w:spacing w:before="0" w:after="0" w:line="262" w:lineRule="auto"/>
              <w:jc w:val="left"/>
              <w:rPr>
                <w:color w:val="00274C"/>
                <w:sz w:val="20"/>
                <w:szCs w:val="20"/>
              </w:rPr>
            </w:pPr>
            <w:r>
              <w:rPr>
                <w:color w:val="00274C"/>
                <w:position w:val="-2"/>
                <w:sz w:val="20"/>
                <w:szCs w:val="20"/>
              </w:rPr>
              <w:t xml:space="preserve">Montare lo spessore </w:t>
            </w:r>
            <w:r>
              <w:rPr>
                <w:b/>
                <w:bCs/>
                <w:color w:val="00274C"/>
                <w:position w:val="-2"/>
                <w:sz w:val="20"/>
                <w:szCs w:val="20"/>
              </w:rPr>
              <w:t xml:space="preserve">AB</w:t>
            </w:r>
            <w:r>
              <w:rPr>
                <w:color w:val="00274C"/>
                <w:position w:val="-2"/>
                <w:sz w:val="20"/>
                <w:szCs w:val="20"/>
              </w:rPr>
              <w:t xml:space="preserve"> sul sensore AC.</w:t>
            </w:r>
          </w:p>
          <w:p>
            <w:pPr>
              <w:numPr>
                <w:ilvl w:val="0"/>
                <w:numId w:val="83235596"/>
              </w:numPr>
              <w:spacing w:before="0" w:after="0" w:line="262" w:lineRule="auto"/>
              <w:jc w:val="left"/>
              <w:rPr>
                <w:color w:val="00274C"/>
                <w:sz w:val="20"/>
                <w:szCs w:val="20"/>
              </w:rPr>
            </w:pPr>
            <w:r>
              <w:rPr>
                <w:color w:val="00274C"/>
                <w:position w:val="-2"/>
                <w:sz w:val="20"/>
                <w:szCs w:val="20"/>
              </w:rPr>
              <w:t xml:space="preserve">Fissare il sensore </w:t>
            </w:r>
            <w:r>
              <w:rPr>
                <w:b/>
                <w:bCs/>
                <w:color w:val="00274C"/>
                <w:position w:val="-2"/>
                <w:sz w:val="20"/>
                <w:szCs w:val="20"/>
              </w:rPr>
              <w:t xml:space="preserve">AC</w:t>
            </w:r>
            <w:r>
              <w:rPr>
                <w:color w:val="00274C"/>
                <w:position w:val="-2"/>
                <w:sz w:val="20"/>
                <w:szCs w:val="20"/>
              </w:rPr>
              <w:t xml:space="preserve"> sulla staffa </w:t>
            </w:r>
            <w:r>
              <w:rPr>
                <w:b/>
                <w:bCs/>
                <w:color w:val="00274C"/>
                <w:position w:val="-2"/>
                <w:sz w:val="20"/>
                <w:szCs w:val="20"/>
              </w:rPr>
              <w:t xml:space="preserve">Z</w:t>
            </w:r>
            <w:r>
              <w:rPr>
                <w:color w:val="00274C"/>
                <w:position w:val="-2"/>
                <w:sz w:val="20"/>
                <w:szCs w:val="20"/>
              </w:rPr>
              <w:t xml:space="preserve"> con la vite </w:t>
            </w:r>
            <w:r>
              <w:rPr>
                <w:b/>
                <w:bCs/>
                <w:color w:val="00274C"/>
                <w:position w:val="-2"/>
                <w:sz w:val="20"/>
                <w:szCs w:val="20"/>
              </w:rPr>
              <w:t xml:space="preserve">AD</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6.7.8 Montaggio pompa refrigerante</w:t>
            </w:r>
          </w:p>
          <w:p/>
          <w:p/>
          <w:p>
            <w:pPr>
              <w:numPr>
                <w:ilvl w:val="0"/>
                <w:numId w:val="83235597"/>
              </w:numPr>
              <w:spacing w:before="0" w:after="0" w:line="262" w:lineRule="auto"/>
              <w:jc w:val="left"/>
              <w:rPr>
                <w:color w:val="00274C"/>
                <w:sz w:val="20"/>
                <w:szCs w:val="20"/>
              </w:rPr>
            </w:pPr>
            <w:r>
              <w:rPr>
                <w:color w:val="00274C"/>
                <w:position w:val="-2"/>
                <w:sz w:val="20"/>
                <w:szCs w:val="20"/>
              </w:rPr>
              <w:t xml:space="preserve">Eseguire le operazioni descritte al </w:t>
            </w:r>
            <w:hyperlink r:id="rId59435fc7f14498003" w:history="1">
              <w:r>
                <w:rPr>
                  <w:b/>
                  <w:bCs/>
                  <w:color w:val="0000FF"/>
                  <w:position w:val="-2"/>
                  <w:sz w:val="20"/>
                  <w:szCs w:val="20"/>
                </w:rPr>
                <w:t xml:space="preserve">Par 6.5.2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685588" name="name78635fc7f144aed4d" descr="imm6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0.jpg"/>
                          <pic:cNvPicPr/>
                        </pic:nvPicPr>
                        <pic:blipFill>
                          <a:blip r:embed="rId84845fc7f144aed4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valvola pressione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407786" name="name33765fc7f144c183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085fc7f144c18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4195fc7f144c2670" w:history="1">
              <w:r>
                <w:rPr>
                  <w:b/>
                  <w:bCs/>
                  <w:color w:val="0000FF"/>
                  <w:position w:val="-2"/>
                  <w:sz w:val="20"/>
                  <w:szCs w:val="20"/>
                </w:rPr>
                <w:t xml:space="preserve">Par. 3.3.2</w:t>
              </w:r>
            </w:hyperlink>
            <w:r>
              <w:rPr>
                <w:color w:val="00274C"/>
                <w:position w:val="-2"/>
                <w:sz w:val="20"/>
                <w:szCs w:val="20"/>
              </w:rPr>
              <w:t xml:space="preserve"> .</w:t>
            </w:r>
          </w:p>
          <w:p/>
          <w:p/>
          <w:p>
            <w:pPr>
              <w:numPr>
                <w:ilvl w:val="0"/>
                <w:numId w:val="83235598"/>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A</w:t>
            </w:r>
            <w:r>
              <w:rPr>
                <w:color w:val="00274C"/>
                <w:position w:val="-2"/>
                <w:sz w:val="20"/>
                <w:szCs w:val="20"/>
              </w:rPr>
              <w:t xml:space="preserve"> .</w:t>
            </w:r>
          </w:p>
          <w:p>
            <w:pPr>
              <w:numPr>
                <w:ilvl w:val="0"/>
                <w:numId w:val="83235598"/>
              </w:numPr>
              <w:spacing w:before="0" w:after="0" w:line="262" w:lineRule="auto"/>
              <w:jc w:val="left"/>
              <w:rPr>
                <w:color w:val="00274C"/>
                <w:sz w:val="20"/>
                <w:szCs w:val="20"/>
              </w:rPr>
            </w:pPr>
            <w:r>
              <w:rPr>
                <w:color w:val="00274C"/>
                <w:position w:val="-2"/>
                <w:sz w:val="20"/>
                <w:szCs w:val="20"/>
              </w:rPr>
              <w:t xml:space="preserve">Rimuovere la molla </w:t>
            </w:r>
            <w:r>
              <w:rPr>
                <w:b/>
                <w:bCs/>
                <w:color w:val="00274C"/>
                <w:position w:val="-2"/>
                <w:sz w:val="20"/>
                <w:szCs w:val="20"/>
              </w:rPr>
              <w:t xml:space="preserve">B</w:t>
            </w:r>
            <w:r>
              <w:rPr>
                <w:color w:val="00274C"/>
                <w:position w:val="-2"/>
                <w:sz w:val="20"/>
                <w:szCs w:val="20"/>
              </w:rPr>
              <w:t xml:space="preserve"> , verificarne l'integrità e sostituirla in caso di rottura.</w:t>
            </w:r>
          </w:p>
          <w:p>
            <w:pPr>
              <w:numPr>
                <w:ilvl w:val="0"/>
                <w:numId w:val="83235598"/>
              </w:numPr>
              <w:spacing w:before="0" w:after="0" w:line="262" w:lineRule="auto"/>
              <w:jc w:val="left"/>
              <w:rPr>
                <w:color w:val="00274C"/>
                <w:sz w:val="20"/>
                <w:szCs w:val="20"/>
              </w:rPr>
            </w:pPr>
            <w:r>
              <w:rPr>
                <w:color w:val="00274C"/>
                <w:position w:val="-2"/>
                <w:sz w:val="20"/>
                <w:szCs w:val="20"/>
              </w:rPr>
              <w:t xml:space="preserve">Rimuovere il pistone valvola </w:t>
            </w:r>
            <w:r>
              <w:rPr>
                <w:b/>
                <w:bCs/>
                <w:color w:val="00274C"/>
                <w:position w:val="-2"/>
                <w:sz w:val="20"/>
                <w:szCs w:val="20"/>
              </w:rPr>
              <w:t xml:space="preserve">C</w:t>
            </w:r>
            <w:r>
              <w:rPr>
                <w:color w:val="00274C"/>
                <w:position w:val="-2"/>
                <w:sz w:val="20"/>
                <w:szCs w:val="20"/>
              </w:rPr>
              <w:t xml:space="preserve"> utilizzando una calamita.</w:t>
            </w:r>
          </w:p>
        </w:tc>
        <w:tc>
          <w:tcPr>
            <w:tcMar>
              <w:top w:w="150" w:type="dxa"/>
              <w:bottom w:w="150" w:type="dxa"/>
            </w:tcMar>
            <w:vAlign w:val="top"/>
          </w:tcPr>
          <w:p>
            <w:r>
              <w:rPr>
                <w:position w:val="-222"/>
              </w:rPr>
              <w:drawing>
                <wp:inline distT="0" distB="0" distL="0" distR="0">
                  <wp:extent cx="2232000" cy="1461600"/>
                  <wp:docPr id="13655403" name="name27775fc7f144d96ce" descr="imm6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1.jpg"/>
                          <pic:cNvPicPr/>
                        </pic:nvPicPr>
                        <pic:blipFill>
                          <a:blip r:embed="rId88375fc7f144d96c9"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 Montaggio</w:t>
            </w:r>
          </w:p>
          <w:p/>
          <w:p/>
          <w:p>
            <w:pPr>
              <w:numPr>
                <w:ilvl w:val="0"/>
                <w:numId w:val="83235599"/>
              </w:numPr>
              <w:spacing w:before="0" w:after="0" w:line="262" w:lineRule="auto"/>
              <w:jc w:val="left"/>
              <w:rPr>
                <w:color w:val="00274C"/>
                <w:sz w:val="20"/>
                <w:szCs w:val="20"/>
              </w:rPr>
            </w:pPr>
            <w:r>
              <w:rPr>
                <w:color w:val="00274C"/>
                <w:position w:val="-2"/>
                <w:sz w:val="20"/>
                <w:szCs w:val="20"/>
              </w:rPr>
              <w:t xml:space="preserve">Lubrificare il pistoncino </w:t>
            </w:r>
            <w:r>
              <w:rPr>
                <w:b/>
                <w:bCs/>
                <w:color w:val="00274C"/>
                <w:position w:val="-2"/>
                <w:sz w:val="20"/>
                <w:szCs w:val="20"/>
              </w:rPr>
              <w:t xml:space="preserve">C</w:t>
            </w:r>
            <w:r>
              <w:rPr>
                <w:color w:val="00274C"/>
                <w:position w:val="-2"/>
                <w:sz w:val="20"/>
                <w:szCs w:val="20"/>
              </w:rPr>
              <w:t xml:space="preserve"> e inserirlo nella sede </w:t>
            </w:r>
            <w:r>
              <w:rPr>
                <w:b/>
                <w:bCs/>
                <w:color w:val="00274C"/>
                <w:position w:val="-2"/>
                <w:sz w:val="20"/>
                <w:szCs w:val="20"/>
              </w:rPr>
              <w:t xml:space="preserve">E</w:t>
            </w:r>
            <w:r>
              <w:rPr>
                <w:color w:val="00274C"/>
                <w:position w:val="-2"/>
                <w:sz w:val="20"/>
                <w:szCs w:val="20"/>
              </w:rPr>
              <w:t xml:space="preserve"> fino a battuta.</w:t>
            </w:r>
          </w:p>
          <w:p>
            <w:pPr>
              <w:numPr>
                <w:ilvl w:val="0"/>
                <w:numId w:val="83235599"/>
              </w:numPr>
              <w:spacing w:before="0" w:after="0" w:line="262" w:lineRule="auto"/>
              <w:jc w:val="left"/>
              <w:rPr>
                <w:color w:val="00274C"/>
                <w:sz w:val="20"/>
                <w:szCs w:val="20"/>
              </w:rPr>
            </w:pPr>
            <w:r>
              <w:rPr>
                <w:color w:val="00274C"/>
                <w:position w:val="-2"/>
                <w:sz w:val="20"/>
                <w:szCs w:val="20"/>
              </w:rPr>
              <w:t xml:space="preserve">Inserire la molla </w:t>
            </w:r>
            <w:r>
              <w:rPr>
                <w:b/>
                <w:bCs/>
                <w:color w:val="00274C"/>
                <w:position w:val="-2"/>
                <w:sz w:val="20"/>
                <w:szCs w:val="20"/>
              </w:rPr>
              <w:t xml:space="preserve">B</w:t>
            </w:r>
            <w:r>
              <w:rPr>
                <w:color w:val="00274C"/>
                <w:position w:val="-2"/>
                <w:sz w:val="20"/>
                <w:szCs w:val="20"/>
              </w:rPr>
              <w:t xml:space="preserve"> nel pistoncino.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Sostituire sempre la guarnizione </w:t>
            </w:r>
            <w:r>
              <w:rPr>
                <w:b/>
                <w:bCs/>
                <w:color w:val="00274C"/>
                <w:position w:val="-2"/>
                <w:sz w:val="20"/>
                <w:szCs w:val="20"/>
              </w:rPr>
              <w:t xml:space="preserve">F</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99"/>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F</w:t>
            </w:r>
            <w:r>
              <w:rPr>
                <w:color w:val="00274C"/>
                <w:position w:val="-2"/>
                <w:sz w:val="20"/>
                <w:szCs w:val="20"/>
              </w:rPr>
              <w:t xml:space="preserve"> sul tappo </w:t>
            </w:r>
            <w:r>
              <w:rPr>
                <w:b/>
                <w:bCs/>
                <w:color w:val="00274C"/>
                <w:position w:val="-2"/>
                <w:sz w:val="20"/>
                <w:szCs w:val="20"/>
              </w:rPr>
              <w:t xml:space="preserve">A</w:t>
            </w:r>
            <w:r>
              <w:rPr>
                <w:color w:val="00274C"/>
                <w:position w:val="-2"/>
                <w:sz w:val="20"/>
                <w:szCs w:val="20"/>
              </w:rPr>
              <w:t xml:space="preserve"> .</w:t>
            </w:r>
          </w:p>
          <w:p>
            <w:pPr>
              <w:numPr>
                <w:ilvl w:val="0"/>
                <w:numId w:val="83235599"/>
              </w:numPr>
              <w:spacing w:before="0" w:after="0" w:line="262" w:lineRule="auto"/>
              <w:jc w:val="left"/>
              <w:rPr>
                <w:color w:val="00274C"/>
                <w:sz w:val="20"/>
                <w:szCs w:val="20"/>
              </w:rPr>
            </w:pPr>
            <w:r>
              <w:rPr>
                <w:color w:val="00274C"/>
                <w:position w:val="-2"/>
                <w:sz w:val="20"/>
                <w:szCs w:val="20"/>
              </w:rPr>
              <w:t xml:space="preserve">Serrare il tappo </w:t>
            </w:r>
            <w:r>
              <w:rPr>
                <w:b/>
                <w:bCs/>
                <w:color w:val="00274C"/>
                <w:position w:val="-2"/>
                <w:sz w:val="20"/>
                <w:szCs w:val="20"/>
              </w:rPr>
              <w:t xml:space="preserve">A</w:t>
            </w:r>
            <w:r>
              <w:rPr>
                <w:color w:val="00274C"/>
                <w:position w:val="-2"/>
                <w:sz w:val="20"/>
                <w:szCs w:val="20"/>
              </w:rPr>
              <w:t xml:space="preserve"> sul carter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85086581" name="name31355fc7f144ed9a5" descr="imm6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2.jpg"/>
                          <pic:cNvPicPr/>
                        </pic:nvPicPr>
                        <pic:blipFill>
                          <a:blip r:embed="rId47285fc7f144ed99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6.62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separatore vapori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942955" name="name90635fc7f14509a9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335fc7f14509a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13645fc7f1450a6a5" w:history="1">
              <w:r>
                <w:rPr>
                  <w:b/>
                  <w:bCs/>
                  <w:color w:val="0000FF"/>
                  <w:position w:val="-2"/>
                  <w:sz w:val="20"/>
                  <w:szCs w:val="20"/>
                </w:rPr>
                <w:t xml:space="preserve">Par. 3.3.2</w:t>
              </w:r>
            </w:hyperlink>
            <w:r>
              <w:rPr>
                <w:color w:val="00274C"/>
                <w:position w:val="-2"/>
                <w:sz w:val="20"/>
                <w:szCs w:val="20"/>
              </w:rPr>
              <w:t xml:space="preserve"> .</w:t>
            </w:r>
          </w:p>
          <w:p/>
          <w:p/>
          <w:p/>
          <w:p/>
          <w:p>
            <w:pPr>
              <w:numPr>
                <w:ilvl w:val="0"/>
                <w:numId w:val="83235600"/>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AA</w:t>
            </w:r>
            <w:r>
              <w:rPr>
                <w:color w:val="00274C"/>
                <w:position w:val="-2"/>
                <w:sz w:val="20"/>
                <w:szCs w:val="20"/>
              </w:rPr>
              <w:t xml:space="preserve"> e rimuovere il tubo </w:t>
            </w:r>
            <w:r>
              <w:rPr>
                <w:b/>
                <w:bCs/>
                <w:color w:val="00274C"/>
                <w:position w:val="-2"/>
                <w:sz w:val="20"/>
                <w:szCs w:val="20"/>
              </w:rPr>
              <w:t xml:space="preserve">D</w:t>
            </w:r>
            <w:r>
              <w:rPr>
                <w:color w:val="00274C"/>
                <w:position w:val="-2"/>
                <w:sz w:val="20"/>
                <w:szCs w:val="20"/>
              </w:rPr>
              <w:t xml:space="preserve"> .</w:t>
            </w:r>
          </w:p>
          <w:p>
            <w:pPr>
              <w:numPr>
                <w:ilvl w:val="0"/>
                <w:numId w:val="83235600"/>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F</w:t>
            </w:r>
            <w:r>
              <w:rPr>
                <w:color w:val="00274C"/>
                <w:position w:val="-2"/>
                <w:sz w:val="20"/>
                <w:szCs w:val="20"/>
              </w:rPr>
              <w:t xml:space="preserve"> .</w:t>
            </w:r>
          </w:p>
          <w:p>
            <w:pPr>
              <w:numPr>
                <w:ilvl w:val="0"/>
                <w:numId w:val="83235600"/>
              </w:numPr>
              <w:spacing w:before="0" w:after="0" w:line="262" w:lineRule="auto"/>
              <w:jc w:val="left"/>
              <w:rPr>
                <w:color w:val="00274C"/>
                <w:sz w:val="20"/>
                <w:szCs w:val="20"/>
              </w:rPr>
            </w:pPr>
            <w:r>
              <w:rPr>
                <w:color w:val="00274C"/>
                <w:position w:val="-2"/>
                <w:sz w:val="20"/>
                <w:szCs w:val="20"/>
              </w:rPr>
              <w:t xml:space="preserve">Rimuovere la fascetta </w:t>
            </w:r>
            <w:r>
              <w:rPr>
                <w:b/>
                <w:bCs/>
                <w:color w:val="00274C"/>
                <w:position w:val="-2"/>
                <w:sz w:val="20"/>
                <w:szCs w:val="20"/>
              </w:rPr>
              <w:t xml:space="preserve">P</w:t>
            </w:r>
            <w:r>
              <w:rPr>
                <w:color w:val="00274C"/>
                <w:position w:val="-2"/>
                <w:sz w:val="20"/>
                <w:szCs w:val="20"/>
              </w:rPr>
              <w:t xml:space="preserve"> tagliandola nel punto indicato e rimuovere il corpo separatore </w:t>
            </w:r>
            <w:r>
              <w:rPr>
                <w:b/>
                <w:bCs/>
                <w:color w:val="00274C"/>
                <w:position w:val="-2"/>
                <w:sz w:val="20"/>
                <w:szCs w:val="20"/>
              </w:rPr>
              <w:t xml:space="preserve">C</w:t>
            </w:r>
            <w:r>
              <w:rPr>
                <w:color w:val="00274C"/>
                <w:position w:val="-2"/>
                <w:sz w:val="20"/>
                <w:szCs w:val="20"/>
              </w:rPr>
              <w:t xml:space="preserve"> sfilandolo dal tubo </w:t>
            </w:r>
            <w:r>
              <w:rPr>
                <w:b/>
                <w:bCs/>
                <w:color w:val="00274C"/>
                <w:position w:val="-2"/>
                <w:sz w:val="20"/>
                <w:szCs w:val="20"/>
              </w:rPr>
              <w:t xml:space="preserve">AG e 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114659" name="name66415fc7f145243c6" descr="imm6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3.jpg"/>
                          <pic:cNvPicPr/>
                        </pic:nvPicPr>
                        <pic:blipFill>
                          <a:blip r:embed="rId69085fc7f145243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6.63</w:t>
            </w:r>
          </w:p>
        </w:tc>
      </w:tr>
      <w:tr>
        <w:trPr>
          <w:trHeight w:val="0" w:hRule="atLeast"/>
        </w:trPr>
        <w:tc>
          <w:tcPr>
            <w:tcMar>
              <w:top w:w="150" w:type="dxa"/>
              <w:bottom w:w="150" w:type="dxa"/>
            </w:tcMar>
            <w:vAlign w:val="center"/>
          </w:tcPr>
          <w:p>
            <w:pPr>
              <w:numPr>
                <w:ilvl w:val="0"/>
                <w:numId w:val="83235601"/>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F</w:t>
            </w:r>
            <w:r>
              <w:rPr>
                <w:color w:val="00274C"/>
                <w:position w:val="-2"/>
                <w:sz w:val="20"/>
                <w:szCs w:val="20"/>
              </w:rPr>
              <w:t xml:space="preserve"> .</w:t>
            </w:r>
          </w:p>
          <w:p>
            <w:pPr>
              <w:numPr>
                <w:ilvl w:val="0"/>
                <w:numId w:val="83235601"/>
              </w:numPr>
              <w:spacing w:before="0" w:after="0" w:line="262" w:lineRule="auto"/>
              <w:jc w:val="left"/>
              <w:rPr>
                <w:color w:val="00274C"/>
                <w:sz w:val="20"/>
                <w:szCs w:val="20"/>
              </w:rPr>
            </w:pPr>
            <w:r>
              <w:rPr>
                <w:color w:val="00274C"/>
                <w:position w:val="-2"/>
                <w:sz w:val="20"/>
                <w:szCs w:val="20"/>
              </w:rPr>
              <w:t xml:space="preserve">Rimuovere i tubi </w:t>
            </w:r>
            <w:r>
              <w:rPr>
                <w:b/>
                <w:bCs/>
                <w:color w:val="00274C"/>
                <w:position w:val="-2"/>
                <w:sz w:val="20"/>
                <w:szCs w:val="20"/>
              </w:rPr>
              <w:t xml:space="preserve">G e AG</w:t>
            </w:r>
            <w:r>
              <w:rPr>
                <w:color w:val="00274C"/>
                <w:position w:val="-2"/>
                <w:sz w:val="20"/>
                <w:szCs w:val="20"/>
              </w:rPr>
              <w:t xml:space="preserve"> .</w:t>
            </w:r>
          </w:p>
          <w:p>
            <w:pPr>
              <w:numPr>
                <w:ilvl w:val="0"/>
                <w:numId w:val="83235601"/>
              </w:numPr>
              <w:spacing w:before="0" w:after="0" w:line="262" w:lineRule="auto"/>
              <w:jc w:val="left"/>
              <w:rPr>
                <w:color w:val="00274C"/>
                <w:sz w:val="20"/>
                <w:szCs w:val="20"/>
              </w:rPr>
            </w:pPr>
            <w:r>
              <w:rPr>
                <w:color w:val="00274C"/>
                <w:position w:val="-2"/>
                <w:sz w:val="20"/>
                <w:szCs w:val="20"/>
              </w:rPr>
              <w:t xml:space="preserve">Disinnestare la fascetta </w:t>
            </w:r>
            <w:r>
              <w:rPr>
                <w:b/>
                <w:bCs/>
                <w:color w:val="00274C"/>
                <w:position w:val="-2"/>
                <w:sz w:val="20"/>
                <w:szCs w:val="20"/>
              </w:rPr>
              <w:t xml:space="preserve">J</w:t>
            </w:r>
            <w:r>
              <w:rPr>
                <w:color w:val="00274C"/>
                <w:position w:val="-2"/>
                <w:sz w:val="20"/>
                <w:szCs w:val="20"/>
              </w:rPr>
              <w:t xml:space="preserve"> .</w:t>
            </w:r>
          </w:p>
          <w:p>
            <w:pPr>
              <w:numPr>
                <w:ilvl w:val="0"/>
                <w:numId w:val="8323560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B</w:t>
            </w:r>
            <w:r>
              <w:rPr>
                <w:color w:val="00274C"/>
                <w:position w:val="-2"/>
                <w:sz w:val="20"/>
                <w:szCs w:val="20"/>
              </w:rPr>
              <w:t xml:space="preserve"> .</w:t>
            </w:r>
          </w:p>
          <w:p>
            <w:pPr>
              <w:numPr>
                <w:ilvl w:val="0"/>
                <w:numId w:val="83235601"/>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S</w:t>
            </w:r>
            <w:r>
              <w:rPr>
                <w:color w:val="00274C"/>
                <w:position w:val="-2"/>
                <w:sz w:val="20"/>
                <w:szCs w:val="20"/>
              </w:rPr>
              <w:t xml:space="preserve"> del manicotto </w:t>
            </w:r>
            <w:r>
              <w:rPr>
                <w:b/>
                <w:bCs/>
                <w:color w:val="00274C"/>
                <w:position w:val="-2"/>
                <w:sz w:val="20"/>
                <w:szCs w:val="20"/>
              </w:rPr>
              <w:t xml:space="preserve">K</w:t>
            </w:r>
            <w:r>
              <w:rPr>
                <w:color w:val="00274C"/>
                <w:position w:val="-2"/>
                <w:sz w:val="20"/>
                <w:szCs w:val="20"/>
              </w:rPr>
              <w:t xml:space="preserve"> .</w:t>
            </w:r>
          </w:p>
          <w:p>
            <w:pPr>
              <w:numPr>
                <w:ilvl w:val="0"/>
                <w:numId w:val="83235601"/>
              </w:numPr>
              <w:spacing w:before="0" w:after="0" w:line="262" w:lineRule="auto"/>
              <w:jc w:val="left"/>
              <w:rPr>
                <w:color w:val="00274C"/>
                <w:sz w:val="20"/>
                <w:szCs w:val="20"/>
              </w:rPr>
            </w:pPr>
            <w:r>
              <w:rPr>
                <w:color w:val="00274C"/>
                <w:position w:val="-2"/>
                <w:sz w:val="20"/>
                <w:szCs w:val="20"/>
              </w:rPr>
              <w:t xml:space="preserve">Sfilare la flangia </w:t>
            </w:r>
            <w:r>
              <w:rPr>
                <w:b/>
                <w:bCs/>
                <w:color w:val="00274C"/>
                <w:position w:val="-2"/>
                <w:sz w:val="20"/>
                <w:szCs w:val="20"/>
              </w:rPr>
              <w:t xml:space="preserve">H</w:t>
            </w:r>
            <w:r>
              <w:rPr>
                <w:color w:val="00274C"/>
                <w:position w:val="-2"/>
                <w:sz w:val="20"/>
                <w:szCs w:val="20"/>
              </w:rPr>
              <w:t xml:space="preserve"> dal manicotto </w:t>
            </w:r>
            <w:r>
              <w:rPr>
                <w:b/>
                <w:bCs/>
                <w:color w:val="00274C"/>
                <w:position w:val="-2"/>
                <w:sz w:val="20"/>
                <w:szCs w:val="20"/>
              </w:rPr>
              <w:t xml:space="preserve">K</w:t>
            </w:r>
            <w:r>
              <w:rPr>
                <w:color w:val="00274C"/>
                <w:position w:val="-2"/>
                <w:sz w:val="20"/>
                <w:szCs w:val="20"/>
              </w:rPr>
              <w:t xml:space="preserve"> e rimuovere la relativa guarnizione, prestando attenzione a non piegare il tubo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086300" name="name45305fc7f1453a1d5" descr="imm6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4.jpg"/>
                          <pic:cNvPicPr/>
                        </pic:nvPicPr>
                        <pic:blipFill>
                          <a:blip r:embed="rId60765fc7f1453a1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6.9.2 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367161" name="name13685fc7f14547de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2425fc7f14547d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Verificare sempre l'integrità dei tubi, e nel caso di dubbi sulla loro integrità, sostituirli.</w:t>
            </w:r>
          </w:p>
          <w:p>
            <w:pPr>
              <w:numPr>
                <w:ilvl w:val="0"/>
                <w:numId w:val="83235527"/>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M</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602"/>
              </w:numPr>
              <w:spacing w:before="0" w:after="0" w:line="262" w:lineRule="auto"/>
              <w:jc w:val="left"/>
              <w:rPr>
                <w:color w:val="00274C"/>
                <w:sz w:val="20"/>
                <w:szCs w:val="20"/>
              </w:rPr>
            </w:pPr>
            <w:r>
              <w:rPr>
                <w:color w:val="00274C"/>
                <w:position w:val="-2"/>
                <w:sz w:val="20"/>
                <w:szCs w:val="20"/>
              </w:rPr>
              <w:t xml:space="preserve">Verificare che il piano di contatto </w:t>
            </w:r>
            <w:r>
              <w:rPr>
                <w:b/>
                <w:bCs/>
                <w:color w:val="00274C"/>
                <w:position w:val="-2"/>
                <w:sz w:val="20"/>
                <w:szCs w:val="20"/>
              </w:rPr>
              <w:t xml:space="preserve">L</w:t>
            </w:r>
            <w:r>
              <w:rPr>
                <w:color w:val="00274C"/>
                <w:position w:val="-2"/>
                <w:sz w:val="20"/>
                <w:szCs w:val="20"/>
              </w:rPr>
              <w:t xml:space="preserve"> sia privo di impurità.</w:t>
            </w:r>
          </w:p>
          <w:p>
            <w:pPr>
              <w:numPr>
                <w:ilvl w:val="0"/>
                <w:numId w:val="83235602"/>
              </w:numPr>
              <w:spacing w:before="0" w:after="0" w:line="262" w:lineRule="auto"/>
              <w:jc w:val="left"/>
              <w:rPr>
                <w:color w:val="00274C"/>
                <w:sz w:val="20"/>
                <w:szCs w:val="20"/>
              </w:rPr>
            </w:pPr>
            <w:r>
              <w:rPr>
                <w:color w:val="00274C"/>
                <w:position w:val="-2"/>
                <w:sz w:val="20"/>
                <w:szCs w:val="20"/>
              </w:rPr>
              <w:t xml:space="preserve">Posizionare la flangia </w:t>
            </w:r>
            <w:r>
              <w:rPr>
                <w:b/>
                <w:bCs/>
                <w:color w:val="00274C"/>
                <w:position w:val="-2"/>
                <w:sz w:val="20"/>
                <w:szCs w:val="20"/>
              </w:rPr>
              <w:t xml:space="preserve">H</w:t>
            </w:r>
            <w:r>
              <w:rPr>
                <w:color w:val="00274C"/>
                <w:position w:val="-2"/>
                <w:sz w:val="20"/>
                <w:szCs w:val="20"/>
              </w:rPr>
              <w:t xml:space="preserve"> innestando il manicotto </w:t>
            </w:r>
            <w:r>
              <w:rPr>
                <w:b/>
                <w:bCs/>
                <w:color w:val="00274C"/>
                <w:position w:val="-2"/>
                <w:sz w:val="20"/>
                <w:szCs w:val="20"/>
              </w:rPr>
              <w:t xml:space="preserve">K</w:t>
            </w:r>
            <w:r>
              <w:rPr>
                <w:color w:val="00274C"/>
                <w:position w:val="-2"/>
                <w:sz w:val="20"/>
                <w:szCs w:val="20"/>
              </w:rPr>
              <w:t xml:space="preserve"> sul raccordo della flangia </w:t>
            </w:r>
            <w:r>
              <w:rPr>
                <w:b/>
                <w:bCs/>
                <w:color w:val="00274C"/>
                <w:position w:val="-2"/>
                <w:sz w:val="20"/>
                <w:szCs w:val="20"/>
              </w:rPr>
              <w:t xml:space="preserve">H</w:t>
            </w:r>
            <w:r>
              <w:rPr>
                <w:color w:val="00274C"/>
                <w:position w:val="-2"/>
                <w:sz w:val="20"/>
                <w:szCs w:val="20"/>
              </w:rPr>
              <w:t xml:space="preserve"> prestando attenzione a non piegare il tubo </w:t>
            </w:r>
            <w:r>
              <w:rPr>
                <w:b/>
                <w:bCs/>
                <w:color w:val="00274C"/>
                <w:position w:val="-2"/>
                <w:sz w:val="20"/>
                <w:szCs w:val="20"/>
              </w:rPr>
              <w:t xml:space="preserve">E</w:t>
            </w:r>
            <w:r>
              <w:rPr>
                <w:color w:val="00274C"/>
                <w:position w:val="-2"/>
                <w:sz w:val="20"/>
                <w:szCs w:val="20"/>
              </w:rPr>
              <w:t xml:space="preserve"> .</w:t>
            </w:r>
          </w:p>
          <w:p>
            <w:pPr>
              <w:numPr>
                <w:ilvl w:val="0"/>
                <w:numId w:val="83235602"/>
              </w:numPr>
              <w:spacing w:before="0" w:after="0" w:line="262" w:lineRule="auto"/>
              <w:jc w:val="left"/>
              <w:rPr>
                <w:color w:val="00274C"/>
                <w:sz w:val="20"/>
                <w:szCs w:val="20"/>
              </w:rPr>
            </w:pPr>
            <w:r>
              <w:rPr>
                <w:color w:val="00274C"/>
                <w:position w:val="-2"/>
                <w:sz w:val="20"/>
                <w:szCs w:val="20"/>
              </w:rPr>
              <w:t xml:space="preserve">Interporre la guarnizione </w:t>
            </w:r>
            <w:r>
              <w:rPr>
                <w:b/>
                <w:bCs/>
                <w:color w:val="00274C"/>
                <w:position w:val="-2"/>
                <w:sz w:val="20"/>
                <w:szCs w:val="20"/>
              </w:rPr>
              <w:t xml:space="preserve">M</w:t>
            </w:r>
            <w:r>
              <w:rPr>
                <w:color w:val="00274C"/>
                <w:position w:val="-2"/>
                <w:sz w:val="20"/>
                <w:szCs w:val="20"/>
              </w:rPr>
              <w:t xml:space="preserve"> tra la flangia </w:t>
            </w:r>
            <w:r>
              <w:rPr>
                <w:b/>
                <w:bCs/>
                <w:color w:val="00274C"/>
                <w:position w:val="-2"/>
                <w:sz w:val="20"/>
                <w:szCs w:val="20"/>
              </w:rPr>
              <w:t xml:space="preserve">H</w:t>
            </w:r>
            <w:r>
              <w:rPr>
                <w:color w:val="00274C"/>
                <w:position w:val="-2"/>
                <w:sz w:val="20"/>
                <w:szCs w:val="20"/>
              </w:rPr>
              <w:t xml:space="preserve"> ed il basamento </w:t>
            </w:r>
            <w:r>
              <w:rPr>
                <w:b/>
                <w:bCs/>
                <w:color w:val="00274C"/>
                <w:position w:val="-2"/>
                <w:sz w:val="20"/>
                <w:szCs w:val="20"/>
              </w:rPr>
              <w:t xml:space="preserve">N</w:t>
            </w:r>
            <w:r>
              <w:rPr>
                <w:color w:val="00274C"/>
                <w:position w:val="-2"/>
                <w:sz w:val="20"/>
                <w:szCs w:val="20"/>
              </w:rPr>
              <w:t xml:space="preserve"> .</w:t>
            </w:r>
          </w:p>
          <w:p>
            <w:pPr>
              <w:numPr>
                <w:ilvl w:val="0"/>
                <w:numId w:val="83235602"/>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H</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sul basamento </w:t>
            </w:r>
            <w:r>
              <w:rPr>
                <w:b/>
                <w:bCs/>
                <w:color w:val="00274C"/>
                <w:position w:val="-2"/>
                <w:sz w:val="20"/>
                <w:szCs w:val="20"/>
              </w:rPr>
              <w:t xml:space="preserve">N</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numPr>
                <w:ilvl w:val="0"/>
                <w:numId w:val="83235602"/>
              </w:numPr>
              <w:spacing w:before="0" w:after="0" w:line="262" w:lineRule="auto"/>
              <w:jc w:val="left"/>
              <w:rPr>
                <w:color w:val="00274C"/>
                <w:sz w:val="20"/>
                <w:szCs w:val="20"/>
              </w:rPr>
            </w:pPr>
            <w:r>
              <w:rPr>
                <w:color w:val="00274C"/>
                <w:position w:val="-2"/>
                <w:sz w:val="20"/>
                <w:szCs w:val="20"/>
              </w:rPr>
              <w:t xml:space="preserve">Fissare la fascetta </w:t>
            </w:r>
            <w:r>
              <w:rPr>
                <w:b/>
                <w:bCs/>
                <w:color w:val="00274C"/>
                <w:position w:val="-2"/>
                <w:sz w:val="20"/>
                <w:szCs w:val="20"/>
              </w:rPr>
              <w:t xml:space="preserve">S</w:t>
            </w:r>
            <w:r>
              <w:rPr>
                <w:color w:val="00274C"/>
                <w:position w:val="-2"/>
                <w:sz w:val="20"/>
                <w:szCs w:val="20"/>
              </w:rPr>
              <w:t xml:space="preserve"> sul manicotto </w:t>
            </w:r>
            <w:r>
              <w:rPr>
                <w:b/>
                <w:bCs/>
                <w:color w:val="00274C"/>
                <w:position w:val="-2"/>
                <w:sz w:val="20"/>
                <w:szCs w:val="20"/>
              </w:rPr>
              <w:t xml:space="preserve">K</w:t>
            </w:r>
            <w:r>
              <w:rPr>
                <w:color w:val="00274C"/>
                <w:position w:val="-2"/>
                <w:sz w:val="20"/>
                <w:szCs w:val="20"/>
              </w:rPr>
              <w:t xml:space="preserve"> .</w:t>
            </w:r>
          </w:p>
          <w:p>
            <w:pPr>
              <w:numPr>
                <w:ilvl w:val="0"/>
                <w:numId w:val="83235602"/>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G</w:t>
            </w:r>
            <w:r>
              <w:rPr>
                <w:color w:val="00274C"/>
                <w:position w:val="-2"/>
                <w:sz w:val="20"/>
                <w:szCs w:val="20"/>
              </w:rPr>
              <w:t xml:space="preserve"> e </w:t>
            </w:r>
            <w:r>
              <w:rPr>
                <w:b/>
                <w:bCs/>
                <w:color w:val="00274C"/>
                <w:position w:val="-2"/>
                <w:sz w:val="20"/>
                <w:szCs w:val="20"/>
              </w:rPr>
              <w:t xml:space="preserve">AG</w:t>
            </w:r>
            <w:r>
              <w:rPr>
                <w:color w:val="00274C"/>
                <w:position w:val="-2"/>
                <w:sz w:val="20"/>
                <w:szCs w:val="20"/>
              </w:rPr>
              <w:t xml:space="preserve"> sulla flangia </w:t>
            </w:r>
            <w:r>
              <w:rPr>
                <w:b/>
                <w:bCs/>
                <w:color w:val="00274C"/>
                <w:position w:val="-2"/>
                <w:sz w:val="20"/>
                <w:szCs w:val="20"/>
              </w:rPr>
              <w:t xml:space="preserve">H</w:t>
            </w:r>
            <w:r>
              <w:rPr>
                <w:color w:val="00274C"/>
                <w:position w:val="-2"/>
                <w:sz w:val="20"/>
                <w:szCs w:val="20"/>
              </w:rPr>
              <w:t xml:space="preserve"> .</w:t>
            </w:r>
          </w:p>
          <w:p>
            <w:pPr>
              <w:numPr>
                <w:ilvl w:val="0"/>
                <w:numId w:val="83235602"/>
              </w:numPr>
              <w:spacing w:before="0" w:after="0" w:line="262" w:lineRule="auto"/>
              <w:jc w:val="left"/>
              <w:rPr>
                <w:color w:val="00274C"/>
                <w:sz w:val="20"/>
                <w:szCs w:val="20"/>
              </w:rPr>
            </w:pPr>
            <w:r>
              <w:rPr>
                <w:color w:val="00274C"/>
                <w:position w:val="-2"/>
                <w:sz w:val="20"/>
                <w:szCs w:val="20"/>
              </w:rPr>
              <w:t xml:space="preserve">Innestare il corpo sfiato </w:t>
            </w:r>
            <w:r>
              <w:rPr>
                <w:b/>
                <w:bCs/>
                <w:color w:val="00274C"/>
                <w:position w:val="-2"/>
                <w:sz w:val="20"/>
                <w:szCs w:val="20"/>
              </w:rPr>
              <w:t xml:space="preserve">C</w:t>
            </w:r>
            <w:r>
              <w:rPr>
                <w:color w:val="00274C"/>
                <w:position w:val="-2"/>
                <w:sz w:val="20"/>
                <w:szCs w:val="20"/>
              </w:rPr>
              <w:t xml:space="preserve"> sui tubi </w:t>
            </w:r>
            <w:r>
              <w:rPr>
                <w:b/>
                <w:bCs/>
                <w:color w:val="00274C"/>
                <w:position w:val="-2"/>
                <w:sz w:val="20"/>
                <w:szCs w:val="20"/>
              </w:rPr>
              <w:t xml:space="preserve">G, AG e D</w:t>
            </w:r>
            <w:r>
              <w:rPr>
                <w:color w:val="00274C"/>
                <w:position w:val="-2"/>
                <w:sz w:val="20"/>
                <w:szCs w:val="20"/>
              </w:rPr>
              <w:t xml:space="preserve"> e fissare il tubo </w:t>
            </w:r>
            <w:r>
              <w:rPr>
                <w:b/>
                <w:bCs/>
                <w:color w:val="00274C"/>
                <w:position w:val="-2"/>
                <w:sz w:val="20"/>
                <w:szCs w:val="20"/>
              </w:rPr>
              <w:t xml:space="preserve">G</w:t>
            </w:r>
            <w:r>
              <w:rPr>
                <w:color w:val="00274C"/>
                <w:position w:val="-2"/>
                <w:sz w:val="20"/>
                <w:szCs w:val="20"/>
              </w:rPr>
              <w:t xml:space="preserve"> con le fascette </w:t>
            </w:r>
            <w:r>
              <w:rPr>
                <w:b/>
                <w:bCs/>
                <w:color w:val="00274C"/>
                <w:position w:val="-2"/>
                <w:sz w:val="20"/>
                <w:szCs w:val="20"/>
              </w:rPr>
              <w:t xml:space="preserve">F</w:t>
            </w:r>
            <w:r>
              <w:rPr>
                <w:color w:val="00274C"/>
                <w:position w:val="-2"/>
                <w:sz w:val="20"/>
                <w:szCs w:val="20"/>
              </w:rPr>
              <w:t xml:space="preserve"> ed il tubo </w:t>
            </w:r>
            <w:r>
              <w:rPr>
                <w:b/>
                <w:bCs/>
                <w:color w:val="00274C"/>
                <w:position w:val="-2"/>
                <w:sz w:val="20"/>
                <w:szCs w:val="20"/>
              </w:rPr>
              <w:t xml:space="preserve">D</w:t>
            </w:r>
            <w:r>
              <w:rPr>
                <w:color w:val="00274C"/>
                <w:position w:val="-2"/>
                <w:sz w:val="20"/>
                <w:szCs w:val="20"/>
              </w:rPr>
              <w:t xml:space="preserve"> con la fascetta </w:t>
            </w:r>
            <w:r>
              <w:rPr>
                <w:b/>
                <w:bCs/>
                <w:color w:val="00274C"/>
                <w:position w:val="-2"/>
                <w:sz w:val="20"/>
                <w:szCs w:val="20"/>
              </w:rPr>
              <w:t xml:space="preserve">AA</w:t>
            </w:r>
            <w:r>
              <w:rPr>
                <w:color w:val="00274C"/>
                <w:position w:val="-2"/>
                <w:sz w:val="20"/>
                <w:szCs w:val="20"/>
              </w:rPr>
              <w:t xml:space="preserve"> .</w:t>
            </w:r>
          </w:p>
          <w:p>
            <w:pPr>
              <w:numPr>
                <w:ilvl w:val="0"/>
                <w:numId w:val="83235602"/>
              </w:numPr>
              <w:spacing w:before="0" w:after="0" w:line="262" w:lineRule="auto"/>
              <w:jc w:val="left"/>
              <w:rPr>
                <w:color w:val="00274C"/>
                <w:sz w:val="20"/>
                <w:szCs w:val="20"/>
              </w:rPr>
            </w:pPr>
            <w:r>
              <w:rPr>
                <w:color w:val="00274C"/>
                <w:position w:val="-2"/>
                <w:sz w:val="20"/>
                <w:szCs w:val="20"/>
              </w:rPr>
              <w:t xml:space="preserve">Fissare il corpo sfiato </w:t>
            </w:r>
            <w:r>
              <w:rPr>
                <w:b/>
                <w:bCs/>
                <w:color w:val="00274C"/>
                <w:position w:val="-2"/>
                <w:sz w:val="20"/>
                <w:szCs w:val="20"/>
              </w:rPr>
              <w:t xml:space="preserve">C</w:t>
            </w:r>
            <w:r>
              <w:rPr>
                <w:color w:val="00274C"/>
                <w:position w:val="-2"/>
                <w:sz w:val="20"/>
                <w:szCs w:val="20"/>
              </w:rPr>
              <w:t xml:space="preserve"> sulla flangia di supporto </w:t>
            </w:r>
            <w:r>
              <w:rPr>
                <w:b/>
                <w:bCs/>
                <w:color w:val="00274C"/>
                <w:position w:val="-2"/>
                <w:sz w:val="20"/>
                <w:szCs w:val="20"/>
              </w:rPr>
              <w:t xml:space="preserve">H</w:t>
            </w:r>
            <w:r>
              <w:rPr>
                <w:color w:val="00274C"/>
                <w:position w:val="-2"/>
                <w:sz w:val="20"/>
                <w:szCs w:val="20"/>
              </w:rPr>
              <w:t xml:space="preserve"> con la nuova fascetta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396112" name="name54285fc7f14564413" descr="imm6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5.jpg"/>
                          <pic:cNvPicPr/>
                        </pic:nvPicPr>
                        <pic:blipFill>
                          <a:blip r:embed="rId79225fc7f1456440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6.65</w:t>
            </w:r>
            <w:r>
              <w:rPr>
                <w:position w:val="-226"/>
              </w:rPr>
              <w:drawing>
                <wp:inline distT="0" distB="0" distL="0" distR="0">
                  <wp:extent cx="2210400" cy="1483200"/>
                  <wp:docPr id="17571867" name="name86425fc7f145b3031" descr="Fig._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66.jpg"/>
                          <pic:cNvPicPr/>
                        </pic:nvPicPr>
                        <pic:blipFill>
                          <a:blip r:embed="rId54965fc7f145b302c" cstate="print"/>
                          <a:stretch>
                            <a:fillRect/>
                          </a:stretch>
                        </pic:blipFill>
                        <pic:spPr>
                          <a:xfrm>
                            <a:off x="0" y="0"/>
                            <a:ext cx="2210400" cy="1483200"/>
                          </a:xfrm>
                          <a:prstGeom prst="rect">
                            <a:avLst/>
                          </a:prstGeom>
                          <a:ln w="0">
                            <a:noFill/>
                          </a:ln>
                        </pic:spPr>
                      </pic:pic>
                    </a:graphicData>
                  </a:graphic>
                </wp:inline>
              </w:drawing>
            </w:r>
            <w:r>
              <w:rPr>
                <w:b/>
                <w:bCs/>
                <w:color w:val="00274C"/>
                <w:position w:val="0"/>
                <w:sz w:val="20"/>
                <w:szCs w:val="20"/>
              </w:rPr>
              <w:br/>
              <w:br/>
              <w:br/>
              <w:t xml:space="preserve">Fig 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gruppo Oil cooler e filtro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6.10.1 Smontaggio gruppo Oil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872256" name="name20035fc7f145bfa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005fc7f145bfa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89205fc7f145c05c9" w:history="1">
              <w:r>
                <w:rPr>
                  <w:b/>
                  <w:bCs/>
                  <w:color w:val="0000FF"/>
                  <w:position w:val="-2"/>
                  <w:sz w:val="20"/>
                  <w:szCs w:val="20"/>
                </w:rPr>
                <w:t xml:space="preserve">Par. 3.3.2</w:t>
              </w:r>
            </w:hyperlink>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Eseguire le operazioni descritte al </w:t>
            </w:r>
            <w:hyperlink r:id="rId98045fc7f145c0648" w:history="1">
              <w:r>
                <w:rPr>
                  <w:b/>
                  <w:bCs/>
                  <w:color w:val="0000FF"/>
                  <w:position w:val="-2"/>
                  <w:sz w:val="20"/>
                  <w:szCs w:val="20"/>
                  <w:u w:val="single"/>
                </w:rPr>
                <w:t xml:space="preserve">Par 5.1</w:t>
              </w:r>
            </w:hyperlink>
            <w:r>
              <w:rPr>
                <w:b/>
                <w:bCs/>
                <w:color w:val="00274C"/>
                <w:position w:val="-2"/>
                <w:sz w:val="20"/>
                <w:szCs w:val="20"/>
              </w:rPr>
              <w:t xml:space="preserve"> e </w:t>
            </w:r>
            <w:hyperlink r:id="rId16315fc7f145c0685"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Il gruppo Oil Cooler </w:t>
            </w:r>
            <w:r>
              <w:rPr>
                <w:b/>
                <w:bCs/>
                <w:color w:val="00274C"/>
                <w:position w:val="-2"/>
                <w:sz w:val="20"/>
                <w:szCs w:val="20"/>
              </w:rPr>
              <w:t xml:space="preserve">E</w:t>
            </w:r>
            <w:r>
              <w:rPr>
                <w:color w:val="00274C"/>
                <w:position w:val="-2"/>
                <w:sz w:val="20"/>
                <w:szCs w:val="20"/>
              </w:rPr>
              <w:t xml:space="preserve"> non è riparabile.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603"/>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w:t>
            </w:r>
            <w:r>
              <w:rPr>
                <w:color w:val="00274C"/>
                <w:position w:val="-2"/>
                <w:sz w:val="20"/>
                <w:szCs w:val="20"/>
              </w:rPr>
              <w:t xml:space="preserve"> .</w:t>
            </w:r>
          </w:p>
          <w:p>
            <w:pPr>
              <w:numPr>
                <w:ilvl w:val="0"/>
                <w:numId w:val="83235603"/>
              </w:numPr>
              <w:spacing w:before="0" w:after="0" w:line="262" w:lineRule="auto"/>
              <w:jc w:val="left"/>
              <w:rPr>
                <w:color w:val="00274C"/>
                <w:sz w:val="20"/>
                <w:szCs w:val="20"/>
              </w:rPr>
            </w:pPr>
            <w:r>
              <w:rPr>
                <w:color w:val="00274C"/>
                <w:position w:val="-2"/>
                <w:sz w:val="20"/>
                <w:szCs w:val="20"/>
              </w:rPr>
              <w:t xml:space="preserve">Rimuovere i tubi </w:t>
            </w:r>
            <w:r>
              <w:rPr>
                <w:b/>
                <w:bCs/>
                <w:color w:val="00274C"/>
                <w:position w:val="-2"/>
                <w:sz w:val="20"/>
                <w:szCs w:val="20"/>
              </w:rPr>
              <w:t xml:space="preserve">B</w:t>
            </w:r>
            <w:r>
              <w:rPr>
                <w:color w:val="00274C"/>
                <w:position w:val="-2"/>
                <w:sz w:val="20"/>
                <w:szCs w:val="20"/>
              </w:rPr>
              <w:t xml:space="preserve"> dal gruppo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258613" name="name62145fc7f145e1828" descr="imm6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7.jpg"/>
                          <pic:cNvPicPr/>
                        </pic:nvPicPr>
                        <pic:blipFill>
                          <a:blip r:embed="rId24945fc7f145e182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006842" name="name13755fc7f14601e5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6725fc7f14601e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E' vietato l'uso di avvitatori.</w:t>
            </w:r>
          </w:p>
          <w:p>
            <w:pPr>
              <w:numPr>
                <w:ilvl w:val="0"/>
                <w:numId w:val="83235527"/>
              </w:numPr>
              <w:spacing w:before="0" w:after="0" w:line="262" w:lineRule="auto"/>
              <w:jc w:val="left"/>
              <w:rPr>
                <w:color w:val="00274C"/>
                <w:sz w:val="20"/>
                <w:szCs w:val="20"/>
              </w:rPr>
            </w:pPr>
            <w:r>
              <w:rPr>
                <w:color w:val="00274C"/>
                <w:position w:val="-2"/>
                <w:sz w:val="20"/>
                <w:szCs w:val="20"/>
              </w:rPr>
              <w:t xml:space="preserve">Utilizzare un contenitore adatto per recuperare l'eventuale olio residuo.</w:t>
            </w:r>
          </w:p>
          <w:p/>
          <w:p/>
          <w:p>
            <w:pPr>
              <w:numPr>
                <w:ilvl w:val="0"/>
                <w:numId w:val="83235604"/>
              </w:numPr>
              <w:spacing w:before="0" w:after="0" w:line="262" w:lineRule="auto"/>
              <w:jc w:val="left"/>
              <w:rPr>
                <w:color w:val="00274C"/>
                <w:sz w:val="20"/>
                <w:szCs w:val="20"/>
              </w:rPr>
            </w:pPr>
            <w:r>
              <w:rPr>
                <w:color w:val="00274C"/>
                <w:position w:val="-2"/>
                <w:sz w:val="20"/>
                <w:szCs w:val="20"/>
              </w:rPr>
              <w:t xml:space="preserve">Svitare il coperchio porta cartuccia </w:t>
            </w:r>
            <w:r>
              <w:rPr>
                <w:b/>
                <w:bCs/>
                <w:color w:val="00274C"/>
                <w:position w:val="-2"/>
                <w:sz w:val="20"/>
                <w:szCs w:val="20"/>
              </w:rPr>
              <w:t xml:space="preserve">H</w:t>
            </w:r>
            <w:r>
              <w:rPr>
                <w:color w:val="00274C"/>
                <w:position w:val="-2"/>
                <w:sz w:val="20"/>
                <w:szCs w:val="20"/>
              </w:rPr>
              <w:t xml:space="preserve"> effettuando tre giri completi e attendere 1 minuto.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questa operazione consentirà all'olio contenuto nel supporto </w:t>
            </w:r>
            <w:r>
              <w:rPr>
                <w:b/>
                <w:bCs/>
                <w:color w:val="00274C"/>
                <w:position w:val="-2"/>
                <w:sz w:val="20"/>
                <w:szCs w:val="20"/>
              </w:rPr>
              <w:t xml:space="preserve">E</w:t>
            </w:r>
            <w:r>
              <w:rPr>
                <w:color w:val="00274C"/>
                <w:position w:val="-2"/>
                <w:sz w:val="20"/>
                <w:szCs w:val="20"/>
              </w:rPr>
              <w:t xml:space="preserve"> di defluire verso la coppa olio nel modo corretto.</w:t>
            </w:r>
          </w:p>
          <w:p>
            <w:pPr>
              <w:numPr>
                <w:ilvl w:val="0"/>
                <w:numId w:val="83235605"/>
              </w:numPr>
              <w:spacing w:before="0" w:after="0" w:line="262" w:lineRule="auto"/>
              <w:jc w:val="left"/>
              <w:rPr>
                <w:color w:val="00274C"/>
                <w:sz w:val="20"/>
                <w:szCs w:val="20"/>
              </w:rPr>
            </w:pPr>
            <w:r>
              <w:rPr>
                <w:color w:val="00274C"/>
                <w:position w:val="-2"/>
                <w:sz w:val="20"/>
                <w:szCs w:val="20"/>
              </w:rPr>
              <w:br/>
              <w:br/>
              <w:t xml:space="preserve">Svitare il coperchio porta cartuccia </w:t>
            </w:r>
            <w:r>
              <w:rPr>
                <w:b/>
                <w:bCs/>
                <w:color w:val="00274C"/>
                <w:position w:val="-2"/>
                <w:sz w:val="20"/>
                <w:szCs w:val="20"/>
              </w:rPr>
              <w:t xml:space="preserve">H</w:t>
            </w:r>
            <w:r>
              <w:rPr>
                <w:color w:val="00274C"/>
                <w:position w:val="-2"/>
                <w:sz w:val="20"/>
                <w:szCs w:val="20"/>
              </w:rPr>
              <w:t xml:space="preserve"> e controllare che l'olio contenuto nel supporto filtro olio E sia defluito verso la coppa olio.</w:t>
            </w:r>
          </w:p>
          <w:p>
            <w:pPr>
              <w:numPr>
                <w:ilvl w:val="0"/>
                <w:numId w:val="8323560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 e D</w:t>
            </w:r>
            <w:r>
              <w:rPr>
                <w:color w:val="00274C"/>
                <w:position w:val="-2"/>
                <w:sz w:val="20"/>
                <w:szCs w:val="20"/>
              </w:rPr>
              <w:t xml:space="preserve"> e rimuovere il gruppo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743268" name="name13315fc7f146184f0" descr="imm6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8.jpg"/>
                          <pic:cNvPicPr/>
                        </pic:nvPicPr>
                        <pic:blipFill>
                          <a:blip r:embed="rId46755fc7f146184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6.68</w:t>
            </w:r>
          </w:p>
        </w:tc>
      </w:tr>
      <w:tr>
        <w:trPr>
          <w:trHeight w:val="0" w:hRule="atLeast"/>
        </w:trPr>
        <w:tc>
          <w:tcPr>
            <w:tcMar>
              <w:top w:w="150" w:type="dxa"/>
              <w:bottom w:w="150" w:type="dxa"/>
            </w:tcMar>
            <w:vAlign w:val="center"/>
          </w:tcPr>
          <w:p>
            <w:pPr>
              <w:numPr>
                <w:ilvl w:val="0"/>
                <w:numId w:val="83235606"/>
              </w:numPr>
              <w:spacing w:before="0" w:after="0" w:line="262" w:lineRule="auto"/>
              <w:jc w:val="left"/>
              <w:rPr>
                <w:color w:val="00274C"/>
                <w:sz w:val="20"/>
                <w:szCs w:val="20"/>
              </w:rPr>
            </w:pPr>
            <w:r>
              <w:rPr>
                <w:color w:val="00274C"/>
                <w:position w:val="-2"/>
                <w:sz w:val="20"/>
                <w:szCs w:val="20"/>
              </w:rPr>
              <w:t xml:space="preserve">Rimuovere le guarnizioni </w:t>
            </w:r>
            <w:r>
              <w:rPr>
                <w:b/>
                <w:bCs/>
                <w:color w:val="00274C"/>
                <w:position w:val="-2"/>
                <w:sz w:val="20"/>
                <w:szCs w:val="20"/>
              </w:rPr>
              <w:t xml:space="preserve">F e G</w:t>
            </w:r>
            <w:r>
              <w:rPr>
                <w:color w:val="00274C"/>
                <w:position w:val="-2"/>
                <w:sz w:val="20"/>
                <w:szCs w:val="20"/>
              </w:rPr>
              <w:t xml:space="preserve"> dal gruppo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068637" name="name86915fc7f14633d6b" descr="imm6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9.jpg"/>
                          <pic:cNvPicPr/>
                        </pic:nvPicPr>
                        <pic:blipFill>
                          <a:blip r:embed="rId84885fc7f14633d6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6.10.2 Sostituzione cartuccia filtro olio</w:t>
            </w:r>
          </w:p>
          <w:p/>
          <w:p/>
          <w:p>
            <w:pPr>
              <w:numPr>
                <w:ilvl w:val="0"/>
                <w:numId w:val="83235607"/>
              </w:numPr>
              <w:spacing w:before="0" w:after="0" w:line="262" w:lineRule="auto"/>
              <w:jc w:val="left"/>
              <w:rPr>
                <w:color w:val="00274C"/>
                <w:sz w:val="20"/>
                <w:szCs w:val="20"/>
              </w:rPr>
            </w:pPr>
            <w:r>
              <w:rPr>
                <w:color w:val="00274C"/>
                <w:position w:val="-2"/>
                <w:sz w:val="20"/>
                <w:szCs w:val="20"/>
              </w:rPr>
              <w:t xml:space="preserve">Rimuovere le guarnizioni </w:t>
            </w:r>
            <w:r>
              <w:rPr>
                <w:b/>
                <w:bCs/>
                <w:color w:val="00274C"/>
                <w:position w:val="-2"/>
                <w:sz w:val="20"/>
                <w:szCs w:val="20"/>
              </w:rPr>
              <w:t xml:space="preserve">L, M e N</w:t>
            </w:r>
            <w:r>
              <w:rPr>
                <w:color w:val="00274C"/>
                <w:position w:val="-2"/>
                <w:sz w:val="20"/>
                <w:szCs w:val="20"/>
              </w:rPr>
              <w:t xml:space="preserve"> dal coperchio portacartuccia </w:t>
            </w:r>
            <w:r>
              <w:rPr>
                <w:b/>
                <w:bCs/>
                <w:color w:val="00274C"/>
                <w:position w:val="-2"/>
                <w:sz w:val="20"/>
                <w:szCs w:val="20"/>
              </w:rPr>
              <w:t xml:space="preserve">H</w:t>
            </w:r>
            <w:r>
              <w:rPr>
                <w:color w:val="00274C"/>
                <w:position w:val="-2"/>
                <w:sz w:val="20"/>
                <w:szCs w:val="20"/>
              </w:rPr>
              <w:t xml:space="preserve"> .</w:t>
            </w:r>
          </w:p>
          <w:p>
            <w:pPr>
              <w:numPr>
                <w:ilvl w:val="0"/>
                <w:numId w:val="83235607"/>
              </w:numPr>
              <w:spacing w:before="0" w:after="0" w:line="262" w:lineRule="auto"/>
              <w:jc w:val="left"/>
              <w:rPr>
                <w:color w:val="00274C"/>
                <w:sz w:val="20"/>
                <w:szCs w:val="20"/>
              </w:rPr>
            </w:pPr>
            <w:r>
              <w:rPr>
                <w:color w:val="00274C"/>
                <w:position w:val="-2"/>
                <w:sz w:val="20"/>
                <w:szCs w:val="20"/>
              </w:rPr>
              <w:t xml:space="preserve">Rimuovere la cartuccia </w:t>
            </w:r>
            <w:r>
              <w:rPr>
                <w:b/>
                <w:bCs/>
                <w:color w:val="00274C"/>
                <w:position w:val="-2"/>
                <w:sz w:val="20"/>
                <w:szCs w:val="20"/>
              </w:rPr>
              <w:t xml:space="preserve">P</w:t>
            </w:r>
            <w:r>
              <w:rPr>
                <w:color w:val="00274C"/>
                <w:position w:val="-2"/>
                <w:sz w:val="20"/>
                <w:szCs w:val="20"/>
              </w:rPr>
              <w:t xml:space="preserve"> dal coperchio portacartuccia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174400" cy="1454400"/>
                  <wp:docPr id="95337508" name="name98805fc7f146466d6"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21295fc7f146466d1" cstate="print"/>
                          <a:stretch>
                            <a:fillRect/>
                          </a:stretch>
                        </pic:blipFill>
                        <pic:spPr>
                          <a:xfrm>
                            <a:off x="0" y="0"/>
                            <a:ext cx="2174400" cy="1454400"/>
                          </a:xfrm>
                          <a:prstGeom prst="rect">
                            <a:avLst/>
                          </a:prstGeom>
                          <a:ln w="0">
                            <a:noFill/>
                          </a:ln>
                        </pic:spPr>
                      </pic:pic>
                    </a:graphicData>
                  </a:graphic>
                </wp:inline>
              </w:drawing>
            </w:r>
            <w:r>
              <w:rPr>
                <w:b/>
                <w:bCs/>
                <w:color w:val="00274C"/>
                <w:position w:val="0"/>
                <w:sz w:val="20"/>
                <w:szCs w:val="20"/>
              </w:rPr>
              <w:br/>
              <w:t xml:space="preserve">Fig 6.70</w:t>
            </w:r>
          </w:p>
        </w:tc>
      </w:tr>
      <w:tr>
        <w:trPr>
          <w:trHeight w:val="0" w:hRule="atLeast"/>
        </w:trPr>
        <w:tc>
          <w:tcPr>
            <w:tcMar>
              <w:top w:w="150" w:type="dxa"/>
              <w:bottom w:w="150" w:type="dxa"/>
            </w:tcMar>
            <w:vAlign w:val="center"/>
          </w:tcPr>
          <w:p>
            <w:pPr>
              <w:numPr>
                <w:ilvl w:val="0"/>
                <w:numId w:val="83235608"/>
              </w:numPr>
              <w:spacing w:before="0" w:after="0" w:line="262" w:lineRule="auto"/>
              <w:jc w:val="left"/>
              <w:rPr>
                <w:color w:val="00274C"/>
                <w:sz w:val="20"/>
                <w:szCs w:val="20"/>
              </w:rPr>
            </w:pPr>
            <w:r>
              <w:rPr>
                <w:color w:val="00274C"/>
                <w:position w:val="-2"/>
                <w:sz w:val="20"/>
                <w:szCs w:val="20"/>
              </w:rPr>
              <w:t xml:space="preserve">Lubrificare ed inserire le guarnizioni </w:t>
            </w:r>
            <w:r>
              <w:rPr>
                <w:b/>
                <w:bCs/>
                <w:color w:val="00274C"/>
                <w:position w:val="-2"/>
                <w:sz w:val="20"/>
                <w:szCs w:val="20"/>
              </w:rPr>
              <w:t xml:space="preserve">L, M e N</w:t>
            </w:r>
            <w:r>
              <w:rPr>
                <w:color w:val="00274C"/>
                <w:position w:val="-2"/>
                <w:sz w:val="20"/>
                <w:szCs w:val="20"/>
              </w:rPr>
              <w:t xml:space="preserve"> nelle sedi </w:t>
            </w:r>
            <w:r>
              <w:rPr>
                <w:b/>
                <w:bCs/>
                <w:color w:val="00274C"/>
                <w:position w:val="-2"/>
                <w:sz w:val="20"/>
                <w:szCs w:val="20"/>
              </w:rPr>
              <w:t xml:space="preserve">L1, M1 e N1</w:t>
            </w:r>
            <w:r>
              <w:rPr>
                <w:color w:val="00274C"/>
                <w:position w:val="-2"/>
                <w:sz w:val="20"/>
                <w:szCs w:val="20"/>
              </w:rPr>
              <w:t xml:space="preserve"> del coperchio portacartuccia </w:t>
            </w:r>
            <w:r>
              <w:rPr>
                <w:b/>
                <w:bCs/>
                <w:color w:val="00274C"/>
                <w:position w:val="-2"/>
                <w:sz w:val="20"/>
                <w:szCs w:val="20"/>
              </w:rPr>
              <w:t xml:space="preserve">H</w:t>
            </w:r>
            <w:r>
              <w:rPr>
                <w:color w:val="00274C"/>
                <w:position w:val="-2"/>
                <w:sz w:val="20"/>
                <w:szCs w:val="20"/>
              </w:rPr>
              <w:t xml:space="preserve"> .</w:t>
            </w:r>
          </w:p>
          <w:p>
            <w:pPr>
              <w:numPr>
                <w:ilvl w:val="0"/>
                <w:numId w:val="83235608"/>
              </w:numPr>
              <w:spacing w:before="0" w:after="0" w:line="262" w:lineRule="auto"/>
              <w:jc w:val="left"/>
              <w:rPr>
                <w:color w:val="00274C"/>
                <w:sz w:val="20"/>
                <w:szCs w:val="20"/>
              </w:rPr>
            </w:pPr>
            <w:r>
              <w:rPr>
                <w:color w:val="00274C"/>
                <w:position w:val="-2"/>
                <w:sz w:val="20"/>
                <w:szCs w:val="20"/>
              </w:rPr>
              <w:t xml:space="preserve">Inserire la cartuccia P nel coperchio portacartuccia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24800" cy="1490400"/>
                  <wp:docPr id="48888857" name="name71095fc7f146590c1"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3675fc7f146590ba" cstate="print"/>
                          <a:stretch>
                            <a:fillRect/>
                          </a:stretch>
                        </pic:blipFill>
                        <pic:spPr>
                          <a:xfrm>
                            <a:off x="0" y="0"/>
                            <a:ext cx="2224800" cy="1490400"/>
                          </a:xfrm>
                          <a:prstGeom prst="rect">
                            <a:avLst/>
                          </a:prstGeom>
                          <a:ln w="0">
                            <a:noFill/>
                          </a:ln>
                        </pic:spPr>
                      </pic:pic>
                    </a:graphicData>
                  </a:graphic>
                </wp:inline>
              </w:drawing>
            </w:r>
            <w:r>
              <w:rPr>
                <w:b/>
                <w:bCs/>
                <w:color w:val="00274C"/>
                <w:position w:val="0"/>
                <w:sz w:val="20"/>
                <w:szCs w:val="20"/>
              </w:rPr>
              <w:br/>
              <w:t xml:space="preserve">Fig 6.71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6.10.3 Montaggio gruppo Oil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699803" name="name37825fc7f1466be6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515fc7f1466be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Nel caso di montaggio del raccordo </w:t>
            </w:r>
            <w:r>
              <w:rPr>
                <w:b/>
                <w:bCs/>
                <w:color w:val="00274C"/>
                <w:position w:val="-2"/>
                <w:sz w:val="20"/>
                <w:szCs w:val="20"/>
              </w:rPr>
              <w:t xml:space="preserve">U</w:t>
            </w:r>
            <w:r>
              <w:rPr>
                <w:color w:val="00274C"/>
                <w:position w:val="-2"/>
                <w:sz w:val="20"/>
                <w:szCs w:val="20"/>
              </w:rPr>
              <w:t xml:space="preserve"> sul basamento </w:t>
            </w:r>
            <w:r>
              <w:rPr>
                <w:b/>
                <w:bCs/>
                <w:color w:val="00274C"/>
                <w:position w:val="-2"/>
                <w:sz w:val="20"/>
                <w:szCs w:val="20"/>
              </w:rPr>
              <w:t xml:space="preserve">S</w:t>
            </w:r>
            <w:r>
              <w:rPr>
                <w:color w:val="00274C"/>
                <w:position w:val="-2"/>
                <w:sz w:val="20"/>
                <w:szCs w:val="20"/>
              </w:rPr>
              <w:t xml:space="preserve"> (coppia di serraggio manuale con </w:t>
            </w:r>
            <w:r>
              <w:rPr>
                <w:b/>
                <w:bCs/>
                <w:color w:val="00274C"/>
                <w:position w:val="-2"/>
                <w:sz w:val="20"/>
                <w:szCs w:val="20"/>
              </w:rPr>
              <w:t xml:space="preserve">Loctite 2701</w:t>
            </w:r>
            <w:r>
              <w:rPr>
                <w:color w:val="00274C"/>
                <w:position w:val="-2"/>
                <w:sz w:val="20"/>
                <w:szCs w:val="20"/>
              </w:rPr>
              <w:t xml:space="preserve"> sul filetto).</w:t>
            </w:r>
          </w:p>
          <w:p/>
          <w:p/>
          <w:p>
            <w:pPr>
              <w:numPr>
                <w:ilvl w:val="0"/>
                <w:numId w:val="83235609"/>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Q</w:t>
            </w:r>
            <w:r>
              <w:rPr>
                <w:color w:val="00274C"/>
                <w:position w:val="-2"/>
                <w:sz w:val="20"/>
                <w:szCs w:val="20"/>
              </w:rPr>
              <w:t xml:space="preserve"> sul supporto </w:t>
            </w:r>
            <w:r>
              <w:rPr>
                <w:b/>
                <w:bCs/>
                <w:color w:val="00274C"/>
                <w:position w:val="-2"/>
                <w:sz w:val="20"/>
                <w:szCs w:val="20"/>
              </w:rPr>
              <w:t xml:space="preserve">E</w:t>
            </w:r>
            <w:r>
              <w:rPr>
                <w:color w:val="00274C"/>
                <w:position w:val="-2"/>
                <w:sz w:val="20"/>
                <w:szCs w:val="20"/>
              </w:rPr>
              <w:t xml:space="preserve"> e sul basamento </w:t>
            </w:r>
            <w:r>
              <w:rPr>
                <w:b/>
                <w:bCs/>
                <w:color w:val="00274C"/>
                <w:position w:val="-2"/>
                <w:sz w:val="20"/>
                <w:szCs w:val="20"/>
              </w:rPr>
              <w:t xml:space="preserve">S</w:t>
            </w:r>
            <w:r>
              <w:rPr>
                <w:color w:val="00274C"/>
                <w:position w:val="-2"/>
                <w:sz w:val="20"/>
                <w:szCs w:val="20"/>
              </w:rPr>
              <w:t xml:space="preserve"> siano privi di impurità.</w:t>
            </w:r>
          </w:p>
          <w:p>
            <w:pPr>
              <w:numPr>
                <w:ilvl w:val="0"/>
                <w:numId w:val="83235609"/>
              </w:numPr>
              <w:spacing w:before="0" w:after="0" w:line="262" w:lineRule="auto"/>
              <w:jc w:val="left"/>
              <w:rPr>
                <w:color w:val="00274C"/>
                <w:sz w:val="20"/>
                <w:szCs w:val="20"/>
              </w:rPr>
            </w:pPr>
            <w:r>
              <w:rPr>
                <w:color w:val="00274C"/>
                <w:position w:val="-2"/>
                <w:sz w:val="20"/>
                <w:szCs w:val="20"/>
              </w:rPr>
              <w:t xml:space="preserve">Lubrificare ed inserire la guarnizione </w:t>
            </w:r>
            <w:r>
              <w:rPr>
                <w:b/>
                <w:bCs/>
                <w:color w:val="00274C"/>
                <w:position w:val="-2"/>
                <w:sz w:val="20"/>
                <w:szCs w:val="20"/>
              </w:rPr>
              <w:t xml:space="preserve">T</w:t>
            </w:r>
            <w:r>
              <w:rPr>
                <w:color w:val="00274C"/>
                <w:position w:val="-2"/>
                <w:sz w:val="20"/>
                <w:szCs w:val="20"/>
              </w:rPr>
              <w:t xml:space="preserve"> sul raccordo </w:t>
            </w:r>
            <w:r>
              <w:rPr>
                <w:b/>
                <w:bCs/>
                <w:color w:val="00274C"/>
                <w:position w:val="-2"/>
                <w:sz w:val="20"/>
                <w:szCs w:val="20"/>
              </w:rPr>
              <w:t xml:space="preserve">U</w:t>
            </w:r>
            <w:r>
              <w:rPr>
                <w:color w:val="00274C"/>
                <w:position w:val="-2"/>
                <w:sz w:val="20"/>
                <w:szCs w:val="20"/>
              </w:rPr>
              <w:t xml:space="preserve"> .</w:t>
            </w:r>
          </w:p>
          <w:p>
            <w:pPr>
              <w:numPr>
                <w:ilvl w:val="0"/>
                <w:numId w:val="83235609"/>
              </w:numPr>
              <w:spacing w:before="0" w:after="0" w:line="262" w:lineRule="auto"/>
              <w:jc w:val="left"/>
              <w:rPr>
                <w:color w:val="00274C"/>
                <w:sz w:val="20"/>
                <w:szCs w:val="20"/>
              </w:rPr>
            </w:pPr>
            <w:r>
              <w:rPr>
                <w:color w:val="00274C"/>
                <w:position w:val="-2"/>
                <w:sz w:val="20"/>
                <w:szCs w:val="20"/>
              </w:rPr>
              <w:t xml:space="preserve">Lubrificare ed inserire le guarnizioni sul supporto </w:t>
            </w:r>
            <w:r>
              <w:rPr>
                <w:b/>
                <w:bCs/>
                <w:color w:val="00274C"/>
                <w:position w:val="-2"/>
                <w:sz w:val="20"/>
                <w:szCs w:val="20"/>
              </w:rPr>
              <w:t xml:space="preserve">R</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nella sede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nella sede </w:t>
            </w:r>
            <w:r>
              <w:rPr>
                <w:b/>
                <w:bCs/>
                <w:color w:val="00274C"/>
                <w:position w:val="-2"/>
                <w:sz w:val="20"/>
                <w:szCs w:val="20"/>
              </w:rPr>
              <w:t xml:space="preserve">G1</w:t>
            </w:r>
            <w:r>
              <w:rPr>
                <w:color w:val="00274C"/>
                <w:position w:val="-2"/>
                <w:sz w:val="20"/>
                <w:szCs w:val="20"/>
              </w:rPr>
              <w:t xml:space="preserve"> ;</w:t>
            </w:r>
          </w:p>
          <w:p>
            <w:pPr>
              <w:numPr>
                <w:ilvl w:val="0"/>
                <w:numId w:val="83235609"/>
              </w:numPr>
              <w:spacing w:before="0" w:after="0" w:line="262" w:lineRule="auto"/>
              <w:jc w:val="left"/>
              <w:rPr>
                <w:color w:val="00274C"/>
                <w:sz w:val="20"/>
                <w:szCs w:val="20"/>
              </w:rPr>
            </w:pPr>
            <w:r>
              <w:rPr>
                <w:color w:val="00274C"/>
                <w:position w:val="-2"/>
                <w:sz w:val="20"/>
                <w:szCs w:val="20"/>
              </w:rPr>
              <w:t xml:space="preserve">Fissare il supporto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C e D</w:t>
            </w:r>
            <w:r>
              <w:rPr>
                <w:color w:val="00274C"/>
                <w:position w:val="-2"/>
                <w:sz w:val="20"/>
                <w:szCs w:val="20"/>
              </w:rPr>
              <w:t xml:space="preserve"> (coppia di serraggio a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83235609"/>
              </w:numPr>
              <w:spacing w:before="0" w:after="0" w:line="262" w:lineRule="auto"/>
              <w:jc w:val="left"/>
              <w:rPr>
                <w:color w:val="00274C"/>
                <w:sz w:val="20"/>
                <w:szCs w:val="20"/>
              </w:rPr>
            </w:pPr>
            <w:r>
              <w:rPr>
                <w:color w:val="00274C"/>
                <w:position w:val="-2"/>
                <w:sz w:val="20"/>
                <w:szCs w:val="20"/>
              </w:rPr>
              <w:t xml:space="preserve">Inserire ed avvitare il supporto cartuccia </w:t>
            </w:r>
            <w:r>
              <w:rPr>
                <w:b/>
                <w:bCs/>
                <w:color w:val="00274C"/>
                <w:position w:val="-2"/>
                <w:sz w:val="20"/>
                <w:szCs w:val="20"/>
              </w:rPr>
              <w:t xml:space="preserve">H</w:t>
            </w:r>
            <w:r>
              <w:rPr>
                <w:color w:val="00274C"/>
                <w:position w:val="-2"/>
                <w:sz w:val="20"/>
                <w:szCs w:val="20"/>
              </w:rPr>
              <w:t xml:space="preserve"> sul supporto filtro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83235609"/>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B</w:t>
            </w:r>
            <w:r>
              <w:rPr>
                <w:color w:val="00274C"/>
                <w:position w:val="-2"/>
                <w:sz w:val="20"/>
                <w:szCs w:val="20"/>
              </w:rPr>
              <w:t xml:space="preserve"> sul supporto </w:t>
            </w:r>
            <w:r>
              <w:rPr>
                <w:b/>
                <w:bCs/>
                <w:color w:val="00274C"/>
                <w:position w:val="-2"/>
                <w:sz w:val="20"/>
                <w:szCs w:val="20"/>
              </w:rPr>
              <w:t xml:space="preserve">E</w:t>
            </w:r>
            <w:r>
              <w:rPr>
                <w:color w:val="00274C"/>
                <w:position w:val="-2"/>
                <w:sz w:val="20"/>
                <w:szCs w:val="20"/>
              </w:rPr>
              <w:t xml:space="preserve"> e fissare i tubi </w:t>
            </w:r>
            <w:r>
              <w:rPr>
                <w:b/>
                <w:bCs/>
                <w:color w:val="00274C"/>
                <w:position w:val="-2"/>
                <w:sz w:val="20"/>
                <w:szCs w:val="20"/>
              </w:rPr>
              <w:t xml:space="preserve">B</w:t>
            </w:r>
            <w:r>
              <w:rPr>
                <w:color w:val="00274C"/>
                <w:position w:val="-2"/>
                <w:sz w:val="20"/>
                <w:szCs w:val="20"/>
              </w:rPr>
              <w:t xml:space="preserve"> tramite le fascette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82400" cy="1526400"/>
                  <wp:docPr id="67389080" name="name71215fc7f14684710"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0395fc7f1468470b" cstate="print"/>
                          <a:stretch>
                            <a:fillRect/>
                          </a:stretch>
                        </pic:blipFill>
                        <pic:spPr>
                          <a:xfrm>
                            <a:off x="0" y="0"/>
                            <a:ext cx="2282400" cy="1526400"/>
                          </a:xfrm>
                          <a:prstGeom prst="rect">
                            <a:avLst/>
                          </a:prstGeom>
                          <a:ln w="0">
                            <a:noFill/>
                          </a:ln>
                        </pic:spPr>
                      </pic:pic>
                    </a:graphicData>
                  </a:graphic>
                </wp:inline>
              </w:drawing>
            </w:r>
            <w:r>
              <w:rPr>
                <w:b/>
                <w:bCs/>
                <w:color w:val="00274C"/>
                <w:position w:val="0"/>
                <w:sz w:val="20"/>
                <w:szCs w:val="20"/>
              </w:rPr>
              <w:br/>
              <w:t xml:space="preserve">Fig 6.72</w:t>
            </w:r>
            <w:r>
              <w:rPr>
                <w:position w:val="-230"/>
              </w:rPr>
              <w:drawing>
                <wp:inline distT="0" distB="0" distL="0" distR="0">
                  <wp:extent cx="2260800" cy="1512000"/>
                  <wp:docPr id="10307400" name="name41775fc7f1469ad01"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74895fc7f1469acfd" cstate="print"/>
                          <a:stretch>
                            <a:fillRect/>
                          </a:stretch>
                        </pic:blipFill>
                        <pic:spPr>
                          <a:xfrm>
                            <a:off x="0" y="0"/>
                            <a:ext cx="2260800" cy="1512000"/>
                          </a:xfrm>
                          <a:prstGeom prst="rect">
                            <a:avLst/>
                          </a:prstGeom>
                          <a:ln w="0">
                            <a:noFill/>
                          </a:ln>
                        </pic:spPr>
                      </pic:pic>
                    </a:graphicData>
                  </a:graphic>
                </wp:inline>
              </w:drawing>
            </w:r>
            <w:r>
              <w:rPr>
                <w:b/>
                <w:bCs/>
                <w:color w:val="00274C"/>
                <w:position w:val="0"/>
                <w:sz w:val="20"/>
                <w:szCs w:val="20"/>
              </w:rPr>
              <w:br/>
              <w:br/>
              <w:br/>
              <w:t xml:space="preserve">Fig 6.73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filtro carburante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6.11.1 Smontaggio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542102" name="name52575fc7f146ade5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215fc7f146ade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4485fc7f146ae5a1"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032653" name="name42265fc7f146c0d3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2985fc7f146c0d3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Il filtro carburante non è sempre montato sul motore.</w:t>
            </w:r>
          </w:p>
          <w:p>
            <w:pPr>
              <w:numPr>
                <w:ilvl w:val="0"/>
                <w:numId w:val="83235527"/>
              </w:numPr>
              <w:spacing w:before="0" w:after="0" w:line="262" w:lineRule="auto"/>
              <w:jc w:val="left"/>
              <w:rPr>
                <w:color w:val="00274C"/>
                <w:sz w:val="20"/>
                <w:szCs w:val="20"/>
              </w:rPr>
            </w:pPr>
            <w:r>
              <w:rPr>
                <w:color w:val="00274C"/>
                <w:position w:val="-2"/>
                <w:sz w:val="20"/>
                <w:szCs w:val="20"/>
              </w:rPr>
              <w:t xml:space="preserve">In fase di smontaggio del sensore </w:t>
            </w:r>
            <w:r>
              <w:rPr>
                <w:b/>
                <w:bCs/>
                <w:color w:val="00274C"/>
                <w:position w:val="-2"/>
                <w:sz w:val="20"/>
                <w:szCs w:val="20"/>
              </w:rPr>
              <w:t xml:space="preserve">E</w:t>
            </w:r>
            <w:r>
              <w:rPr>
                <w:color w:val="00274C"/>
                <w:position w:val="-2"/>
                <w:sz w:val="20"/>
                <w:szCs w:val="20"/>
              </w:rPr>
              <w:t xml:space="preserve"> , utilizzare un contenitore adatto per recuperare il carburante contenuto all'interno della cartuccia </w:t>
            </w:r>
            <w:r>
              <w:rPr>
                <w:b/>
                <w:bCs/>
                <w:color w:val="00274C"/>
                <w:position w:val="-2"/>
                <w:sz w:val="20"/>
                <w:szCs w:val="20"/>
              </w:rPr>
              <w:t xml:space="preserve">F</w:t>
            </w:r>
            <w:r>
              <w:rPr>
                <w:color w:val="00274C"/>
                <w:position w:val="-2"/>
                <w:sz w:val="20"/>
                <w:szCs w:val="20"/>
              </w:rPr>
              <w:t xml:space="preserve"> .</w:t>
            </w:r>
          </w:p>
          <w:p/>
          <w:p/>
          <w:p>
            <w:pPr>
              <w:numPr>
                <w:ilvl w:val="0"/>
                <w:numId w:val="83235610"/>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w:t>
            </w:r>
            <w:r>
              <w:rPr>
                <w:color w:val="00274C"/>
                <w:position w:val="-2"/>
                <w:sz w:val="20"/>
                <w:szCs w:val="20"/>
              </w:rPr>
              <w:t xml:space="preserve"> e sfilare i tubi </w:t>
            </w:r>
            <w:r>
              <w:rPr>
                <w:b/>
                <w:bCs/>
                <w:color w:val="00274C"/>
                <w:position w:val="-2"/>
                <w:sz w:val="20"/>
                <w:szCs w:val="20"/>
              </w:rPr>
              <w:t xml:space="preserve">B</w:t>
            </w:r>
            <w:r>
              <w:rPr>
                <w:color w:val="00274C"/>
                <w:position w:val="-2"/>
                <w:sz w:val="20"/>
                <w:szCs w:val="20"/>
              </w:rPr>
              <w:t xml:space="preserve"> dal supporto </w:t>
            </w:r>
            <w:r>
              <w:rPr>
                <w:b/>
                <w:bCs/>
                <w:color w:val="00274C"/>
                <w:position w:val="-2"/>
                <w:sz w:val="20"/>
                <w:szCs w:val="20"/>
              </w:rPr>
              <w:t xml:space="preserve">H</w:t>
            </w:r>
            <w:r>
              <w:rPr>
                <w:color w:val="00274C"/>
                <w:position w:val="-2"/>
                <w:sz w:val="20"/>
                <w:szCs w:val="20"/>
              </w:rPr>
              <w:t xml:space="preserve"> .</w:t>
            </w:r>
          </w:p>
          <w:p>
            <w:pPr>
              <w:numPr>
                <w:ilvl w:val="0"/>
                <w:numId w:val="83235610"/>
              </w:numPr>
              <w:spacing w:before="0" w:after="0" w:line="262" w:lineRule="auto"/>
              <w:jc w:val="left"/>
              <w:rPr>
                <w:color w:val="00274C"/>
                <w:sz w:val="20"/>
                <w:szCs w:val="20"/>
              </w:rPr>
            </w:pPr>
            <w:r>
              <w:rPr>
                <w:color w:val="00274C"/>
                <w:position w:val="-2"/>
                <w:sz w:val="20"/>
                <w:szCs w:val="20"/>
              </w:rPr>
              <w:t xml:space="preserve">Svitare il sensore </w:t>
            </w:r>
            <w:r>
              <w:rPr>
                <w:b/>
                <w:bCs/>
                <w:color w:val="00274C"/>
                <w:position w:val="-2"/>
                <w:sz w:val="20"/>
                <w:szCs w:val="20"/>
              </w:rPr>
              <w:t xml:space="preserve">E</w:t>
            </w:r>
            <w:r>
              <w:rPr>
                <w:color w:val="00274C"/>
                <w:position w:val="-2"/>
                <w:sz w:val="20"/>
                <w:szCs w:val="20"/>
              </w:rPr>
              <w:t xml:space="preserve"> dalla cartuccia </w:t>
            </w:r>
            <w:r>
              <w:rPr>
                <w:b/>
                <w:bCs/>
                <w:color w:val="00274C"/>
                <w:position w:val="-2"/>
                <w:sz w:val="20"/>
                <w:szCs w:val="20"/>
              </w:rPr>
              <w:t xml:space="preserve">F</w:t>
            </w:r>
            <w:r>
              <w:rPr>
                <w:color w:val="00274C"/>
                <w:position w:val="-2"/>
                <w:sz w:val="20"/>
                <w:szCs w:val="20"/>
              </w:rPr>
              <w:t xml:space="preserve"> .</w:t>
            </w:r>
          </w:p>
          <w:p>
            <w:pPr>
              <w:numPr>
                <w:ilvl w:val="0"/>
                <w:numId w:val="83235610"/>
              </w:numPr>
              <w:spacing w:before="0" w:after="0" w:line="262" w:lineRule="auto"/>
              <w:jc w:val="left"/>
              <w:rPr>
                <w:color w:val="00274C"/>
                <w:sz w:val="20"/>
                <w:szCs w:val="20"/>
              </w:rPr>
            </w:pPr>
            <w:r>
              <w:rPr>
                <w:color w:val="00274C"/>
                <w:position w:val="-2"/>
                <w:sz w:val="20"/>
                <w:szCs w:val="20"/>
              </w:rPr>
              <w:t xml:space="preserve">Svitare la cartuccia </w:t>
            </w:r>
            <w:r>
              <w:rPr>
                <w:b/>
                <w:bCs/>
                <w:color w:val="00274C"/>
                <w:position w:val="-2"/>
                <w:sz w:val="20"/>
                <w:szCs w:val="20"/>
              </w:rPr>
              <w:t xml:space="preserve">F</w:t>
            </w:r>
            <w:r>
              <w:rPr>
                <w:color w:val="00274C"/>
                <w:position w:val="-2"/>
                <w:sz w:val="20"/>
                <w:szCs w:val="20"/>
              </w:rPr>
              <w:t xml:space="preserve"> dal supporto </w:t>
            </w:r>
            <w:r>
              <w:rPr>
                <w:b/>
                <w:bCs/>
                <w:color w:val="00274C"/>
                <w:position w:val="-2"/>
                <w:sz w:val="20"/>
                <w:szCs w:val="20"/>
              </w:rPr>
              <w:t xml:space="preserve">H</w:t>
            </w:r>
            <w:r>
              <w:rPr>
                <w:color w:val="00274C"/>
                <w:position w:val="-2"/>
                <w:sz w:val="20"/>
                <w:szCs w:val="20"/>
              </w:rPr>
              <w:t xml:space="preserve"> .</w:t>
            </w:r>
          </w:p>
          <w:p>
            <w:pPr>
              <w:numPr>
                <w:ilvl w:val="0"/>
                <w:numId w:val="8323561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 rimuovere il supporto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2784102" name="name87675fc7f146df32d" descr="imm6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4.jpg"/>
                          <pic:cNvPicPr/>
                        </pic:nvPicPr>
                        <pic:blipFill>
                          <a:blip r:embed="rId34695fc7f146df325"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6.74</w:t>
            </w:r>
            <w:r>
              <w:rPr>
                <w:position w:val="-230"/>
              </w:rPr>
              <w:drawing>
                <wp:inline distT="0" distB="0" distL="0" distR="0">
                  <wp:extent cx="2232000" cy="1504800"/>
                  <wp:docPr id="21451563" name="name20965fc7f1470bb98" descr="imm6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5.jpg"/>
                          <pic:cNvPicPr/>
                        </pic:nvPicPr>
                        <pic:blipFill>
                          <a:blip r:embed="rId44765fc7f1470bb8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281972" name="name15755fc7f1471e0e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0375fc7f1471e0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Controllare la presenza del filtro della pompa alimentazione carburante ed eseguire la sostituzione se necessario.</w:t>
            </w:r>
          </w:p>
          <w:p>
            <w:pPr>
              <w:numPr>
                <w:ilvl w:val="0"/>
                <w:numId w:val="83235611"/>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D</w:t>
            </w:r>
            <w:r>
              <w:rPr>
                <w:color w:val="00274C"/>
                <w:position w:val="-2"/>
                <w:sz w:val="20"/>
                <w:szCs w:val="20"/>
              </w:rPr>
              <w:t xml:space="preserve"> .</w:t>
            </w:r>
          </w:p>
          <w:p>
            <w:pPr>
              <w:numPr>
                <w:ilvl w:val="0"/>
                <w:numId w:val="83235611"/>
              </w:numPr>
              <w:spacing w:before="0" w:after="0" w:line="262" w:lineRule="auto"/>
              <w:jc w:val="left"/>
              <w:rPr>
                <w:color w:val="00274C"/>
                <w:sz w:val="20"/>
                <w:szCs w:val="20"/>
              </w:rPr>
            </w:pPr>
            <w:r>
              <w:rPr>
                <w:color w:val="00274C"/>
                <w:position w:val="-2"/>
                <w:sz w:val="20"/>
                <w:szCs w:val="20"/>
              </w:rPr>
              <w:t xml:space="preserve">Disinnestare il tubo </w:t>
            </w:r>
            <w:r>
              <w:rPr>
                <w:b/>
                <w:bCs/>
                <w:color w:val="00274C"/>
                <w:position w:val="-2"/>
                <w:sz w:val="20"/>
                <w:szCs w:val="20"/>
              </w:rPr>
              <w:t xml:space="preserve">E</w:t>
            </w:r>
            <w:r>
              <w:rPr>
                <w:color w:val="00274C"/>
                <w:position w:val="-2"/>
                <w:sz w:val="20"/>
                <w:szCs w:val="20"/>
              </w:rPr>
              <w:t xml:space="preserve"> .</w:t>
            </w:r>
          </w:p>
          <w:p>
            <w:pPr>
              <w:numPr>
                <w:ilvl w:val="0"/>
                <w:numId w:val="83235611"/>
              </w:numPr>
              <w:spacing w:before="0" w:after="0" w:line="262" w:lineRule="auto"/>
              <w:jc w:val="left"/>
              <w:rPr>
                <w:color w:val="00274C"/>
                <w:sz w:val="20"/>
                <w:szCs w:val="20"/>
              </w:rPr>
            </w:pPr>
            <w:r>
              <w:rPr>
                <w:color w:val="00274C"/>
                <w:position w:val="-2"/>
                <w:sz w:val="20"/>
                <w:szCs w:val="20"/>
              </w:rPr>
              <w:t xml:space="preserve">Svitare il filtro </w:t>
            </w:r>
            <w:r>
              <w:rPr>
                <w:b/>
                <w:bCs/>
                <w:color w:val="00274C"/>
                <w:position w:val="-2"/>
                <w:sz w:val="20"/>
                <w:szCs w:val="20"/>
              </w:rPr>
              <w:t xml:space="preserve">G</w:t>
            </w:r>
            <w:r>
              <w:rPr>
                <w:color w:val="00274C"/>
                <w:position w:val="-2"/>
                <w:sz w:val="20"/>
                <w:szCs w:val="20"/>
              </w:rPr>
              <w:t xml:space="preserve"> dalla pompa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87758692" name="name21475fc7f1472e817"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14595fc7f1472e80f"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83235612"/>
              </w:numPr>
              <w:spacing w:before="0" w:after="0" w:line="262" w:lineRule="auto"/>
              <w:jc w:val="left"/>
              <w:rPr>
                <w:color w:val="00274C"/>
                <w:sz w:val="20"/>
                <w:szCs w:val="20"/>
              </w:rPr>
            </w:pPr>
            <w:r>
              <w:rPr>
                <w:color w:val="00274C"/>
                <w:position w:val="-2"/>
                <w:sz w:val="20"/>
                <w:szCs w:val="20"/>
              </w:rPr>
              <w:t xml:space="preserve">Avvitare il nuovo filtro </w:t>
            </w:r>
            <w:r>
              <w:rPr>
                <w:b/>
                <w:bCs/>
                <w:color w:val="00274C"/>
                <w:position w:val="-2"/>
                <w:sz w:val="20"/>
                <w:szCs w:val="20"/>
              </w:rPr>
              <w:t xml:space="preserve">G</w:t>
            </w:r>
            <w:r>
              <w:rPr>
                <w:color w:val="00274C"/>
                <w:position w:val="-2"/>
                <w:sz w:val="20"/>
                <w:szCs w:val="20"/>
              </w:rPr>
              <w:t xml:space="preserve"> sulla pompa </w:t>
            </w:r>
            <w:r>
              <w:rPr>
                <w:b/>
                <w:bCs/>
                <w:color w:val="00274C"/>
                <w:position w:val="-2"/>
                <w:sz w:val="20"/>
                <w:szCs w:val="20"/>
              </w:rPr>
              <w:t xml:space="preserve">Q</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p>
            <w:pPr>
              <w:numPr>
                <w:ilvl w:val="0"/>
                <w:numId w:val="83235612"/>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E</w:t>
            </w:r>
            <w:r>
              <w:rPr>
                <w:color w:val="00274C"/>
                <w:position w:val="-2"/>
                <w:sz w:val="20"/>
                <w:szCs w:val="20"/>
              </w:rPr>
              <w:t xml:space="preserve"> sul filtro </w:t>
            </w:r>
            <w:r>
              <w:rPr>
                <w:b/>
                <w:bCs/>
                <w:color w:val="00274C"/>
                <w:position w:val="-2"/>
                <w:sz w:val="20"/>
                <w:szCs w:val="20"/>
              </w:rPr>
              <w:t xml:space="preserve">G</w:t>
            </w:r>
            <w:r>
              <w:rPr>
                <w:color w:val="00274C"/>
                <w:position w:val="-2"/>
                <w:sz w:val="20"/>
                <w:szCs w:val="20"/>
              </w:rPr>
              <w:t xml:space="preserve"> e fissarlo con la fascetta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50749186" name="name49045fc7f14743d65"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46425fc7f14743d61"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6.11.2 Montaggio</w:t>
            </w:r>
          </w:p>
          <w:p>
            <w:pPr>
              <w:numPr>
                <w:ilvl w:val="0"/>
                <w:numId w:val="83235613"/>
              </w:numPr>
              <w:spacing w:before="0" w:after="0" w:line="262" w:lineRule="auto"/>
              <w:jc w:val="left"/>
              <w:rPr>
                <w:color w:val="00274C"/>
                <w:sz w:val="20"/>
                <w:szCs w:val="20"/>
              </w:rPr>
            </w:pPr>
            <w:r>
              <w:rPr>
                <w:color w:val="00274C"/>
                <w:position w:val="-2"/>
                <w:sz w:val="20"/>
                <w:szCs w:val="20"/>
              </w:rPr>
              <w:br/>
              <w:br/>
              <w:br/>
              <w:t xml:space="preserve">Serrare il supporto filtro carburante </w:t>
            </w:r>
            <w:r>
              <w:rPr>
                <w:b/>
                <w:bCs/>
                <w:color w:val="00274C"/>
                <w:position w:val="-2"/>
                <w:sz w:val="20"/>
                <w:szCs w:val="20"/>
              </w:rPr>
              <w:t xml:space="preserve">H</w:t>
            </w:r>
            <w:r>
              <w:rPr>
                <w:color w:val="00274C"/>
                <w:position w:val="-2"/>
                <w:sz w:val="20"/>
                <w:szCs w:val="20"/>
              </w:rPr>
              <w:t xml:space="preserve"> con le viti </w:t>
            </w:r>
            <w:r>
              <w:rPr>
                <w:b/>
                <w:bCs/>
                <w:color w:val="00274C"/>
                <w:position w:val="-2"/>
                <w:sz w:val="20"/>
                <w:szCs w:val="20"/>
              </w:rPr>
              <w:t xml:space="preserve">C</w:t>
            </w:r>
            <w:r>
              <w:rPr>
                <w:color w:val="00274C"/>
                <w:position w:val="-2"/>
                <w:sz w:val="20"/>
                <w:szCs w:val="20"/>
              </w:rPr>
              <w:t xml:space="preserve"> sul basamento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83235613"/>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B</w:t>
            </w:r>
            <w:r>
              <w:rPr>
                <w:color w:val="00274C"/>
                <w:position w:val="-2"/>
                <w:sz w:val="20"/>
                <w:szCs w:val="20"/>
              </w:rPr>
              <w:t xml:space="preserve"> sul supporto </w:t>
            </w:r>
            <w:r>
              <w:rPr>
                <w:b/>
                <w:bCs/>
                <w:color w:val="00274C"/>
                <w:position w:val="-2"/>
                <w:sz w:val="20"/>
                <w:szCs w:val="20"/>
              </w:rPr>
              <w:t xml:space="preserve">H</w:t>
            </w:r>
            <w:r>
              <w:rPr>
                <w:color w:val="00274C"/>
                <w:position w:val="-2"/>
                <w:sz w:val="20"/>
                <w:szCs w:val="20"/>
              </w:rPr>
              <w:t xml:space="preserve"> .</w:t>
            </w:r>
          </w:p>
          <w:p>
            <w:pPr>
              <w:numPr>
                <w:ilvl w:val="0"/>
                <w:numId w:val="83235613"/>
              </w:numPr>
              <w:spacing w:before="0" w:after="0" w:line="262" w:lineRule="auto"/>
              <w:jc w:val="left"/>
              <w:rPr>
                <w:color w:val="00274C"/>
                <w:sz w:val="20"/>
                <w:szCs w:val="20"/>
              </w:rPr>
            </w:pPr>
            <w:r>
              <w:rPr>
                <w:color w:val="00274C"/>
                <w:position w:val="-2"/>
                <w:sz w:val="20"/>
                <w:szCs w:val="20"/>
              </w:rPr>
              <w:t xml:space="preserve">Fissare i tubi </w:t>
            </w:r>
            <w:r>
              <w:rPr>
                <w:b/>
                <w:bCs/>
                <w:color w:val="00274C"/>
                <w:position w:val="-2"/>
                <w:sz w:val="20"/>
                <w:szCs w:val="20"/>
              </w:rPr>
              <w:t xml:space="preserve">B</w:t>
            </w:r>
            <w:r>
              <w:rPr>
                <w:color w:val="00274C"/>
                <w:position w:val="-2"/>
                <w:sz w:val="20"/>
                <w:szCs w:val="20"/>
              </w:rPr>
              <w:t xml:space="preserve"> con le fascette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83207" name="name30935fc7f1475e178" descr="imm6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6.jpg"/>
                          <pic:cNvPicPr/>
                        </pic:nvPicPr>
                        <pic:blipFill>
                          <a:blip r:embed="rId28635fc7f1475e16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6.76</w:t>
            </w:r>
          </w:p>
        </w:tc>
      </w:tr>
      <w:tr>
        <w:trPr>
          <w:trHeight w:val="0" w:hRule="atLeast"/>
        </w:trPr>
        <w:tc>
          <w:tcPr>
            <w:tcMar>
              <w:top w:w="150" w:type="dxa"/>
              <w:bottom w:w="150" w:type="dxa"/>
            </w:tcMar>
            <w:vAlign w:val="center"/>
          </w:tcPr>
          <w:p>
            <w:pPr>
              <w:numPr>
                <w:ilvl w:val="0"/>
                <w:numId w:val="83235614"/>
              </w:numPr>
              <w:spacing w:before="0" w:after="0" w:line="262" w:lineRule="auto"/>
              <w:jc w:val="left"/>
              <w:rPr>
                <w:color w:val="00274C"/>
                <w:sz w:val="20"/>
                <w:szCs w:val="20"/>
              </w:rPr>
            </w:pPr>
            <w:r>
              <w:rPr>
                <w:color w:val="00274C"/>
                <w:position w:val="-2"/>
                <w:sz w:val="20"/>
                <w:szCs w:val="20"/>
              </w:rPr>
              <w:t xml:space="preserve">Lubrificare la guarnizione </w:t>
            </w:r>
            <w:r>
              <w:rPr>
                <w:b/>
                <w:bCs/>
                <w:color w:val="00274C"/>
                <w:position w:val="-2"/>
                <w:sz w:val="20"/>
                <w:szCs w:val="20"/>
              </w:rPr>
              <w:t xml:space="preserve">N</w:t>
            </w:r>
            <w:r>
              <w:rPr>
                <w:color w:val="00274C"/>
                <w:position w:val="-2"/>
                <w:sz w:val="20"/>
                <w:szCs w:val="20"/>
              </w:rPr>
              <w:t xml:space="preserve"> con carburante.</w:t>
            </w:r>
          </w:p>
          <w:p>
            <w:pPr>
              <w:numPr>
                <w:ilvl w:val="0"/>
                <w:numId w:val="83235614"/>
              </w:numPr>
              <w:spacing w:before="0" w:after="0" w:line="262" w:lineRule="auto"/>
              <w:jc w:val="left"/>
              <w:rPr>
                <w:color w:val="00274C"/>
                <w:sz w:val="20"/>
                <w:szCs w:val="20"/>
              </w:rPr>
            </w:pPr>
            <w:r>
              <w:rPr>
                <w:color w:val="00274C"/>
                <w:position w:val="-2"/>
                <w:sz w:val="20"/>
                <w:szCs w:val="20"/>
              </w:rPr>
              <w:t xml:space="preserve">Serrare la cartuccia </w:t>
            </w:r>
            <w:r>
              <w:rPr>
                <w:b/>
                <w:bCs/>
                <w:color w:val="00274C"/>
                <w:position w:val="-2"/>
                <w:sz w:val="20"/>
                <w:szCs w:val="20"/>
              </w:rPr>
              <w:t xml:space="preserve">F</w:t>
            </w:r>
            <w:r>
              <w:rPr>
                <w:color w:val="00274C"/>
                <w:position w:val="-2"/>
                <w:sz w:val="20"/>
                <w:szCs w:val="20"/>
              </w:rPr>
              <w:t xml:space="preserve"> sul supporto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17 Nm</w:t>
            </w:r>
            <w:r>
              <w:rPr>
                <w:color w:val="00274C"/>
                <w:position w:val="-2"/>
                <w:sz w:val="20"/>
                <w:szCs w:val="20"/>
              </w:rPr>
              <w:t xml:space="preserve"> ).</w:t>
            </w:r>
          </w:p>
          <w:p>
            <w:pPr>
              <w:numPr>
                <w:ilvl w:val="0"/>
                <w:numId w:val="83235614"/>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J</w:t>
            </w:r>
            <w:r>
              <w:rPr>
                <w:color w:val="00274C"/>
                <w:position w:val="-2"/>
                <w:sz w:val="20"/>
                <w:szCs w:val="20"/>
              </w:rPr>
              <w:t xml:space="preserve"> sul sensore </w:t>
            </w:r>
            <w:r>
              <w:rPr>
                <w:b/>
                <w:bCs/>
                <w:color w:val="00274C"/>
                <w:position w:val="-2"/>
                <w:sz w:val="20"/>
                <w:szCs w:val="20"/>
              </w:rPr>
              <w:t xml:space="preserve">E</w:t>
            </w:r>
            <w:r>
              <w:rPr>
                <w:color w:val="00274C"/>
                <w:position w:val="-2"/>
                <w:sz w:val="20"/>
                <w:szCs w:val="20"/>
              </w:rPr>
              <w:t xml:space="preserve"> e lubrificare con carburante.</w:t>
            </w:r>
          </w:p>
          <w:p>
            <w:pPr>
              <w:numPr>
                <w:ilvl w:val="0"/>
                <w:numId w:val="83235614"/>
              </w:numPr>
              <w:spacing w:before="0" w:after="0" w:line="262" w:lineRule="auto"/>
              <w:jc w:val="left"/>
              <w:rPr>
                <w:color w:val="00274C"/>
                <w:sz w:val="20"/>
                <w:szCs w:val="20"/>
              </w:rPr>
            </w:pPr>
            <w:r>
              <w:rPr>
                <w:color w:val="00274C"/>
                <w:position w:val="-2"/>
                <w:sz w:val="20"/>
                <w:szCs w:val="20"/>
              </w:rPr>
              <w:t xml:space="preserve">Avvitare il sensore </w:t>
            </w:r>
            <w:r>
              <w:rPr>
                <w:b/>
                <w:bCs/>
                <w:color w:val="00274C"/>
                <w:position w:val="-2"/>
                <w:sz w:val="20"/>
                <w:szCs w:val="20"/>
              </w:rPr>
              <w:t xml:space="preserve">E</w:t>
            </w:r>
            <w:r>
              <w:rPr>
                <w:color w:val="00274C"/>
                <w:position w:val="-2"/>
                <w:sz w:val="20"/>
                <w:szCs w:val="20"/>
              </w:rPr>
              <w:t xml:space="preserve"> sulla cartuccia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2495799" name="name21375fc7f147850a6" descr="imm6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7.jpg"/>
                          <pic:cNvPicPr/>
                        </pic:nvPicPr>
                        <pic:blipFill>
                          <a:blip r:embed="rId90125fc7f147850a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valvola SCV</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263459" name="name42855fc7f14794ff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265fc7f14794f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Prima di procedere con l'operazione di sostituzione, accertarsi che l'area di lavoro sia priva di polveri (la parte X della valvola </w:t>
            </w:r>
            <w:r>
              <w:rPr>
                <w:b/>
                <w:bCs/>
                <w:color w:val="00274C"/>
                <w:position w:val="-2"/>
                <w:sz w:val="20"/>
                <w:szCs w:val="20"/>
              </w:rPr>
              <w:t xml:space="preserve">B</w:t>
            </w:r>
            <w:r>
              <w:rPr>
                <w:color w:val="00274C"/>
                <w:position w:val="-2"/>
                <w:sz w:val="20"/>
                <w:szCs w:val="20"/>
              </w:rPr>
              <w:t xml:space="preserve"> è molto sensibile alle micropoloveri).</w:t>
            </w:r>
          </w:p>
          <w:p>
            <w:pPr>
              <w:numPr>
                <w:ilvl w:val="0"/>
                <w:numId w:val="83235527"/>
              </w:numPr>
              <w:spacing w:before="0" w:after="0" w:line="262" w:lineRule="auto"/>
              <w:jc w:val="left"/>
              <w:rPr>
                <w:color w:val="00274C"/>
                <w:sz w:val="20"/>
                <w:szCs w:val="20"/>
              </w:rPr>
            </w:pPr>
            <w:r>
              <w:rPr>
                <w:color w:val="00274C"/>
                <w:position w:val="-2"/>
                <w:sz w:val="20"/>
                <w:szCs w:val="20"/>
              </w:rPr>
              <w:t xml:space="preserve">Porre particolare attenzione alla pulizia ed evitare qualsiasi tipo di contaminazione durante l'operazione di sostituzione - Prima di procedere con l'operazione di sostituzione, pulire accuratamente l'esterno della pompa </w:t>
            </w:r>
            <w:r>
              <w:rPr>
                <w:b/>
                <w:bCs/>
                <w:color w:val="00274C"/>
                <w:position w:val="-2"/>
                <w:sz w:val="20"/>
                <w:szCs w:val="20"/>
              </w:rPr>
              <w:t xml:space="preserve">A</w:t>
            </w:r>
            <w:r>
              <w:rPr>
                <w:color w:val="00274C"/>
                <w:position w:val="-2"/>
                <w:sz w:val="20"/>
                <w:szCs w:val="20"/>
              </w:rPr>
              <w:t xml:space="preserve"> - Evitare qualsiasi contatto con la parte </w:t>
            </w:r>
            <w:r>
              <w:rPr>
                <w:b/>
                <w:bCs/>
                <w:color w:val="00274C"/>
                <w:position w:val="-2"/>
                <w:sz w:val="20"/>
                <w:szCs w:val="20"/>
              </w:rPr>
              <w:t xml:space="preserve">X</w:t>
            </w:r>
            <w:r>
              <w:rPr>
                <w:color w:val="00274C"/>
                <w:position w:val="-2"/>
                <w:sz w:val="20"/>
                <w:szCs w:val="20"/>
              </w:rPr>
              <w:t xml:space="preserve"> della valvola durante l'operazione di sostituzione.</w:t>
            </w:r>
          </w:p>
          <w:p>
            <w:pPr>
              <w:numPr>
                <w:ilvl w:val="0"/>
                <w:numId w:val="83235527"/>
              </w:numPr>
              <w:spacing w:before="0" w:after="0" w:line="262" w:lineRule="auto"/>
              <w:jc w:val="left"/>
              <w:rPr>
                <w:color w:val="00274C"/>
                <w:sz w:val="20"/>
                <w:szCs w:val="20"/>
              </w:rPr>
            </w:pPr>
            <w:r>
              <w:rPr>
                <w:color w:val="00274C"/>
                <w:position w:val="-2"/>
                <w:sz w:val="20"/>
                <w:szCs w:val="20"/>
              </w:rPr>
              <w:t xml:space="preserve">Lubrificare la parte </w:t>
            </w:r>
            <w:r>
              <w:rPr>
                <w:b/>
                <w:bCs/>
                <w:color w:val="00274C"/>
                <w:position w:val="-2"/>
                <w:sz w:val="20"/>
                <w:szCs w:val="20"/>
              </w:rPr>
              <w:t xml:space="preserve">X</w:t>
            </w:r>
            <w:r>
              <w:rPr>
                <w:color w:val="00274C"/>
                <w:position w:val="-2"/>
                <w:sz w:val="20"/>
                <w:szCs w:val="20"/>
              </w:rPr>
              <w:t xml:space="preserve"> della valvola B con olio spray.</w:t>
            </w:r>
          </w:p>
          <w:p>
            <w:pPr>
              <w:numPr>
                <w:ilvl w:val="0"/>
                <w:numId w:val="83235527"/>
              </w:numPr>
              <w:spacing w:before="0" w:after="0" w:line="262" w:lineRule="auto"/>
              <w:jc w:val="left"/>
              <w:rPr>
                <w:color w:val="00274C"/>
                <w:sz w:val="20"/>
                <w:szCs w:val="20"/>
              </w:rPr>
            </w:pPr>
            <w:r>
              <w:rPr>
                <w:color w:val="00274C"/>
                <w:position w:val="-2"/>
                <w:sz w:val="20"/>
                <w:szCs w:val="20"/>
              </w:rPr>
              <w:t xml:space="preserve">Prima di procedere con l'operazione di sostituzione accertarsi che la chiave del quadro macchina sia su </w:t>
            </w:r>
            <w:r>
              <w:rPr>
                <w:b/>
                <w:bCs/>
                <w:color w:val="00274C"/>
                <w:position w:val="-2"/>
                <w:sz w:val="20"/>
                <w:szCs w:val="20"/>
              </w:rPr>
              <w:t xml:space="preserve">OFF</w:t>
            </w: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Montare la nuova valvola nella stessa posizione della precedente.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2073107" name="name88315fc7f147b4198"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68215fc7f147b419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Smontaggio</w:t>
            </w:r>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Disinnestare il connettore </w:t>
            </w:r>
            <w:r>
              <w:rPr>
                <w:b/>
                <w:bCs/>
                <w:color w:val="00274C"/>
                <w:position w:val="-2"/>
                <w:sz w:val="20"/>
                <w:szCs w:val="20"/>
              </w:rPr>
              <w:t xml:space="preserve">C</w:t>
            </w:r>
            <w:r>
              <w:rPr>
                <w:color w:val="00274C"/>
                <w:position w:val="-2"/>
                <w:sz w:val="20"/>
                <w:szCs w:val="20"/>
              </w:rPr>
              <w:t xml:space="preserve"> dalla valvola </w:t>
            </w:r>
            <w:r>
              <w:rPr>
                <w:b/>
                <w:bCs/>
                <w:color w:val="00274C"/>
                <w:position w:val="-2"/>
                <w:sz w:val="20"/>
                <w:szCs w:val="20"/>
              </w:rPr>
              <w:t xml:space="preserve">B</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Svitare le viti </w:t>
            </w:r>
            <w:r>
              <w:rPr>
                <w:b/>
                <w:bCs/>
                <w:color w:val="00274C"/>
                <w:position w:val="-2"/>
                <w:sz w:val="20"/>
                <w:szCs w:val="20"/>
              </w:rPr>
              <w:t xml:space="preserve">D</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Rimuovere la valvola </w:t>
            </w:r>
            <w:r>
              <w:rPr>
                <w:b/>
                <w:bCs/>
                <w:color w:val="00274C"/>
                <w:position w:val="-2"/>
                <w:sz w:val="20"/>
                <w:szCs w:val="20"/>
              </w:rPr>
              <w:t xml:space="preserve">B</w:t>
            </w:r>
            <w:r>
              <w:rPr>
                <w:color w:val="00274C"/>
                <w:position w:val="-2"/>
                <w:sz w:val="20"/>
                <w:szCs w:val="20"/>
              </w:rPr>
              <w:t xml:space="preserve"> dalla pompa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2788227" name="name94115fc7f147ca4a6"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69855fc7f147ca49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Montaggio</w:t>
            </w:r>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Inserire i prigionieri </w:t>
            </w:r>
            <w:r>
              <w:rPr>
                <w:b/>
                <w:bCs/>
                <w:color w:val="00274C"/>
                <w:position w:val="-2"/>
                <w:sz w:val="20"/>
                <w:szCs w:val="20"/>
              </w:rPr>
              <w:t xml:space="preserve">E</w:t>
            </w:r>
            <w:r>
              <w:rPr>
                <w:color w:val="00274C"/>
                <w:position w:val="-2"/>
                <w:sz w:val="20"/>
                <w:szCs w:val="20"/>
              </w:rPr>
              <w:t xml:space="preserve"> in dotazione con la valvola </w:t>
            </w:r>
            <w:r>
              <w:rPr>
                <w:b/>
                <w:bCs/>
                <w:color w:val="00274C"/>
                <w:position w:val="-2"/>
                <w:sz w:val="20"/>
                <w:szCs w:val="20"/>
              </w:rPr>
              <w:t xml:space="preserve">B</w:t>
            </w:r>
            <w:r>
              <w:rPr>
                <w:color w:val="00274C"/>
                <w:position w:val="-2"/>
                <w:sz w:val="20"/>
                <w:szCs w:val="20"/>
              </w:rPr>
              <w:t xml:space="preserve"> nei fori di fissaggio della pompa </w:t>
            </w:r>
            <w:r>
              <w:rPr>
                <w:b/>
                <w:bCs/>
                <w:color w:val="00274C"/>
                <w:position w:val="-2"/>
                <w:sz w:val="20"/>
                <w:szCs w:val="20"/>
              </w:rPr>
              <w:t xml:space="preserve">A</w:t>
            </w:r>
            <w:r>
              <w:rPr>
                <w:color w:val="00274C"/>
                <w:position w:val="-2"/>
                <w:sz w:val="20"/>
                <w:szCs w:val="20"/>
              </w:rPr>
              <w:t xml:space="preserve"> e inserire la guarnizione </w:t>
            </w:r>
            <w:r>
              <w:rPr>
                <w:b/>
                <w:bCs/>
                <w:color w:val="00274C"/>
                <w:position w:val="-2"/>
                <w:sz w:val="20"/>
                <w:szCs w:val="20"/>
              </w:rPr>
              <w:t xml:space="preserve">F</w:t>
            </w:r>
            <w:r>
              <w:rPr>
                <w:color w:val="00274C"/>
                <w:position w:val="-2"/>
                <w:sz w:val="20"/>
                <w:szCs w:val="20"/>
              </w:rPr>
              <w:t xml:space="preserve"> sulla sede della pompa </w:t>
            </w:r>
            <w:r>
              <w:rPr>
                <w:b/>
                <w:bCs/>
                <w:color w:val="00274C"/>
                <w:position w:val="-2"/>
                <w:sz w:val="20"/>
                <w:szCs w:val="20"/>
              </w:rPr>
              <w:t xml:space="preserve">A</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Montare la valvola </w:t>
            </w:r>
            <w:r>
              <w:rPr>
                <w:b/>
                <w:bCs/>
                <w:color w:val="00274C"/>
                <w:position w:val="-2"/>
                <w:sz w:val="20"/>
                <w:szCs w:val="20"/>
              </w:rPr>
              <w:t xml:space="preserve">B</w:t>
            </w:r>
            <w:r>
              <w:rPr>
                <w:color w:val="00274C"/>
                <w:position w:val="-2"/>
                <w:sz w:val="20"/>
                <w:szCs w:val="20"/>
              </w:rPr>
              <w:t xml:space="preserve"> sulla pompa </w:t>
            </w:r>
            <w:r>
              <w:rPr>
                <w:b/>
                <w:bCs/>
                <w:color w:val="00274C"/>
                <w:position w:val="-2"/>
                <w:sz w:val="20"/>
                <w:szCs w:val="20"/>
              </w:rPr>
              <w:t xml:space="preserve">A</w:t>
            </w:r>
            <w:r>
              <w:rPr>
                <w:color w:val="00274C"/>
                <w:position w:val="-2"/>
                <w:sz w:val="20"/>
                <w:szCs w:val="20"/>
              </w:rPr>
              <w:t xml:space="preserve"> utilizzando i prigionieri </w:t>
            </w:r>
            <w:r>
              <w:rPr>
                <w:b/>
                <w:bCs/>
                <w:color w:val="00274C"/>
                <w:position w:val="-2"/>
                <w:sz w:val="20"/>
                <w:szCs w:val="20"/>
              </w:rPr>
              <w:t xml:space="preserve">E</w:t>
            </w:r>
            <w:r>
              <w:rPr>
                <w:color w:val="00274C"/>
                <w:position w:val="-2"/>
                <w:sz w:val="20"/>
                <w:szCs w:val="20"/>
              </w:rPr>
              <w:t xml:space="preserve"> come guida di posizionamento.</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Rimuovere i prigionieri </w:t>
            </w:r>
            <w:r>
              <w:rPr>
                <w:b/>
                <w:bCs/>
                <w:color w:val="00274C"/>
                <w:position w:val="-2"/>
                <w:sz w:val="20"/>
                <w:szCs w:val="20"/>
              </w:rPr>
              <w:t xml:space="preserve">E</w:t>
            </w:r>
            <w:r>
              <w:rPr>
                <w:color w:val="00274C"/>
                <w:position w:val="-2"/>
                <w:sz w:val="20"/>
                <w:szCs w:val="20"/>
              </w:rPr>
              <w:t xml:space="preserve"> e fissare la valvola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(coppia di serraggio a 6 Nm).</w:t>
            </w:r>
          </w:p>
          <w:p/>
          <w:p/>
          <w:p>
            <w:pPr>
              <w:widowControl w:val="on"/>
              <w:pBdr/>
              <w:spacing w:before="0" w:after="0" w:line="262" w:lineRule="auto"/>
              <w:ind w:left="0" w:right="0"/>
              <w:jc w:val="left"/>
              <w:textAlignment w:val="center"/>
            </w:pPr>
            <w:r>
              <w:rPr>
                <w:b/>
                <w:bCs/>
                <w:color w:val="00274C"/>
                <w:position w:val="-2"/>
                <w:sz w:val="20"/>
                <w:szCs w:val="20"/>
              </w:rPr>
              <w:t xml:space="preserve">4</w:t>
            </w:r>
            <w:r>
              <w:rPr>
                <w:color w:val="00274C"/>
                <w:position w:val="-2"/>
                <w:sz w:val="20"/>
                <w:szCs w:val="20"/>
              </w:rPr>
              <w:t xml:space="preserve"> - Fissare la valvola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(coppia di serraggio a 10 Nm).</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18608684" name="name67455fc7f147e3ce9"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39715fc7f147e3ce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18911844" name="name85545fc7f14806252"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58755fc7f1480624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6.81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29323930" name="name56235fc7f1481d8e5"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11125fc7f1481d8b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6.82</w:t>
            </w:r>
          </w:p>
        </w:tc>
      </w:tr>
    </w:tbl>
    <w:p>
      <w:pPr>
        <w:pStyle w:val="Titolo1"/>
        <w:outlineLvl w:val="0"/>
      </w:pPr>
      <w:r>
        <w:rPr/>
        <w:t xml:space="preserve">Informazioni per lo smontaggio</w:t>
      </w:r>
    </w:p>
    <w:p>
      <w:pPr>
        <w:widowControl w:val="on"/>
        <w:pBdr/>
        <w:spacing w:before="0" w:after="0" w:line="240" w:lineRule="auto"/>
        <w:ind w:left="0" w:right="0"/>
        <w:jc w:val="left"/>
      </w:pPr>
    </w:p>
    <w:p>
      <w:pPr>
        <w:pStyle w:val="Titolo2"/>
      </w:pPr>
      <w:r>
        <w:rPr/>
        <w:t xml:space="preserve">Raccomandazioni per lo smontaggio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759598" name="name82015fc7f1482fe1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255fc7f1482fe1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83235527"/>
        </w:numPr>
        <w:spacing w:before="0" w:after="0" w:line="240" w:lineRule="auto"/>
        <w:jc w:val="left"/>
        <w:rPr>
          <w:color w:val="00274C"/>
          <w:sz w:val="20"/>
          <w:szCs w:val="20"/>
        </w:rPr>
      </w:pPr>
      <w:r>
        <w:rPr>
          <w:color w:val="00274C"/>
          <w:sz w:val="20"/>
          <w:szCs w:val="20"/>
        </w:rPr>
        <w:t xml:space="preserve">Il segno ( </w:t>
      </w:r>
      <w:r>
        <w:drawing>
          <wp:inline distT="0" distB="0" distL="0" distR="0">
            <wp:extent cx="158400" cy="115200"/>
            <wp:docPr id="54566533" name="name18425fc7f14840b3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9885fc7f14840b2d"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dopo il titolo di un paragrafo, indica che tale operazione non è necessaria al fine dello smontaggio motore, tuttavia tali operazioni sono presenti allo scopo di illustrare lo smontaggio dei componenti.</w:t>
      </w:r>
    </w:p>
    <w:p>
      <w:pPr>
        <w:numPr>
          <w:ilvl w:val="0"/>
          <w:numId w:val="83235527"/>
        </w:numPr>
        <w:spacing w:before="0" w:after="0" w:line="240" w:lineRule="auto"/>
        <w:jc w:val="left"/>
        <w:rPr>
          <w:color w:val="00274C"/>
          <w:sz w:val="20"/>
          <w:szCs w:val="20"/>
        </w:rPr>
      </w:pPr>
      <w:r>
        <w:rPr>
          <w:color w:val="00274C"/>
          <w:sz w:val="20"/>
          <w:szCs w:val="20"/>
        </w:rPr>
        <w:t xml:space="preserve">L'operatore deve predisporre di tutte le attrezzature e gli utensili necessari per effettuare le operazioni in modo corretto e sicuro.</w:t>
      </w:r>
    </w:p>
    <w:p>
      <w:pPr>
        <w:numPr>
          <w:ilvl w:val="0"/>
          <w:numId w:val="83235527"/>
        </w:numPr>
        <w:spacing w:before="0" w:after="0" w:line="240" w:lineRule="auto"/>
        <w:jc w:val="left"/>
        <w:rPr>
          <w:color w:val="00274C"/>
          <w:sz w:val="20"/>
          <w:szCs w:val="20"/>
        </w:rPr>
      </w:pPr>
      <w:r>
        <w:rPr>
          <w:color w:val="00274C"/>
          <w:sz w:val="20"/>
          <w:szCs w:val="20"/>
        </w:rPr>
        <w:t xml:space="preserve">Prima di procedere allo smontaggio, eseguire le operazioni descritte al </w:t>
      </w:r>
      <w:hyperlink r:id="rId48025fc7f14841163" w:history="1">
        <w:r>
          <w:rPr>
            <w:b/>
            <w:bCs/>
            <w:color w:val="0000FF"/>
            <w:sz w:val="20"/>
            <w:szCs w:val="20"/>
          </w:rPr>
          <w:t xml:space="preserve">Cap. 5.</w:t>
        </w:r>
      </w:hyperlink>
    </w:p>
    <w:p>
      <w:pPr>
        <w:numPr>
          <w:ilvl w:val="0"/>
          <w:numId w:val="83235527"/>
        </w:numPr>
        <w:spacing w:before="0" w:after="0" w:line="240" w:lineRule="auto"/>
        <w:jc w:val="left"/>
        <w:rPr>
          <w:color w:val="00274C"/>
          <w:sz w:val="20"/>
          <w:szCs w:val="20"/>
        </w:rPr>
      </w:pPr>
      <w:r>
        <w:rPr>
          <w:color w:val="00274C"/>
          <w:sz w:val="20"/>
          <w:szCs w:val="20"/>
        </w:rPr>
        <w:t xml:space="preserve">Prima di eseguire le operazioni leggere attentamente il </w:t>
      </w:r>
      <w:hyperlink r:id="rId43005fc7f14841199" w:history="1">
        <w:r>
          <w:rPr>
            <w:b/>
            <w:bCs/>
            <w:color w:val="0000FF"/>
            <w:sz w:val="20"/>
            <w:szCs w:val="20"/>
          </w:rPr>
          <w:t xml:space="preserve">Cap. 3.</w:t>
        </w:r>
      </w:hyperlink>
    </w:p>
    <w:p>
      <w:pPr>
        <w:numPr>
          <w:ilvl w:val="0"/>
          <w:numId w:val="83235527"/>
        </w:numPr>
        <w:spacing w:before="0" w:after="0" w:line="240" w:lineRule="auto"/>
        <w:jc w:val="left"/>
        <w:rPr>
          <w:color w:val="00274C"/>
          <w:sz w:val="20"/>
          <w:szCs w:val="20"/>
        </w:rPr>
      </w:pPr>
      <w:r>
        <w:rPr>
          <w:color w:val="00274C"/>
          <w:sz w:val="20"/>
          <w:szCs w:val="20"/>
        </w:rPr>
        <w:t xml:space="preserve">Al fine di effettuare gli interventi in modo agevole e sicuro, è consigliabile installare il motore su un apposito cavalletto rotativo per revisione motori.</w:t>
      </w:r>
    </w:p>
    <w:p>
      <w:pPr>
        <w:numPr>
          <w:ilvl w:val="0"/>
          <w:numId w:val="83235527"/>
        </w:numPr>
        <w:spacing w:before="0" w:after="0" w:line="240" w:lineRule="auto"/>
        <w:jc w:val="left"/>
        <w:rPr>
          <w:color w:val="00274C"/>
          <w:sz w:val="20"/>
          <w:szCs w:val="20"/>
        </w:rPr>
      </w:pPr>
      <w:r>
        <w:rPr>
          <w:color w:val="00274C"/>
          <w:sz w:val="20"/>
          <w:szCs w:val="20"/>
        </w:rPr>
        <w:t xml:space="preserve">Sigillare tutti i raccordi dei componenti iniezione come illustrato nel </w:t>
      </w:r>
      <w:hyperlink r:id="rId14125fc7f148411dd" w:history="1">
        <w:r>
          <w:rPr>
            <w:b/>
            <w:bCs/>
            <w:color w:val="0000FF"/>
            <w:sz w:val="20"/>
            <w:szCs w:val="20"/>
          </w:rPr>
          <w:t xml:space="preserve">Par. 2.9.8</w:t>
        </w:r>
      </w:hyperlink>
      <w:r>
        <w:rPr>
          <w:color w:val="00274C"/>
          <w:sz w:val="20"/>
          <w:szCs w:val="20"/>
        </w:rPr>
        <w:t xml:space="preserve"> al momento dello smontaggio.</w:t>
      </w:r>
    </w:p>
    <w:p>
      <w:pPr>
        <w:numPr>
          <w:ilvl w:val="0"/>
          <w:numId w:val="83235527"/>
        </w:numPr>
        <w:spacing w:before="0" w:after="0" w:line="240" w:lineRule="auto"/>
        <w:jc w:val="left"/>
        <w:rPr>
          <w:color w:val="00274C"/>
          <w:sz w:val="20"/>
          <w:szCs w:val="20"/>
        </w:rPr>
      </w:pPr>
      <w:r>
        <w:rPr>
          <w:color w:val="00274C"/>
          <w:sz w:val="20"/>
          <w:szCs w:val="20"/>
        </w:rPr>
        <w:t xml:space="preserve">Proteggere con lubrificante tutti i componenti smontati e tutte le superfici di accoppiamento che sono soggette ad ossidazione.</w:t>
      </w:r>
    </w:p>
    <w:p>
      <w:pPr>
        <w:numPr>
          <w:ilvl w:val="0"/>
          <w:numId w:val="83235527"/>
        </w:numPr>
        <w:spacing w:before="0" w:after="0" w:line="240" w:lineRule="auto"/>
        <w:jc w:val="left"/>
        <w:rPr>
          <w:color w:val="00274C"/>
          <w:sz w:val="20"/>
          <w:szCs w:val="20"/>
        </w:rPr>
      </w:pPr>
      <w:r>
        <w:rPr>
          <w:color w:val="00274C"/>
          <w:sz w:val="20"/>
          <w:szCs w:val="20"/>
        </w:rPr>
        <w:t xml:space="preserve">Nelle operazioni di smontaggio ove necessario è indicato il riferimento l'attrezzatura speciale da utilizzare (es. </w:t>
      </w:r>
      <w:hyperlink r:id="rId83505fc7f14841233" w:history="1">
        <w:r>
          <w:rPr>
            <w:b/>
            <w:bCs/>
            <w:color w:val="0000FF"/>
            <w:sz w:val="20"/>
            <w:szCs w:val="20"/>
          </w:rPr>
          <w:t xml:space="preserve">ST_05</w:t>
        </w:r>
      </w:hyperlink>
      <w:r>
        <w:rPr>
          <w:color w:val="00274C"/>
          <w:sz w:val="20"/>
          <w:szCs w:val="20"/>
        </w:rPr>
        <w:t xml:space="preserve"> ), identificabile nella </w:t>
      </w:r>
      <w:hyperlink r:id="rId91235fc7f14841258"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circuito EGR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7.2.1 Gruppo EGR Cooler</w:t>
            </w:r>
          </w:p>
          <w:p>
            <w:pPr>
              <w:numPr>
                <w:ilvl w:val="0"/>
                <w:numId w:val="83235615"/>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 ( </w:t>
            </w:r>
            <w:hyperlink r:id="rId93645fc7f14841357" w:history="1">
              <w:r>
                <w:rPr>
                  <w:b/>
                  <w:bCs/>
                  <w:color w:val="0000FF"/>
                  <w:position w:val="-2"/>
                  <w:sz w:val="20"/>
                  <w:szCs w:val="20"/>
                  <w:u w:val="single"/>
                </w:rPr>
                <w:t xml:space="preserve">ST_06</w:t>
              </w:r>
            </w:hyperlink>
            <w:r>
              <w:rPr>
                <w:b/>
                <w:bCs/>
                <w:color w:val="00274C"/>
                <w:position w:val="-2"/>
                <w:sz w:val="20"/>
                <w:szCs w:val="20"/>
              </w:rPr>
              <w:t xml:space="preserve"> ) e B</w:t>
            </w:r>
            <w:r>
              <w:rPr>
                <w:color w:val="00274C"/>
                <w:position w:val="-2"/>
                <w:sz w:val="20"/>
                <w:szCs w:val="20"/>
              </w:rPr>
              <w:t xml:space="preserve"> e rimuovere il tubo </w:t>
            </w:r>
            <w:r>
              <w:rPr>
                <w:b/>
                <w:bCs/>
                <w:color w:val="00274C"/>
                <w:position w:val="-2"/>
                <w:sz w:val="20"/>
                <w:szCs w:val="20"/>
              </w:rPr>
              <w:t xml:space="preserve">C</w:t>
            </w:r>
            <w:r>
              <w:rPr>
                <w:color w:val="00274C"/>
                <w:position w:val="-2"/>
                <w:sz w:val="20"/>
                <w:szCs w:val="20"/>
              </w:rPr>
              <w:t xml:space="preserve"> con le relative guarnizioni.</w:t>
            </w:r>
          </w:p>
        </w:tc>
        <w:tc>
          <w:tcPr>
            <w:tcMar>
              <w:top w:w="150" w:type="dxa"/>
              <w:bottom w:w="150" w:type="dxa"/>
            </w:tcMar>
            <w:vAlign w:val="top"/>
          </w:tcPr>
          <w:p>
            <w:r>
              <w:rPr>
                <w:position w:val="-230"/>
              </w:rPr>
              <w:drawing>
                <wp:inline distT="0" distB="0" distL="0" distR="0">
                  <wp:extent cx="2232000" cy="1504800"/>
                  <wp:docPr id="27285988" name="name93035fc7f148597eb" descr="imm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1.jpg"/>
                          <pic:cNvPicPr/>
                        </pic:nvPicPr>
                        <pic:blipFill>
                          <a:blip r:embed="rId71375fc7f148597e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8323561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 E ( </w:t>
            </w:r>
            <w:hyperlink r:id="rId86295fc7f1485cd63"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e rimuovere il tubo </w:t>
            </w:r>
            <w:r>
              <w:rPr>
                <w:b/>
                <w:bCs/>
                <w:color w:val="00274C"/>
                <w:position w:val="-2"/>
                <w:sz w:val="20"/>
                <w:szCs w:val="20"/>
              </w:rPr>
              <w:t xml:space="preserve">F</w:t>
            </w:r>
            <w:r>
              <w:rPr>
                <w:color w:val="00274C"/>
                <w:position w:val="-2"/>
                <w:sz w:val="20"/>
                <w:szCs w:val="20"/>
              </w:rPr>
              <w:t xml:space="preserve"> con le relative guarnizioni.</w:t>
            </w:r>
          </w:p>
        </w:tc>
        <w:tc>
          <w:tcPr>
            <w:tcMar>
              <w:top w:w="150" w:type="dxa"/>
              <w:bottom w:w="150" w:type="dxa"/>
            </w:tcMar>
            <w:vAlign w:val="top"/>
          </w:tcPr>
          <w:p>
            <w:r>
              <w:rPr>
                <w:position w:val="-230"/>
              </w:rPr>
              <w:drawing>
                <wp:inline distT="0" distB="0" distL="0" distR="0">
                  <wp:extent cx="2232000" cy="1504800"/>
                  <wp:docPr id="32345122" name="name88965fc7f14874956" descr="imm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2.jpg"/>
                          <pic:cNvPicPr/>
                        </pic:nvPicPr>
                        <pic:blipFill>
                          <a:blip r:embed="rId90795fc7f1487494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83235617"/>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M</w:t>
            </w:r>
            <w:r>
              <w:rPr>
                <w:color w:val="00274C"/>
                <w:position w:val="-2"/>
                <w:sz w:val="20"/>
                <w:szCs w:val="20"/>
              </w:rPr>
              <w:t xml:space="preserve"> e rimuovere il tubo </w:t>
            </w:r>
            <w:r>
              <w:rPr>
                <w:b/>
                <w:bCs/>
                <w:color w:val="00274C"/>
                <w:position w:val="-2"/>
                <w:sz w:val="20"/>
                <w:szCs w:val="20"/>
              </w:rPr>
              <w:t xml:space="preserve">N</w:t>
            </w:r>
            <w:r>
              <w:rPr>
                <w:color w:val="00274C"/>
                <w:position w:val="-2"/>
                <w:sz w:val="20"/>
                <w:szCs w:val="20"/>
              </w:rPr>
              <w:t xml:space="preserve"> .</w:t>
            </w:r>
          </w:p>
          <w:p>
            <w:pPr>
              <w:numPr>
                <w:ilvl w:val="0"/>
                <w:numId w:val="83235617"/>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L</w:t>
            </w:r>
            <w:r>
              <w:rPr>
                <w:color w:val="00274C"/>
                <w:position w:val="-2"/>
                <w:sz w:val="20"/>
                <w:szCs w:val="20"/>
              </w:rPr>
              <w:t xml:space="preserve"> .</w:t>
            </w:r>
          </w:p>
          <w:p>
            <w:pPr>
              <w:numPr>
                <w:ilvl w:val="0"/>
                <w:numId w:val="8323561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e rimuovere l'EGR Cooler </w:t>
            </w:r>
            <w:r>
              <w:rPr>
                <w:b/>
                <w:bCs/>
                <w:color w:val="00274C"/>
                <w:position w:val="-2"/>
                <w:sz w:val="20"/>
                <w:szCs w:val="20"/>
              </w:rPr>
              <w:t xml:space="preserve">H</w:t>
            </w:r>
            <w:r>
              <w:rPr>
                <w:color w:val="00274C"/>
                <w:position w:val="-2"/>
                <w:sz w:val="20"/>
                <w:szCs w:val="20"/>
              </w:rPr>
              <w:t xml:space="preserve"> dal manicotto </w:t>
            </w:r>
            <w:r>
              <w:rPr>
                <w:b/>
                <w:bCs/>
                <w:color w:val="00274C"/>
                <w:position w:val="-2"/>
                <w:sz w:val="20"/>
                <w:szCs w:val="20"/>
              </w:rPr>
              <w:t xml:space="preserve">X (</w:t>
            </w:r>
            <w:r>
              <w:rPr>
                <w:color w:val="00274C"/>
                <w:position w:val="-2"/>
                <w:sz w:val="20"/>
                <w:szCs w:val="20"/>
              </w:rPr>
              <w:t xml:space="preserve"> </w:t>
            </w:r>
            <w:hyperlink r:id="rId53575fc7f14876462" w:history="1">
              <w:r>
                <w:rPr>
                  <w:color w:val="0000FF"/>
                  <w:position w:val="-2"/>
                  <w:sz w:val="20"/>
                  <w:szCs w:val="20"/>
                  <w:u w:val="single"/>
                </w:rPr>
                <w:t xml:space="preserve">ST_05</w:t>
              </w:r>
            </w:hyperlink>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143988" name="name51355fc7f14892242" descr="imm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3.jpg"/>
                          <pic:cNvPicPr/>
                        </pic:nvPicPr>
                        <pic:blipFill>
                          <a:blip r:embed="rId58015fc7f1489223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7.2.2 Valvola EGR</w:t>
            </w:r>
          </w:p>
          <w:p>
            <w:pPr>
              <w:numPr>
                <w:ilvl w:val="0"/>
                <w:numId w:val="83235618"/>
              </w:numPr>
              <w:spacing w:before="0" w:after="0" w:line="262" w:lineRule="auto"/>
              <w:jc w:val="left"/>
              <w:rPr>
                <w:color w:val="00274C"/>
                <w:sz w:val="20"/>
                <w:szCs w:val="20"/>
              </w:rPr>
            </w:pPr>
            <w:r>
              <w:rPr>
                <w:color w:val="00274C"/>
                <w:position w:val="-2"/>
                <w:sz w:val="20"/>
                <w:szCs w:val="20"/>
              </w:rPr>
              <w:br/>
              <w:br/>
              <w:br/>
              <w:t xml:space="preserve">Scollegare il connettore </w:t>
            </w:r>
            <w:r>
              <w:rPr>
                <w:b/>
                <w:bCs/>
                <w:color w:val="00274C"/>
                <w:position w:val="-2"/>
                <w:sz w:val="20"/>
                <w:szCs w:val="20"/>
              </w:rPr>
              <w:t xml:space="preserve">P</w:t>
            </w:r>
            <w:r>
              <w:rPr>
                <w:color w:val="00274C"/>
                <w:position w:val="-2"/>
                <w:sz w:val="20"/>
                <w:szCs w:val="20"/>
              </w:rPr>
              <w:t xml:space="preserve"> .</w:t>
            </w:r>
          </w:p>
          <w:p>
            <w:pPr>
              <w:numPr>
                <w:ilvl w:val="0"/>
                <w:numId w:val="83235618"/>
              </w:numPr>
              <w:spacing w:before="0" w:after="0" w:line="262" w:lineRule="auto"/>
              <w:jc w:val="left"/>
              <w:rPr>
                <w:color w:val="00274C"/>
                <w:sz w:val="20"/>
                <w:szCs w:val="20"/>
              </w:rPr>
            </w:pPr>
            <w:r>
              <w:rPr>
                <w:color w:val="00274C"/>
                <w:position w:val="-2"/>
                <w:sz w:val="20"/>
                <w:szCs w:val="20"/>
              </w:rPr>
              <w:t xml:space="preserve">Svitare solamente le due viti </w:t>
            </w:r>
            <w:r>
              <w:rPr>
                <w:b/>
                <w:bCs/>
                <w:color w:val="00274C"/>
                <w:position w:val="-2"/>
                <w:sz w:val="20"/>
                <w:szCs w:val="20"/>
              </w:rPr>
              <w:t xml:space="preserve">Q</w:t>
            </w:r>
            <w:r>
              <w:rPr>
                <w:color w:val="00274C"/>
                <w:position w:val="-2"/>
                <w:sz w:val="20"/>
                <w:szCs w:val="20"/>
              </w:rPr>
              <w:t xml:space="preserve"> , rimuovere la valvola EGR </w:t>
            </w:r>
            <w:r>
              <w:rPr>
                <w:b/>
                <w:bCs/>
                <w:color w:val="00274C"/>
                <w:position w:val="-2"/>
                <w:sz w:val="20"/>
                <w:szCs w:val="20"/>
              </w:rPr>
              <w:t xml:space="preserve">R</w:t>
            </w:r>
            <w:r>
              <w:rPr>
                <w:color w:val="00274C"/>
                <w:position w:val="-2"/>
                <w:sz w:val="20"/>
                <w:szCs w:val="20"/>
              </w:rPr>
              <w:t xml:space="preserve"> con la relativa guarnizione.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In caso di malfunzionamento, la valvola EGR non è riparabile ma và sostituita.</w:t>
            </w:r>
          </w:p>
        </w:tc>
        <w:tc>
          <w:tcPr>
            <w:tcMar>
              <w:top w:w="150" w:type="dxa"/>
              <w:bottom w:w="150" w:type="dxa"/>
            </w:tcMar>
            <w:vAlign w:val="top"/>
          </w:tcPr>
          <w:p>
            <w:r>
              <w:rPr>
                <w:position w:val="-230"/>
              </w:rPr>
              <w:drawing>
                <wp:inline distT="0" distB="0" distL="0" distR="0">
                  <wp:extent cx="2232000" cy="1504800"/>
                  <wp:docPr id="73494529" name="name52195fc7f148b066a" descr="imm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4.jpg"/>
                          <pic:cNvPicPr/>
                        </pic:nvPicPr>
                        <pic:blipFill>
                          <a:blip r:embed="rId67935fc7f148b066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8323561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S</w:t>
            </w:r>
            <w:r>
              <w:rPr>
                <w:color w:val="00274C"/>
                <w:position w:val="-2"/>
                <w:sz w:val="20"/>
                <w:szCs w:val="20"/>
              </w:rPr>
              <w:t xml:space="preserve"> e rimuovere la flangia </w:t>
            </w:r>
            <w:r>
              <w:rPr>
                <w:b/>
                <w:bCs/>
                <w:color w:val="00274C"/>
                <w:position w:val="-2"/>
                <w:sz w:val="20"/>
                <w:szCs w:val="20"/>
              </w:rPr>
              <w:t xml:space="preserve">T</w:t>
            </w:r>
            <w:r>
              <w:rPr>
                <w:color w:val="00274C"/>
                <w:position w:val="-2"/>
                <w:sz w:val="20"/>
                <w:szCs w:val="20"/>
              </w:rPr>
              <w:t xml:space="preserve"> con la relativa guarnizione.</w:t>
            </w:r>
          </w:p>
        </w:tc>
        <w:tc>
          <w:tcPr>
            <w:tcMar>
              <w:top w:w="150" w:type="dxa"/>
              <w:bottom w:w="150" w:type="dxa"/>
            </w:tcMar>
            <w:vAlign w:val="top"/>
          </w:tcPr>
          <w:p>
            <w:r>
              <w:rPr>
                <w:position w:val="-230"/>
              </w:rPr>
              <w:drawing>
                <wp:inline distT="0" distB="0" distL="0" distR="0">
                  <wp:extent cx="2232000" cy="1504800"/>
                  <wp:docPr id="49357757" name="name38295fc7f148cc1f6" descr="imm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5.jpg"/>
                          <pic:cNvPicPr/>
                        </pic:nvPicPr>
                        <pic:blipFill>
                          <a:blip r:embed="rId84135fc7f148cc1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componenti elettrici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7.3.1 Cablaggio elettrico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822737" name="name96625fc7f148dcfd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705fc7f148dcf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Consultare il </w:t>
            </w:r>
            <w:hyperlink r:id="rId58095fc7f148ddb9b" w:history="1">
              <w:r>
                <w:rPr>
                  <w:b/>
                  <w:bCs/>
                  <w:color w:val="0000FF"/>
                  <w:position w:val="-2"/>
                  <w:sz w:val="20"/>
                  <w:szCs w:val="20"/>
                </w:rPr>
                <w:t xml:space="preserve">Par. 2.13</w:t>
              </w:r>
            </w:hyperlink>
            <w:r>
              <w:rPr>
                <w:color w:val="00274C"/>
                <w:position w:val="-2"/>
                <w:sz w:val="20"/>
                <w:szCs w:val="20"/>
              </w:rPr>
              <w:t xml:space="preserve"> prima di procedere allo smontaggio.</w:t>
            </w:r>
          </w:p>
          <w:p/>
          <w:p/>
          <w:p>
            <w:pPr>
              <w:numPr>
                <w:ilvl w:val="0"/>
                <w:numId w:val="83235620"/>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A, B e C</w:t>
            </w:r>
            <w:r>
              <w:rPr>
                <w:color w:val="00274C"/>
                <w:position w:val="-2"/>
                <w:sz w:val="20"/>
                <w:szCs w:val="20"/>
              </w:rPr>
              <w:t xml:space="preserve"> .</w:t>
            </w:r>
          </w:p>
          <w:p>
            <w:pPr>
              <w:numPr>
                <w:ilvl w:val="0"/>
                <w:numId w:val="83235620"/>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46284510" name="name22845fc7f14902081" descr="imm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6.jpg"/>
                          <pic:cNvPicPr/>
                        </pic:nvPicPr>
                        <pic:blipFill>
                          <a:blip r:embed="rId61525fc7f1490207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numPr>
                <w:ilvl w:val="0"/>
                <w:numId w:val="83235621"/>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E, F e G</w:t>
            </w:r>
            <w:r>
              <w:rPr>
                <w:color w:val="00274C"/>
                <w:position w:val="-2"/>
                <w:sz w:val="20"/>
                <w:szCs w:val="20"/>
              </w:rPr>
              <w:t xml:space="preserve"> .</w:t>
            </w:r>
          </w:p>
          <w:p>
            <w:pPr>
              <w:numPr>
                <w:ilvl w:val="0"/>
                <w:numId w:val="83235621"/>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J e 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971342" name="name13505fc7f1491a8e3" descr="imm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7.jpg"/>
                          <pic:cNvPicPr/>
                        </pic:nvPicPr>
                        <pic:blipFill>
                          <a:blip r:embed="rId54055fc7f1491a8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w:t>
            </w:r>
          </w:p>
        </w:tc>
      </w:tr>
      <w:tr>
        <w:trPr>
          <w:trHeight w:val="0" w:hRule="atLeast"/>
        </w:trPr>
        <w:tc>
          <w:tcPr>
            <w:tcMar>
              <w:top w:w="150" w:type="dxa"/>
              <w:bottom w:w="150" w:type="dxa"/>
            </w:tcMar>
            <w:vAlign w:val="center"/>
          </w:tcPr>
          <w:p>
            <w:pPr>
              <w:numPr>
                <w:ilvl w:val="0"/>
                <w:numId w:val="83235622"/>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K e 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648530" name="name26875fc7f14930f00" descr="imm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8.jpg"/>
                          <pic:cNvPicPr/>
                        </pic:nvPicPr>
                        <pic:blipFill>
                          <a:blip r:embed="rId66205fc7f14930ef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numPr>
                <w:ilvl w:val="0"/>
                <w:numId w:val="83235623"/>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M e P</w:t>
            </w:r>
            <w:r>
              <w:rPr>
                <w:color w:val="00274C"/>
                <w:position w:val="-2"/>
                <w:sz w:val="20"/>
                <w:szCs w:val="20"/>
              </w:rPr>
              <w:t xml:space="preserve"> .</w:t>
            </w:r>
          </w:p>
          <w:p>
            <w:pPr>
              <w:numPr>
                <w:ilvl w:val="0"/>
                <w:numId w:val="83235623"/>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130278" name="name65005fc7f1494fb47" descr="imm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9.jpg"/>
                          <pic:cNvPicPr/>
                        </pic:nvPicPr>
                        <pic:blipFill>
                          <a:blip r:embed="rId20635fc7f1494fb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numPr>
                <w:ilvl w:val="0"/>
                <w:numId w:val="83235624"/>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R</w:t>
            </w:r>
            <w:r>
              <w:rPr>
                <w:color w:val="00274C"/>
                <w:position w:val="-2"/>
                <w:sz w:val="20"/>
                <w:szCs w:val="20"/>
              </w:rPr>
              <w:t xml:space="preserve"> .</w:t>
            </w:r>
          </w:p>
          <w:p>
            <w:pPr>
              <w:numPr>
                <w:ilvl w:val="0"/>
                <w:numId w:val="8323562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S</w:t>
            </w:r>
            <w:r>
              <w:rPr>
                <w:color w:val="00274C"/>
                <w:position w:val="-2"/>
                <w:sz w:val="20"/>
                <w:szCs w:val="20"/>
              </w:rPr>
              <w:t xml:space="preserve"> e rimuovere il supporto cablaggio </w:t>
            </w:r>
            <w:r>
              <w:rPr>
                <w:b/>
                <w:bCs/>
                <w:color w:val="00274C"/>
                <w:position w:val="-2"/>
                <w:sz w:val="20"/>
                <w:szCs w:val="20"/>
              </w:rPr>
              <w:t xml:space="preserve">T ( </w:t>
            </w:r>
            <w:hyperlink r:id="rId56335fc7f14951649"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330895" name="name40875fc7f149657b4" descr="imm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0.jpg"/>
                          <pic:cNvPicPr/>
                        </pic:nvPicPr>
                        <pic:blipFill>
                          <a:blip r:embed="rId10805fc7f149657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Motorino di avviamento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95620" name="name77965fc7f149775f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295fc7f149775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Il motorino non è riparabile.</w:t>
            </w:r>
          </w:p>
          <w:p/>
          <w:p/>
          <w:p>
            <w:pPr>
              <w:numPr>
                <w:ilvl w:val="0"/>
                <w:numId w:val="8323562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U</w:t>
            </w:r>
            <w:r>
              <w:rPr>
                <w:color w:val="00274C"/>
                <w:position w:val="-2"/>
                <w:sz w:val="20"/>
                <w:szCs w:val="20"/>
              </w:rPr>
              <w:t xml:space="preserve"> e rimuovere il motorino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89600" cy="1526400"/>
                  <wp:docPr id="92784201" name="name96515fc7f1498c544"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63985fc7f1498c540" cstate="print"/>
                          <a:stretch>
                            <a:fillRect/>
                          </a:stretch>
                        </pic:blipFill>
                        <pic:spPr>
                          <a:xfrm>
                            <a:off x="0" y="0"/>
                            <a:ext cx="2289600" cy="1526400"/>
                          </a:xfrm>
                          <a:prstGeom prst="rect">
                            <a:avLst/>
                          </a:prstGeom>
                          <a:ln w="0">
                            <a:noFill/>
                          </a:ln>
                        </pic:spPr>
                      </pic:pic>
                    </a:graphicData>
                  </a:graphic>
                </wp:inline>
              </w:drawing>
            </w:r>
            <w:r>
              <w:rPr>
                <w:b/>
                <w:bCs/>
                <w:color w:val="00274C"/>
                <w:position w:val="0"/>
                <w:sz w:val="20"/>
                <w:szCs w:val="20"/>
              </w:rPr>
              <w:br/>
              <w:t xml:space="preserve">Fig 7.11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Cinghia e alternatore</w:t>
            </w:r>
          </w:p>
          <w:p>
            <w:pPr>
              <w:numPr>
                <w:ilvl w:val="0"/>
                <w:numId w:val="83235626"/>
              </w:numPr>
              <w:spacing w:before="0" w:after="0" w:line="262" w:lineRule="auto"/>
              <w:jc w:val="left"/>
              <w:rPr>
                <w:color w:val="00274C"/>
                <w:sz w:val="20"/>
                <w:szCs w:val="20"/>
              </w:rPr>
            </w:pPr>
            <w:r>
              <w:rPr>
                <w:color w:val="00274C"/>
                <w:position w:val="-2"/>
                <w:sz w:val="20"/>
                <w:szCs w:val="20"/>
              </w:rPr>
              <w:br/>
              <w:br/>
              <w:br/>
              <w:t xml:space="preserve">Allentare le viti </w:t>
            </w:r>
            <w:r>
              <w:rPr>
                <w:b/>
                <w:bCs/>
                <w:color w:val="00274C"/>
                <w:position w:val="-2"/>
                <w:sz w:val="20"/>
                <w:szCs w:val="20"/>
              </w:rPr>
              <w:t xml:space="preserve">Z e W</w:t>
            </w:r>
            <w:r>
              <w:rPr>
                <w:color w:val="00274C"/>
                <w:position w:val="-2"/>
                <w:sz w:val="20"/>
                <w:szCs w:val="20"/>
              </w:rPr>
              <w:t xml:space="preserve"> .</w:t>
            </w:r>
          </w:p>
          <w:p>
            <w:pPr>
              <w:numPr>
                <w:ilvl w:val="0"/>
                <w:numId w:val="83235626"/>
              </w:numPr>
              <w:spacing w:before="0" w:after="0" w:line="262" w:lineRule="auto"/>
              <w:jc w:val="left"/>
              <w:rPr>
                <w:color w:val="00274C"/>
                <w:sz w:val="20"/>
                <w:szCs w:val="20"/>
              </w:rPr>
            </w:pPr>
            <w:r>
              <w:rPr>
                <w:color w:val="00274C"/>
                <w:position w:val="-2"/>
                <w:sz w:val="20"/>
                <w:szCs w:val="20"/>
              </w:rPr>
              <w:t xml:space="preserve">Spingere l'alternatore </w:t>
            </w:r>
            <w:r>
              <w:rPr>
                <w:b/>
                <w:bCs/>
                <w:color w:val="00274C"/>
                <w:position w:val="-2"/>
                <w:sz w:val="20"/>
                <w:szCs w:val="20"/>
              </w:rPr>
              <w:t xml:space="preserve">AA</w:t>
            </w:r>
            <w:r>
              <w:rPr>
                <w:color w:val="00274C"/>
                <w:position w:val="-2"/>
                <w:sz w:val="20"/>
                <w:szCs w:val="20"/>
              </w:rPr>
              <w:t xml:space="preserve"> in direzione della freccia </w:t>
            </w:r>
            <w:r>
              <w:rPr>
                <w:b/>
                <w:bCs/>
                <w:color w:val="00274C"/>
                <w:position w:val="-2"/>
                <w:sz w:val="20"/>
                <w:szCs w:val="20"/>
              </w:rPr>
              <w:t xml:space="preserve">AB</w:t>
            </w:r>
            <w:r>
              <w:rPr>
                <w:color w:val="00274C"/>
                <w:position w:val="-2"/>
                <w:sz w:val="20"/>
                <w:szCs w:val="20"/>
              </w:rPr>
              <w:t xml:space="preserve"> .</w:t>
            </w:r>
          </w:p>
          <w:p>
            <w:pPr>
              <w:numPr>
                <w:ilvl w:val="0"/>
                <w:numId w:val="83235626"/>
              </w:numPr>
              <w:spacing w:before="0" w:after="0" w:line="262" w:lineRule="auto"/>
              <w:jc w:val="left"/>
              <w:rPr>
                <w:color w:val="00274C"/>
                <w:sz w:val="20"/>
                <w:szCs w:val="20"/>
              </w:rPr>
            </w:pPr>
            <w:r>
              <w:rPr>
                <w:color w:val="00274C"/>
                <w:position w:val="-2"/>
                <w:sz w:val="20"/>
                <w:szCs w:val="20"/>
              </w:rPr>
              <w:t xml:space="preserve">Rimuovere la cinghia </w:t>
            </w:r>
            <w:r>
              <w:rPr>
                <w:b/>
                <w:bCs/>
                <w:color w:val="00274C"/>
                <w:position w:val="-2"/>
                <w:sz w:val="20"/>
                <w:szCs w:val="20"/>
              </w:rPr>
              <w:t xml:space="preserve">AC</w:t>
            </w:r>
            <w:r>
              <w:rPr>
                <w:color w:val="00274C"/>
                <w:position w:val="-2"/>
                <w:sz w:val="20"/>
                <w:szCs w:val="20"/>
              </w:rPr>
              <w:t xml:space="preserve"> dalle pulegge </w:t>
            </w:r>
            <w:r>
              <w:rPr>
                <w:b/>
                <w:bCs/>
                <w:color w:val="00274C"/>
                <w:position w:val="-2"/>
                <w:sz w:val="20"/>
                <w:szCs w:val="20"/>
              </w:rPr>
              <w:t xml:space="preserve">AR</w:t>
            </w:r>
            <w:r>
              <w:rPr>
                <w:color w:val="00274C"/>
                <w:position w:val="-2"/>
                <w:sz w:val="20"/>
                <w:szCs w:val="20"/>
              </w:rPr>
              <w:t xml:space="preserve"> .</w:t>
            </w:r>
          </w:p>
          <w:p>
            <w:pPr>
              <w:numPr>
                <w:ilvl w:val="0"/>
                <w:numId w:val="8323562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Z</w:t>
            </w:r>
            <w:r>
              <w:rPr>
                <w:color w:val="00274C"/>
                <w:position w:val="-2"/>
                <w:sz w:val="20"/>
                <w:szCs w:val="20"/>
              </w:rPr>
              <w:t xml:space="preserve"> e </w:t>
            </w:r>
            <w:r>
              <w:rPr>
                <w:b/>
                <w:bCs/>
                <w:color w:val="00274C"/>
                <w:position w:val="-2"/>
                <w:sz w:val="20"/>
                <w:szCs w:val="20"/>
              </w:rPr>
              <w:t xml:space="preserve">W</w:t>
            </w:r>
            <w:r>
              <w:rPr>
                <w:color w:val="00274C"/>
                <w:position w:val="-2"/>
                <w:sz w:val="20"/>
                <w:szCs w:val="20"/>
              </w:rPr>
              <w:t xml:space="preserve"> e rimuovere l'alternatore </w:t>
            </w:r>
            <w:r>
              <w:rPr>
                <w:b/>
                <w:bCs/>
                <w:color w:val="00274C"/>
                <w:position w:val="-2"/>
                <w:sz w:val="20"/>
                <w:szCs w:val="20"/>
              </w:rPr>
              <w:t xml:space="preserve">AA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734955" name="name33505fc7f1499ea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095fc7f1499ea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La cinghia deve essere tassativamente sostituita, ad ogni smontaggio, anche se non ha raggiunto le ore previste per la sostituzione.</w:t>
            </w:r>
          </w:p>
        </w:tc>
        <w:tc>
          <w:tcPr>
            <w:tcMar>
              <w:top w:w="150" w:type="dxa"/>
              <w:bottom w:w="150" w:type="dxa"/>
            </w:tcMar>
            <w:vAlign w:val="top"/>
          </w:tcPr>
          <w:p>
            <w:r>
              <w:rPr>
                <w:position w:val="-222"/>
              </w:rPr>
              <w:drawing>
                <wp:inline distT="0" distB="0" distL="0" distR="0">
                  <wp:extent cx="2232000" cy="1454400"/>
                  <wp:docPr id="66116554" name="name89395fc7f149b7959" descr="imm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2.jpg"/>
                          <pic:cNvPicPr/>
                        </pic:nvPicPr>
                        <pic:blipFill>
                          <a:blip r:embed="rId71365fc7f149b7950"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7.12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 Sensori e interruttori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486010" name="name21725fc7f149cb2f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835fc7f149cb2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Dopo lo smontaggio proteggere in modo adeguato i sensori da urti, umidità e fonti di temperature elevate.</w:t>
            </w:r>
          </w:p>
          <w:p>
            <w:pPr>
              <w:numPr>
                <w:ilvl w:val="0"/>
                <w:numId w:val="83235527"/>
              </w:numPr>
              <w:spacing w:before="0" w:after="0" w:line="262" w:lineRule="auto"/>
              <w:jc w:val="left"/>
              <w:rPr>
                <w:color w:val="00274C"/>
                <w:sz w:val="20"/>
                <w:szCs w:val="20"/>
              </w:rPr>
            </w:pPr>
            <w:r>
              <w:rPr>
                <w:color w:val="00274C"/>
                <w:position w:val="-2"/>
                <w:sz w:val="20"/>
                <w:szCs w:val="20"/>
              </w:rPr>
              <w:t xml:space="preserve">I sensori e gli interruttori non sono riparabili per cui vanno sostituiti in caso di anomalie.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7.3.4.1 Interruttore pressione olio</w:t>
            </w:r>
            <w:r>
              <w:rPr>
                <w:color w:val="00274C"/>
                <w:position w:val="-2"/>
                <w:sz w:val="20"/>
                <w:szCs w:val="20"/>
              </w:rPr>
              <w:t xml:space="preserve"> ( </w:t>
            </w:r>
            <w:r>
              <w:rPr>
                <w:position w:val="-3"/>
              </w:rPr>
              <w:drawing>
                <wp:inline distT="0" distB="0" distL="0" distR="0">
                  <wp:extent cx="158400" cy="115200"/>
                  <wp:docPr id="72811661" name="name18125fc7f149dafe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9115fc7f149dafe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3235627"/>
              </w:numPr>
              <w:spacing w:before="0" w:after="0" w:line="262" w:lineRule="auto"/>
              <w:jc w:val="left"/>
              <w:rPr>
                <w:color w:val="00274C"/>
                <w:sz w:val="20"/>
                <w:szCs w:val="20"/>
              </w:rPr>
            </w:pPr>
            <w:r>
              <w:rPr>
                <w:color w:val="00274C"/>
                <w:position w:val="-2"/>
                <w:sz w:val="20"/>
                <w:szCs w:val="20"/>
              </w:rPr>
              <w:br/>
              <w:br/>
              <w:br/>
              <w:t xml:space="preserve">Svitare e rimuovere l'interruttore pressione olio </w:t>
            </w:r>
            <w:r>
              <w:rPr>
                <w:b/>
                <w:bCs/>
                <w:color w:val="00274C"/>
                <w:position w:val="-2"/>
                <w:sz w:val="20"/>
                <w:szCs w:val="20"/>
              </w:rPr>
              <w:t xml:space="preserve">AD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36601" name="name51445fc7f149f0cf3" descr="imm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3.jpg"/>
                          <pic:cNvPicPr/>
                        </pic:nvPicPr>
                        <pic:blipFill>
                          <a:blip r:embed="rId44955fc7f149f0ce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7.3.4.2 Sensore temperatura acqua</w:t>
            </w:r>
            <w:r>
              <w:rPr>
                <w:color w:val="00274C"/>
                <w:position w:val="-2"/>
                <w:sz w:val="20"/>
                <w:szCs w:val="20"/>
              </w:rPr>
              <w:t xml:space="preserve"> ( </w:t>
            </w:r>
            <w:r>
              <w:rPr>
                <w:position w:val="-3"/>
              </w:rPr>
              <w:drawing>
                <wp:inline distT="0" distB="0" distL="0" distR="0">
                  <wp:extent cx="158400" cy="115200"/>
                  <wp:docPr id="46173962" name="name92225fc7f14a0f22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8655fc7f14a0f22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3235628"/>
              </w:numPr>
              <w:spacing w:before="0" w:after="0" w:line="262" w:lineRule="auto"/>
              <w:jc w:val="left"/>
              <w:rPr>
                <w:color w:val="00274C"/>
                <w:sz w:val="20"/>
                <w:szCs w:val="20"/>
              </w:rPr>
            </w:pPr>
            <w:r>
              <w:rPr>
                <w:color w:val="00274C"/>
                <w:position w:val="-2"/>
                <w:sz w:val="20"/>
                <w:szCs w:val="20"/>
              </w:rPr>
              <w:br/>
              <w:br/>
              <w:br/>
              <w:t xml:space="preserve">Svitare e rimuovere il sensore temperatura refrigerante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9851862" name="name51535fc7f14a27396" descr="imm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4.jpg"/>
                          <pic:cNvPicPr/>
                        </pic:nvPicPr>
                        <pic:blipFill>
                          <a:blip r:embed="rId60795fc7f14a2738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7.3.4.3 Sensore di giri</w:t>
            </w:r>
            <w:r>
              <w:rPr>
                <w:color w:val="00274C"/>
                <w:position w:val="-2"/>
                <w:sz w:val="20"/>
                <w:szCs w:val="20"/>
              </w:rPr>
              <w:t xml:space="preserve"> ( </w:t>
            </w:r>
            <w:r>
              <w:rPr>
                <w:position w:val="-3"/>
              </w:rPr>
              <w:drawing>
                <wp:inline distT="0" distB="0" distL="0" distR="0">
                  <wp:extent cx="158400" cy="115200"/>
                  <wp:docPr id="44032218" name="name28945fc7f14a358e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6405fc7f14a358e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3235629"/>
              </w:numPr>
              <w:spacing w:before="0" w:after="0" w:line="262" w:lineRule="auto"/>
              <w:jc w:val="left"/>
              <w:rPr>
                <w:color w:val="00274C"/>
                <w:sz w:val="20"/>
                <w:szCs w:val="20"/>
              </w:rPr>
            </w:pPr>
            <w:r>
              <w:rPr>
                <w:color w:val="00274C"/>
                <w:position w:val="-2"/>
                <w:sz w:val="20"/>
                <w:szCs w:val="20"/>
              </w:rPr>
              <w:br/>
              <w:br/>
              <w:br/>
              <w:t xml:space="preserve">Svitare la vite </w:t>
            </w:r>
            <w:r>
              <w:rPr>
                <w:b/>
                <w:bCs/>
                <w:color w:val="00274C"/>
                <w:position w:val="-2"/>
                <w:sz w:val="20"/>
                <w:szCs w:val="20"/>
              </w:rPr>
              <w:t xml:space="preserve">AF</w:t>
            </w:r>
            <w:r>
              <w:rPr>
                <w:color w:val="00274C"/>
                <w:position w:val="-2"/>
                <w:sz w:val="20"/>
                <w:szCs w:val="20"/>
              </w:rPr>
              <w:t xml:space="preserve"> e rimuovere il sensore </w:t>
            </w:r>
            <w:r>
              <w:rPr>
                <w:b/>
                <w:bCs/>
                <w:color w:val="00274C"/>
                <w:position w:val="-2"/>
                <w:sz w:val="20"/>
                <w:szCs w:val="20"/>
              </w:rPr>
              <w:t xml:space="preserve">AG</w:t>
            </w:r>
            <w:r>
              <w:rPr>
                <w:color w:val="00274C"/>
                <w:position w:val="-2"/>
                <w:sz w:val="20"/>
                <w:szCs w:val="20"/>
              </w:rPr>
              <w:t xml:space="preserve"> con il relativo distanziale </w:t>
            </w:r>
            <w:r>
              <w:rPr>
                <w:b/>
                <w:bCs/>
                <w:color w:val="00274C"/>
                <w:position w:val="-2"/>
                <w:sz w:val="20"/>
                <w:szCs w:val="20"/>
              </w:rPr>
              <w:t xml:space="preserve">(</w:t>
            </w:r>
            <w:r>
              <w:rPr>
                <w:color w:val="00274C"/>
                <w:position w:val="-2"/>
                <w:sz w:val="20"/>
                <w:szCs w:val="20"/>
              </w:rPr>
              <w:t xml:space="preserve"> </w:t>
            </w:r>
            <w:hyperlink r:id="rId62505fc7f14a35e2c"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8323562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AH</w:t>
            </w:r>
            <w:r>
              <w:rPr>
                <w:color w:val="00274C"/>
                <w:position w:val="-2"/>
                <w:sz w:val="20"/>
                <w:szCs w:val="20"/>
              </w:rPr>
              <w:t xml:space="preserve"> e rimuovere il supporto sensore </w:t>
            </w:r>
            <w:r>
              <w:rPr>
                <w:b/>
                <w:bCs/>
                <w:color w:val="00274C"/>
                <w:position w:val="-2"/>
                <w:sz w:val="20"/>
                <w:szCs w:val="20"/>
              </w:rPr>
              <w:t xml:space="preserve">(</w:t>
            </w:r>
            <w:r>
              <w:rPr>
                <w:color w:val="00274C"/>
                <w:position w:val="-2"/>
                <w:sz w:val="20"/>
                <w:szCs w:val="20"/>
              </w:rPr>
              <w:t xml:space="preserve"> </w:t>
            </w:r>
            <w:hyperlink r:id="rId74575fc7f14a35e89"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13512" name="name44695fc7f14a4bd8c" descr="imm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5.jpg"/>
                          <pic:cNvPicPr/>
                        </pic:nvPicPr>
                        <pic:blipFill>
                          <a:blip r:embed="rId61925fc7f14a4bd8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7.3.4.4 Sensore di fase su albero a camme</w:t>
            </w:r>
          </w:p>
          <w:p>
            <w:pPr>
              <w:numPr>
                <w:ilvl w:val="0"/>
                <w:numId w:val="83235630"/>
              </w:numPr>
              <w:spacing w:before="0" w:after="0" w:line="262" w:lineRule="auto"/>
              <w:jc w:val="left"/>
              <w:rPr>
                <w:color w:val="00274C"/>
                <w:sz w:val="20"/>
                <w:szCs w:val="20"/>
              </w:rPr>
            </w:pPr>
            <w:r>
              <w:rPr>
                <w:color w:val="00274C"/>
                <w:position w:val="-2"/>
                <w:sz w:val="20"/>
                <w:szCs w:val="20"/>
              </w:rPr>
              <w:br/>
              <w:br/>
              <w:br/>
              <w:t xml:space="preserve">Svitare la vite </w:t>
            </w:r>
            <w:r>
              <w:rPr>
                <w:b/>
                <w:bCs/>
                <w:color w:val="00274C"/>
                <w:position w:val="-2"/>
                <w:sz w:val="20"/>
                <w:szCs w:val="20"/>
              </w:rPr>
              <w:t xml:space="preserve">AM</w:t>
            </w:r>
            <w:r>
              <w:rPr>
                <w:color w:val="00274C"/>
                <w:position w:val="-2"/>
                <w:sz w:val="20"/>
                <w:szCs w:val="20"/>
              </w:rPr>
              <w:t xml:space="preserve"> e rimuovere il sensore </w:t>
            </w:r>
            <w:r>
              <w:rPr>
                <w:b/>
                <w:bCs/>
                <w:color w:val="00274C"/>
                <w:position w:val="-2"/>
                <w:sz w:val="20"/>
                <w:szCs w:val="20"/>
              </w:rPr>
              <w:t xml:space="preserve">AN</w:t>
            </w:r>
            <w:r>
              <w:rPr>
                <w:color w:val="00274C"/>
                <w:position w:val="-2"/>
                <w:sz w:val="20"/>
                <w:szCs w:val="20"/>
              </w:rPr>
              <w:t xml:space="preserve"> con il relativo distanziale ( </w:t>
            </w:r>
            <w:hyperlink r:id="rId65395fc7f14a4d21d"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926023" name="name75825fc7f14a65268" descr="imm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6.jpg"/>
                          <pic:cNvPicPr/>
                        </pic:nvPicPr>
                        <pic:blipFill>
                          <a:blip r:embed="rId40355fc7f14a652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7.3.4.5 Sensore T-MAP</w:t>
            </w:r>
            <w:r>
              <w:rPr>
                <w:color w:val="00274C"/>
                <w:position w:val="-2"/>
                <w:sz w:val="20"/>
                <w:szCs w:val="20"/>
              </w:rPr>
              <w:t xml:space="preserve"> ( </w:t>
            </w:r>
            <w:r>
              <w:rPr>
                <w:position w:val="-3"/>
              </w:rPr>
              <w:drawing>
                <wp:inline distT="0" distB="0" distL="0" distR="0">
                  <wp:extent cx="158400" cy="115200"/>
                  <wp:docPr id="79469793" name="name64285fc7f14a78d1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1085fc7f14a78d1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8323563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AP</w:t>
            </w:r>
            <w:r>
              <w:rPr>
                <w:color w:val="00274C"/>
                <w:position w:val="-2"/>
                <w:sz w:val="20"/>
                <w:szCs w:val="20"/>
              </w:rPr>
              <w:t xml:space="preserve"> e rimuovere il sensore </w:t>
            </w:r>
            <w:r>
              <w:rPr>
                <w:b/>
                <w:bCs/>
                <w:color w:val="00274C"/>
                <w:position w:val="-2"/>
                <w:sz w:val="20"/>
                <w:szCs w:val="20"/>
              </w:rPr>
              <w:t xml:space="preserve">AQ (</w:t>
            </w:r>
            <w:r>
              <w:rPr>
                <w:color w:val="00274C"/>
                <w:position w:val="-2"/>
                <w:sz w:val="20"/>
                <w:szCs w:val="20"/>
              </w:rPr>
              <w:t xml:space="preserve"> </w:t>
            </w:r>
            <w:hyperlink r:id="rId26855fc7f14a79305"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475878" name="name60075fc7f14a9011d" descr="imm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7.jpg"/>
                          <pic:cNvPicPr/>
                        </pic:nvPicPr>
                        <pic:blipFill>
                          <a:blip r:embed="rId11005fc7f14a9011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7.3.4.6 Sensore presenza acqua del filtro carburante</w:t>
            </w:r>
            <w:r>
              <w:rPr>
                <w:color w:val="00274C"/>
                <w:position w:val="-2"/>
                <w:sz w:val="20"/>
                <w:szCs w:val="20"/>
              </w:rPr>
              <w:t xml:space="preserve"> ( </w:t>
            </w:r>
            <w:r>
              <w:rPr>
                <w:position w:val="-3"/>
              </w:rPr>
              <w:drawing>
                <wp:inline distT="0" distB="0" distL="0" distR="0">
                  <wp:extent cx="158400" cy="115200"/>
                  <wp:docPr id="98576764" name="name45165fc7f14aa382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1175fc7f14aa382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342464" name="name19515fc7f14ab2a7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9935fc7f14ab2a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Il filtro carburante non è sempre montato sul motore.</w:t>
            </w:r>
          </w:p>
          <w:p>
            <w:pPr>
              <w:numPr>
                <w:ilvl w:val="0"/>
                <w:numId w:val="83235527"/>
              </w:numPr>
              <w:spacing w:before="0" w:after="0" w:line="262" w:lineRule="auto"/>
              <w:jc w:val="left"/>
              <w:rPr>
                <w:color w:val="00274C"/>
                <w:sz w:val="20"/>
                <w:szCs w:val="20"/>
              </w:rPr>
            </w:pPr>
            <w:r>
              <w:rPr>
                <w:color w:val="00274C"/>
                <w:position w:val="-2"/>
                <w:sz w:val="20"/>
                <w:szCs w:val="20"/>
              </w:rPr>
              <w:t xml:space="preserve">In fase di smontaggio del sensore </w:t>
            </w:r>
            <w:r>
              <w:rPr>
                <w:b/>
                <w:bCs/>
                <w:color w:val="00274C"/>
                <w:position w:val="-2"/>
                <w:sz w:val="20"/>
                <w:szCs w:val="20"/>
              </w:rPr>
              <w:t xml:space="preserve">A</w:t>
            </w:r>
            <w:r>
              <w:rPr>
                <w:color w:val="00274C"/>
                <w:position w:val="-2"/>
                <w:sz w:val="20"/>
                <w:szCs w:val="20"/>
              </w:rPr>
              <w:t xml:space="preserve"> , utilizzare un contenitore adatto per recuperare il carburante contenuto all'interno della cartuccia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632"/>
              </w:numPr>
              <w:spacing w:before="0" w:after="0" w:line="262" w:lineRule="auto"/>
              <w:jc w:val="left"/>
              <w:rPr>
                <w:color w:val="00274C"/>
                <w:sz w:val="20"/>
                <w:szCs w:val="20"/>
              </w:rPr>
            </w:pPr>
            <w:r>
              <w:rPr>
                <w:color w:val="00274C"/>
                <w:position w:val="-2"/>
                <w:sz w:val="20"/>
                <w:szCs w:val="20"/>
              </w:rPr>
              <w:t xml:space="preserve">Svitare il sensore </w:t>
            </w:r>
            <w:r>
              <w:rPr>
                <w:b/>
                <w:bCs/>
                <w:color w:val="00274C"/>
                <w:position w:val="-2"/>
                <w:sz w:val="20"/>
                <w:szCs w:val="20"/>
              </w:rPr>
              <w:t xml:space="preserve">A</w:t>
            </w:r>
            <w:r>
              <w:rPr>
                <w:color w:val="00274C"/>
                <w:position w:val="-2"/>
                <w:sz w:val="20"/>
                <w:szCs w:val="20"/>
              </w:rPr>
              <w:t xml:space="preserve"> dalla cartuccia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439159" name="name14925fc7f14ac6f5d" descr="imm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8.jpg"/>
                          <pic:cNvPicPr/>
                        </pic:nvPicPr>
                        <pic:blipFill>
                          <a:blip r:embed="rId21295fc7f14ac6f5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turbocompressore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3235633"/>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 e B</w:t>
            </w:r>
            <w:r>
              <w:rPr>
                <w:color w:val="00274C"/>
                <w:position w:val="-2"/>
                <w:sz w:val="20"/>
                <w:szCs w:val="20"/>
              </w:rPr>
              <w:t xml:space="preserve"> e rimuovere il manicotto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591207" name="name88595fc7f14ae35be" descr="imm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9.jpg"/>
                          <pic:cNvPicPr/>
                        </pic:nvPicPr>
                        <pic:blipFill>
                          <a:blip r:embed="rId66625fc7f14ae35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numPr>
                <w:ilvl w:val="0"/>
                <w:numId w:val="83235634"/>
              </w:numPr>
              <w:spacing w:before="0" w:after="0" w:line="262" w:lineRule="auto"/>
              <w:jc w:val="left"/>
              <w:rPr>
                <w:color w:val="00274C"/>
                <w:sz w:val="20"/>
                <w:szCs w:val="20"/>
              </w:rPr>
            </w:pPr>
            <w:r>
              <w:rPr>
                <w:color w:val="00274C"/>
                <w:position w:val="-2"/>
                <w:sz w:val="20"/>
                <w:szCs w:val="20"/>
              </w:rPr>
              <w:t xml:space="preserve">Svitare i raccordi </w:t>
            </w:r>
            <w:r>
              <w:rPr>
                <w:b/>
                <w:bCs/>
                <w:color w:val="00274C"/>
                <w:position w:val="-2"/>
                <w:sz w:val="20"/>
                <w:szCs w:val="20"/>
              </w:rPr>
              <w:t xml:space="preserve">D</w:t>
            </w:r>
            <w:r>
              <w:rPr>
                <w:color w:val="00274C"/>
                <w:position w:val="-2"/>
                <w:sz w:val="20"/>
                <w:szCs w:val="20"/>
              </w:rPr>
              <w:t xml:space="preserve"> e rimuovere il tubo </w:t>
            </w:r>
            <w:r>
              <w:rPr>
                <w:b/>
                <w:bCs/>
                <w:color w:val="00274C"/>
                <w:position w:val="-2"/>
                <w:sz w:val="20"/>
                <w:szCs w:val="20"/>
              </w:rPr>
              <w:t xml:space="preserve">E</w:t>
            </w:r>
            <w:r>
              <w:rPr>
                <w:color w:val="00274C"/>
                <w:position w:val="-2"/>
                <w:sz w:val="20"/>
                <w:szCs w:val="20"/>
              </w:rPr>
              <w:t xml:space="preserve"> con le relative guarnizioni </w:t>
            </w:r>
            <w:r>
              <w:rPr>
                <w:b/>
                <w:bCs/>
                <w:color w:val="00274C"/>
                <w:position w:val="-2"/>
                <w:sz w:val="20"/>
                <w:szCs w:val="20"/>
              </w:rPr>
              <w:t xml:space="preserve">G</w:t>
            </w:r>
            <w:r>
              <w:rPr>
                <w:color w:val="00274C"/>
                <w:position w:val="-2"/>
                <w:sz w:val="20"/>
                <w:szCs w:val="20"/>
              </w:rPr>
              <w:t xml:space="preserve"> .</w:t>
            </w:r>
          </w:p>
          <w:p>
            <w:pPr>
              <w:numPr>
                <w:ilvl w:val="0"/>
                <w:numId w:val="8323563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F</w:t>
            </w:r>
            <w:r>
              <w:rPr>
                <w:color w:val="00274C"/>
                <w:position w:val="-2"/>
                <w:sz w:val="20"/>
                <w:szCs w:val="20"/>
              </w:rPr>
              <w:t xml:space="preserve"> .</w:t>
            </w:r>
          </w:p>
          <w:p>
            <w:pPr>
              <w:numPr>
                <w:ilvl w:val="0"/>
                <w:numId w:val="83235634"/>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6627139" name="name36865fc7f14b0b723" descr="imm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0.jpg"/>
                          <pic:cNvPicPr/>
                        </pic:nvPicPr>
                        <pic:blipFill>
                          <a:blip r:embed="rId16625fc7f14b0b71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numPr>
                <w:ilvl w:val="0"/>
                <w:numId w:val="83235635"/>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H</w:t>
            </w:r>
            <w:r>
              <w:rPr>
                <w:color w:val="00274C"/>
                <w:position w:val="-2"/>
                <w:sz w:val="20"/>
                <w:szCs w:val="20"/>
              </w:rPr>
              <w:t xml:space="preserve"> e rimuovere il turbocompressore </w:t>
            </w:r>
            <w:r>
              <w:rPr>
                <w:b/>
                <w:bCs/>
                <w:color w:val="00274C"/>
                <w:position w:val="-2"/>
                <w:sz w:val="20"/>
                <w:szCs w:val="20"/>
              </w:rPr>
              <w:t xml:space="preserve">L</w:t>
            </w:r>
            <w:r>
              <w:rPr>
                <w:color w:val="00274C"/>
                <w:position w:val="-2"/>
                <w:sz w:val="20"/>
                <w:szCs w:val="20"/>
              </w:rPr>
              <w:t xml:space="preserve"> .</w:t>
            </w:r>
          </w:p>
          <w:p>
            <w:pPr>
              <w:numPr>
                <w:ilvl w:val="0"/>
                <w:numId w:val="83235635"/>
              </w:numPr>
              <w:spacing w:before="0" w:after="0" w:line="262" w:lineRule="auto"/>
              <w:jc w:val="left"/>
              <w:rPr>
                <w:color w:val="00274C"/>
                <w:sz w:val="20"/>
                <w:szCs w:val="20"/>
              </w:rPr>
            </w:pPr>
            <w:r>
              <w:rPr>
                <w:color w:val="00274C"/>
                <w:position w:val="-2"/>
                <w:sz w:val="20"/>
                <w:szCs w:val="20"/>
              </w:rPr>
              <w:t xml:space="preserve">Rimuovere il tubo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211957" name="name94545fc7f14b20697" descr="imm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1.jpg"/>
                          <pic:cNvPicPr/>
                        </pic:nvPicPr>
                        <pic:blipFill>
                          <a:blip r:embed="rId77655fc7f14b2069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collettore di scarico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3235636"/>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A</w:t>
            </w:r>
            <w:r>
              <w:rPr>
                <w:color w:val="00274C"/>
                <w:position w:val="-2"/>
                <w:sz w:val="20"/>
                <w:szCs w:val="20"/>
              </w:rPr>
              <w:t xml:space="preserve"> e rimuovere il collettore </w:t>
            </w:r>
            <w:r>
              <w:rPr>
                <w:b/>
                <w:bCs/>
                <w:color w:val="00274C"/>
                <w:position w:val="-2"/>
                <w:sz w:val="20"/>
                <w:szCs w:val="20"/>
              </w:rPr>
              <w:t xml:space="preserve">B</w:t>
            </w:r>
            <w:r>
              <w:rPr>
                <w:color w:val="00274C"/>
                <w:position w:val="-2"/>
                <w:sz w:val="20"/>
                <w:szCs w:val="20"/>
              </w:rPr>
              <w:t xml:space="preserve"> e le guarnizioni </w:t>
            </w:r>
            <w:r>
              <w:rPr>
                <w:b/>
                <w:bCs/>
                <w:color w:val="00274C"/>
                <w:position w:val="-2"/>
                <w:sz w:val="20"/>
                <w:szCs w:val="20"/>
              </w:rPr>
              <w:t xml:space="preserve">C</w:t>
            </w:r>
            <w:r>
              <w:rPr>
                <w:color w:val="00274C"/>
                <w:position w:val="-2"/>
                <w:sz w:val="20"/>
                <w:szCs w:val="20"/>
              </w:rPr>
              <w:t xml:space="preserve"> .</w:t>
            </w:r>
          </w:p>
          <w:p>
            <w:pPr>
              <w:numPr>
                <w:ilvl w:val="0"/>
                <w:numId w:val="83235636"/>
              </w:numPr>
              <w:spacing w:before="0" w:after="0" w:line="262" w:lineRule="auto"/>
              <w:jc w:val="left"/>
              <w:rPr>
                <w:color w:val="00274C"/>
                <w:sz w:val="20"/>
                <w:szCs w:val="20"/>
              </w:rPr>
            </w:pPr>
            <w:r>
              <w:rPr>
                <w:color w:val="00274C"/>
                <w:position w:val="-2"/>
                <w:sz w:val="20"/>
                <w:szCs w:val="20"/>
              </w:rPr>
              <w:t xml:space="preserve">Chiudere le aperture e i condotti per evitare l'introduzione di corpi estranei.</w:t>
            </w:r>
          </w:p>
        </w:tc>
        <w:tc>
          <w:tcPr>
            <w:tcMar>
              <w:top w:w="150" w:type="dxa"/>
              <w:bottom w:w="150" w:type="dxa"/>
            </w:tcMar>
            <w:vAlign w:val="top"/>
          </w:tcPr>
          <w:p>
            <w:r>
              <w:rPr>
                <w:position w:val="-230"/>
              </w:rPr>
              <w:drawing>
                <wp:inline distT="0" distB="0" distL="0" distR="0">
                  <wp:extent cx="2232000" cy="1504800"/>
                  <wp:docPr id="93552682" name="name72495fc7f14b3b6d8" descr="imm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2.jpg"/>
                          <pic:cNvPicPr/>
                        </pic:nvPicPr>
                        <pic:blipFill>
                          <a:blip r:embed="rId49665fc7f14b3b6d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componenti ricircolo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7.6.1 Manicotti Oil Cooler</w:t>
            </w:r>
          </w:p>
          <w:p/>
          <w:p/>
          <w:p>
            <w:pPr>
              <w:numPr>
                <w:ilvl w:val="0"/>
                <w:numId w:val="83235637"/>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Z</w:t>
            </w:r>
            <w:r>
              <w:rPr>
                <w:color w:val="00274C"/>
                <w:position w:val="-2"/>
                <w:sz w:val="20"/>
                <w:szCs w:val="20"/>
              </w:rPr>
              <w:t xml:space="preserve"> .</w:t>
            </w:r>
          </w:p>
          <w:p>
            <w:pPr>
              <w:numPr>
                <w:ilvl w:val="0"/>
                <w:numId w:val="83235637"/>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W</w:t>
            </w:r>
            <w:r>
              <w:rPr>
                <w:color w:val="00274C"/>
                <w:position w:val="-2"/>
                <w:sz w:val="20"/>
                <w:szCs w:val="20"/>
              </w:rPr>
              <w:t xml:space="preserve"> e rimuovere il manicotto </w:t>
            </w:r>
            <w:r>
              <w:rPr>
                <w:b/>
                <w:bCs/>
                <w:color w:val="00274C"/>
                <w:position w:val="-2"/>
                <w:sz w:val="20"/>
                <w:szCs w:val="20"/>
              </w:rPr>
              <w:t xml:space="preserve">J ( </w:t>
            </w:r>
            <w:hyperlink r:id="rId77735fc7f14b3efa5"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082649" name="name56725fc7f14b591b1" descr="imm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3.jpg"/>
                          <pic:cNvPicPr/>
                        </pic:nvPicPr>
                        <pic:blipFill>
                          <a:blip r:embed="rId36725fc7f14b591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83235638"/>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K</w:t>
            </w:r>
            <w:r>
              <w:rPr>
                <w:color w:val="00274C"/>
                <w:position w:val="-2"/>
                <w:sz w:val="20"/>
                <w:szCs w:val="20"/>
              </w:rPr>
              <w:t xml:space="preserve"> e rimuovere il manicotto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402419" name="name54705fc7f14b73aac" descr="imm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4.jpg"/>
                          <pic:cNvPicPr/>
                        </pic:nvPicPr>
                        <pic:blipFill>
                          <a:blip r:embed="rId42185fc7f14b73aa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7.6.2 Pompa refrigerante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591303" name="name65195fc7f14b8842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285fc7f14b884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La pompa </w:t>
            </w:r>
            <w:r>
              <w:rPr>
                <w:b/>
                <w:bCs/>
                <w:color w:val="00274C"/>
                <w:position w:val="-2"/>
                <w:sz w:val="20"/>
                <w:szCs w:val="20"/>
              </w:rPr>
              <w:t xml:space="preserve">B</w:t>
            </w:r>
            <w:r>
              <w:rPr>
                <w:color w:val="00274C"/>
                <w:position w:val="-2"/>
                <w:sz w:val="20"/>
                <w:szCs w:val="20"/>
              </w:rPr>
              <w:t xml:space="preserve"> non è riparabile.</w:t>
            </w:r>
          </w:p>
          <w:p/>
          <w:p/>
          <w:p>
            <w:pPr>
              <w:numPr>
                <w:ilvl w:val="0"/>
                <w:numId w:val="8323563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la pompa </w:t>
            </w:r>
            <w:r>
              <w:rPr>
                <w:b/>
                <w:bCs/>
                <w:color w:val="00274C"/>
                <w:position w:val="-2"/>
                <w:sz w:val="20"/>
                <w:szCs w:val="20"/>
              </w:rPr>
              <w:t xml:space="preserve">B</w:t>
            </w:r>
            <w:r>
              <w:rPr>
                <w:color w:val="00274C"/>
                <w:position w:val="-2"/>
                <w:sz w:val="20"/>
                <w:szCs w:val="20"/>
              </w:rPr>
              <w:t xml:space="preserve"> con la relativa guarnizione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64141" name="name57705fc7f14ba0d63" descr="imm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5.jpg"/>
                          <pic:cNvPicPr/>
                        </pic:nvPicPr>
                        <pic:blipFill>
                          <a:blip r:embed="rId31535fc7f14ba0d5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7.6.3 Valvola termostatica</w:t>
            </w:r>
          </w:p>
          <w:p>
            <w:pPr>
              <w:numPr>
                <w:ilvl w:val="0"/>
                <w:numId w:val="83235640"/>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e rimuovere il coperchio valvola termostatica </w:t>
            </w:r>
            <w:r>
              <w:rPr>
                <w:b/>
                <w:bCs/>
                <w:color w:val="00274C"/>
                <w:position w:val="-2"/>
                <w:sz w:val="20"/>
                <w:szCs w:val="20"/>
              </w:rPr>
              <w:t xml:space="preserve">B</w:t>
            </w:r>
            <w:r>
              <w:rPr>
                <w:color w:val="00274C"/>
                <w:position w:val="-2"/>
                <w:sz w:val="20"/>
                <w:szCs w:val="20"/>
              </w:rPr>
              <w:t xml:space="preserve"> .</w:t>
            </w:r>
          </w:p>
          <w:p>
            <w:pPr>
              <w:numPr>
                <w:ilvl w:val="0"/>
                <w:numId w:val="83235640"/>
              </w:numPr>
              <w:spacing w:before="0" w:after="0" w:line="262" w:lineRule="auto"/>
              <w:jc w:val="left"/>
              <w:rPr>
                <w:color w:val="00274C"/>
                <w:sz w:val="20"/>
                <w:szCs w:val="20"/>
              </w:rPr>
            </w:pPr>
            <w:r>
              <w:rPr>
                <w:color w:val="00274C"/>
                <w:position w:val="-2"/>
                <w:sz w:val="20"/>
                <w:szCs w:val="20"/>
              </w:rPr>
              <w:t xml:space="preserve">Rimuovere la valvola termostatica </w:t>
            </w:r>
            <w:r>
              <w:rPr>
                <w:b/>
                <w:bCs/>
                <w:color w:val="00274C"/>
                <w:position w:val="-2"/>
                <w:sz w:val="20"/>
                <w:szCs w:val="20"/>
              </w:rPr>
              <w:t xml:space="preserve">C</w:t>
            </w:r>
            <w:r>
              <w:rPr>
                <w:color w:val="00274C"/>
                <w:position w:val="-2"/>
                <w:sz w:val="20"/>
                <w:szCs w:val="20"/>
              </w:rPr>
              <w:t xml:space="preserve"> e relativa guarnizione.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685027" name="name51175fc7f14bb1d6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885fc7f14bb1d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Sostituire sempre la guarnizione </w:t>
            </w:r>
            <w:r>
              <w:rPr>
                <w:b/>
                <w:bCs/>
                <w:color w:val="00274C"/>
                <w:position w:val="-2"/>
                <w:sz w:val="20"/>
                <w:szCs w:val="20"/>
              </w:rPr>
              <w:t xml:space="preserve">D</w:t>
            </w:r>
            <w:r>
              <w:rPr>
                <w:color w:val="00274C"/>
                <w:position w:val="-2"/>
                <w:sz w:val="20"/>
                <w:szCs w:val="20"/>
              </w:rPr>
              <w:t xml:space="preserve"> ad ogni smontaggio.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640"/>
              </w:numPr>
              <w:spacing w:before="0" w:after="0" w:line="262" w:lineRule="auto"/>
              <w:jc w:val="left"/>
              <w:rPr>
                <w:color w:val="00274C"/>
                <w:sz w:val="20"/>
                <w:szCs w:val="20"/>
              </w:rPr>
            </w:pPr>
            <w:r>
              <w:rPr>
                <w:color w:val="00274C"/>
                <w:position w:val="-2"/>
                <w:sz w:val="20"/>
                <w:szCs w:val="20"/>
              </w:rPr>
              <w:t xml:space="preserve">Verificare che il foro di disareazione non sia ostruito o bloccato ( </w:t>
            </w:r>
            <w:hyperlink r:id="rId17675fc7f14bb27dd" w:history="1">
              <w:r>
                <w:rPr>
                  <w:b/>
                  <w:bCs/>
                  <w:color w:val="0000FF"/>
                  <w:position w:val="-2"/>
                  <w:sz w:val="20"/>
                  <w:szCs w:val="20"/>
                </w:rPr>
                <w:t xml:space="preserve">Par. 2.11.4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278035" name="name50945fc7f14bcdadf" descr="imm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6.jpg"/>
                          <pic:cNvPicPr/>
                        </pic:nvPicPr>
                        <pic:blipFill>
                          <a:blip r:embed="rId34455fc7f14bcda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puleggia albero a gomito e ruota fonica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3235641"/>
              </w:numPr>
              <w:spacing w:before="0" w:after="0" w:line="262" w:lineRule="auto"/>
              <w:jc w:val="left"/>
              <w:rPr>
                <w:color w:val="00274C"/>
                <w:sz w:val="20"/>
                <w:szCs w:val="20"/>
              </w:rPr>
            </w:pPr>
            <w:r>
              <w:rPr>
                <w:color w:val="00274C"/>
                <w:position w:val="-2"/>
                <w:sz w:val="20"/>
                <w:szCs w:val="20"/>
              </w:rPr>
              <w:t xml:space="preserve">Posizionare l'albero a gomito con il 1° cilindro al PMS, riferimento </w:t>
            </w:r>
            <w:r>
              <w:rPr>
                <w:b/>
                <w:bCs/>
                <w:color w:val="00274C"/>
                <w:position w:val="-2"/>
                <w:sz w:val="20"/>
                <w:szCs w:val="20"/>
              </w:rPr>
              <w:t xml:space="preserve">H</w:t>
            </w:r>
            <w:r>
              <w:rPr>
                <w:color w:val="00274C"/>
                <w:position w:val="-2"/>
                <w:sz w:val="20"/>
                <w:szCs w:val="20"/>
              </w:rPr>
              <w:t xml:space="preserve"> .</w:t>
            </w:r>
          </w:p>
          <w:p>
            <w:pPr>
              <w:numPr>
                <w:ilvl w:val="0"/>
                <w:numId w:val="83235641"/>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C</w:t>
            </w:r>
            <w:r>
              <w:rPr>
                <w:color w:val="00274C"/>
                <w:position w:val="-2"/>
                <w:sz w:val="20"/>
                <w:szCs w:val="20"/>
              </w:rPr>
              <w:t xml:space="preserve"> in senso orario.</w:t>
            </w:r>
          </w:p>
          <w:p>
            <w:pPr>
              <w:numPr>
                <w:ilvl w:val="0"/>
                <w:numId w:val="83235641"/>
              </w:numPr>
              <w:spacing w:before="0" w:after="0" w:line="262" w:lineRule="auto"/>
              <w:jc w:val="left"/>
              <w:rPr>
                <w:color w:val="00274C"/>
                <w:sz w:val="20"/>
                <w:szCs w:val="20"/>
              </w:rPr>
            </w:pPr>
            <w:r>
              <w:rPr>
                <w:color w:val="00274C"/>
                <w:position w:val="-2"/>
                <w:sz w:val="20"/>
                <w:szCs w:val="20"/>
              </w:rPr>
              <w:t xml:space="preserve">Rimuovere il gruppo puleggia motrice e ruota fonica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046013" name="name89065fc7f14bea7bb" descr="imm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8.jpg"/>
                          <pic:cNvPicPr/>
                        </pic:nvPicPr>
                        <pic:blipFill>
                          <a:blip r:embed="rId97505fc7f14bea7b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circuito lubrificazione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7.8.1 Valvola pressione olio ( </w:t>
            </w:r>
            <w:r>
              <w:rPr>
                <w:position w:val="-3"/>
              </w:rPr>
              <w:drawing>
                <wp:inline distT="0" distB="0" distL="0" distR="0">
                  <wp:extent cx="158400" cy="115200"/>
                  <wp:docPr id="25171479" name="name19225fc7f14c0cff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0905fc7f14c0cfe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83235642"/>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A</w:t>
            </w:r>
            <w:r>
              <w:rPr>
                <w:color w:val="00274C"/>
                <w:position w:val="-2"/>
                <w:sz w:val="20"/>
                <w:szCs w:val="20"/>
              </w:rPr>
              <w:t xml:space="preserve"> .</w:t>
            </w:r>
          </w:p>
          <w:p>
            <w:pPr>
              <w:numPr>
                <w:ilvl w:val="0"/>
                <w:numId w:val="83235642"/>
              </w:numPr>
              <w:spacing w:before="0" w:after="0" w:line="262" w:lineRule="auto"/>
              <w:jc w:val="left"/>
              <w:rPr>
                <w:color w:val="00274C"/>
                <w:sz w:val="20"/>
                <w:szCs w:val="20"/>
              </w:rPr>
            </w:pPr>
            <w:r>
              <w:rPr>
                <w:color w:val="00274C"/>
                <w:position w:val="-2"/>
                <w:sz w:val="20"/>
                <w:szCs w:val="20"/>
              </w:rPr>
              <w:t xml:space="preserve">Rimuovere la molla </w:t>
            </w:r>
            <w:r>
              <w:rPr>
                <w:b/>
                <w:bCs/>
                <w:color w:val="00274C"/>
                <w:position w:val="-2"/>
                <w:sz w:val="20"/>
                <w:szCs w:val="20"/>
              </w:rPr>
              <w:t xml:space="preserve">B</w:t>
            </w:r>
            <w:r>
              <w:rPr>
                <w:color w:val="00274C"/>
                <w:position w:val="-2"/>
                <w:sz w:val="20"/>
                <w:szCs w:val="20"/>
              </w:rPr>
              <w:t xml:space="preserve"> , verificarne l'integrità e sostituirla in caso di rottura.</w:t>
            </w:r>
          </w:p>
          <w:p>
            <w:pPr>
              <w:numPr>
                <w:ilvl w:val="0"/>
                <w:numId w:val="83235642"/>
              </w:numPr>
              <w:spacing w:before="0" w:after="0" w:line="262" w:lineRule="auto"/>
              <w:jc w:val="left"/>
              <w:rPr>
                <w:color w:val="00274C"/>
                <w:sz w:val="20"/>
                <w:szCs w:val="20"/>
              </w:rPr>
            </w:pPr>
            <w:r>
              <w:rPr>
                <w:color w:val="00274C"/>
                <w:position w:val="-2"/>
                <w:sz w:val="20"/>
                <w:szCs w:val="20"/>
              </w:rPr>
              <w:t xml:space="preserve">Rimuovere il pistone valvola </w:t>
            </w:r>
            <w:r>
              <w:rPr>
                <w:b/>
                <w:bCs/>
                <w:color w:val="00274C"/>
                <w:position w:val="-2"/>
                <w:sz w:val="20"/>
                <w:szCs w:val="20"/>
              </w:rPr>
              <w:t xml:space="preserve">C</w:t>
            </w:r>
            <w:r>
              <w:rPr>
                <w:color w:val="00274C"/>
                <w:position w:val="-2"/>
                <w:sz w:val="20"/>
                <w:szCs w:val="20"/>
              </w:rPr>
              <w:t xml:space="preserve"> utilizzando una calamita.</w:t>
            </w:r>
          </w:p>
        </w:tc>
        <w:tc>
          <w:tcPr>
            <w:tcMar>
              <w:top w:w="150" w:type="dxa"/>
              <w:bottom w:w="150" w:type="dxa"/>
            </w:tcMar>
            <w:vAlign w:val="top"/>
          </w:tcPr>
          <w:p>
            <w:r>
              <w:rPr>
                <w:position w:val="-230"/>
              </w:rPr>
              <w:drawing>
                <wp:inline distT="0" distB="0" distL="0" distR="0">
                  <wp:extent cx="2232000" cy="1504800"/>
                  <wp:docPr id="44219921" name="name24645fc7f14c30292" descr="imm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9.jpg"/>
                          <pic:cNvPicPr/>
                        </pic:nvPicPr>
                        <pic:blipFill>
                          <a:blip r:embed="rId37655fc7f14c302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Coperchio carico olio su carter distribuzione</w:t>
            </w:r>
            <w:r>
              <w:rPr>
                <w:color w:val="00274C"/>
                <w:position w:val="-2"/>
                <w:sz w:val="20"/>
                <w:szCs w:val="20"/>
              </w:rPr>
              <w:t xml:space="preserve"> ( </w:t>
            </w:r>
            <w:r>
              <w:rPr>
                <w:position w:val="-3"/>
              </w:rPr>
              <w:drawing>
                <wp:inline distT="0" distB="0" distL="0" distR="0">
                  <wp:extent cx="158400" cy="115200"/>
                  <wp:docPr id="63624434" name="name67795fc7f14c43c7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8345fc7f14c43c7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8323564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w:t>
            </w:r>
            <w:r>
              <w:rPr>
                <w:color w:val="00274C"/>
                <w:position w:val="-2"/>
                <w:sz w:val="20"/>
                <w:szCs w:val="20"/>
              </w:rPr>
              <w:t xml:space="preserve"> e rimuovere la flangia carico olio </w:t>
            </w:r>
            <w:r>
              <w:rPr>
                <w:b/>
                <w:bCs/>
                <w:color w:val="00274C"/>
                <w:position w:val="-2"/>
                <w:sz w:val="20"/>
                <w:szCs w:val="20"/>
              </w:rPr>
              <w:t xml:space="preserve">E ( </w:t>
            </w:r>
            <w:hyperlink r:id="rId54355fc7f14c4453e"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83235643"/>
              </w:numPr>
              <w:spacing w:before="0" w:after="0" w:line="262" w:lineRule="auto"/>
              <w:jc w:val="left"/>
              <w:rPr>
                <w:color w:val="00274C"/>
                <w:sz w:val="20"/>
                <w:szCs w:val="20"/>
              </w:rPr>
            </w:pPr>
            <w:r>
              <w:rPr>
                <w:color w:val="00274C"/>
                <w:position w:val="-2"/>
                <w:sz w:val="20"/>
                <w:szCs w:val="20"/>
              </w:rPr>
              <w:t xml:space="preserve">Rimuovere la guarnizione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042044" name="name45095fc7f14c605cd" descr="imm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0.jpg"/>
                          <pic:cNvPicPr/>
                        </pic:nvPicPr>
                        <pic:blipFill>
                          <a:blip r:embed="rId18845fc7f14c605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7.8.3 Carter distribuzione</w:t>
            </w:r>
          </w:p>
          <w:p/>
          <w:p/>
          <w:p>
            <w:pPr>
              <w:numPr>
                <w:ilvl w:val="0"/>
                <w:numId w:val="83235644"/>
              </w:numPr>
              <w:spacing w:before="0" w:after="0" w:line="262" w:lineRule="auto"/>
              <w:jc w:val="left"/>
              <w:rPr>
                <w:color w:val="00274C"/>
                <w:sz w:val="20"/>
                <w:szCs w:val="20"/>
              </w:rPr>
            </w:pPr>
            <w:r>
              <w:rPr>
                <w:color w:val="00274C"/>
                <w:position w:val="-2"/>
                <w:sz w:val="20"/>
                <w:szCs w:val="20"/>
              </w:rPr>
              <w:t xml:space="preserve">Assicurarsi che l'albero a gomito con il 1° cilindro si trovi al PMS (la spina </w:t>
            </w:r>
            <w:r>
              <w:rPr>
                <w:b/>
                <w:bCs/>
                <w:color w:val="00274C"/>
                <w:position w:val="-2"/>
                <w:sz w:val="20"/>
                <w:szCs w:val="20"/>
              </w:rPr>
              <w:t xml:space="preserve">W</w:t>
            </w:r>
            <w:r>
              <w:rPr>
                <w:color w:val="00274C"/>
                <w:position w:val="-2"/>
                <w:sz w:val="20"/>
                <w:szCs w:val="20"/>
              </w:rPr>
              <w:t xml:space="preserve"> deve essere rivolta verso l'alto).</w:t>
            </w:r>
          </w:p>
          <w:p>
            <w:pPr>
              <w:numPr>
                <w:ilvl w:val="0"/>
                <w:numId w:val="8323564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w:t>
            </w:r>
          </w:p>
          <w:p>
            <w:pPr>
              <w:numPr>
                <w:ilvl w:val="0"/>
                <w:numId w:val="83235644"/>
              </w:numPr>
              <w:spacing w:before="0" w:after="0" w:line="262" w:lineRule="auto"/>
              <w:jc w:val="left"/>
              <w:rPr>
                <w:color w:val="00274C"/>
                <w:sz w:val="20"/>
                <w:szCs w:val="20"/>
              </w:rPr>
            </w:pPr>
            <w:r>
              <w:rPr>
                <w:color w:val="00274C"/>
                <w:position w:val="-2"/>
                <w:sz w:val="20"/>
                <w:szCs w:val="20"/>
              </w:rPr>
              <w:t xml:space="preserve">Rimuovere il carter distribuzione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76526" name="name13385fc7f14c790f5" descr="imm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1.jpg"/>
                          <pic:cNvPicPr/>
                        </pic:nvPicPr>
                        <pic:blipFill>
                          <a:blip r:embed="rId41105fc7f14c790e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7.8.4 Pompa olio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10670" name="name95975fc7f14c8adf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545fc7f14c8ad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La pompa olio non è riparabile.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64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L</w:t>
            </w:r>
            <w:r>
              <w:rPr>
                <w:color w:val="00274C"/>
                <w:position w:val="-2"/>
                <w:sz w:val="20"/>
                <w:szCs w:val="20"/>
              </w:rPr>
              <w:t xml:space="preserve"> e rimuovere il gruppo pompa </w:t>
            </w:r>
            <w:r>
              <w:rPr>
                <w:b/>
                <w:bCs/>
                <w:color w:val="00274C"/>
                <w:position w:val="-2"/>
                <w:sz w:val="20"/>
                <w:szCs w:val="20"/>
              </w:rPr>
              <w:t xml:space="preserve">M</w:t>
            </w:r>
            <w:r>
              <w:rPr>
                <w:color w:val="00274C"/>
                <w:position w:val="-2"/>
                <w:sz w:val="20"/>
                <w:szCs w:val="20"/>
              </w:rPr>
              <w:t xml:space="preserve"> dal carter distribuzione </w:t>
            </w:r>
            <w:r>
              <w:rPr>
                <w:b/>
                <w:bCs/>
                <w:color w:val="00274C"/>
                <w:position w:val="-2"/>
                <w:sz w:val="20"/>
                <w:szCs w:val="20"/>
              </w:rPr>
              <w:t xml:space="preserve">H (</w:t>
            </w:r>
            <w:r>
              <w:rPr>
                <w:color w:val="00274C"/>
                <w:position w:val="-2"/>
                <w:sz w:val="20"/>
                <w:szCs w:val="20"/>
              </w:rPr>
              <w:t xml:space="preserve"> </w:t>
            </w:r>
            <w:hyperlink r:id="rId81105fc7f14c8b698"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631953" name="name25845fc7f14ca3127" descr="imm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2.jpg"/>
                          <pic:cNvPicPr/>
                        </pic:nvPicPr>
                        <pic:blipFill>
                          <a:blip r:embed="rId87115fc7f14ca312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7.31</w:t>
            </w:r>
          </w:p>
        </w:tc>
      </w:tr>
      <w:tr>
        <w:trPr>
          <w:trHeight w:val="0" w:hRule="atLeast"/>
        </w:trPr>
        <w:tc>
          <w:tcPr>
            <w:tcMar>
              <w:top w:w="150" w:type="dxa"/>
              <w:bottom w:w="150" w:type="dxa"/>
            </w:tcMar>
            <w:vAlign w:val="center"/>
          </w:tcPr>
          <w:p>
            <w:pPr>
              <w:numPr>
                <w:ilvl w:val="0"/>
                <w:numId w:val="83235646"/>
              </w:numPr>
              <w:spacing w:before="0" w:after="0" w:line="262" w:lineRule="auto"/>
              <w:jc w:val="left"/>
              <w:rPr>
                <w:color w:val="00274C"/>
                <w:sz w:val="20"/>
                <w:szCs w:val="20"/>
              </w:rPr>
            </w:pPr>
            <w:r>
              <w:rPr>
                <w:color w:val="00274C"/>
                <w:position w:val="-2"/>
                <w:sz w:val="20"/>
                <w:szCs w:val="20"/>
              </w:rPr>
              <w:t xml:space="preserve">Rimuovere i rotori </w:t>
            </w:r>
            <w:r>
              <w:rPr>
                <w:b/>
                <w:bCs/>
                <w:color w:val="00274C"/>
                <w:position w:val="-2"/>
                <w:sz w:val="20"/>
                <w:szCs w:val="20"/>
              </w:rPr>
              <w:t xml:space="preserve">N e P</w:t>
            </w:r>
            <w:r>
              <w:rPr>
                <w:color w:val="00274C"/>
                <w:position w:val="-2"/>
                <w:sz w:val="20"/>
                <w:szCs w:val="20"/>
              </w:rPr>
              <w:t xml:space="preserve"> dal carter pompa olio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2961" name="name91385fc7f14cbcec6" descr="imm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3.jpg"/>
                          <pic:cNvPicPr/>
                        </pic:nvPicPr>
                        <pic:blipFill>
                          <a:blip r:embed="rId31125fc7f14cbce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7.8.5 Gruppo Oil Cooler e filtro olio</w:t>
            </w:r>
          </w:p>
          <w:p>
            <w:pPr>
              <w:numPr>
                <w:ilvl w:val="0"/>
                <w:numId w:val="83235647"/>
              </w:numPr>
              <w:spacing w:before="0" w:after="0" w:line="262" w:lineRule="auto"/>
              <w:jc w:val="left"/>
              <w:rPr>
                <w:color w:val="00274C"/>
                <w:sz w:val="20"/>
                <w:szCs w:val="20"/>
              </w:rPr>
            </w:pPr>
            <w:r>
              <w:rPr>
                <w:color w:val="00274C"/>
                <w:position w:val="-2"/>
                <w:sz w:val="20"/>
                <w:szCs w:val="20"/>
              </w:rPr>
              <w:br/>
              <w:br/>
              <w:br/>
              <w:t xml:space="preserve">Svitare il coperchio portacartuccia </w:t>
            </w:r>
            <w:r>
              <w:rPr>
                <w:b/>
                <w:bCs/>
                <w:color w:val="00274C"/>
                <w:position w:val="-2"/>
                <w:sz w:val="20"/>
                <w:szCs w:val="20"/>
              </w:rPr>
              <w:t xml:space="preserve">V</w:t>
            </w:r>
            <w:r>
              <w:rPr>
                <w:color w:val="00274C"/>
                <w:position w:val="-2"/>
                <w:sz w:val="20"/>
                <w:szCs w:val="20"/>
              </w:rPr>
              <w:t xml:space="preserve"> .</w:t>
            </w:r>
          </w:p>
          <w:p>
            <w:pPr>
              <w:numPr>
                <w:ilvl w:val="0"/>
                <w:numId w:val="8323564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Q, R</w:t>
            </w:r>
            <w:r>
              <w:rPr>
                <w:color w:val="00274C"/>
                <w:position w:val="-2"/>
                <w:sz w:val="20"/>
                <w:szCs w:val="20"/>
              </w:rPr>
              <w:t xml:space="preserve"> e rimuovere il gruppo Oil Cooler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168500" name="name96325fc7f14cd503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4195fc7f14cd50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Utilizzare un contenitore adatto per recuperare l'eventuale olio residuo.</w:t>
            </w:r>
          </w:p>
          <w:p>
            <w:pPr>
              <w:numPr>
                <w:ilvl w:val="0"/>
                <w:numId w:val="83235527"/>
              </w:numPr>
              <w:spacing w:before="0" w:after="0" w:line="262" w:lineRule="auto"/>
              <w:jc w:val="left"/>
              <w:rPr>
                <w:color w:val="00274C"/>
                <w:sz w:val="20"/>
                <w:szCs w:val="20"/>
              </w:rPr>
            </w:pPr>
            <w:r>
              <w:rPr>
                <w:color w:val="00274C"/>
                <w:position w:val="-2"/>
                <w:sz w:val="20"/>
                <w:szCs w:val="20"/>
              </w:rPr>
              <w:t xml:space="preserve">Il gruppo Oil Cooler </w:t>
            </w:r>
            <w:r>
              <w:rPr>
                <w:b/>
                <w:bCs/>
                <w:color w:val="00274C"/>
                <w:position w:val="-2"/>
                <w:sz w:val="20"/>
                <w:szCs w:val="20"/>
              </w:rPr>
              <w:t xml:space="preserve">S</w:t>
            </w:r>
            <w:r>
              <w:rPr>
                <w:color w:val="00274C"/>
                <w:position w:val="-2"/>
                <w:sz w:val="20"/>
                <w:szCs w:val="20"/>
              </w:rPr>
              <w:t xml:space="preserve"> non è riparabile.</w:t>
            </w:r>
          </w:p>
        </w:tc>
        <w:tc>
          <w:tcPr>
            <w:tcMar>
              <w:top w:w="150" w:type="dxa"/>
              <w:bottom w:w="150" w:type="dxa"/>
            </w:tcMar>
            <w:vAlign w:val="top"/>
          </w:tcPr>
          <w:p>
            <w:r>
              <w:rPr>
                <w:position w:val="-230"/>
              </w:rPr>
              <w:drawing>
                <wp:inline distT="0" distB="0" distL="0" distR="0">
                  <wp:extent cx="2232000" cy="1504800"/>
                  <wp:docPr id="85461687" name="name56415fc7f14ceb830" descr="imm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4.jpg"/>
                          <pic:cNvPicPr/>
                        </pic:nvPicPr>
                        <pic:blipFill>
                          <a:blip r:embed="rId15945fc7f14ceb82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7.33</w:t>
            </w:r>
          </w:p>
        </w:tc>
      </w:tr>
      <w:tr>
        <w:trPr>
          <w:trHeight w:val="0" w:hRule="atLeast"/>
        </w:trPr>
        <w:tc>
          <w:tcPr>
            <w:tcMar>
              <w:top w:w="150" w:type="dxa"/>
              <w:bottom w:w="150" w:type="dxa"/>
            </w:tcMar>
            <w:vAlign w:val="center"/>
          </w:tcPr>
          <w:p>
            <w:pPr>
              <w:numPr>
                <w:ilvl w:val="0"/>
                <w:numId w:val="83235648"/>
              </w:numPr>
              <w:spacing w:before="0" w:after="0" w:line="262" w:lineRule="auto"/>
              <w:jc w:val="left"/>
              <w:rPr>
                <w:color w:val="00274C"/>
                <w:sz w:val="20"/>
                <w:szCs w:val="20"/>
              </w:rPr>
            </w:pPr>
            <w:r>
              <w:rPr>
                <w:color w:val="00274C"/>
                <w:position w:val="-2"/>
                <w:sz w:val="20"/>
                <w:szCs w:val="20"/>
              </w:rPr>
              <w:t xml:space="preserve">Rimuovere le guarnizioni di tenuta </w:t>
            </w:r>
            <w:r>
              <w:rPr>
                <w:b/>
                <w:bCs/>
                <w:color w:val="00274C"/>
                <w:position w:val="-2"/>
                <w:sz w:val="20"/>
                <w:szCs w:val="20"/>
              </w:rPr>
              <w:t xml:space="preserve">T</w:t>
            </w:r>
            <w:r>
              <w:rPr>
                <w:color w:val="00274C"/>
                <w:position w:val="-2"/>
                <w:sz w:val="20"/>
                <w:szCs w:val="20"/>
              </w:rPr>
              <w:t xml:space="preserve"> ed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Per la sostituzione della cartuccia olio, riferirsi alle operazioni del </w:t>
            </w:r>
            <w:hyperlink r:id="rId90605fc7f14ced204" w:history="1">
              <w:r>
                <w:rPr>
                  <w:b/>
                  <w:bCs/>
                  <w:color w:val="0000FF"/>
                  <w:position w:val="-2"/>
                  <w:sz w:val="20"/>
                  <w:szCs w:val="20"/>
                </w:rPr>
                <w:t xml:space="preserve">Par. 6.10.2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172572" name="name60215fc7f14d09261" descr="imm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5.jpg"/>
                          <pic:cNvPicPr/>
                        </pic:nvPicPr>
                        <pic:blipFill>
                          <a:blip r:embed="rId70495fc7f14d092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7.8.6 Gruppo separatore vapori olio</w:t>
            </w:r>
          </w:p>
          <w:p/>
          <w:p/>
          <w:p>
            <w:pPr>
              <w:numPr>
                <w:ilvl w:val="0"/>
                <w:numId w:val="83235649"/>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AA</w:t>
            </w:r>
            <w:r>
              <w:rPr>
                <w:color w:val="00274C"/>
                <w:position w:val="-2"/>
                <w:sz w:val="20"/>
                <w:szCs w:val="20"/>
              </w:rPr>
              <w:t xml:space="preserve"> .</w:t>
            </w:r>
          </w:p>
          <w:p>
            <w:pPr>
              <w:numPr>
                <w:ilvl w:val="0"/>
                <w:numId w:val="83235649"/>
              </w:numPr>
              <w:spacing w:before="0" w:after="0" w:line="262" w:lineRule="auto"/>
              <w:jc w:val="left"/>
              <w:rPr>
                <w:color w:val="00274C"/>
                <w:sz w:val="20"/>
                <w:szCs w:val="20"/>
              </w:rPr>
            </w:pPr>
            <w:r>
              <w:rPr>
                <w:color w:val="00274C"/>
                <w:position w:val="-2"/>
                <w:sz w:val="20"/>
                <w:szCs w:val="20"/>
              </w:rPr>
              <w:t xml:space="preserve">Rimuovere i manicotti </w:t>
            </w:r>
            <w:r>
              <w:rPr>
                <w:b/>
                <w:bCs/>
                <w:color w:val="00274C"/>
                <w:position w:val="-2"/>
                <w:sz w:val="20"/>
                <w:szCs w:val="20"/>
              </w:rPr>
              <w:t xml:space="preserve">AB, AC</w:t>
            </w:r>
            <w:r>
              <w:rPr>
                <w:color w:val="00274C"/>
                <w:position w:val="-2"/>
                <w:sz w:val="20"/>
                <w:szCs w:val="20"/>
              </w:rPr>
              <w:t xml:space="preserve"> e </w:t>
            </w:r>
            <w:r>
              <w:rPr>
                <w:b/>
                <w:bCs/>
                <w:color w:val="00274C"/>
                <w:position w:val="-2"/>
                <w:sz w:val="20"/>
                <w:szCs w:val="20"/>
              </w:rPr>
              <w:t xml:space="preserve">AD</w:t>
            </w:r>
            <w:r>
              <w:rPr>
                <w:color w:val="00274C"/>
                <w:position w:val="-2"/>
                <w:sz w:val="20"/>
                <w:szCs w:val="20"/>
              </w:rPr>
              <w:t xml:space="preserve"> .</w:t>
            </w:r>
          </w:p>
          <w:p>
            <w:pPr>
              <w:numPr>
                <w:ilvl w:val="0"/>
                <w:numId w:val="83235649"/>
              </w:numPr>
              <w:spacing w:before="0" w:after="0" w:line="262" w:lineRule="auto"/>
              <w:jc w:val="left"/>
              <w:rPr>
                <w:color w:val="00274C"/>
                <w:sz w:val="20"/>
                <w:szCs w:val="20"/>
              </w:rPr>
            </w:pPr>
            <w:r>
              <w:rPr>
                <w:color w:val="00274C"/>
                <w:position w:val="-2"/>
                <w:sz w:val="20"/>
                <w:szCs w:val="20"/>
              </w:rPr>
              <w:t xml:space="preserve">Rimuovere la fascetta </w:t>
            </w:r>
            <w:r>
              <w:rPr>
                <w:b/>
                <w:bCs/>
                <w:color w:val="00274C"/>
                <w:position w:val="-2"/>
                <w:sz w:val="20"/>
                <w:szCs w:val="20"/>
              </w:rPr>
              <w:t xml:space="preserve">AE</w:t>
            </w:r>
            <w:r>
              <w:rPr>
                <w:color w:val="00274C"/>
                <w:position w:val="-2"/>
                <w:sz w:val="20"/>
                <w:szCs w:val="20"/>
              </w:rPr>
              <w:t xml:space="preserve"> tagliandola nel punto indicato e rimuovere il corpo separatore </w:t>
            </w:r>
            <w:r>
              <w:rPr>
                <w:b/>
                <w:bCs/>
                <w:color w:val="00274C"/>
                <w:position w:val="-2"/>
                <w:sz w:val="20"/>
                <w:szCs w:val="20"/>
              </w:rPr>
              <w:t xml:space="preserve">AF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345548" name="name26425fc7f14d22502" descr="imm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6.jpg"/>
                          <pic:cNvPicPr/>
                        </pic:nvPicPr>
                        <pic:blipFill>
                          <a:blip r:embed="rId17375fc7f14d224f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7.35</w:t>
            </w:r>
          </w:p>
        </w:tc>
      </w:tr>
      <w:tr>
        <w:trPr>
          <w:trHeight w:val="0" w:hRule="atLeast"/>
        </w:trPr>
        <w:tc>
          <w:tcPr>
            <w:tcMar>
              <w:top w:w="150" w:type="dxa"/>
              <w:bottom w:w="150" w:type="dxa"/>
            </w:tcMar>
            <w:vAlign w:val="center"/>
          </w:tcPr>
          <w:p>
            <w:pPr>
              <w:numPr>
                <w:ilvl w:val="0"/>
                <w:numId w:val="8323565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AG</w:t>
            </w:r>
            <w:r>
              <w:rPr>
                <w:color w:val="00274C"/>
                <w:position w:val="-2"/>
                <w:sz w:val="20"/>
                <w:szCs w:val="20"/>
              </w:rPr>
              <w:t xml:space="preserve"> .</w:t>
            </w:r>
          </w:p>
          <w:p>
            <w:pPr>
              <w:numPr>
                <w:ilvl w:val="0"/>
                <w:numId w:val="83235650"/>
              </w:numPr>
              <w:spacing w:before="0" w:after="0" w:line="262" w:lineRule="auto"/>
              <w:jc w:val="left"/>
              <w:rPr>
                <w:color w:val="00274C"/>
                <w:sz w:val="20"/>
                <w:szCs w:val="20"/>
              </w:rPr>
            </w:pPr>
            <w:r>
              <w:rPr>
                <w:color w:val="00274C"/>
                <w:position w:val="-2"/>
                <w:sz w:val="20"/>
                <w:szCs w:val="20"/>
              </w:rPr>
              <w:t xml:space="preserve">Rimuovere la flangia di supporto </w:t>
            </w:r>
            <w:r>
              <w:rPr>
                <w:b/>
                <w:bCs/>
                <w:color w:val="00274C"/>
                <w:position w:val="-2"/>
                <w:sz w:val="20"/>
                <w:szCs w:val="20"/>
              </w:rPr>
              <w:t xml:space="preserve">AH</w:t>
            </w:r>
            <w:r>
              <w:rPr>
                <w:color w:val="00274C"/>
                <w:position w:val="-2"/>
                <w:sz w:val="20"/>
                <w:szCs w:val="20"/>
              </w:rPr>
              <w:t xml:space="preserve"> e la guarnizione di tenuta </w:t>
            </w:r>
            <w:r>
              <w:rPr>
                <w:b/>
                <w:bCs/>
                <w:color w:val="00274C"/>
                <w:position w:val="-2"/>
                <w:sz w:val="20"/>
                <w:szCs w:val="20"/>
              </w:rPr>
              <w:t xml:space="preserve">AL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111667" name="name35305fc7f14d3df76" descr="imm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7.jpg"/>
                          <pic:cNvPicPr/>
                        </pic:nvPicPr>
                        <pic:blipFill>
                          <a:blip r:embed="rId32995fc7f14d3df7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collettore di aspirazione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323565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il semi collettore </w:t>
            </w:r>
            <w:r>
              <w:rPr>
                <w:b/>
                <w:bCs/>
                <w:color w:val="00274C"/>
                <w:position w:val="-2"/>
                <w:sz w:val="20"/>
                <w:szCs w:val="20"/>
              </w:rPr>
              <w:t xml:space="preserve">B ( </w:t>
            </w:r>
            <w:hyperlink r:id="rId41865fc7f14d3f14d"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83235651"/>
              </w:numPr>
              <w:spacing w:before="0" w:after="0" w:line="262" w:lineRule="auto"/>
              <w:jc w:val="left"/>
              <w:rPr>
                <w:color w:val="00274C"/>
                <w:sz w:val="20"/>
                <w:szCs w:val="20"/>
              </w:rPr>
            </w:pPr>
            <w:r>
              <w:rPr>
                <w:color w:val="00274C"/>
                <w:position w:val="-2"/>
                <w:sz w:val="20"/>
                <w:szCs w:val="20"/>
              </w:rPr>
              <w:t xml:space="preserve">Rimuovere la lamiera di separazione </w:t>
            </w:r>
            <w:r>
              <w:rPr>
                <w:b/>
                <w:bCs/>
                <w:color w:val="00274C"/>
                <w:position w:val="-2"/>
                <w:sz w:val="20"/>
                <w:szCs w:val="20"/>
              </w:rPr>
              <w:t xml:space="preserve">C</w:t>
            </w:r>
            <w:r>
              <w:rPr>
                <w:color w:val="00274C"/>
                <w:position w:val="-2"/>
                <w:sz w:val="20"/>
                <w:szCs w:val="20"/>
              </w:rPr>
              <w:t xml:space="preserve"> e le guarnizioni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350870" name="name20855fc7f14d54e99" descr="imm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8.jpg"/>
                          <pic:cNvPicPr/>
                        </pic:nvPicPr>
                        <pic:blipFill>
                          <a:blip r:embed="rId25775fc7f14d54e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numPr>
                <w:ilvl w:val="0"/>
                <w:numId w:val="8323565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 ( </w:t>
            </w:r>
            <w:hyperlink r:id="rId68035fc7f14d56ce8"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ed </w:t>
            </w:r>
            <w:r>
              <w:rPr>
                <w:b/>
                <w:bCs/>
                <w:color w:val="00274C"/>
                <w:position w:val="-2"/>
                <w:sz w:val="20"/>
                <w:szCs w:val="20"/>
              </w:rPr>
              <w:t xml:space="preserve">E</w:t>
            </w:r>
            <w:r>
              <w:rPr>
                <w:color w:val="00274C"/>
                <w:position w:val="-2"/>
                <w:sz w:val="20"/>
                <w:szCs w:val="20"/>
              </w:rPr>
              <w:t xml:space="preserve"> .</w:t>
            </w:r>
          </w:p>
          <w:p>
            <w:pPr>
              <w:numPr>
                <w:ilvl w:val="0"/>
                <w:numId w:val="83235652"/>
              </w:numPr>
              <w:spacing w:before="0" w:after="0" w:line="262" w:lineRule="auto"/>
              <w:jc w:val="left"/>
              <w:rPr>
                <w:color w:val="00274C"/>
                <w:sz w:val="20"/>
                <w:szCs w:val="20"/>
              </w:rPr>
            </w:pPr>
            <w:r>
              <w:rPr>
                <w:color w:val="00274C"/>
                <w:position w:val="-2"/>
                <w:sz w:val="20"/>
                <w:szCs w:val="20"/>
              </w:rPr>
              <w:t xml:space="preserve">Rimuovere il semi collettore </w:t>
            </w:r>
            <w:r>
              <w:rPr>
                <w:b/>
                <w:bCs/>
                <w:color w:val="00274C"/>
                <w:position w:val="-2"/>
                <w:sz w:val="20"/>
                <w:szCs w:val="20"/>
              </w:rPr>
              <w:t xml:space="preserve">F</w:t>
            </w:r>
            <w:r>
              <w:rPr>
                <w:color w:val="00274C"/>
                <w:position w:val="-2"/>
                <w:sz w:val="20"/>
                <w:szCs w:val="20"/>
              </w:rPr>
              <w:t xml:space="preserve"> e la guarnizione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740798" name="name92995fc7f14d6fb41" descr="imm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9.jpg"/>
                          <pic:cNvPicPr/>
                        </pic:nvPicPr>
                        <pic:blipFill>
                          <a:blip r:embed="rId88015fc7f14d6fb3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circuito carburante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7.10.1 Tubi rifiuto carburante</w:t>
            </w:r>
          </w:p>
          <w:p/>
          <w:p/>
          <w:p>
            <w:pPr>
              <w:numPr>
                <w:ilvl w:val="0"/>
                <w:numId w:val="83235653"/>
              </w:numPr>
              <w:spacing w:before="0" w:after="0" w:line="262" w:lineRule="auto"/>
              <w:jc w:val="left"/>
              <w:rPr>
                <w:color w:val="00274C"/>
                <w:sz w:val="20"/>
                <w:szCs w:val="20"/>
              </w:rPr>
            </w:pPr>
            <w:r>
              <w:rPr>
                <w:color w:val="00274C"/>
                <w:position w:val="-2"/>
                <w:sz w:val="20"/>
                <w:szCs w:val="20"/>
              </w:rPr>
              <w:t xml:space="preserve">Sganciare le clip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426682" name="name15365fc7f14d804d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9185fc7f14d804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Dopo la rimozione dei raccordi le clip </w:t>
            </w:r>
            <w:r>
              <w:rPr>
                <w:b/>
                <w:bCs/>
                <w:color w:val="00274C"/>
                <w:position w:val="-2"/>
                <w:sz w:val="20"/>
                <w:szCs w:val="20"/>
              </w:rPr>
              <w:t xml:space="preserve">A</w:t>
            </w:r>
            <w:r>
              <w:rPr>
                <w:color w:val="00274C"/>
                <w:position w:val="-2"/>
                <w:sz w:val="20"/>
                <w:szCs w:val="20"/>
              </w:rPr>
              <w:t xml:space="preserve"> devono ritornare automaticamente nella posizione iniziale, se questo non avviene occorre sostituire le clip.</w:t>
            </w:r>
          </w:p>
          <w:p/>
          <w:p/>
          <w:p>
            <w:pPr>
              <w:numPr>
                <w:ilvl w:val="0"/>
                <w:numId w:val="83235654"/>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B</w:t>
            </w:r>
            <w:r>
              <w:rPr>
                <w:color w:val="00274C"/>
                <w:position w:val="-2"/>
                <w:sz w:val="20"/>
                <w:szCs w:val="20"/>
              </w:rPr>
              <w:t xml:space="preserve"> di fissaggio distributore rifiuto.</w:t>
            </w:r>
          </w:p>
          <w:p>
            <w:pPr>
              <w:numPr>
                <w:ilvl w:val="0"/>
                <w:numId w:val="83235654"/>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D</w:t>
            </w:r>
            <w:r>
              <w:rPr>
                <w:color w:val="00274C"/>
                <w:position w:val="-2"/>
                <w:sz w:val="20"/>
                <w:szCs w:val="20"/>
              </w:rPr>
              <w:t xml:space="preserve"> .</w:t>
            </w:r>
          </w:p>
          <w:p>
            <w:pPr>
              <w:numPr>
                <w:ilvl w:val="0"/>
                <w:numId w:val="83235654"/>
              </w:numPr>
              <w:spacing w:before="0" w:after="0" w:line="262" w:lineRule="auto"/>
              <w:jc w:val="left"/>
              <w:rPr>
                <w:color w:val="00274C"/>
                <w:sz w:val="20"/>
                <w:szCs w:val="20"/>
              </w:rPr>
            </w:pPr>
            <w:r>
              <w:rPr>
                <w:color w:val="00274C"/>
                <w:position w:val="-2"/>
                <w:sz w:val="20"/>
                <w:szCs w:val="20"/>
              </w:rPr>
              <w:t xml:space="preserve">Disinnestare il tubo </w:t>
            </w:r>
            <w:r>
              <w:rPr>
                <w:b/>
                <w:bCs/>
                <w:color w:val="00274C"/>
                <w:position w:val="-2"/>
                <w:sz w:val="20"/>
                <w:szCs w:val="20"/>
              </w:rPr>
              <w:t xml:space="preserve">E</w:t>
            </w:r>
            <w:r>
              <w:rPr>
                <w:color w:val="00274C"/>
                <w:position w:val="-2"/>
                <w:sz w:val="20"/>
                <w:szCs w:val="20"/>
              </w:rPr>
              <w:t xml:space="preserve"> dal raccordo rifiuto carburante.</w:t>
            </w:r>
          </w:p>
          <w:p>
            <w:pPr>
              <w:numPr>
                <w:ilvl w:val="0"/>
                <w:numId w:val="83235654"/>
              </w:numPr>
              <w:spacing w:before="0" w:after="0" w:line="262" w:lineRule="auto"/>
              <w:jc w:val="left"/>
              <w:rPr>
                <w:color w:val="00274C"/>
                <w:sz w:val="20"/>
                <w:szCs w:val="20"/>
              </w:rPr>
            </w:pPr>
            <w:r>
              <w:rPr>
                <w:color w:val="00274C"/>
                <w:position w:val="-2"/>
                <w:sz w:val="20"/>
                <w:szCs w:val="20"/>
              </w:rPr>
              <w:t xml:space="preserve">Svitare e rimuovere la vite </w:t>
            </w:r>
            <w:r>
              <w:rPr>
                <w:b/>
                <w:bCs/>
                <w:color w:val="00274C"/>
                <w:position w:val="-2"/>
                <w:sz w:val="20"/>
                <w:szCs w:val="20"/>
              </w:rPr>
              <w:t xml:space="preserve">G</w:t>
            </w:r>
            <w:r>
              <w:rPr>
                <w:color w:val="00274C"/>
                <w:position w:val="-2"/>
                <w:sz w:val="20"/>
                <w:szCs w:val="20"/>
              </w:rPr>
              <w:t xml:space="preserve"> con le rispettive guarnizioni e inserire il cappuccio sulla valvola sovrapressione Common Rail </w:t>
            </w:r>
            <w:r>
              <w:rPr>
                <w:b/>
                <w:bCs/>
                <w:color w:val="00274C"/>
                <w:position w:val="-2"/>
                <w:sz w:val="20"/>
                <w:szCs w:val="20"/>
              </w:rPr>
              <w:t xml:space="preserve">AA</w:t>
            </w:r>
            <w:r>
              <w:rPr>
                <w:color w:val="00274C"/>
                <w:position w:val="-2"/>
                <w:sz w:val="20"/>
                <w:szCs w:val="20"/>
              </w:rPr>
              <w:t xml:space="preserve"> .</w:t>
            </w:r>
          </w:p>
          <w:p>
            <w:pPr>
              <w:numPr>
                <w:ilvl w:val="0"/>
                <w:numId w:val="83235654"/>
              </w:numPr>
              <w:spacing w:before="0" w:after="0" w:line="262" w:lineRule="auto"/>
              <w:jc w:val="left"/>
              <w:rPr>
                <w:color w:val="00274C"/>
                <w:sz w:val="20"/>
                <w:szCs w:val="20"/>
              </w:rPr>
            </w:pPr>
            <w:r>
              <w:rPr>
                <w:color w:val="00274C"/>
                <w:position w:val="-2"/>
                <w:sz w:val="20"/>
                <w:szCs w:val="20"/>
              </w:rPr>
              <w:t xml:space="preserve">Disinnestare i raccordi </w:t>
            </w:r>
            <w:r>
              <w:rPr>
                <w:b/>
                <w:bCs/>
                <w:color w:val="00274C"/>
                <w:position w:val="-2"/>
                <w:sz w:val="20"/>
                <w:szCs w:val="20"/>
              </w:rPr>
              <w:t xml:space="preserve">M</w:t>
            </w:r>
            <w:r>
              <w:rPr>
                <w:color w:val="00274C"/>
                <w:position w:val="-2"/>
                <w:sz w:val="20"/>
                <w:szCs w:val="20"/>
              </w:rPr>
              <w:t xml:space="preserve"> dagli elettroiniettori </w:t>
            </w:r>
            <w:r>
              <w:rPr>
                <w:b/>
                <w:bCs/>
                <w:color w:val="00274C"/>
                <w:position w:val="-2"/>
                <w:sz w:val="20"/>
                <w:szCs w:val="20"/>
              </w:rPr>
              <w:t xml:space="preserve">N</w:t>
            </w:r>
            <w:r>
              <w:rPr>
                <w:color w:val="00274C"/>
                <w:position w:val="-2"/>
                <w:sz w:val="20"/>
                <w:szCs w:val="20"/>
              </w:rPr>
              <w:t xml:space="preserve"> .</w:t>
            </w:r>
          </w:p>
          <w:p>
            <w:pPr>
              <w:numPr>
                <w:ilvl w:val="0"/>
                <w:numId w:val="83235654"/>
              </w:numPr>
              <w:spacing w:before="0" w:after="0" w:line="262" w:lineRule="auto"/>
              <w:jc w:val="left"/>
              <w:rPr>
                <w:color w:val="00274C"/>
                <w:sz w:val="20"/>
                <w:szCs w:val="20"/>
              </w:rPr>
            </w:pPr>
            <w:r>
              <w:rPr>
                <w:color w:val="00274C"/>
                <w:position w:val="-2"/>
                <w:sz w:val="20"/>
                <w:szCs w:val="20"/>
              </w:rPr>
              <w:t xml:space="preserve">Rimuovere i tubi rifiuto carburante.</w:t>
            </w:r>
          </w:p>
        </w:tc>
        <w:tc>
          <w:tcPr>
            <w:tcMar>
              <w:top w:w="150" w:type="dxa"/>
              <w:bottom w:w="150" w:type="dxa"/>
            </w:tcMar>
            <w:vAlign w:val="top"/>
          </w:tcPr>
          <w:p>
            <w:r>
              <w:rPr>
                <w:position w:val="-230"/>
              </w:rPr>
              <w:drawing>
                <wp:inline distT="0" distB="0" distL="0" distR="0">
                  <wp:extent cx="2232000" cy="1504800"/>
                  <wp:docPr id="99443254" name="name37805fc7f14d921aa" descr="imm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0.jpg"/>
                          <pic:cNvPicPr/>
                        </pic:nvPicPr>
                        <pic:blipFill>
                          <a:blip r:embed="rId52715fc7f14d921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7.39</w:t>
            </w:r>
            <w:r>
              <w:rPr>
                <w:position w:val="-230"/>
              </w:rPr>
              <w:drawing>
                <wp:inline distT="0" distB="0" distL="0" distR="0">
                  <wp:extent cx="2232000" cy="1504800"/>
                  <wp:docPr id="45231283" name="name54545fc7f14dac3ac" descr="imm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1.jpg"/>
                          <pic:cNvPicPr/>
                        </pic:nvPicPr>
                        <pic:blipFill>
                          <a:blip r:embed="rId37435fc7f14dac3a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Tubi mandata carburante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375946" name="name29105fc7f14dbe02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035fc7f14dbe0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Sigillare con gli appositi tappi, ogni apertura dei raccordi di entrata e rifiuto sulla pompa iniezione </w:t>
            </w:r>
            <w:r>
              <w:rPr>
                <w:b/>
                <w:bCs/>
                <w:color w:val="00274C"/>
                <w:position w:val="-2"/>
                <w:sz w:val="20"/>
                <w:szCs w:val="20"/>
              </w:rPr>
              <w:t xml:space="preserve">D</w:t>
            </w:r>
            <w:r>
              <w:rPr>
                <w:color w:val="00274C"/>
                <w:position w:val="-2"/>
                <w:sz w:val="20"/>
                <w:szCs w:val="20"/>
              </w:rPr>
              <w:t xml:space="preserve"> , onde evitare l'ingresso di impurità.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655"/>
              </w:numPr>
              <w:spacing w:before="0" w:after="0" w:line="262" w:lineRule="auto"/>
              <w:jc w:val="left"/>
              <w:rPr>
                <w:color w:val="00274C"/>
                <w:sz w:val="20"/>
                <w:szCs w:val="20"/>
              </w:rPr>
            </w:pPr>
            <w:r>
              <w:rPr>
                <w:color w:val="00274C"/>
                <w:position w:val="-2"/>
                <w:sz w:val="20"/>
                <w:szCs w:val="20"/>
              </w:rPr>
              <w:t xml:space="preserve">Allentare le fascette </w:t>
            </w:r>
            <w:r>
              <w:rPr>
                <w:b/>
                <w:bCs/>
                <w:color w:val="00274C"/>
                <w:position w:val="-2"/>
                <w:sz w:val="20"/>
                <w:szCs w:val="20"/>
              </w:rPr>
              <w:t xml:space="preserve">P</w:t>
            </w:r>
            <w:r>
              <w:rPr>
                <w:color w:val="00274C"/>
                <w:position w:val="-2"/>
                <w:sz w:val="20"/>
                <w:szCs w:val="20"/>
              </w:rPr>
              <w:t xml:space="preserve"> .</w:t>
            </w:r>
          </w:p>
          <w:p>
            <w:pPr>
              <w:numPr>
                <w:ilvl w:val="0"/>
                <w:numId w:val="83235655"/>
              </w:numPr>
              <w:spacing w:before="0" w:after="0" w:line="262" w:lineRule="auto"/>
              <w:jc w:val="left"/>
              <w:rPr>
                <w:color w:val="00274C"/>
                <w:sz w:val="20"/>
                <w:szCs w:val="20"/>
              </w:rPr>
            </w:pPr>
            <w:r>
              <w:rPr>
                <w:color w:val="00274C"/>
                <w:position w:val="-2"/>
                <w:sz w:val="20"/>
                <w:szCs w:val="20"/>
              </w:rPr>
              <w:t xml:space="preserve">Rimuovere i tubi </w:t>
            </w:r>
            <w:r>
              <w:rPr>
                <w:b/>
                <w:bCs/>
                <w:color w:val="00274C"/>
                <w:position w:val="-2"/>
                <w:sz w:val="20"/>
                <w:szCs w:val="20"/>
              </w:rPr>
              <w:t xml:space="preserve">Q e 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020129" name="name71705fc7f14dd1598" descr="imm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2.jpg"/>
                          <pic:cNvPicPr/>
                        </pic:nvPicPr>
                        <pic:blipFill>
                          <a:blip r:embed="rId84715fc7f14dd158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Tubi alta pressione carburante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514057" name="name36045fc7f14de10d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8145fc7f14de10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Il circuito di iniezione carburante è sottoposto ad alta pressione, utilizzare le protezioni di sicurezza come descritto nel </w:t>
            </w:r>
            <w:hyperlink r:id="rId28365fc7f14de1873" w:history="1">
              <w:r>
                <w:rPr>
                  <w:b/>
                  <w:bCs/>
                  <w:color w:val="0000FF"/>
                  <w:position w:val="-2"/>
                  <w:sz w:val="20"/>
                  <w:szCs w:val="20"/>
                </w:rPr>
                <w:t xml:space="preserve">Par 3.4.3</w:t>
              </w:r>
            </w:hyperlink>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Assicurarsi che il Common Rail non sia in pressione svitando lentamente e con estrema cautela uno dei dadi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656"/>
              </w:numPr>
              <w:spacing w:before="0" w:after="0" w:line="262" w:lineRule="auto"/>
              <w:jc w:val="left"/>
              <w:rPr>
                <w:color w:val="00274C"/>
                <w:sz w:val="20"/>
                <w:szCs w:val="20"/>
              </w:rPr>
            </w:pPr>
            <w:r>
              <w:rPr>
                <w:color w:val="00274C"/>
                <w:position w:val="-2"/>
                <w:sz w:val="20"/>
                <w:szCs w:val="20"/>
              </w:rPr>
              <w:t xml:space="preserve">Allentare in sequenza i dadi </w:t>
            </w:r>
            <w:r>
              <w:rPr>
                <w:b/>
                <w:bCs/>
                <w:color w:val="00274C"/>
                <w:position w:val="-2"/>
                <w:sz w:val="20"/>
                <w:szCs w:val="20"/>
              </w:rPr>
              <w:t xml:space="preserve">S</w:t>
            </w:r>
            <w:r>
              <w:rPr>
                <w:color w:val="00274C"/>
                <w:position w:val="-2"/>
                <w:sz w:val="20"/>
                <w:szCs w:val="20"/>
              </w:rPr>
              <w:t xml:space="preserve"> e </w:t>
            </w:r>
            <w:r>
              <w:rPr>
                <w:b/>
                <w:bCs/>
                <w:color w:val="00274C"/>
                <w:position w:val="-2"/>
                <w:sz w:val="20"/>
                <w:szCs w:val="20"/>
              </w:rPr>
              <w:t xml:space="preserve">T</w:t>
            </w:r>
            <w:r>
              <w:rPr>
                <w:color w:val="00274C"/>
                <w:position w:val="-2"/>
                <w:sz w:val="20"/>
                <w:szCs w:val="20"/>
              </w:rPr>
              <w:t xml:space="preserve"> .</w:t>
            </w:r>
          </w:p>
          <w:p>
            <w:pPr>
              <w:numPr>
                <w:ilvl w:val="0"/>
                <w:numId w:val="83235656"/>
              </w:numPr>
              <w:spacing w:before="0" w:after="0" w:line="262" w:lineRule="auto"/>
              <w:jc w:val="left"/>
              <w:rPr>
                <w:color w:val="00274C"/>
                <w:sz w:val="20"/>
                <w:szCs w:val="20"/>
              </w:rPr>
            </w:pPr>
            <w:r>
              <w:rPr>
                <w:color w:val="00274C"/>
                <w:position w:val="-2"/>
                <w:sz w:val="20"/>
                <w:szCs w:val="20"/>
              </w:rPr>
              <w:t xml:space="preserve">Svitare definitivamente in sequenza i dadi </w:t>
            </w:r>
            <w:r>
              <w:rPr>
                <w:b/>
                <w:bCs/>
                <w:color w:val="00274C"/>
                <w:position w:val="-2"/>
                <w:sz w:val="20"/>
                <w:szCs w:val="20"/>
              </w:rPr>
              <w:t xml:space="preserve">S</w:t>
            </w:r>
            <w:r>
              <w:rPr>
                <w:color w:val="00274C"/>
                <w:position w:val="-2"/>
                <w:sz w:val="20"/>
                <w:szCs w:val="20"/>
              </w:rPr>
              <w:t xml:space="preserve"> e </w:t>
            </w:r>
            <w:r>
              <w:rPr>
                <w:b/>
                <w:bCs/>
                <w:color w:val="00274C"/>
                <w:position w:val="-2"/>
                <w:sz w:val="20"/>
                <w:szCs w:val="20"/>
              </w:rPr>
              <w:t xml:space="preserve">T</w:t>
            </w:r>
            <w:r>
              <w:rPr>
                <w:color w:val="00274C"/>
                <w:position w:val="-2"/>
                <w:sz w:val="20"/>
                <w:szCs w:val="20"/>
              </w:rPr>
              <w:t xml:space="preserve"> , e rimuovere i tubi alta pressione </w:t>
            </w:r>
            <w:r>
              <w:rPr>
                <w:b/>
                <w:bCs/>
                <w:color w:val="00274C"/>
                <w:position w:val="-2"/>
                <w:sz w:val="20"/>
                <w:szCs w:val="20"/>
              </w:rPr>
              <w:t xml:space="preserve">U</w:t>
            </w:r>
            <w:r>
              <w:rPr>
                <w:color w:val="00274C"/>
                <w:position w:val="-2"/>
                <w:sz w:val="20"/>
                <w:szCs w:val="20"/>
              </w:rPr>
              <w:t xml:space="preserve"> 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83469660" name="name92125fc7f14e06b57" descr="imm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3.jpg"/>
                          <pic:cNvPicPr/>
                        </pic:nvPicPr>
                        <pic:blipFill>
                          <a:blip r:embed="rId91345fc7f14e06b4e"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83235657"/>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AB</w:t>
            </w:r>
            <w:r>
              <w:rPr>
                <w:color w:val="00274C"/>
                <w:position w:val="-2"/>
                <w:sz w:val="20"/>
                <w:szCs w:val="20"/>
              </w:rPr>
              <w:t xml:space="preserve"> e rimuovere il Common Rail </w:t>
            </w:r>
            <w:r>
              <w:rPr>
                <w:b/>
                <w:bCs/>
                <w:color w:val="00274C"/>
                <w:position w:val="-2"/>
                <w:sz w:val="20"/>
                <w:szCs w:val="20"/>
              </w:rPr>
              <w:t xml:space="preserve">AC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Proteggere in modo adeguato il sensore </w:t>
            </w:r>
            <w:r>
              <w:rPr>
                <w:b/>
                <w:bCs/>
                <w:color w:val="00274C"/>
                <w:position w:val="-2"/>
                <w:sz w:val="20"/>
                <w:szCs w:val="20"/>
              </w:rPr>
              <w:t xml:space="preserve">AD</w:t>
            </w:r>
            <w:r>
              <w:rPr>
                <w:color w:val="00274C"/>
                <w:position w:val="-2"/>
                <w:sz w:val="20"/>
                <w:szCs w:val="20"/>
              </w:rPr>
              <w:t xml:space="preserve"> da urti, umidità e da fonti di temperature elevate. Il Common Rail non è riparabile nelle sue parti interne.</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825636" name="name93885fc7f14e1b24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715fc7f14e1b2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72395fc7f14e1bd3d" w:history="1">
              <w:r>
                <w:rPr>
                  <w:b/>
                  <w:bCs/>
                  <w:color w:val="0000FF"/>
                  <w:position w:val="-2"/>
                  <w:sz w:val="20"/>
                  <w:szCs w:val="20"/>
                </w:rPr>
                <w:t xml:space="preserve">Par. 2.9.8</w:t>
              </w:r>
            </w:hyperlink>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Il Common Rail non è riparabile.</w:t>
            </w:r>
          </w:p>
        </w:tc>
        <w:tc>
          <w:tcPr>
            <w:tcMar>
              <w:top w:w="150" w:type="dxa"/>
              <w:bottom w:w="150" w:type="dxa"/>
            </w:tcMar>
            <w:vAlign w:val="top"/>
          </w:tcPr>
          <w:p>
            <w:r>
              <w:rPr>
                <w:position w:val="-228"/>
              </w:rPr>
              <w:drawing>
                <wp:inline distT="0" distB="0" distL="0" distR="0">
                  <wp:extent cx="2232000" cy="1490400"/>
                  <wp:docPr id="29082057" name="name20875fc7f14e2de07" descr="imm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4.jpg"/>
                          <pic:cNvPicPr/>
                        </pic:nvPicPr>
                        <pic:blipFill>
                          <a:blip r:embed="rId33285fc7f14e2ddf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Elettroiniettori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977637" name="name70175fc7f14e4180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925fc7f14e418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In caso di smontaggio ma non di sostituzione degli elettroiniettori, fare dei riferimenti sugli stessi rispettivamente al proprio cilindro, al fine di non scambiarli in fase di montaggio </w:t>
            </w:r>
            <w:r>
              <w:rPr>
                <w:b/>
                <w:bCs/>
                <w:color w:val="00274C"/>
                <w:position w:val="-2"/>
                <w:sz w:val="20"/>
                <w:szCs w:val="20"/>
              </w:rPr>
              <w:t xml:space="preserve">(Fig. 7.45)</w:t>
            </w: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Gli elettroiniettori non sono riparabili.</w:t>
            </w:r>
          </w:p>
          <w:p>
            <w:pPr>
              <w:numPr>
                <w:ilvl w:val="0"/>
                <w:numId w:val="83235527"/>
              </w:numPr>
              <w:spacing w:before="0" w:after="0" w:line="262" w:lineRule="auto"/>
              <w:jc w:val="left"/>
              <w:rPr>
                <w:color w:val="00274C"/>
                <w:sz w:val="20"/>
                <w:szCs w:val="20"/>
              </w:rPr>
            </w:pPr>
            <w:r>
              <w:rPr>
                <w:color w:val="00274C"/>
                <w:position w:val="-2"/>
                <w:sz w:val="20"/>
                <w:szCs w:val="20"/>
              </w:rPr>
              <w:t xml:space="preserve">Se uno o più elettroiniettori devono essere sostituiti, i nuovi dati di taratura devono essere inseriti all'interno della centralina ECU tramite specifico strumento ( </w:t>
            </w:r>
            <w:hyperlink r:id="rId11985fc7f14e41f47" w:history="1">
              <w:r>
                <w:rPr>
                  <w:b/>
                  <w:bCs/>
                  <w:color w:val="0000FF"/>
                  <w:position w:val="-2"/>
                  <w:sz w:val="20"/>
                  <w:szCs w:val="20"/>
                </w:rPr>
                <w:t xml:space="preserve">ST_01</w:t>
              </w:r>
            </w:hyperlink>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Prestare particolare attenzione a non danneggiare le guarnizioni di tenuta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65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AE</w:t>
            </w:r>
            <w:r>
              <w:rPr>
                <w:color w:val="00274C"/>
                <w:position w:val="-2"/>
                <w:sz w:val="20"/>
                <w:szCs w:val="20"/>
              </w:rPr>
              <w:t xml:space="preserve"> e rimuoverle con le rispettive rondelle </w:t>
            </w:r>
            <w:r>
              <w:rPr>
                <w:b/>
                <w:bCs/>
                <w:color w:val="00274C"/>
                <w:position w:val="-2"/>
                <w:sz w:val="20"/>
                <w:szCs w:val="20"/>
              </w:rPr>
              <w:t xml:space="preserve">AF</w:t>
            </w:r>
            <w:r>
              <w:rPr>
                <w:color w:val="00274C"/>
                <w:position w:val="-2"/>
                <w:sz w:val="20"/>
                <w:szCs w:val="20"/>
              </w:rPr>
              <w:t xml:space="preserve"> e successivamente le staffe </w:t>
            </w:r>
            <w:r>
              <w:rPr>
                <w:b/>
                <w:bCs/>
                <w:color w:val="00274C"/>
                <w:position w:val="-2"/>
                <w:sz w:val="20"/>
                <w:szCs w:val="20"/>
              </w:rPr>
              <w:t xml:space="preserve">AG</w:t>
            </w:r>
            <w:r>
              <w:rPr>
                <w:color w:val="00274C"/>
                <w:position w:val="-2"/>
                <w:sz w:val="20"/>
                <w:szCs w:val="20"/>
              </w:rPr>
              <w:t xml:space="preserve"> .</w:t>
            </w:r>
          </w:p>
          <w:p>
            <w:pPr>
              <w:numPr>
                <w:ilvl w:val="0"/>
                <w:numId w:val="83235658"/>
              </w:numPr>
              <w:spacing w:before="0" w:after="0" w:line="262" w:lineRule="auto"/>
              <w:jc w:val="left"/>
              <w:rPr>
                <w:color w:val="00274C"/>
                <w:sz w:val="20"/>
                <w:szCs w:val="20"/>
              </w:rPr>
            </w:pPr>
            <w:r>
              <w:rPr>
                <w:color w:val="00274C"/>
                <w:position w:val="-2"/>
                <w:sz w:val="20"/>
                <w:szCs w:val="20"/>
              </w:rPr>
              <w:t xml:space="preserve">Sfilare gli elettroiniettori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Nel caso in cui non si riesca a sfilare l'elettroiniettore (agendo esclusivamente nel punto </w:t>
            </w:r>
            <w:r>
              <w:rPr>
                <w:b/>
                <w:bCs/>
                <w:color w:val="00274C"/>
                <w:position w:val="-2"/>
                <w:sz w:val="20"/>
                <w:szCs w:val="20"/>
              </w:rPr>
              <w:t xml:space="preserve">BC</w:t>
            </w:r>
            <w:r>
              <w:rPr>
                <w:color w:val="00274C"/>
                <w:position w:val="-2"/>
                <w:sz w:val="20"/>
                <w:szCs w:val="20"/>
              </w:rPr>
              <w:t xml:space="preserve"> ), utilizzare una chiave a forchetta (34 mm), eseguendo piccole rotazioni per sbloccare il componente.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658"/>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32915fc7f14e420b2" w:history="1">
              <w:r>
                <w:rPr>
                  <w:b/>
                  <w:bCs/>
                  <w:color w:val="0000FF"/>
                  <w:position w:val="-2"/>
                  <w:sz w:val="20"/>
                  <w:szCs w:val="20"/>
                </w:rPr>
                <w:t xml:space="preserve">Par. 2.9.8</w:t>
              </w:r>
            </w:hyperlink>
            <w:r>
              <w:rPr>
                <w:color w:val="00274C"/>
                <w:position w:val="-2"/>
                <w:sz w:val="20"/>
                <w:szCs w:val="20"/>
              </w:rPr>
              <w:t xml:space="preserve"> .</w:t>
            </w:r>
          </w:p>
          <w:p>
            <w:pPr>
              <w:numPr>
                <w:ilvl w:val="0"/>
                <w:numId w:val="83235658"/>
              </w:numPr>
              <w:spacing w:before="0" w:after="0" w:line="262" w:lineRule="auto"/>
              <w:jc w:val="left"/>
              <w:rPr>
                <w:color w:val="00274C"/>
                <w:sz w:val="20"/>
                <w:szCs w:val="20"/>
              </w:rPr>
            </w:pPr>
            <w:r>
              <w:rPr>
                <w:color w:val="00274C"/>
                <w:position w:val="-2"/>
                <w:sz w:val="20"/>
                <w:szCs w:val="20"/>
              </w:rPr>
              <w:t xml:space="preserve">Assicurasi che la guarnizione </w:t>
            </w:r>
            <w:r>
              <w:rPr>
                <w:b/>
                <w:bCs/>
                <w:color w:val="00274C"/>
                <w:position w:val="-2"/>
                <w:sz w:val="20"/>
                <w:szCs w:val="20"/>
              </w:rPr>
              <w:t xml:space="preserve">AL</w:t>
            </w:r>
            <w:r>
              <w:rPr>
                <w:color w:val="00274C"/>
                <w:position w:val="-2"/>
                <w:sz w:val="20"/>
                <w:szCs w:val="20"/>
              </w:rPr>
              <w:t xml:space="preserve"> sia rimasta nella posizione corretta </w:t>
            </w:r>
            <w:r>
              <w:rPr>
                <w:b/>
                <w:bCs/>
                <w:color w:val="00274C"/>
                <w:position w:val="-2"/>
                <w:sz w:val="20"/>
                <w:szCs w:val="20"/>
              </w:rPr>
              <w:t xml:space="preserve">(Fig. 7.46)</w:t>
            </w:r>
            <w:r>
              <w:rPr>
                <w:color w:val="00274C"/>
                <w:position w:val="-2"/>
                <w:sz w:val="20"/>
                <w:szCs w:val="20"/>
              </w:rPr>
              <w:t xml:space="preserve"> .</w:t>
            </w:r>
            <w:r>
              <w:rPr>
                <w:color w:val="00274C"/>
                <w:position w:val="-2"/>
                <w:sz w:val="20"/>
                <w:szCs w:val="20"/>
              </w:rPr>
              <w:br/>
              <w:t xml:space="preserve">Nel caso non lo fosse provvedere al recupero all'interno del canotto elettroiniettore </w:t>
            </w:r>
            <w:r>
              <w:rPr>
                <w:b/>
                <w:bCs/>
                <w:color w:val="00274C"/>
                <w:position w:val="-2"/>
                <w:sz w:val="20"/>
                <w:szCs w:val="20"/>
              </w:rPr>
              <w:t xml:space="preserve">AM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164515" name="name46465fc7f14e583ff" descr="imm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5.jpg"/>
                          <pic:cNvPicPr/>
                        </pic:nvPicPr>
                        <pic:blipFill>
                          <a:blip r:embed="rId44175fc7f14e583f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7.44</w:t>
            </w:r>
            <w:r>
              <w:rPr>
                <w:position w:val="-230"/>
              </w:rPr>
              <w:drawing>
                <wp:inline distT="0" distB="0" distL="0" distR="0">
                  <wp:extent cx="2232000" cy="1504800"/>
                  <wp:docPr id="60007197" name="name34465fc7f14e73130" descr="imm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6.jpg"/>
                          <pic:cNvPicPr/>
                        </pic:nvPicPr>
                        <pic:blipFill>
                          <a:blip r:embed="rId60835fc7f14e7312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Filtro carburante ( </w:t>
            </w:r>
            <w:r>
              <w:rPr>
                <w:position w:val="-3"/>
              </w:rPr>
              <w:drawing>
                <wp:inline distT="0" distB="0" distL="0" distR="0">
                  <wp:extent cx="158400" cy="115200"/>
                  <wp:docPr id="63316203" name="name69105fc7f14e8560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9525fc7f14e8560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3235659"/>
              </w:numPr>
              <w:spacing w:before="0" w:after="0" w:line="262" w:lineRule="auto"/>
              <w:jc w:val="left"/>
              <w:rPr>
                <w:color w:val="00274C"/>
                <w:sz w:val="20"/>
                <w:szCs w:val="20"/>
              </w:rPr>
            </w:pPr>
            <w:r>
              <w:rPr>
                <w:color w:val="00274C"/>
                <w:position w:val="-2"/>
                <w:sz w:val="20"/>
                <w:szCs w:val="20"/>
              </w:rPr>
              <w:br/>
              <w:br/>
              <w:br/>
              <w:t xml:space="preserve">Svitare la cartuccia </w:t>
            </w:r>
            <w:r>
              <w:rPr>
                <w:b/>
                <w:bCs/>
                <w:color w:val="00274C"/>
                <w:position w:val="-2"/>
                <w:sz w:val="20"/>
                <w:szCs w:val="20"/>
              </w:rPr>
              <w:t xml:space="preserve">AW</w:t>
            </w:r>
            <w:r>
              <w:rPr>
                <w:color w:val="00274C"/>
                <w:position w:val="-2"/>
                <w:sz w:val="20"/>
                <w:szCs w:val="20"/>
              </w:rPr>
              <w:t xml:space="preserve"> dal supporto </w:t>
            </w:r>
            <w:r>
              <w:rPr>
                <w:b/>
                <w:bCs/>
                <w:color w:val="00274C"/>
                <w:position w:val="-2"/>
                <w:sz w:val="20"/>
                <w:szCs w:val="20"/>
              </w:rPr>
              <w:t xml:space="preserve">AP</w:t>
            </w:r>
            <w:r>
              <w:rPr>
                <w:color w:val="00274C"/>
                <w:position w:val="-2"/>
                <w:sz w:val="20"/>
                <w:szCs w:val="20"/>
              </w:rPr>
              <w:t xml:space="preserve"> .</w:t>
            </w:r>
          </w:p>
          <w:p>
            <w:pPr>
              <w:numPr>
                <w:ilvl w:val="0"/>
                <w:numId w:val="8323565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AN</w:t>
            </w:r>
            <w:r>
              <w:rPr>
                <w:color w:val="00274C"/>
                <w:position w:val="-2"/>
                <w:sz w:val="20"/>
                <w:szCs w:val="20"/>
              </w:rPr>
              <w:t xml:space="preserve"> e rimuovere il supporto filtro </w:t>
            </w:r>
            <w:r>
              <w:rPr>
                <w:b/>
                <w:bCs/>
                <w:color w:val="00274C"/>
                <w:position w:val="-2"/>
                <w:sz w:val="20"/>
                <w:szCs w:val="20"/>
              </w:rPr>
              <w:t xml:space="preserve">AP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61130" name="name79135fc7f14ea6193" descr="imm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7.jpg"/>
                          <pic:cNvPicPr/>
                        </pic:nvPicPr>
                        <pic:blipFill>
                          <a:blip r:embed="rId20865fc7f14ea618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Pompa iniezione carburante ad alta pressione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552833" name="name63245fc7f14eb5a9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415fc7f14eb5a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Prima di procedere allo smontaggio leggere attentamente il </w:t>
            </w:r>
            <w:hyperlink r:id="rId49825fc7f14eb69fa" w:history="1">
              <w:r>
                <w:rPr>
                  <w:b/>
                  <w:bCs/>
                  <w:color w:val="0000FF"/>
                  <w:position w:val="-2"/>
                  <w:sz w:val="20"/>
                  <w:szCs w:val="20"/>
                </w:rPr>
                <w:t xml:space="preserve">Par. 2.17</w:t>
              </w:r>
            </w:hyperlink>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La pompa iniezione non è riparabile.</w:t>
            </w:r>
          </w:p>
          <w:p>
            <w:pPr>
              <w:numPr>
                <w:ilvl w:val="0"/>
                <w:numId w:val="83235527"/>
              </w:numPr>
              <w:spacing w:before="0" w:after="0" w:line="262" w:lineRule="auto"/>
              <w:jc w:val="left"/>
              <w:rPr>
                <w:color w:val="00274C"/>
                <w:sz w:val="20"/>
                <w:szCs w:val="20"/>
              </w:rPr>
            </w:pPr>
            <w:r>
              <w:rPr>
                <w:color w:val="00274C"/>
                <w:position w:val="-2"/>
                <w:sz w:val="20"/>
                <w:szCs w:val="20"/>
              </w:rPr>
              <w:t xml:space="preserve">Se la pompa alimentazione deve essere sostituita, al termine del montaggio è necessario eseguire la procedura di Pump Learning tramite strumento </w:t>
            </w:r>
            <w:hyperlink r:id="rId96965fc7f14eb6aee" w:history="1">
              <w:r>
                <w:rPr>
                  <w:b/>
                  <w:bCs/>
                  <w:color w:val="0000FF"/>
                  <w:position w:val="-2"/>
                  <w:sz w:val="20"/>
                  <w:szCs w:val="20"/>
                </w:rPr>
                <w:t xml:space="preserve">ST_01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660"/>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AQ</w:t>
            </w:r>
            <w:r>
              <w:rPr>
                <w:color w:val="00274C"/>
                <w:position w:val="-2"/>
                <w:sz w:val="20"/>
                <w:szCs w:val="20"/>
              </w:rPr>
              <w:t xml:space="preserve"> .</w:t>
            </w:r>
          </w:p>
          <w:p>
            <w:pPr>
              <w:numPr>
                <w:ilvl w:val="0"/>
                <w:numId w:val="83235660"/>
              </w:numPr>
              <w:spacing w:before="0" w:after="0" w:line="262" w:lineRule="auto"/>
              <w:jc w:val="left"/>
              <w:rPr>
                <w:color w:val="00274C"/>
                <w:sz w:val="20"/>
                <w:szCs w:val="20"/>
              </w:rPr>
            </w:pPr>
            <w:r>
              <w:rPr>
                <w:color w:val="00274C"/>
                <w:position w:val="-2"/>
                <w:sz w:val="20"/>
                <w:szCs w:val="20"/>
              </w:rPr>
              <w:t xml:space="preserve">Allentare le viti </w:t>
            </w:r>
            <w:r>
              <w:rPr>
                <w:b/>
                <w:bCs/>
                <w:color w:val="00274C"/>
                <w:position w:val="-2"/>
                <w:sz w:val="20"/>
                <w:szCs w:val="20"/>
              </w:rPr>
              <w:t xml:space="preserve">AR</w:t>
            </w:r>
            <w:r>
              <w:rPr>
                <w:color w:val="00274C"/>
                <w:position w:val="-2"/>
                <w:sz w:val="20"/>
                <w:szCs w:val="20"/>
              </w:rPr>
              <w:t xml:space="preserve"> della pompa iniezione..</w:t>
            </w:r>
          </w:p>
          <w:p>
            <w:pPr>
              <w:numPr>
                <w:ilvl w:val="0"/>
                <w:numId w:val="83235660"/>
              </w:numPr>
              <w:spacing w:before="0" w:after="0" w:line="262" w:lineRule="auto"/>
              <w:jc w:val="left"/>
              <w:rPr>
                <w:color w:val="00274C"/>
                <w:sz w:val="20"/>
                <w:szCs w:val="20"/>
              </w:rPr>
            </w:pPr>
            <w:r>
              <w:rPr>
                <w:color w:val="00274C"/>
                <w:position w:val="-2"/>
                <w:sz w:val="20"/>
                <w:szCs w:val="20"/>
              </w:rPr>
              <w:t xml:space="preserve">Avvitare l'attrezzo </w:t>
            </w:r>
            <w:hyperlink r:id="rId16275fc7f14eb6cdc" w:history="1">
              <w:r>
                <w:rPr>
                  <w:b/>
                  <w:bCs/>
                  <w:color w:val="0000FF"/>
                  <w:position w:val="-2"/>
                  <w:sz w:val="20"/>
                  <w:szCs w:val="20"/>
                </w:rPr>
                <w:t xml:space="preserve">ST_04</w:t>
              </w:r>
            </w:hyperlink>
            <w:r>
              <w:rPr>
                <w:color w:val="00274C"/>
                <w:position w:val="-2"/>
                <w:sz w:val="20"/>
                <w:szCs w:val="20"/>
              </w:rPr>
              <w:t xml:space="preserve"> sul filetto dell'ingranaggio </w:t>
            </w:r>
            <w:r>
              <w:rPr>
                <w:b/>
                <w:bCs/>
                <w:color w:val="00274C"/>
                <w:position w:val="-2"/>
                <w:sz w:val="20"/>
                <w:szCs w:val="20"/>
              </w:rPr>
              <w:t xml:space="preserve">AS</w:t>
            </w:r>
            <w:r>
              <w:rPr>
                <w:color w:val="00274C"/>
                <w:position w:val="-2"/>
                <w:sz w:val="20"/>
                <w:szCs w:val="20"/>
              </w:rPr>
              <w:t xml:space="preserve"> .</w:t>
            </w:r>
          </w:p>
          <w:p>
            <w:pPr>
              <w:numPr>
                <w:ilvl w:val="0"/>
                <w:numId w:val="83235660"/>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AT</w:t>
            </w:r>
            <w:r>
              <w:rPr>
                <w:color w:val="00274C"/>
                <w:position w:val="-2"/>
                <w:sz w:val="20"/>
                <w:szCs w:val="20"/>
              </w:rPr>
              <w:t xml:space="preserve"> sull'estrattore per disaccoppiare l'ingranaggio </w:t>
            </w:r>
            <w:r>
              <w:rPr>
                <w:b/>
                <w:bCs/>
                <w:color w:val="00274C"/>
                <w:position w:val="-2"/>
                <w:sz w:val="20"/>
                <w:szCs w:val="20"/>
              </w:rPr>
              <w:t xml:space="preserve">AS</w:t>
            </w:r>
            <w:r>
              <w:rPr>
                <w:color w:val="00274C"/>
                <w:position w:val="-2"/>
                <w:sz w:val="20"/>
                <w:szCs w:val="20"/>
              </w:rPr>
              <w:t xml:space="preserve"> dalla pompa iniezione e rimuovere l'ingranaggio comando pompa iniezione </w:t>
            </w:r>
            <w:r>
              <w:rPr>
                <w:b/>
                <w:bCs/>
                <w:color w:val="00274C"/>
                <w:position w:val="-2"/>
                <w:sz w:val="20"/>
                <w:szCs w:val="20"/>
              </w:rPr>
              <w:t xml:space="preserve">AS</w:t>
            </w:r>
            <w:r>
              <w:rPr>
                <w:color w:val="00274C"/>
                <w:position w:val="-2"/>
                <w:sz w:val="20"/>
                <w:szCs w:val="20"/>
              </w:rPr>
              <w:t xml:space="preserve"> .</w:t>
            </w:r>
          </w:p>
          <w:p>
            <w:pPr>
              <w:numPr>
                <w:ilvl w:val="0"/>
                <w:numId w:val="8323566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AR</w:t>
            </w:r>
            <w:r>
              <w:rPr>
                <w:color w:val="00274C"/>
                <w:position w:val="-2"/>
                <w:sz w:val="20"/>
                <w:szCs w:val="20"/>
              </w:rPr>
              <w:t xml:space="preserve"> .</w:t>
            </w:r>
          </w:p>
          <w:p>
            <w:pPr>
              <w:numPr>
                <w:ilvl w:val="0"/>
                <w:numId w:val="83235660"/>
              </w:numPr>
              <w:spacing w:before="0" w:after="0" w:line="262" w:lineRule="auto"/>
              <w:jc w:val="left"/>
              <w:rPr>
                <w:color w:val="00274C"/>
                <w:sz w:val="20"/>
                <w:szCs w:val="20"/>
              </w:rPr>
            </w:pPr>
            <w:r>
              <w:rPr>
                <w:color w:val="00274C"/>
                <w:position w:val="-2"/>
                <w:sz w:val="20"/>
                <w:szCs w:val="20"/>
              </w:rPr>
              <w:t xml:space="preserve">Rimuovere la pompa iniezione </w:t>
            </w:r>
            <w:r>
              <w:rPr>
                <w:b/>
                <w:bCs/>
                <w:color w:val="00274C"/>
                <w:position w:val="-2"/>
                <w:sz w:val="20"/>
                <w:szCs w:val="20"/>
              </w:rPr>
              <w:t xml:space="preserve">AU</w:t>
            </w:r>
            <w:r>
              <w:rPr>
                <w:color w:val="00274C"/>
                <w:position w:val="-2"/>
                <w:sz w:val="20"/>
                <w:szCs w:val="20"/>
              </w:rPr>
              <w:t xml:space="preserve"> e la relativa guarnizione </w:t>
            </w:r>
            <w:r>
              <w:rPr>
                <w:b/>
                <w:bCs/>
                <w:color w:val="00274C"/>
                <w:position w:val="-2"/>
                <w:sz w:val="20"/>
                <w:szCs w:val="20"/>
              </w:rPr>
              <w:t xml:space="preserve">AV</w:t>
            </w:r>
            <w:r>
              <w:rPr>
                <w:color w:val="00274C"/>
                <w:position w:val="-2"/>
                <w:sz w:val="20"/>
                <w:szCs w:val="20"/>
              </w:rPr>
              <w:t xml:space="preserve"> .</w:t>
            </w:r>
          </w:p>
          <w:p>
            <w:pPr>
              <w:numPr>
                <w:ilvl w:val="0"/>
                <w:numId w:val="83235660"/>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96895fc7f14eb6f91"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53221023" name="name34635fc7f14ecf848" descr="imm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8.jpg"/>
                          <pic:cNvPicPr/>
                        </pic:nvPicPr>
                        <pic:blipFill>
                          <a:blip r:embed="rId83325fc7f14ecf842"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7.47</w:t>
            </w:r>
            <w:r>
              <w:rPr>
                <w:position w:val="-230"/>
              </w:rPr>
              <w:drawing>
                <wp:inline distT="0" distB="0" distL="0" distR="0">
                  <wp:extent cx="2232000" cy="1504800"/>
                  <wp:docPr id="28746949" name="name93065fc7f14ee9859" descr="imm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9.jpg"/>
                          <pic:cNvPicPr/>
                        </pic:nvPicPr>
                        <pic:blipFill>
                          <a:blip r:embed="rId16675fc7f14ee985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ingranaggi distribuzione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323566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H</w:t>
            </w:r>
            <w:r>
              <w:rPr>
                <w:color w:val="00274C"/>
                <w:position w:val="-2"/>
                <w:sz w:val="20"/>
                <w:szCs w:val="20"/>
              </w:rPr>
              <w:t xml:space="preserve"> e rimuovere la ruota fonica </w:t>
            </w:r>
            <w:r>
              <w:rPr>
                <w:b/>
                <w:bCs/>
                <w:color w:val="00274C"/>
                <w:position w:val="-2"/>
                <w:sz w:val="20"/>
                <w:szCs w:val="20"/>
              </w:rPr>
              <w:t xml:space="preserve">G</w:t>
            </w:r>
            <w:r>
              <w:rPr>
                <w:b/>
                <w:bCs/>
                <w:color w:val="00274C"/>
                <w:position w:val="-2"/>
                <w:sz w:val="20"/>
                <w:szCs w:val="20"/>
              </w:rPr>
              <w:t xml:space="preserve"> .</w:t>
            </w:r>
          </w:p>
          <w:p>
            <w:pPr>
              <w:numPr>
                <w:ilvl w:val="0"/>
                <w:numId w:val="83235661"/>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D</w:t>
            </w:r>
            <w:r>
              <w:rPr>
                <w:color w:val="00274C"/>
                <w:position w:val="-2"/>
                <w:sz w:val="20"/>
                <w:szCs w:val="20"/>
              </w:rPr>
              <w:t xml:space="preserve"> e rimuovere l'ingranaggio albero a camme </w:t>
            </w:r>
            <w:r>
              <w:rPr>
                <w:b/>
                <w:bCs/>
                <w:color w:val="00274C"/>
                <w:position w:val="-2"/>
                <w:sz w:val="20"/>
                <w:szCs w:val="20"/>
              </w:rPr>
              <w:t xml:space="preserve">E</w:t>
            </w:r>
            <w:r>
              <w:rPr>
                <w:color w:val="00274C"/>
                <w:position w:val="-2"/>
                <w:sz w:val="20"/>
                <w:szCs w:val="20"/>
              </w:rPr>
              <w:t xml:space="preserve"> .</w:t>
            </w:r>
          </w:p>
          <w:p>
            <w:pPr>
              <w:numPr>
                <w:ilvl w:val="0"/>
                <w:numId w:val="83235661"/>
              </w:numPr>
              <w:spacing w:before="0" w:after="0" w:line="262" w:lineRule="auto"/>
              <w:jc w:val="left"/>
              <w:rPr>
                <w:color w:val="00274C"/>
                <w:sz w:val="20"/>
                <w:szCs w:val="20"/>
              </w:rPr>
            </w:pPr>
            <w:r>
              <w:rPr>
                <w:color w:val="00274C"/>
                <w:position w:val="-2"/>
                <w:sz w:val="20"/>
                <w:szCs w:val="20"/>
              </w:rPr>
              <w:t xml:space="preserve">Rimuovere l'anello di fermo </w:t>
            </w:r>
            <w:r>
              <w:rPr>
                <w:b/>
                <w:bCs/>
                <w:color w:val="00274C"/>
                <w:position w:val="-2"/>
                <w:sz w:val="20"/>
                <w:szCs w:val="20"/>
              </w:rPr>
              <w:t xml:space="preserve">A</w:t>
            </w:r>
            <w:r>
              <w:rPr>
                <w:color w:val="00274C"/>
                <w:position w:val="-2"/>
                <w:sz w:val="20"/>
                <w:szCs w:val="20"/>
              </w:rPr>
              <w:t xml:space="preserve"> e l'anello di spallamento </w:t>
            </w:r>
            <w:r>
              <w:rPr>
                <w:b/>
                <w:bCs/>
                <w:color w:val="00274C"/>
                <w:position w:val="-2"/>
                <w:sz w:val="20"/>
                <w:szCs w:val="20"/>
              </w:rPr>
              <w:t xml:space="preserve">B</w:t>
            </w:r>
            <w:r>
              <w:rPr>
                <w:color w:val="00274C"/>
                <w:position w:val="-2"/>
                <w:sz w:val="20"/>
                <w:szCs w:val="20"/>
              </w:rPr>
              <w:t xml:space="preserve"> .</w:t>
            </w:r>
          </w:p>
          <w:p>
            <w:pPr>
              <w:numPr>
                <w:ilvl w:val="0"/>
                <w:numId w:val="83235661"/>
              </w:numPr>
              <w:spacing w:before="0" w:after="0" w:line="262" w:lineRule="auto"/>
              <w:jc w:val="left"/>
              <w:rPr>
                <w:color w:val="00274C"/>
                <w:sz w:val="20"/>
                <w:szCs w:val="20"/>
              </w:rPr>
            </w:pPr>
            <w:r>
              <w:rPr>
                <w:color w:val="00274C"/>
                <w:position w:val="-2"/>
                <w:sz w:val="20"/>
                <w:szCs w:val="20"/>
              </w:rPr>
              <w:t xml:space="preserve">Rimuovere l'ingranaggio intermedio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861221" name="name33075fc7f14f0bfa0" descr="imm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0.jpg"/>
                          <pic:cNvPicPr/>
                        </pic:nvPicPr>
                        <pic:blipFill>
                          <a:blip r:embed="rId75475fc7f14f0bf9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7.49</w:t>
            </w:r>
          </w:p>
        </w:tc>
      </w:tr>
      <w:tr>
        <w:trPr>
          <w:trHeight w:val="0" w:hRule="atLeast"/>
        </w:trPr>
        <w:tc>
          <w:tcPr>
            <w:tcMar>
              <w:top w:w="150" w:type="dxa"/>
              <w:bottom w:w="150" w:type="dxa"/>
            </w:tcMar>
            <w:vAlign w:val="center"/>
          </w:tcPr>
          <w:p>
            <w:pPr>
              <w:numPr>
                <w:ilvl w:val="0"/>
                <w:numId w:val="83235662"/>
              </w:numPr>
              <w:spacing w:before="0" w:after="0" w:line="262" w:lineRule="auto"/>
              <w:jc w:val="left"/>
              <w:rPr>
                <w:color w:val="00274C"/>
                <w:sz w:val="20"/>
                <w:szCs w:val="20"/>
              </w:rPr>
            </w:pPr>
            <w:r>
              <w:rPr>
                <w:color w:val="00274C"/>
                <w:position w:val="-2"/>
                <w:sz w:val="20"/>
                <w:szCs w:val="20"/>
              </w:rPr>
              <w:t xml:space="preserve">Rimuovere l'anello di spallamento </w:t>
            </w:r>
            <w:r>
              <w:rPr>
                <w:b/>
                <w:bCs/>
                <w:color w:val="00274C"/>
                <w:position w:val="-2"/>
                <w:sz w:val="20"/>
                <w:szCs w:val="20"/>
              </w:rPr>
              <w:t xml:space="preserve">F</w:t>
            </w:r>
            <w:r>
              <w:rPr>
                <w:color w:val="00274C"/>
                <w:position w:val="-2"/>
                <w:sz w:val="20"/>
                <w:szCs w:val="20"/>
              </w:rPr>
              <w:t xml:space="preserve"> .</w:t>
            </w:r>
          </w:p>
          <w:p>
            <w:pPr>
              <w:numPr>
                <w:ilvl w:val="0"/>
                <w:numId w:val="8323566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L</w:t>
            </w:r>
            <w:r>
              <w:rPr>
                <w:color w:val="00274C"/>
                <w:position w:val="-2"/>
                <w:sz w:val="20"/>
                <w:szCs w:val="20"/>
              </w:rPr>
              <w:t xml:space="preserve"> e rimuovere il supporto ingranaggio intermedio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947687" name="name47655fc7f14f20e96" descr="imm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1.jpg"/>
                          <pic:cNvPicPr/>
                        </pic:nvPicPr>
                        <pic:blipFill>
                          <a:blip r:embed="rId97285fc7f14f20e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di flangiatura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Volano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830997" name="name83975fc7f14f3583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485fc7f14f358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Lasciare montato l'attrezzo speciale </w:t>
            </w:r>
            <w:hyperlink r:id="rId49135fc7f14f35dc7" w:history="1">
              <w:r>
                <w:rPr>
                  <w:b/>
                  <w:bCs/>
                  <w:color w:val="0000FF"/>
                  <w:position w:val="-2"/>
                  <w:sz w:val="20"/>
                  <w:szCs w:val="20"/>
                </w:rPr>
                <w:t xml:space="preserve">ST_34</w:t>
              </w:r>
            </w:hyperlink>
            <w:r>
              <w:rPr>
                <w:color w:val="00274C"/>
                <w:position w:val="-2"/>
                <w:sz w:val="20"/>
                <w:szCs w:val="20"/>
              </w:rPr>
              <w:t xml:space="preserve"> bloccaggio volano </w:t>
            </w:r>
            <w:r>
              <w:rPr>
                <w:b/>
                <w:bCs/>
                <w:color w:val="00274C"/>
                <w:position w:val="-2"/>
                <w:sz w:val="20"/>
                <w:szCs w:val="20"/>
              </w:rPr>
              <w:t xml:space="preserve">( </w:t>
            </w:r>
            <w:hyperlink r:id="rId46685fc7f14f35dec" w:history="1">
              <w:r>
                <w:rPr>
                  <w:b/>
                  <w:bCs/>
                  <w:color w:val="0000FF"/>
                  <w:position w:val="-2"/>
                  <w:sz w:val="20"/>
                  <w:szCs w:val="20"/>
                  <w:u w:val="single"/>
                </w:rPr>
                <w:t xml:space="preserve">Par. 7.7</w:t>
              </w:r>
            </w:hyperlink>
            <w:r>
              <w:rPr>
                <w:b/>
                <w:bCs/>
                <w:color w:val="00274C"/>
                <w:position w:val="-2"/>
                <w:sz w:val="20"/>
                <w:szCs w:val="20"/>
              </w:rPr>
              <w:t xml:space="preserve"> )</w:t>
            </w:r>
            <w:r>
              <w:rPr>
                <w:color w:val="00274C"/>
                <w:position w:val="-2"/>
                <w:sz w:val="20"/>
                <w:szCs w:val="20"/>
              </w:rPr>
              <w:t xml:space="preserve"> .</w:t>
            </w:r>
          </w:p>
          <w:p/>
          <w:p/>
          <w:p>
            <w:pPr>
              <w:numPr>
                <w:ilvl w:val="0"/>
                <w:numId w:val="83235663"/>
              </w:numPr>
              <w:spacing w:before="0" w:after="0" w:line="262" w:lineRule="auto"/>
              <w:jc w:val="left"/>
              <w:rPr>
                <w:color w:val="00274C"/>
                <w:sz w:val="20"/>
                <w:szCs w:val="20"/>
              </w:rPr>
            </w:pPr>
            <w:r>
              <w:rPr>
                <w:color w:val="00274C"/>
                <w:position w:val="-2"/>
                <w:sz w:val="20"/>
                <w:szCs w:val="20"/>
              </w:rPr>
              <w:t xml:space="preserve">Svitare solo la vite </w:t>
            </w:r>
            <w:r>
              <w:rPr>
                <w:b/>
                <w:bCs/>
                <w:color w:val="00274C"/>
                <w:position w:val="-2"/>
                <w:sz w:val="20"/>
                <w:szCs w:val="20"/>
              </w:rPr>
              <w:t xml:space="preserve">C</w:t>
            </w:r>
            <w:r>
              <w:rPr>
                <w:color w:val="00274C"/>
                <w:position w:val="-2"/>
                <w:sz w:val="20"/>
                <w:szCs w:val="20"/>
              </w:rPr>
              <w:t xml:space="preserve"> situata verso l'alto.</w:t>
            </w:r>
          </w:p>
          <w:p>
            <w:pPr>
              <w:numPr>
                <w:ilvl w:val="0"/>
                <w:numId w:val="83235663"/>
              </w:numPr>
              <w:spacing w:before="0" w:after="0" w:line="262" w:lineRule="auto"/>
              <w:jc w:val="left"/>
              <w:rPr>
                <w:color w:val="00274C"/>
                <w:sz w:val="20"/>
                <w:szCs w:val="20"/>
              </w:rPr>
            </w:pPr>
            <w:r>
              <w:rPr>
                <w:color w:val="00274C"/>
                <w:position w:val="-2"/>
                <w:sz w:val="20"/>
                <w:szCs w:val="20"/>
              </w:rPr>
              <w:t xml:space="preserve">Inserire l'attrezzo </w:t>
            </w:r>
            <w:hyperlink r:id="rId89935fc7f14f35e4f" w:history="1">
              <w:r>
                <w:rPr>
                  <w:b/>
                  <w:bCs/>
                  <w:color w:val="0000FF"/>
                  <w:position w:val="-2"/>
                  <w:sz w:val="20"/>
                  <w:szCs w:val="20"/>
                </w:rPr>
                <w:t xml:space="preserve">ST_09</w:t>
              </w:r>
            </w:hyperlink>
            <w:r>
              <w:rPr>
                <w:color w:val="00274C"/>
                <w:position w:val="-2"/>
                <w:sz w:val="20"/>
                <w:szCs w:val="20"/>
              </w:rPr>
              <w:t xml:space="preserve"> nella sede della vite </w:t>
            </w:r>
            <w:r>
              <w:rPr>
                <w:b/>
                <w:bCs/>
                <w:color w:val="00274C"/>
                <w:position w:val="-2"/>
                <w:sz w:val="20"/>
                <w:szCs w:val="20"/>
              </w:rPr>
              <w:t xml:space="preserve">C</w:t>
            </w:r>
            <w:r>
              <w:rPr>
                <w:color w:val="00274C"/>
                <w:position w:val="-2"/>
                <w:sz w:val="20"/>
                <w:szCs w:val="20"/>
              </w:rPr>
              <w:t xml:space="preserve"> avvitandolo fino a battuta.</w:t>
            </w:r>
          </w:p>
          <w:p>
            <w:pPr>
              <w:numPr>
                <w:ilvl w:val="0"/>
                <w:numId w:val="83235663"/>
              </w:numPr>
              <w:spacing w:before="0" w:after="0" w:line="262" w:lineRule="auto"/>
              <w:jc w:val="left"/>
              <w:rPr>
                <w:color w:val="00274C"/>
                <w:sz w:val="20"/>
                <w:szCs w:val="20"/>
              </w:rPr>
            </w:pPr>
            <w:r>
              <w:rPr>
                <w:color w:val="00274C"/>
                <w:position w:val="-2"/>
                <w:sz w:val="20"/>
                <w:szCs w:val="20"/>
              </w:rPr>
              <w:t xml:space="preserve">Svitare le restanti viti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733970" name="name80555fc7f14f43cd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2515fc7f14f43c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Pericolo</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Il volano </w:t>
            </w:r>
            <w:r>
              <w:rPr>
                <w:b/>
                <w:bCs/>
                <w:color w:val="00274C"/>
                <w:position w:val="-2"/>
                <w:sz w:val="20"/>
                <w:szCs w:val="20"/>
              </w:rPr>
              <w:t xml:space="preserve">E</w:t>
            </w:r>
            <w:r>
              <w:rPr>
                <w:color w:val="00274C"/>
                <w:position w:val="-2"/>
                <w:sz w:val="20"/>
                <w:szCs w:val="20"/>
              </w:rPr>
              <w:t xml:space="preserve"> è molto pesante, porre particolare attenzione durante la fase di rimozione per evitarne la caduta, con gravi rischi per l'operatore.</w:t>
            </w:r>
          </w:p>
          <w:p>
            <w:pPr>
              <w:numPr>
                <w:ilvl w:val="0"/>
                <w:numId w:val="83235664"/>
              </w:numPr>
              <w:spacing w:before="0" w:after="0" w:line="262" w:lineRule="auto"/>
              <w:jc w:val="left"/>
              <w:rPr>
                <w:color w:val="00274C"/>
                <w:sz w:val="20"/>
                <w:szCs w:val="20"/>
              </w:rPr>
            </w:pPr>
            <w:r>
              <w:rPr>
                <w:color w:val="00274C"/>
                <w:position w:val="-2"/>
                <w:sz w:val="20"/>
                <w:szCs w:val="20"/>
              </w:rPr>
              <w:br/>
              <w:br/>
              <w:br/>
              <w:br/>
              <w:t xml:space="preserve">Rimuovere il volano </w:t>
            </w:r>
            <w:r>
              <w:rPr>
                <w:b/>
                <w:bCs/>
                <w:color w:val="00274C"/>
                <w:position w:val="-2"/>
                <w:sz w:val="20"/>
                <w:szCs w:val="20"/>
              </w:rPr>
              <w:t xml:space="preserve">E</w:t>
            </w:r>
            <w:r>
              <w:rPr>
                <w:color w:val="00274C"/>
                <w:position w:val="-2"/>
                <w:sz w:val="20"/>
                <w:szCs w:val="20"/>
              </w:rPr>
              <w:t xml:space="preserve"> .</w:t>
            </w:r>
          </w:p>
          <w:p>
            <w:pPr>
              <w:numPr>
                <w:ilvl w:val="0"/>
                <w:numId w:val="83235664"/>
              </w:numPr>
              <w:spacing w:before="0" w:after="0" w:line="262" w:lineRule="auto"/>
              <w:jc w:val="left"/>
              <w:rPr>
                <w:color w:val="00274C"/>
                <w:sz w:val="20"/>
                <w:szCs w:val="20"/>
              </w:rPr>
            </w:pPr>
            <w:r>
              <w:rPr>
                <w:color w:val="00274C"/>
                <w:position w:val="-2"/>
                <w:sz w:val="20"/>
                <w:szCs w:val="20"/>
              </w:rPr>
              <w:t xml:space="preserve">Rimuovere l'attrezzo </w:t>
            </w:r>
            <w:hyperlink r:id="rId47815fc7f14f4427e" w:history="1">
              <w:r>
                <w:rPr>
                  <w:b/>
                  <w:bCs/>
                  <w:color w:val="0000FF"/>
                  <w:position w:val="-2"/>
                  <w:sz w:val="20"/>
                  <w:szCs w:val="20"/>
                </w:rPr>
                <w:t xml:space="preserve">ST_09</w:t>
              </w:r>
            </w:hyperlink>
            <w:r>
              <w:rPr>
                <w:color w:val="00274C"/>
                <w:position w:val="-2"/>
                <w:sz w:val="20"/>
                <w:szCs w:val="20"/>
              </w:rPr>
              <w:t xml:space="preserve"> .</w:t>
            </w:r>
          </w:p>
          <w:p>
            <w:pPr>
              <w:numPr>
                <w:ilvl w:val="0"/>
                <w:numId w:val="83235664"/>
              </w:numPr>
              <w:spacing w:before="0" w:after="0" w:line="262" w:lineRule="auto"/>
              <w:jc w:val="left"/>
              <w:rPr>
                <w:color w:val="00274C"/>
                <w:sz w:val="20"/>
                <w:szCs w:val="20"/>
              </w:rPr>
            </w:pPr>
            <w:r>
              <w:rPr>
                <w:color w:val="00274C"/>
                <w:position w:val="-2"/>
                <w:sz w:val="20"/>
                <w:szCs w:val="20"/>
              </w:rPr>
              <w:t xml:space="preserve">Rimuovere l'attrezzo </w:t>
            </w:r>
            <w:hyperlink r:id="rId99875fc7f14f442ad" w:history="1">
              <w:r>
                <w:rPr>
                  <w:b/>
                  <w:bCs/>
                  <w:color w:val="0000FF"/>
                  <w:position w:val="-2"/>
                  <w:sz w:val="20"/>
                  <w:szCs w:val="20"/>
                </w:rPr>
                <w:t xml:space="preserve">ST_34</w:t>
              </w:r>
            </w:hyperlink>
            <w:r>
              <w:rPr>
                <w:color w:val="00274C"/>
                <w:position w:val="-2"/>
                <w:sz w:val="20"/>
                <w:szCs w:val="20"/>
              </w:rPr>
              <w:t xml:space="preserve"> rappresentato in </w:t>
            </w:r>
            <w:hyperlink r:id="rId45125fc7f14f442c2" w:history="1">
              <w:r>
                <w:rPr>
                  <w:b/>
                  <w:bCs/>
                  <w:color w:val="0000FF"/>
                  <w:position w:val="-2"/>
                  <w:sz w:val="20"/>
                  <w:szCs w:val="20"/>
                </w:rPr>
                <w:t xml:space="preserve">Fig. 7.11</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769633" name="name52285fc7f14f5d53d" descr="imm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2.jpg"/>
                          <pic:cNvPicPr/>
                        </pic:nvPicPr>
                        <pic:blipFill>
                          <a:blip r:embed="rId64805fc7f14f5d5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Campana di flangiatura</w:t>
            </w:r>
          </w:p>
          <w:p>
            <w:pPr>
              <w:numPr>
                <w:ilvl w:val="0"/>
                <w:numId w:val="83235665"/>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e rimuovere la campana motore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284643" name="name56115fc7f14f71c8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9495fc7f14f71c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La campana </w:t>
            </w:r>
            <w:r>
              <w:rPr>
                <w:b/>
                <w:bCs/>
                <w:color w:val="00274C"/>
                <w:position w:val="-2"/>
                <w:sz w:val="20"/>
                <w:szCs w:val="20"/>
              </w:rPr>
              <w:t xml:space="preserve">B</w:t>
            </w:r>
            <w:r>
              <w:rPr>
                <w:color w:val="00274C"/>
                <w:position w:val="-2"/>
                <w:sz w:val="20"/>
                <w:szCs w:val="20"/>
              </w:rPr>
              <w:t xml:space="preserve"> è molto pesante, porre particolare attenzione durante la fase di rimozione della stessa </w:t>
            </w:r>
            <w:r>
              <w:rPr>
                <w:b/>
                <w:bCs/>
                <w:color w:val="00274C"/>
                <w:position w:val="-2"/>
                <w:sz w:val="20"/>
                <w:szCs w:val="20"/>
              </w:rPr>
              <w:t xml:space="preserve">B</w:t>
            </w:r>
            <w:r>
              <w:rPr>
                <w:color w:val="00274C"/>
                <w:position w:val="-2"/>
                <w:sz w:val="20"/>
                <w:szCs w:val="20"/>
              </w:rPr>
              <w:t xml:space="preserve"> per evitarne la caduta con gravi rischi per l'operatore.</w:t>
            </w:r>
          </w:p>
        </w:tc>
        <w:tc>
          <w:tcPr>
            <w:tcMar>
              <w:top w:w="150" w:type="dxa"/>
              <w:bottom w:w="150" w:type="dxa"/>
            </w:tcMar>
            <w:vAlign w:val="top"/>
          </w:tcPr>
          <w:p>
            <w:r>
              <w:rPr>
                <w:position w:val="-230"/>
              </w:rPr>
              <w:drawing>
                <wp:inline distT="0" distB="0" distL="0" distR="0">
                  <wp:extent cx="2232000" cy="1504800"/>
                  <wp:docPr id="55982191" name="name86625fc7f14f8fe40" descr="imm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3.jpg"/>
                          <pic:cNvPicPr/>
                        </pic:nvPicPr>
                        <pic:blipFill>
                          <a:blip r:embed="rId74575fc7f14f8fe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7.13.1 Cappello bilancieri</w:t>
            </w:r>
          </w:p>
          <w:p>
            <w:pPr>
              <w:numPr>
                <w:ilvl w:val="0"/>
                <w:numId w:val="83235666"/>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w:t>
            </w:r>
          </w:p>
          <w:p>
            <w:pPr>
              <w:numPr>
                <w:ilvl w:val="0"/>
                <w:numId w:val="83235666"/>
              </w:numPr>
              <w:spacing w:before="0" w:after="0" w:line="262" w:lineRule="auto"/>
              <w:jc w:val="left"/>
              <w:rPr>
                <w:color w:val="00274C"/>
                <w:sz w:val="20"/>
                <w:szCs w:val="20"/>
              </w:rPr>
            </w:pPr>
            <w:r>
              <w:rPr>
                <w:color w:val="00274C"/>
                <w:position w:val="-2"/>
                <w:sz w:val="20"/>
                <w:szCs w:val="20"/>
              </w:rPr>
              <w:t xml:space="preserve">Rimuovere il cappello bilancieri </w:t>
            </w:r>
            <w:r>
              <w:rPr>
                <w:b/>
                <w:bCs/>
                <w:color w:val="00274C"/>
                <w:position w:val="-2"/>
                <w:sz w:val="20"/>
                <w:szCs w:val="20"/>
              </w:rPr>
              <w:t xml:space="preserve">B</w:t>
            </w:r>
            <w:r>
              <w:rPr>
                <w:color w:val="00274C"/>
                <w:position w:val="-2"/>
                <w:sz w:val="20"/>
                <w:szCs w:val="20"/>
              </w:rPr>
              <w:t xml:space="preserve"> .</w:t>
            </w:r>
          </w:p>
          <w:p>
            <w:pPr>
              <w:numPr>
                <w:ilvl w:val="0"/>
                <w:numId w:val="83235666"/>
              </w:numPr>
              <w:spacing w:before="0" w:after="0" w:line="262" w:lineRule="auto"/>
              <w:jc w:val="left"/>
              <w:rPr>
                <w:color w:val="00274C"/>
                <w:sz w:val="20"/>
                <w:szCs w:val="20"/>
              </w:rPr>
            </w:pPr>
            <w:r>
              <w:rPr>
                <w:color w:val="00274C"/>
                <w:position w:val="-2"/>
                <w:sz w:val="20"/>
                <w:szCs w:val="20"/>
              </w:rPr>
              <w:t xml:space="preserve">Rimuovere la guarnizione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42219148" name="name71915fc7f14facea2" descr="imm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4.jpg"/>
                          <pic:cNvPicPr/>
                        </pic:nvPicPr>
                        <pic:blipFill>
                          <a:blip r:embed="rId70695fc7f14face9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7.13.2 Perno bilancieri</w:t>
            </w:r>
          </w:p>
          <w:p>
            <w:pPr>
              <w:numPr>
                <w:ilvl w:val="0"/>
                <w:numId w:val="83235667"/>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D</w:t>
            </w:r>
            <w:r>
              <w:rPr>
                <w:color w:val="00274C"/>
                <w:position w:val="-2"/>
                <w:sz w:val="20"/>
                <w:szCs w:val="20"/>
              </w:rPr>
              <w:t xml:space="preserve"> .</w:t>
            </w:r>
          </w:p>
          <w:p>
            <w:pPr>
              <w:numPr>
                <w:ilvl w:val="0"/>
                <w:numId w:val="83235667"/>
              </w:numPr>
              <w:spacing w:before="0" w:after="0" w:line="262" w:lineRule="auto"/>
              <w:jc w:val="left"/>
              <w:rPr>
                <w:color w:val="00274C"/>
                <w:sz w:val="20"/>
                <w:szCs w:val="20"/>
              </w:rPr>
            </w:pPr>
            <w:r>
              <w:rPr>
                <w:color w:val="00274C"/>
                <w:position w:val="-2"/>
                <w:sz w:val="20"/>
                <w:szCs w:val="20"/>
              </w:rPr>
              <w:t xml:space="preserve">Rimuovere il gruppo perno bilancieri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223347" name="name10235fc7f14fc5654" descr="imm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5.jpg"/>
                          <pic:cNvPicPr/>
                        </pic:nvPicPr>
                        <pic:blipFill>
                          <a:blip r:embed="rId69555fc7f14fc564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7.13.2.1 Bilancieri ( </w:t>
            </w:r>
            <w:r>
              <w:rPr>
                <w:position w:val="-3"/>
              </w:rPr>
              <w:drawing>
                <wp:inline distT="0" distB="0" distL="0" distR="0">
                  <wp:extent cx="158400" cy="115200"/>
                  <wp:docPr id="38358335" name="name11325fc7f14fd6ac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3265fc7f14fd6ab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3235668"/>
              </w:numPr>
              <w:spacing w:before="0" w:after="0" w:line="262" w:lineRule="auto"/>
              <w:jc w:val="left"/>
              <w:rPr>
                <w:color w:val="00274C"/>
                <w:sz w:val="20"/>
                <w:szCs w:val="20"/>
              </w:rPr>
            </w:pPr>
            <w:r>
              <w:rPr>
                <w:color w:val="00274C"/>
                <w:position w:val="-2"/>
                <w:sz w:val="20"/>
                <w:szCs w:val="20"/>
              </w:rPr>
              <w:br/>
              <w:br/>
              <w:br/>
              <w:t xml:space="preserve">Rimuovere l'anello di fermo </w:t>
            </w:r>
            <w:r>
              <w:rPr>
                <w:b/>
                <w:bCs/>
                <w:color w:val="00274C"/>
                <w:position w:val="-2"/>
                <w:sz w:val="20"/>
                <w:szCs w:val="20"/>
              </w:rPr>
              <w:t xml:space="preserve">F</w:t>
            </w:r>
            <w:r>
              <w:rPr>
                <w:color w:val="00274C"/>
                <w:position w:val="-2"/>
                <w:sz w:val="20"/>
                <w:szCs w:val="20"/>
              </w:rPr>
              <w:t xml:space="preserve"> .</w:t>
            </w:r>
          </w:p>
          <w:p>
            <w:pPr>
              <w:numPr>
                <w:ilvl w:val="0"/>
                <w:numId w:val="83235668"/>
              </w:numPr>
              <w:spacing w:before="0" w:after="0" w:line="262" w:lineRule="auto"/>
              <w:jc w:val="left"/>
              <w:rPr>
                <w:color w:val="00274C"/>
                <w:sz w:val="20"/>
                <w:szCs w:val="20"/>
              </w:rPr>
            </w:pPr>
            <w:r>
              <w:rPr>
                <w:color w:val="00274C"/>
                <w:position w:val="-2"/>
                <w:sz w:val="20"/>
                <w:szCs w:val="20"/>
              </w:rPr>
              <w:t xml:space="preserve">Rimuovere gli anelli di spallamento </w:t>
            </w:r>
            <w:r>
              <w:rPr>
                <w:b/>
                <w:bCs/>
                <w:color w:val="00274C"/>
                <w:position w:val="-2"/>
                <w:sz w:val="20"/>
                <w:szCs w:val="20"/>
              </w:rPr>
              <w:t xml:space="preserve">G</w:t>
            </w:r>
            <w:r>
              <w:rPr>
                <w:color w:val="00274C"/>
                <w:position w:val="-2"/>
                <w:sz w:val="20"/>
                <w:szCs w:val="20"/>
              </w:rPr>
              <w:t xml:space="preserve"> .</w:t>
            </w:r>
          </w:p>
          <w:p>
            <w:pPr>
              <w:numPr>
                <w:ilvl w:val="0"/>
                <w:numId w:val="83235668"/>
              </w:numPr>
              <w:spacing w:before="0" w:after="0" w:line="262" w:lineRule="auto"/>
              <w:jc w:val="left"/>
              <w:rPr>
                <w:color w:val="00274C"/>
                <w:sz w:val="20"/>
                <w:szCs w:val="20"/>
              </w:rPr>
            </w:pPr>
            <w:r>
              <w:rPr>
                <w:color w:val="00274C"/>
                <w:position w:val="-2"/>
                <w:sz w:val="20"/>
                <w:szCs w:val="20"/>
              </w:rPr>
              <w:t xml:space="preserve">Rimuovere i bilancieri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762754" name="name45855fc7f14fec780" descr="imm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6.jpg"/>
                          <pic:cNvPicPr/>
                        </pic:nvPicPr>
                        <pic:blipFill>
                          <a:blip r:embed="rId46505fc7f14fec77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7.13.3 Aste e ponti valvole</w:t>
            </w:r>
          </w:p>
          <w:p>
            <w:pPr>
              <w:numPr>
                <w:ilvl w:val="0"/>
                <w:numId w:val="83235669"/>
              </w:numPr>
              <w:spacing w:before="0" w:after="0" w:line="262" w:lineRule="auto"/>
              <w:jc w:val="left"/>
              <w:rPr>
                <w:color w:val="00274C"/>
                <w:sz w:val="20"/>
                <w:szCs w:val="20"/>
              </w:rPr>
            </w:pPr>
            <w:r>
              <w:rPr>
                <w:color w:val="00274C"/>
                <w:position w:val="-2"/>
                <w:sz w:val="20"/>
                <w:szCs w:val="20"/>
              </w:rPr>
              <w:br/>
              <w:br/>
              <w:br/>
              <w:t xml:space="preserve">Rimuovere i cavallotti comando valvole </w:t>
            </w:r>
            <w:r>
              <w:rPr>
                <w:b/>
                <w:bCs/>
                <w:color w:val="00274C"/>
                <w:position w:val="-2"/>
                <w:sz w:val="20"/>
                <w:szCs w:val="20"/>
              </w:rPr>
              <w:t xml:space="preserve">M</w:t>
            </w:r>
            <w:r>
              <w:rPr>
                <w:color w:val="00274C"/>
                <w:position w:val="-2"/>
                <w:sz w:val="20"/>
                <w:szCs w:val="20"/>
              </w:rPr>
              <w:t xml:space="preserve"> .</w:t>
            </w:r>
          </w:p>
          <w:p>
            <w:pPr>
              <w:numPr>
                <w:ilvl w:val="0"/>
                <w:numId w:val="83235669"/>
              </w:numPr>
              <w:spacing w:before="0" w:after="0" w:line="262" w:lineRule="auto"/>
              <w:jc w:val="left"/>
              <w:rPr>
                <w:color w:val="00274C"/>
                <w:sz w:val="20"/>
                <w:szCs w:val="20"/>
              </w:rPr>
            </w:pPr>
            <w:r>
              <w:rPr>
                <w:color w:val="00274C"/>
                <w:position w:val="-2"/>
                <w:sz w:val="20"/>
                <w:szCs w:val="20"/>
              </w:rPr>
              <w:t xml:space="preserve">Rimuovere le aste comando bilancieri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812028" name="name63255fc7f150114f5" descr="imm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8.jpg"/>
                          <pic:cNvPicPr/>
                        </pic:nvPicPr>
                        <pic:blipFill>
                          <a:blip r:embed="rId77795fc7f150114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 Testa motore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860606" name="name15835fc7f15022d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255fc7f15022d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I bulloni di fissaggio testa </w:t>
            </w:r>
            <w:r>
              <w:rPr>
                <w:b/>
                <w:bCs/>
                <w:color w:val="00274C"/>
                <w:position w:val="-2"/>
                <w:sz w:val="20"/>
                <w:szCs w:val="20"/>
              </w:rPr>
              <w:t xml:space="preserve">P</w:t>
            </w:r>
            <w:r>
              <w:rPr>
                <w:color w:val="00274C"/>
                <w:position w:val="-2"/>
                <w:sz w:val="20"/>
                <w:szCs w:val="20"/>
              </w:rPr>
              <w:t xml:space="preserve"> devono essere tassativamente sostituiti dopo ogni smontaggio.</w:t>
            </w:r>
          </w:p>
          <w:p/>
          <w:p/>
          <w:p>
            <w:pPr>
              <w:numPr>
                <w:ilvl w:val="0"/>
                <w:numId w:val="83235670"/>
              </w:numPr>
              <w:spacing w:before="0" w:after="0" w:line="262" w:lineRule="auto"/>
              <w:jc w:val="left"/>
              <w:rPr>
                <w:color w:val="00274C"/>
                <w:sz w:val="20"/>
                <w:szCs w:val="20"/>
              </w:rPr>
            </w:pPr>
            <w:r>
              <w:rPr>
                <w:color w:val="00274C"/>
                <w:position w:val="-2"/>
                <w:sz w:val="20"/>
                <w:szCs w:val="20"/>
              </w:rPr>
              <w:t xml:space="preserve">Svitare i bulloni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225687" name="name52245fc7f1503357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445fc7f1503357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Per il sollevamento testa motore </w:t>
            </w:r>
            <w:r>
              <w:rPr>
                <w:b/>
                <w:bCs/>
                <w:color w:val="00274C"/>
                <w:position w:val="-2"/>
                <w:sz w:val="20"/>
                <w:szCs w:val="20"/>
              </w:rPr>
              <w:t xml:space="preserve">Q</w:t>
            </w:r>
            <w:r>
              <w:rPr>
                <w:color w:val="00274C"/>
                <w:position w:val="-2"/>
                <w:sz w:val="20"/>
                <w:szCs w:val="20"/>
              </w:rPr>
              <w:t xml:space="preserve"> utilizzare esclusivamente entrambi i golfari </w:t>
            </w:r>
            <w:r>
              <w:rPr>
                <w:b/>
                <w:bCs/>
                <w:color w:val="00274C"/>
                <w:position w:val="-2"/>
                <w:sz w:val="20"/>
                <w:szCs w:val="20"/>
              </w:rPr>
              <w:t xml:space="preserve">AE</w:t>
            </w:r>
            <w:r>
              <w:rPr>
                <w:color w:val="00274C"/>
                <w:position w:val="-2"/>
                <w:sz w:val="20"/>
                <w:szCs w:val="20"/>
              </w:rPr>
              <w:t xml:space="preserve"> previsti da </w:t>
            </w:r>
            <w:r>
              <w:rPr>
                <w:b/>
                <w:bCs/>
                <w:color w:val="00274C"/>
                <w:position w:val="-2"/>
                <w:sz w:val="20"/>
                <w:szCs w:val="20"/>
              </w:rPr>
              <w:t xml:space="preserve">KOHLER</w:t>
            </w:r>
            <w:r>
              <w:rPr>
                <w:color w:val="00274C"/>
                <w:position w:val="-2"/>
                <w:sz w:val="20"/>
                <w:szCs w:val="20"/>
              </w:rPr>
              <w:t xml:space="preserve"> (vedere </w:t>
            </w:r>
            <w:r>
              <w:rPr>
                <w:b/>
                <w:bCs/>
                <w:color w:val="00274C"/>
                <w:position w:val="-2"/>
                <w:sz w:val="20"/>
                <w:szCs w:val="20"/>
              </w:rPr>
              <w:t xml:space="preserve">Fig. 7.66</w:t>
            </w: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Durante la fase di rimozione della testa </w:t>
            </w:r>
            <w:r>
              <w:rPr>
                <w:b/>
                <w:bCs/>
                <w:color w:val="00274C"/>
                <w:position w:val="-2"/>
                <w:sz w:val="20"/>
                <w:szCs w:val="20"/>
              </w:rPr>
              <w:t xml:space="preserve">Q</w:t>
            </w:r>
            <w:r>
              <w:rPr>
                <w:color w:val="00274C"/>
                <w:position w:val="-2"/>
                <w:sz w:val="20"/>
                <w:szCs w:val="20"/>
              </w:rPr>
              <w:t xml:space="preserve"> e successive procedure di smontaggio, controllo e montaggio, è necessario preservare da urti il piano di contatto </w:t>
            </w:r>
            <w:r>
              <w:rPr>
                <w:b/>
                <w:bCs/>
                <w:color w:val="00274C"/>
                <w:position w:val="-2"/>
                <w:sz w:val="20"/>
                <w:szCs w:val="20"/>
              </w:rPr>
              <w:t xml:space="preserve">W</w:t>
            </w:r>
            <w:r>
              <w:rPr>
                <w:color w:val="00274C"/>
                <w:position w:val="-2"/>
                <w:sz w:val="20"/>
                <w:szCs w:val="20"/>
              </w:rPr>
              <w:t xml:space="preserve"> della testa </w:t>
            </w:r>
            <w:r>
              <w:rPr>
                <w:b/>
                <w:bCs/>
                <w:color w:val="00274C"/>
                <w:position w:val="-2"/>
                <w:sz w:val="20"/>
                <w:szCs w:val="20"/>
              </w:rPr>
              <w:t xml:space="preserve">Q</w:t>
            </w:r>
            <w:r>
              <w:rPr>
                <w:color w:val="00274C"/>
                <w:position w:val="-2"/>
                <w:sz w:val="20"/>
                <w:szCs w:val="20"/>
              </w:rPr>
              <w:t xml:space="preserve"> e del basamento </w:t>
            </w:r>
            <w:r>
              <w:rPr>
                <w:b/>
                <w:bCs/>
                <w:color w:val="00274C"/>
                <w:position w:val="-2"/>
                <w:sz w:val="20"/>
                <w:szCs w:val="20"/>
              </w:rPr>
              <w:t xml:space="preserve">J</w:t>
            </w:r>
            <w:r>
              <w:rPr>
                <w:color w:val="00274C"/>
                <w:position w:val="-2"/>
                <w:sz w:val="20"/>
                <w:szCs w:val="20"/>
              </w:rPr>
              <w:t xml:space="preserve"> .</w:t>
            </w:r>
          </w:p>
          <w:p>
            <w:pPr>
              <w:numPr>
                <w:ilvl w:val="0"/>
                <w:numId w:val="83235671"/>
              </w:numPr>
              <w:spacing w:before="0" w:after="0" w:line="262" w:lineRule="auto"/>
              <w:jc w:val="left"/>
              <w:rPr>
                <w:color w:val="00274C"/>
                <w:sz w:val="20"/>
                <w:szCs w:val="20"/>
              </w:rPr>
            </w:pPr>
            <w:r>
              <w:rPr>
                <w:color w:val="00274C"/>
                <w:position w:val="-2"/>
                <w:sz w:val="20"/>
                <w:szCs w:val="20"/>
              </w:rPr>
              <w:t xml:space="preserve">Rimuovere la testa motore </w:t>
            </w:r>
            <w:r>
              <w:rPr>
                <w:b/>
                <w:bCs/>
                <w:color w:val="00274C"/>
                <w:position w:val="-2"/>
                <w:sz w:val="20"/>
                <w:szCs w:val="20"/>
              </w:rPr>
              <w:t xml:space="preserve">Q</w:t>
            </w:r>
            <w:r>
              <w:rPr>
                <w:color w:val="00274C"/>
                <w:position w:val="-2"/>
                <w:sz w:val="20"/>
                <w:szCs w:val="20"/>
              </w:rPr>
              <w:t xml:space="preserve"> .</w:t>
            </w:r>
          </w:p>
          <w:p>
            <w:pPr>
              <w:numPr>
                <w:ilvl w:val="0"/>
                <w:numId w:val="83235671"/>
              </w:numPr>
              <w:spacing w:before="0" w:after="0" w:line="262" w:lineRule="auto"/>
              <w:jc w:val="left"/>
              <w:rPr>
                <w:color w:val="00274C"/>
                <w:sz w:val="20"/>
                <w:szCs w:val="20"/>
              </w:rPr>
            </w:pPr>
            <w:r>
              <w:rPr>
                <w:color w:val="00274C"/>
                <w:position w:val="-2"/>
                <w:sz w:val="20"/>
                <w:szCs w:val="20"/>
              </w:rPr>
              <w:t xml:space="preserve">Rimuovere la guarnizione testa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247606" name="name36475fc7f1504a5f4" descr="imm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9.jpg"/>
                          <pic:cNvPicPr/>
                        </pic:nvPicPr>
                        <pic:blipFill>
                          <a:blip r:embed="rId11135fc7f1504a5e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7.58</w:t>
            </w:r>
            <w:r>
              <w:rPr>
                <w:position w:val="-224"/>
              </w:rPr>
              <w:drawing>
                <wp:inline distT="0" distB="0" distL="0" distR="0">
                  <wp:extent cx="2232000" cy="1468800"/>
                  <wp:docPr id="92376874" name="name11535fc7f15064d80" descr="imm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0.jpg"/>
                          <pic:cNvPicPr/>
                        </pic:nvPicPr>
                        <pic:blipFill>
                          <a:blip r:embed="rId83655fc7f15064d78"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7.59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7.13.4.1 Valvole</w:t>
            </w:r>
            <w:r>
              <w:rPr>
                <w:color w:val="00274C"/>
                <w:position w:val="-2"/>
                <w:sz w:val="20"/>
                <w:szCs w:val="20"/>
              </w:rPr>
              <w:t xml:space="preserve"> ( </w:t>
            </w:r>
            <w:r>
              <w:rPr>
                <w:position w:val="-3"/>
              </w:rPr>
              <w:drawing>
                <wp:inline distT="0" distB="0" distL="0" distR="0">
                  <wp:extent cx="158400" cy="115200"/>
                  <wp:docPr id="54886857" name="name98295fc7f150778f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2185fc7f150778e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3235672"/>
              </w:numPr>
              <w:spacing w:before="0" w:after="0" w:line="262" w:lineRule="auto"/>
              <w:jc w:val="left"/>
              <w:rPr>
                <w:color w:val="00274C"/>
                <w:sz w:val="20"/>
                <w:szCs w:val="20"/>
              </w:rPr>
            </w:pPr>
            <w:r>
              <w:rPr>
                <w:color w:val="00274C"/>
                <w:position w:val="-2"/>
                <w:sz w:val="20"/>
                <w:szCs w:val="20"/>
              </w:rPr>
              <w:br/>
              <w:br/>
              <w:br/>
              <w:t xml:space="preserve">Montare l'attrezzo </w:t>
            </w:r>
            <w:hyperlink r:id="rId99965fc7f15077e2c" w:history="1">
              <w:r>
                <w:rPr>
                  <w:b/>
                  <w:bCs/>
                  <w:color w:val="0000FF"/>
                  <w:position w:val="-2"/>
                  <w:sz w:val="20"/>
                  <w:szCs w:val="20"/>
                </w:rPr>
                <w:t xml:space="preserve">ST_07</w:t>
              </w:r>
            </w:hyperlink>
            <w:r>
              <w:rPr>
                <w:color w:val="00274C"/>
                <w:position w:val="-2"/>
                <w:sz w:val="20"/>
                <w:szCs w:val="20"/>
              </w:rPr>
              <w:t xml:space="preserve"> sulla testa </w:t>
            </w:r>
            <w:r>
              <w:rPr>
                <w:b/>
                <w:bCs/>
                <w:color w:val="00274C"/>
                <w:position w:val="-2"/>
                <w:sz w:val="20"/>
                <w:szCs w:val="20"/>
              </w:rPr>
              <w:t xml:space="preserve">AF</w:t>
            </w:r>
            <w:r>
              <w:rPr>
                <w:color w:val="00274C"/>
                <w:position w:val="-2"/>
                <w:sz w:val="20"/>
                <w:szCs w:val="20"/>
              </w:rPr>
              <w:t xml:space="preserve"> fissandolo su uno dei fori per il fissaggio del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Cambiare il foro di fissaggio in base alla posizione delle valvole da smontare.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672"/>
              </w:numPr>
              <w:spacing w:before="0" w:after="0" w:line="262" w:lineRule="auto"/>
              <w:jc w:val="left"/>
              <w:rPr>
                <w:color w:val="00274C"/>
                <w:sz w:val="20"/>
                <w:szCs w:val="20"/>
              </w:rPr>
            </w:pPr>
            <w:r>
              <w:rPr>
                <w:color w:val="00274C"/>
                <w:position w:val="-2"/>
                <w:sz w:val="20"/>
                <w:szCs w:val="20"/>
              </w:rPr>
              <w:t xml:space="preserve">Posizionare l'attrezzo </w:t>
            </w:r>
            <w:hyperlink r:id="rId38785fc7f15077ecf" w:history="1">
              <w:r>
                <w:rPr>
                  <w:b/>
                  <w:bCs/>
                  <w:color w:val="0000FF"/>
                  <w:position w:val="-2"/>
                  <w:sz w:val="20"/>
                  <w:szCs w:val="20"/>
                </w:rPr>
                <w:t xml:space="preserve">ST_07</w:t>
              </w:r>
            </w:hyperlink>
            <w:r>
              <w:rPr>
                <w:color w:val="00274C"/>
                <w:position w:val="-2"/>
                <w:sz w:val="20"/>
                <w:szCs w:val="20"/>
              </w:rPr>
              <w:t xml:space="preserve"> sulla valvola come mostrato in figura.</w:t>
            </w:r>
          </w:p>
        </w:tc>
        <w:tc>
          <w:tcPr>
            <w:tcMar>
              <w:top w:w="150" w:type="dxa"/>
              <w:bottom w:w="150" w:type="dxa"/>
            </w:tcMar>
            <w:vAlign w:val="top"/>
          </w:tcPr>
          <w:p>
            <w:r>
              <w:rPr>
                <w:position w:val="-230"/>
              </w:rPr>
              <w:drawing>
                <wp:inline distT="0" distB="0" distL="0" distR="0">
                  <wp:extent cx="2232000" cy="1504800"/>
                  <wp:docPr id="96135040" name="name20315fc7f1508a19e" descr="imm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1.jpg"/>
                          <pic:cNvPicPr/>
                        </pic:nvPicPr>
                        <pic:blipFill>
                          <a:blip r:embed="rId44485fc7f1508a19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7.60</w:t>
            </w:r>
          </w:p>
        </w:tc>
      </w:tr>
      <w:tr>
        <w:trPr>
          <w:trHeight w:val="0" w:hRule="atLeast"/>
        </w:trPr>
        <w:tc>
          <w:tcPr>
            <w:tcMar>
              <w:top w:w="150" w:type="dxa"/>
              <w:bottom w:w="150" w:type="dxa"/>
            </w:tcMar>
            <w:vAlign w:val="center"/>
          </w:tcPr>
          <w:p>
            <w:pPr>
              <w:numPr>
                <w:ilvl w:val="0"/>
                <w:numId w:val="83235673"/>
              </w:numPr>
              <w:spacing w:before="0" w:after="0" w:line="262" w:lineRule="auto"/>
              <w:jc w:val="left"/>
              <w:rPr>
                <w:color w:val="00274C"/>
                <w:sz w:val="20"/>
                <w:szCs w:val="20"/>
              </w:rPr>
            </w:pPr>
            <w:r>
              <w:rPr>
                <w:color w:val="00274C"/>
                <w:position w:val="-2"/>
                <w:sz w:val="20"/>
                <w:szCs w:val="20"/>
              </w:rPr>
              <w:t xml:space="preserve">Spingere la leva dell'attrezzo </w:t>
            </w:r>
            <w:hyperlink r:id="rId48665fc7f1508b6f9" w:history="1">
              <w:r>
                <w:rPr>
                  <w:b/>
                  <w:bCs/>
                  <w:color w:val="0000FF"/>
                  <w:position w:val="-2"/>
                  <w:sz w:val="20"/>
                  <w:szCs w:val="20"/>
                </w:rPr>
                <w:t xml:space="preserve">ST_07</w:t>
              </w:r>
            </w:hyperlink>
            <w:r>
              <w:rPr>
                <w:color w:val="00274C"/>
                <w:position w:val="-2"/>
                <w:sz w:val="20"/>
                <w:szCs w:val="20"/>
              </w:rPr>
              <w:t xml:space="preserve"> verso il basso, in modo da abbassare i piattelli valvola </w:t>
            </w:r>
            <w:r>
              <w:rPr>
                <w:b/>
                <w:bCs/>
                <w:color w:val="00274C"/>
                <w:position w:val="-2"/>
                <w:sz w:val="20"/>
                <w:szCs w:val="20"/>
              </w:rPr>
              <w:t xml:space="preserve">S</w:t>
            </w:r>
            <w:r>
              <w:rPr>
                <w:color w:val="00274C"/>
                <w:position w:val="-2"/>
                <w:sz w:val="20"/>
                <w:szCs w:val="20"/>
              </w:rPr>
              <w:t xml:space="preserve"> in direzione della freccia </w:t>
            </w:r>
            <w:r>
              <w:rPr>
                <w:b/>
                <w:bCs/>
                <w:color w:val="00274C"/>
                <w:position w:val="-2"/>
                <w:sz w:val="20"/>
                <w:szCs w:val="20"/>
              </w:rPr>
              <w:t xml:space="preserve">T</w:t>
            </w:r>
            <w:r>
              <w:rPr>
                <w:color w:val="00274C"/>
                <w:position w:val="-2"/>
                <w:sz w:val="20"/>
                <w:szCs w:val="20"/>
              </w:rPr>
              <w:t xml:space="preserve"> , rimuovere i semiconi </w:t>
            </w:r>
            <w:r>
              <w:rPr>
                <w:b/>
                <w:bCs/>
                <w:color w:val="00274C"/>
                <w:position w:val="-2"/>
                <w:sz w:val="20"/>
                <w:szCs w:val="20"/>
              </w:rPr>
              <w:t xml:space="preserve">U</w:t>
            </w:r>
            <w:r>
              <w:rPr>
                <w:color w:val="00274C"/>
                <w:position w:val="-2"/>
                <w:sz w:val="20"/>
                <w:szCs w:val="20"/>
              </w:rPr>
              <w:t xml:space="preserve"> tramite l'utilizzo una calamita.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Ripetere tutte le operazioni per tutte le valvole interessate.</w:t>
            </w:r>
          </w:p>
        </w:tc>
        <w:tc>
          <w:tcPr>
            <w:tcMar>
              <w:top w:w="150" w:type="dxa"/>
              <w:bottom w:w="150" w:type="dxa"/>
            </w:tcMar>
            <w:vAlign w:val="top"/>
          </w:tcPr>
          <w:p>
            <w:r>
              <w:rPr>
                <w:position w:val="-230"/>
              </w:rPr>
              <w:drawing>
                <wp:inline distT="0" distB="0" distL="0" distR="0">
                  <wp:extent cx="2232000" cy="1504800"/>
                  <wp:docPr id="1587838" name="name11425fc7f150a803d" descr="imm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2.jpg"/>
                          <pic:cNvPicPr/>
                        </pic:nvPicPr>
                        <pic:blipFill>
                          <a:blip r:embed="rId50495fc7f150a80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814982" name="name76545fc7f150b85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505fc7f150b85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Prima di procedere alla rimozione delle valvole, fare dei riferimenti sulla loro posizione di origine, al fine di evitare lo scambio di posizione delle stesse al montaggio se non sostituite.</w:t>
            </w:r>
          </w:p>
          <w:p/>
          <w:p/>
          <w:p>
            <w:pPr>
              <w:numPr>
                <w:ilvl w:val="0"/>
                <w:numId w:val="83235674"/>
              </w:numPr>
              <w:spacing w:before="0" w:after="0" w:line="262" w:lineRule="auto"/>
              <w:jc w:val="left"/>
              <w:rPr>
                <w:color w:val="00274C"/>
                <w:sz w:val="20"/>
                <w:szCs w:val="20"/>
              </w:rPr>
            </w:pPr>
            <w:r>
              <w:rPr>
                <w:color w:val="00274C"/>
                <w:position w:val="-2"/>
                <w:sz w:val="20"/>
                <w:szCs w:val="20"/>
              </w:rPr>
              <w:t xml:space="preserve">Rimuovere le valvole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475647" name="name86075fc7f150cf4d7" descr="imm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3.jpg"/>
                          <pic:cNvPicPr/>
                        </pic:nvPicPr>
                        <pic:blipFill>
                          <a:blip r:embed="rId25765fc7f150cf4d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7.13.4.2 Canotti elettroiniettore</w:t>
            </w:r>
            <w:r>
              <w:rPr>
                <w:color w:val="00274C"/>
                <w:position w:val="-2"/>
                <w:sz w:val="20"/>
                <w:szCs w:val="20"/>
              </w:rPr>
              <w:t xml:space="preserve"> ( </w:t>
            </w:r>
            <w:r>
              <w:rPr>
                <w:position w:val="-3"/>
              </w:rPr>
              <w:drawing>
                <wp:inline distT="0" distB="0" distL="0" distR="0">
                  <wp:extent cx="158400" cy="115200"/>
                  <wp:docPr id="45206644" name="name16465fc7f150de07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8485fc7f150de07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3235675"/>
              </w:numPr>
              <w:spacing w:before="0" w:after="0" w:line="262" w:lineRule="auto"/>
              <w:jc w:val="left"/>
              <w:rPr>
                <w:color w:val="00274C"/>
                <w:sz w:val="20"/>
                <w:szCs w:val="20"/>
              </w:rPr>
            </w:pPr>
            <w:r>
              <w:rPr>
                <w:color w:val="00274C"/>
                <w:position w:val="-2"/>
                <w:sz w:val="20"/>
                <w:szCs w:val="20"/>
              </w:rPr>
              <w:br/>
              <w:br/>
              <w:br/>
              <w:t xml:space="preserve">Svitare e rimuovere i canotti </w:t>
            </w:r>
            <w:r>
              <w:rPr>
                <w:b/>
                <w:bCs/>
                <w:color w:val="00274C"/>
                <w:position w:val="-2"/>
                <w:sz w:val="20"/>
                <w:szCs w:val="20"/>
              </w:rPr>
              <w:t xml:space="preserve">Z</w:t>
            </w:r>
            <w:r>
              <w:rPr>
                <w:color w:val="00274C"/>
                <w:position w:val="-2"/>
                <w:sz w:val="20"/>
                <w:szCs w:val="20"/>
              </w:rPr>
              <w:t xml:space="preserve"> dalla testa </w:t>
            </w:r>
            <w:r>
              <w:rPr>
                <w:b/>
                <w:bCs/>
                <w:color w:val="00274C"/>
                <w:position w:val="-2"/>
                <w:sz w:val="20"/>
                <w:szCs w:val="20"/>
              </w:rPr>
              <w:t xml:space="preserve">Q</w:t>
            </w:r>
            <w:r>
              <w:rPr>
                <w:color w:val="00274C"/>
                <w:position w:val="-2"/>
                <w:sz w:val="20"/>
                <w:szCs w:val="20"/>
              </w:rPr>
              <w:t xml:space="preserve"> .</w:t>
            </w:r>
          </w:p>
          <w:p>
            <w:pPr>
              <w:numPr>
                <w:ilvl w:val="0"/>
                <w:numId w:val="83235675"/>
              </w:numPr>
              <w:spacing w:before="0" w:after="0" w:line="262" w:lineRule="auto"/>
              <w:jc w:val="left"/>
              <w:rPr>
                <w:color w:val="00274C"/>
                <w:sz w:val="20"/>
                <w:szCs w:val="20"/>
              </w:rPr>
            </w:pPr>
            <w:r>
              <w:rPr>
                <w:color w:val="00274C"/>
                <w:position w:val="-2"/>
                <w:sz w:val="20"/>
                <w:szCs w:val="20"/>
              </w:rPr>
              <w:t xml:space="preserve">Rimuovere le guarnizioni </w:t>
            </w:r>
            <w:r>
              <w:rPr>
                <w:b/>
                <w:bCs/>
                <w:color w:val="00274C"/>
                <w:position w:val="-2"/>
                <w:sz w:val="20"/>
                <w:szCs w:val="20"/>
              </w:rPr>
              <w:t xml:space="preserve">AA e 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981037" name="name28715fc7f15100e84" descr="imm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4.jpg"/>
                          <pic:cNvPicPr/>
                        </pic:nvPicPr>
                        <pic:blipFill>
                          <a:blip r:embed="rId55165fc7f15100e7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7.13.4.3 Guarnizione stelo valvola</w:t>
            </w:r>
            <w:r>
              <w:rPr>
                <w:color w:val="00274C"/>
                <w:position w:val="-2"/>
                <w:sz w:val="20"/>
                <w:szCs w:val="20"/>
              </w:rPr>
              <w:t xml:space="preserve"> ( </w:t>
            </w:r>
            <w:r>
              <w:rPr>
                <w:position w:val="-3"/>
              </w:rPr>
              <w:drawing>
                <wp:inline distT="0" distB="0" distL="0" distR="0">
                  <wp:extent cx="158400" cy="115200"/>
                  <wp:docPr id="75117619" name="name85615fc7f151154f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5885fc7f151154e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3235676"/>
              </w:numPr>
              <w:spacing w:before="0" w:after="0" w:line="262" w:lineRule="auto"/>
              <w:jc w:val="left"/>
              <w:rPr>
                <w:color w:val="00274C"/>
                <w:sz w:val="20"/>
                <w:szCs w:val="20"/>
              </w:rPr>
            </w:pPr>
            <w:r>
              <w:rPr>
                <w:color w:val="00274C"/>
                <w:position w:val="-2"/>
                <w:sz w:val="20"/>
                <w:szCs w:val="20"/>
              </w:rPr>
              <w:br/>
              <w:br/>
              <w:br/>
              <w:t xml:space="preserve">Rimuovere le guarnizioni </w:t>
            </w:r>
            <w:r>
              <w:rPr>
                <w:b/>
                <w:bCs/>
                <w:color w:val="00274C"/>
                <w:position w:val="-2"/>
                <w:sz w:val="20"/>
                <w:szCs w:val="20"/>
              </w:rPr>
              <w:t xml:space="preserve">AC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161299" name="name21205fc7f1512c8f4" descr="imm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5.jpg"/>
                          <pic:cNvPicPr/>
                        </pic:nvPicPr>
                        <pic:blipFill>
                          <a:blip r:embed="rId16975fc7f1512c8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7.13.4.4 Golfari di sollevamento</w:t>
            </w:r>
            <w:r>
              <w:rPr>
                <w:color w:val="00274C"/>
                <w:position w:val="-2"/>
                <w:sz w:val="20"/>
                <w:szCs w:val="20"/>
              </w:rPr>
              <w:t xml:space="preserve"> ( </w:t>
            </w:r>
            <w:r>
              <w:rPr>
                <w:position w:val="-3"/>
              </w:rPr>
              <w:drawing>
                <wp:inline distT="0" distB="0" distL="0" distR="0">
                  <wp:extent cx="158400" cy="115200"/>
                  <wp:docPr id="19499857" name="name33585fc7f1513c6e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2855fc7f1513c6e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3235677"/>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AD</w:t>
            </w:r>
            <w:r>
              <w:rPr>
                <w:color w:val="00274C"/>
                <w:position w:val="-2"/>
                <w:sz w:val="20"/>
                <w:szCs w:val="20"/>
              </w:rPr>
              <w:t xml:space="preserve"> e rimuovere i golfari </w:t>
            </w:r>
            <w:r>
              <w:rPr>
                <w:b/>
                <w:bCs/>
                <w:color w:val="00274C"/>
                <w:position w:val="-2"/>
                <w:sz w:val="20"/>
                <w:szCs w:val="20"/>
              </w:rPr>
              <w:t xml:space="preserve">AE</w:t>
            </w:r>
            <w:r>
              <w:rPr>
                <w:color w:val="00274C"/>
                <w:position w:val="-2"/>
                <w:sz w:val="20"/>
                <w:szCs w:val="20"/>
              </w:rPr>
              <w:t xml:space="preserve"> .</w:t>
            </w:r>
          </w:p>
          <w:p>
            <w:pPr>
              <w:numPr>
                <w:ilvl w:val="0"/>
                <w:numId w:val="83235677"/>
              </w:numPr>
              <w:spacing w:before="0" w:after="0" w:line="262" w:lineRule="auto"/>
              <w:jc w:val="left"/>
              <w:rPr>
                <w:color w:val="00274C"/>
                <w:sz w:val="20"/>
                <w:szCs w:val="20"/>
              </w:rPr>
            </w:pPr>
            <w:r>
              <w:rPr>
                <w:color w:val="00274C"/>
                <w:position w:val="-2"/>
                <w:sz w:val="20"/>
                <w:szCs w:val="20"/>
              </w:rPr>
              <w:t xml:space="preserve">Effettuare un accurato lavaggio alla testa motore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9302419" name="name57605fc7f151519bf" descr="imm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6.jpg"/>
                          <pic:cNvPicPr/>
                        </pic:nvPicPr>
                        <pic:blipFill>
                          <a:blip r:embed="rId90135fc7f151519ba"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coppa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Coppa olio</w:t>
            </w:r>
          </w:p>
          <w:p>
            <w:pPr>
              <w:numPr>
                <w:ilvl w:val="0"/>
                <w:numId w:val="83235678"/>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w:t>
            </w:r>
          </w:p>
          <w:p>
            <w:pPr>
              <w:numPr>
                <w:ilvl w:val="0"/>
                <w:numId w:val="83235678"/>
              </w:numPr>
              <w:spacing w:before="0" w:after="0" w:line="262" w:lineRule="auto"/>
              <w:jc w:val="left"/>
              <w:rPr>
                <w:color w:val="00274C"/>
                <w:sz w:val="20"/>
                <w:szCs w:val="20"/>
              </w:rPr>
            </w:pPr>
            <w:r>
              <w:rPr>
                <w:color w:val="00274C"/>
                <w:position w:val="-2"/>
                <w:sz w:val="20"/>
                <w:szCs w:val="20"/>
              </w:rPr>
              <w:t xml:space="preserve">Rimuovere la coppa olio </w:t>
            </w:r>
            <w:r>
              <w:rPr>
                <w:b/>
                <w:bCs/>
                <w:color w:val="00274C"/>
                <w:position w:val="-2"/>
                <w:sz w:val="20"/>
                <w:szCs w:val="20"/>
              </w:rPr>
              <w:t xml:space="preserve">B</w:t>
            </w:r>
            <w:r>
              <w:rPr>
                <w:color w:val="00274C"/>
                <w:position w:val="-2"/>
                <w:sz w:val="20"/>
                <w:szCs w:val="20"/>
              </w:rPr>
              <w:t xml:space="preserve"> inserendo una lamina nelle zone indicate con la freccia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85772054" name="name35265fc7f15165aa2" descr="imm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7.jpg"/>
                          <pic:cNvPicPr/>
                        </pic:nvPicPr>
                        <pic:blipFill>
                          <a:blip r:embed="rId29555fc7f15165a9b"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7.66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Tubo aspirazione olio</w:t>
            </w:r>
          </w:p>
          <w:p>
            <w:pPr>
              <w:numPr>
                <w:ilvl w:val="0"/>
                <w:numId w:val="83235679"/>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C</w:t>
            </w:r>
            <w:r>
              <w:rPr>
                <w:color w:val="00274C"/>
                <w:position w:val="-2"/>
                <w:sz w:val="20"/>
                <w:szCs w:val="20"/>
              </w:rPr>
              <w:t xml:space="preserve"> e rimuovere il tubo olio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130251" name="name70365fc7f1517f344" descr="imm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8.jpg"/>
                          <pic:cNvPicPr/>
                        </pic:nvPicPr>
                        <pic:blipFill>
                          <a:blip r:embed="rId37105fc7f1517f33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Tubi vapori olio ( </w:t>
            </w:r>
            <w:r>
              <w:rPr>
                <w:position w:val="-3"/>
              </w:rPr>
              <w:drawing>
                <wp:inline distT="0" distB="0" distL="0" distR="0">
                  <wp:extent cx="158400" cy="115200"/>
                  <wp:docPr id="5064006" name="name14305fc7f151926a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7795fc7f151926a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3235680"/>
              </w:numPr>
              <w:spacing w:before="0" w:after="0" w:line="262" w:lineRule="auto"/>
              <w:jc w:val="left"/>
              <w:rPr>
                <w:color w:val="00274C"/>
                <w:sz w:val="20"/>
                <w:szCs w:val="20"/>
              </w:rPr>
            </w:pPr>
            <w:r>
              <w:rPr>
                <w:color w:val="00274C"/>
                <w:position w:val="-2"/>
                <w:sz w:val="20"/>
                <w:szCs w:val="20"/>
              </w:rPr>
              <w:br/>
              <w:br/>
              <w:br/>
              <w:t xml:space="preserve">Svitare i tubi </w:t>
            </w:r>
            <w:r>
              <w:rPr>
                <w:b/>
                <w:bCs/>
                <w:color w:val="00274C"/>
                <w:position w:val="-2"/>
                <w:sz w:val="20"/>
                <w:szCs w:val="20"/>
              </w:rPr>
              <w:t xml:space="preserve">E</w:t>
            </w:r>
            <w:r>
              <w:rPr>
                <w:color w:val="00274C"/>
                <w:position w:val="-2"/>
                <w:sz w:val="20"/>
                <w:szCs w:val="20"/>
              </w:rPr>
              <w:t xml:space="preserve"> e rimuoverli.</w:t>
            </w:r>
          </w:p>
        </w:tc>
        <w:tc>
          <w:tcPr>
            <w:tcMar>
              <w:top w:w="150" w:type="dxa"/>
              <w:bottom w:w="150" w:type="dxa"/>
            </w:tcMar>
            <w:vAlign w:val="top"/>
          </w:tcPr>
          <w:p>
            <w:r>
              <w:rPr>
                <w:position w:val="-230"/>
              </w:rPr>
              <w:drawing>
                <wp:inline distT="0" distB="0" distL="0" distR="0">
                  <wp:extent cx="2232000" cy="1504800"/>
                  <wp:docPr id="80992147" name="name23295fc7f151a81ae" descr="imm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9.jpg"/>
                          <pic:cNvPicPr/>
                        </pic:nvPicPr>
                        <pic:blipFill>
                          <a:blip r:embed="rId13465fc7f151a81a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blocco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Flangia guarnizione albero a gomito</w:t>
            </w:r>
          </w:p>
          <w:p>
            <w:pPr>
              <w:numPr>
                <w:ilvl w:val="0"/>
                <w:numId w:val="83235681"/>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w:t>
            </w:r>
          </w:p>
          <w:p>
            <w:pPr>
              <w:numPr>
                <w:ilvl w:val="0"/>
                <w:numId w:val="83235681"/>
              </w:numPr>
              <w:spacing w:before="0" w:after="0" w:line="262" w:lineRule="auto"/>
              <w:jc w:val="left"/>
              <w:rPr>
                <w:color w:val="00274C"/>
                <w:sz w:val="20"/>
                <w:szCs w:val="20"/>
              </w:rPr>
            </w:pPr>
            <w:r>
              <w:rPr>
                <w:color w:val="00274C"/>
                <w:position w:val="-2"/>
                <w:sz w:val="20"/>
                <w:szCs w:val="20"/>
              </w:rPr>
              <w:t xml:space="preserve">Rimuovere la flangia </w:t>
            </w:r>
            <w:r>
              <w:rPr>
                <w:b/>
                <w:bCs/>
                <w:color w:val="00274C"/>
                <w:position w:val="-2"/>
                <w:sz w:val="20"/>
                <w:szCs w:val="20"/>
              </w:rPr>
              <w:t xml:space="preserve">B</w:t>
            </w:r>
            <w:r>
              <w:rPr>
                <w:color w:val="00274C"/>
                <w:position w:val="-2"/>
                <w:sz w:val="20"/>
                <w:szCs w:val="20"/>
              </w:rPr>
              <w:t xml:space="preserve"> e la guarnizione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883348" name="name12425fc7f151de3bd" descr="imm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0.jpg"/>
                          <pic:cNvPicPr/>
                        </pic:nvPicPr>
                        <pic:blipFill>
                          <a:blip r:embed="rId74835fc7f151de3b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7.15.2 Gruppo pistone/biella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608156" name="name76715fc7f151f131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995fc7f151f13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Eseguire dei riferimenti numerici (n° cilindro)  sulle bielle, sui cappelli di biella </w:t>
            </w:r>
            <w:r>
              <w:rPr>
                <w:b/>
                <w:bCs/>
                <w:color w:val="00274C"/>
                <w:position w:val="-2"/>
                <w:sz w:val="20"/>
                <w:szCs w:val="20"/>
              </w:rPr>
              <w:t xml:space="preserve">F1</w:t>
            </w:r>
            <w:r>
              <w:rPr>
                <w:color w:val="00274C"/>
                <w:position w:val="-2"/>
                <w:sz w:val="20"/>
                <w:szCs w:val="20"/>
              </w:rPr>
              <w:t xml:space="preserve"> , sui pistoni e sugli spinotti, per evitare che i componenti non sostituiti vengano inavvertitamente scambiati tra di loro in fase di montaggio e provocare il mal funzionamento del motore.</w:t>
            </w:r>
          </w:p>
          <w:p>
            <w:pPr>
              <w:numPr>
                <w:ilvl w:val="0"/>
                <w:numId w:val="83235527"/>
              </w:numPr>
              <w:spacing w:before="0" w:after="0" w:line="262" w:lineRule="auto"/>
              <w:jc w:val="left"/>
              <w:rPr>
                <w:color w:val="00274C"/>
                <w:sz w:val="20"/>
                <w:szCs w:val="20"/>
              </w:rPr>
            </w:pPr>
            <w:r>
              <w:rPr>
                <w:color w:val="00274C"/>
                <w:position w:val="-2"/>
                <w:sz w:val="20"/>
                <w:szCs w:val="20"/>
              </w:rPr>
              <w:t xml:space="preserve">I riferimenti sulla biella </w:t>
            </w:r>
            <w:r>
              <w:rPr>
                <w:b/>
                <w:bCs/>
                <w:color w:val="00274C"/>
                <w:position w:val="-2"/>
                <w:sz w:val="20"/>
                <w:szCs w:val="20"/>
              </w:rPr>
              <w:t xml:space="preserve">M</w:t>
            </w:r>
            <w:r>
              <w:rPr>
                <w:color w:val="00274C"/>
                <w:position w:val="-2"/>
                <w:sz w:val="20"/>
                <w:szCs w:val="20"/>
              </w:rPr>
              <w:t xml:space="preserve"> e cappello </w:t>
            </w:r>
            <w:r>
              <w:rPr>
                <w:b/>
                <w:bCs/>
                <w:color w:val="00274C"/>
                <w:position w:val="-2"/>
                <w:sz w:val="20"/>
                <w:szCs w:val="20"/>
              </w:rPr>
              <w:t xml:space="preserve">F1</w:t>
            </w:r>
            <w:r>
              <w:rPr>
                <w:color w:val="00274C"/>
                <w:position w:val="-2"/>
                <w:sz w:val="20"/>
                <w:szCs w:val="20"/>
              </w:rPr>
              <w:t xml:space="preserve"> devono essere eseguiti solo su un lato in corrispondenza di </w:t>
            </w:r>
            <w:r>
              <w:rPr>
                <w:b/>
                <w:bCs/>
                <w:color w:val="00274C"/>
                <w:position w:val="-2"/>
                <w:sz w:val="20"/>
                <w:szCs w:val="20"/>
              </w:rPr>
              <w:t xml:space="preserve">K1</w:t>
            </w:r>
            <w:r>
              <w:rPr>
                <w:color w:val="00274C"/>
                <w:position w:val="-2"/>
                <w:sz w:val="20"/>
                <w:szCs w:val="20"/>
              </w:rPr>
              <w:t xml:space="preserve"> e </w:t>
            </w:r>
            <w:r>
              <w:rPr>
                <w:b/>
                <w:bCs/>
                <w:color w:val="00274C"/>
                <w:position w:val="-2"/>
                <w:sz w:val="20"/>
                <w:szCs w:val="20"/>
              </w:rPr>
              <w:t xml:space="preserve">K2</w:t>
            </w:r>
            <w:r>
              <w:rPr>
                <w:color w:val="00274C"/>
                <w:position w:val="-2"/>
                <w:sz w:val="20"/>
                <w:szCs w:val="20"/>
              </w:rPr>
              <w:t xml:space="preserve"> come illustrato in </w:t>
            </w:r>
            <w:r>
              <w:rPr>
                <w:b/>
                <w:bCs/>
                <w:color w:val="00274C"/>
                <w:position w:val="-2"/>
                <w:sz w:val="20"/>
                <w:szCs w:val="20"/>
              </w:rPr>
              <w:t xml:space="preserve">Fig. 7.70a.</w:t>
            </w:r>
          </w:p>
          <w:p/>
          <w:p/>
          <w:p>
            <w:pPr>
              <w:numPr>
                <w:ilvl w:val="0"/>
                <w:numId w:val="83235682"/>
              </w:numPr>
              <w:spacing w:before="0" w:after="0" w:line="262" w:lineRule="auto"/>
              <w:jc w:val="left"/>
              <w:rPr>
                <w:color w:val="00274C"/>
                <w:sz w:val="20"/>
                <w:szCs w:val="20"/>
              </w:rPr>
            </w:pPr>
            <w:r>
              <w:rPr>
                <w:color w:val="00274C"/>
                <w:position w:val="-2"/>
                <w:sz w:val="20"/>
                <w:szCs w:val="20"/>
              </w:rPr>
              <w:t xml:space="preserve">Avvitare a battuta la vite </w:t>
            </w:r>
            <w:r>
              <w:rPr>
                <w:b/>
                <w:bCs/>
                <w:color w:val="00274C"/>
                <w:position w:val="-2"/>
                <w:sz w:val="20"/>
                <w:szCs w:val="20"/>
              </w:rPr>
              <w:t xml:space="preserve">AM</w:t>
            </w:r>
            <w:r>
              <w:rPr>
                <w:color w:val="00274C"/>
                <w:position w:val="-2"/>
                <w:sz w:val="20"/>
                <w:szCs w:val="20"/>
              </w:rPr>
              <w:t xml:space="preserve"> .</w:t>
            </w:r>
          </w:p>
          <w:p>
            <w:pPr>
              <w:numPr>
                <w:ilvl w:val="0"/>
                <w:numId w:val="8323568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E1</w:t>
            </w:r>
            <w:r>
              <w:rPr>
                <w:color w:val="00274C"/>
                <w:position w:val="-2"/>
                <w:sz w:val="20"/>
                <w:szCs w:val="20"/>
              </w:rPr>
              <w:t xml:space="preserve"> e rimuovere i cappelli di biella </w:t>
            </w:r>
            <w:r>
              <w:rPr>
                <w:b/>
                <w:bCs/>
                <w:color w:val="00274C"/>
                <w:position w:val="-2"/>
                <w:sz w:val="20"/>
                <w:szCs w:val="20"/>
              </w:rPr>
              <w:t xml:space="preserve">F1</w:t>
            </w:r>
            <w:r>
              <w:rPr>
                <w:color w:val="00274C"/>
                <w:position w:val="-2"/>
                <w:sz w:val="20"/>
                <w:szCs w:val="20"/>
              </w:rPr>
              <w:t xml:space="preserve"> .</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216"/>
              </w:rPr>
              <w:drawing>
                <wp:inline distT="0" distB="0" distL="0" distR="0">
                  <wp:extent cx="2232000" cy="1425600"/>
                  <wp:docPr id="79801710" name="name18595fc7f1521190d" descr="imm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1.jpg"/>
                          <pic:cNvPicPr/>
                        </pic:nvPicPr>
                        <pic:blipFill>
                          <a:blip r:embed="rId53115fc7f15211906" cstate="print"/>
                          <a:stretch>
                            <a:fillRect/>
                          </a:stretch>
                        </pic:blipFill>
                        <pic:spPr>
                          <a:xfrm>
                            <a:off x="0" y="0"/>
                            <a:ext cx="2232000" cy="1425600"/>
                          </a:xfrm>
                          <a:prstGeom prst="rect">
                            <a:avLst/>
                          </a:prstGeom>
                          <a:ln w="0">
                            <a:noFill/>
                          </a:ln>
                        </pic:spPr>
                      </pic:pic>
                    </a:graphicData>
                  </a:graphic>
                </wp:inline>
              </w:drawing>
            </w:r>
            <w:r>
              <w:rPr>
                <w:b/>
                <w:bCs/>
                <w:color w:val="00274C"/>
                <w:position w:val="0"/>
                <w:sz w:val="20"/>
                <w:szCs w:val="20"/>
              </w:rPr>
              <w:br/>
              <w:t xml:space="preserve">Fig 7.70</w:t>
            </w:r>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l'accoppiamento del cappello F1 sulla biella può essere con spine di centraggio ( </w:t>
            </w:r>
            <w:r>
              <w:rPr>
                <w:b/>
                <w:bCs/>
                <w:color w:val="00274C"/>
                <w:position w:val="-2"/>
                <w:sz w:val="20"/>
                <w:szCs w:val="20"/>
              </w:rPr>
              <w:t xml:space="preserve">Fig. 7.70b</w:t>
            </w:r>
            <w:r>
              <w:rPr>
                <w:color w:val="00274C"/>
                <w:position w:val="-2"/>
                <w:sz w:val="20"/>
                <w:szCs w:val="20"/>
              </w:rPr>
              <w:t xml:space="preserve"> ) o fratturate ( </w:t>
            </w:r>
            <w:r>
              <w:rPr>
                <w:b/>
                <w:bCs/>
                <w:color w:val="00274C"/>
                <w:position w:val="-2"/>
                <w:sz w:val="20"/>
                <w:szCs w:val="20"/>
              </w:rPr>
              <w:t xml:space="preserve">Fig. 7.70c</w:t>
            </w:r>
            <w:r>
              <w:rPr>
                <w:color w:val="00274C"/>
                <w:position w:val="-2"/>
                <w:sz w:val="20"/>
                <w:szCs w:val="20"/>
              </w:rPr>
              <w:t xml:space="preserve"> - senza spine di centraggio).</w:t>
            </w:r>
          </w:p>
          <w:p/>
          <w:p/>
          <w:p>
            <w:pPr>
              <w:widowControl w:val="on"/>
              <w:pBdr/>
              <w:spacing w:before="0" w:after="0" w:line="262" w:lineRule="auto"/>
              <w:ind w:left="0" w:right="0"/>
              <w:jc w:val="left"/>
              <w:textAlignment w:val="center"/>
            </w:pPr>
            <w:r>
              <w:rPr>
                <w:position w:val="-124"/>
              </w:rPr>
              <w:drawing>
                <wp:inline distT="0" distB="0" distL="0" distR="0">
                  <wp:extent cx="3024000" cy="1620000"/>
                  <wp:docPr id="33511981" name="name87915fc7f1522a535"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77265fc7f1522a52f"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7.70b</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21154261" name="name67155fc7f152462a3"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28215fc7f1524629c"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7.70c</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544"/>
              </w:rPr>
              <w:drawing>
                <wp:inline distT="0" distB="0" distL="0" distR="0">
                  <wp:extent cx="2232000" cy="3463200"/>
                  <wp:docPr id="54372282" name="name40335fc7f15266498"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46615fc7f15266494"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7.70a</w:t>
            </w: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83235683"/>
              </w:numPr>
              <w:spacing w:before="0" w:after="0" w:line="262" w:lineRule="auto"/>
              <w:jc w:val="left"/>
              <w:rPr>
                <w:color w:val="00274C"/>
                <w:sz w:val="20"/>
                <w:szCs w:val="20"/>
              </w:rPr>
            </w:pPr>
            <w:r>
              <w:rPr>
                <w:color w:val="00274C"/>
                <w:position w:val="-2"/>
                <w:sz w:val="20"/>
                <w:szCs w:val="20"/>
              </w:rPr>
              <w:t xml:space="preserve">Sfilare il gruppo biella - pistone in posizione </w:t>
            </w:r>
            <w:r>
              <w:rPr>
                <w:b/>
                <w:bCs/>
                <w:color w:val="00274C"/>
                <w:position w:val="-2"/>
                <w:sz w:val="20"/>
                <w:szCs w:val="20"/>
              </w:rPr>
              <w:t xml:space="preserve">2 e 3</w:t>
            </w:r>
            <w:r>
              <w:rPr>
                <w:color w:val="00274C"/>
                <w:position w:val="-2"/>
                <w:sz w:val="20"/>
                <w:szCs w:val="20"/>
              </w:rPr>
              <w:t xml:space="preserve"> esercitando una pressione manuale sulla testa di biella </w:t>
            </w:r>
            <w:r>
              <w:rPr>
                <w:b/>
                <w:bCs/>
                <w:color w:val="00274C"/>
                <w:position w:val="-2"/>
                <w:sz w:val="20"/>
                <w:szCs w:val="20"/>
              </w:rPr>
              <w:t xml:space="preserve">L</w:t>
            </w:r>
            <w:r>
              <w:rPr>
                <w:color w:val="00274C"/>
                <w:position w:val="-2"/>
                <w:sz w:val="20"/>
                <w:szCs w:val="20"/>
              </w:rPr>
              <w:t xml:space="preserve"> in direzione delle frecce </w:t>
            </w:r>
            <w:r>
              <w:rPr>
                <w:b/>
                <w:bCs/>
                <w:color w:val="00274C"/>
                <w:position w:val="-2"/>
                <w:sz w:val="20"/>
                <w:szCs w:val="20"/>
              </w:rPr>
              <w:t xml:space="preserve">AK</w:t>
            </w:r>
            <w:r>
              <w:rPr>
                <w:color w:val="00274C"/>
                <w:position w:val="-2"/>
                <w:sz w:val="20"/>
                <w:szCs w:val="20"/>
              </w:rPr>
              <w:t xml:space="preserve"> .</w:t>
            </w:r>
          </w:p>
          <w:p>
            <w:pPr>
              <w:numPr>
                <w:ilvl w:val="0"/>
                <w:numId w:val="83235683"/>
              </w:numPr>
              <w:spacing w:before="0" w:after="0" w:line="262" w:lineRule="auto"/>
              <w:jc w:val="left"/>
              <w:rPr>
                <w:color w:val="00274C"/>
                <w:sz w:val="20"/>
                <w:szCs w:val="20"/>
              </w:rPr>
            </w:pPr>
            <w:r>
              <w:rPr>
                <w:color w:val="00274C"/>
                <w:position w:val="-2"/>
                <w:sz w:val="20"/>
                <w:szCs w:val="20"/>
              </w:rPr>
              <w:t xml:space="preserve">Riaccoppiare i cappelli testa di biella </w:t>
            </w:r>
            <w:r>
              <w:rPr>
                <w:b/>
                <w:bCs/>
                <w:color w:val="00274C"/>
                <w:position w:val="-2"/>
                <w:sz w:val="20"/>
                <w:szCs w:val="20"/>
              </w:rPr>
              <w:t xml:space="preserve">L</w:t>
            </w:r>
            <w:r>
              <w:rPr>
                <w:color w:val="00274C"/>
                <w:position w:val="-2"/>
                <w:sz w:val="20"/>
                <w:szCs w:val="20"/>
              </w:rPr>
              <w:t xml:space="preserve"> con il proprio gruppo pistone biella </w:t>
            </w:r>
            <w:r>
              <w:rPr>
                <w:b/>
                <w:bCs/>
                <w:color w:val="00274C"/>
                <w:position w:val="-2"/>
                <w:sz w:val="20"/>
                <w:szCs w:val="20"/>
              </w:rPr>
              <w:t xml:space="preserve">M</w:t>
            </w:r>
            <w:r>
              <w:rPr>
                <w:color w:val="00274C"/>
                <w:position w:val="-2"/>
                <w:sz w:val="20"/>
                <w:szCs w:val="20"/>
              </w:rPr>
              <w:t xml:space="preserve"> .</w:t>
            </w:r>
          </w:p>
          <w:p>
            <w:pPr>
              <w:numPr>
                <w:ilvl w:val="0"/>
                <w:numId w:val="83235683"/>
              </w:numPr>
              <w:spacing w:before="0" w:after="0" w:line="262" w:lineRule="auto"/>
              <w:jc w:val="left"/>
              <w:rPr>
                <w:color w:val="00274C"/>
                <w:sz w:val="20"/>
                <w:szCs w:val="20"/>
              </w:rPr>
            </w:pPr>
            <w:r>
              <w:rPr>
                <w:color w:val="00274C"/>
                <w:position w:val="-2"/>
                <w:sz w:val="20"/>
                <w:szCs w:val="20"/>
              </w:rPr>
              <w:t xml:space="preserve">Agire sulla vite </w:t>
            </w:r>
            <w:r>
              <w:rPr>
                <w:b/>
                <w:bCs/>
                <w:color w:val="00274C"/>
                <w:position w:val="-2"/>
                <w:sz w:val="20"/>
                <w:szCs w:val="20"/>
              </w:rPr>
              <w:t xml:space="preserve">AM</w:t>
            </w:r>
            <w:r>
              <w:rPr>
                <w:color w:val="00274C"/>
                <w:position w:val="-2"/>
                <w:sz w:val="20"/>
                <w:szCs w:val="20"/>
              </w:rPr>
              <w:t xml:space="preserve"> e ruotare l'albero a gomiti di 180°.</w:t>
            </w:r>
          </w:p>
          <w:p>
            <w:pPr>
              <w:numPr>
                <w:ilvl w:val="0"/>
                <w:numId w:val="83235683"/>
              </w:numPr>
              <w:spacing w:before="0" w:after="0" w:line="262" w:lineRule="auto"/>
              <w:jc w:val="left"/>
              <w:rPr>
                <w:color w:val="00274C"/>
                <w:sz w:val="20"/>
                <w:szCs w:val="20"/>
              </w:rPr>
            </w:pPr>
            <w:r>
              <w:rPr>
                <w:color w:val="00274C"/>
                <w:position w:val="-2"/>
                <w:sz w:val="20"/>
                <w:szCs w:val="20"/>
              </w:rPr>
              <w:t xml:space="preserve">Ripetere i punti da </w:t>
            </w:r>
            <w:r>
              <w:rPr>
                <w:b/>
                <w:bCs/>
                <w:color w:val="00274C"/>
                <w:position w:val="-2"/>
                <w:sz w:val="20"/>
                <w:szCs w:val="20"/>
              </w:rPr>
              <w:t xml:space="preserve">2 a 5</w:t>
            </w:r>
            <w:r>
              <w:rPr>
                <w:color w:val="00274C"/>
                <w:position w:val="-2"/>
                <w:sz w:val="20"/>
                <w:szCs w:val="20"/>
              </w:rPr>
              <w:t xml:space="preserve"> per lo smontaggio del del gruppo biella - pistone in posizione </w:t>
            </w:r>
            <w:r>
              <w:rPr>
                <w:b/>
                <w:bCs/>
                <w:color w:val="00274C"/>
                <w:position w:val="-2"/>
                <w:sz w:val="20"/>
                <w:szCs w:val="20"/>
              </w:rPr>
              <w:t xml:space="preserve">1 e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68800"/>
                  <wp:docPr id="50426143" name="name19035fc7f1527af40" descr="imm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2.jpg"/>
                          <pic:cNvPicPr/>
                        </pic:nvPicPr>
                        <pic:blipFill>
                          <a:blip r:embed="rId62595fc7f1527af39" cstate="print"/>
                          <a:stretch>
                            <a:fillRect/>
                          </a:stretch>
                        </pic:blipFill>
                        <pic:spPr>
                          <a:xfrm>
                            <a:off x="0" y="0"/>
                            <a:ext cx="2232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08309" name="name93265fc7f1528d5d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7415fc7f1528d5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I semicuscinetti di biella </w:t>
            </w:r>
            <w:r>
              <w:rPr>
                <w:b/>
                <w:bCs/>
                <w:color w:val="00274C"/>
                <w:position w:val="-2"/>
                <w:sz w:val="20"/>
                <w:szCs w:val="20"/>
              </w:rPr>
              <w:t xml:space="preserve">Z</w:t>
            </w:r>
            <w:r>
              <w:rPr>
                <w:color w:val="00274C"/>
                <w:position w:val="-2"/>
                <w:sz w:val="20"/>
                <w:szCs w:val="20"/>
              </w:rPr>
              <w:t xml:space="preserve"> , costruiti in materiale speciale, devono essere tassativamente sostituiti ad ogni smontaggio onde evitare il grippaggio.</w:t>
            </w:r>
          </w:p>
        </w:tc>
        <w:tc>
          <w:tcPr>
            <w:tcMar>
              <w:top w:w="150" w:type="dxa"/>
              <w:bottom w:w="150" w:type="dxa"/>
            </w:tcMar>
            <w:vAlign w:val="top"/>
          </w:tcPr>
          <w:p>
            <w:r>
              <w:rPr>
                <w:position w:val="-230"/>
              </w:rPr>
              <w:drawing>
                <wp:inline distT="0" distB="0" distL="0" distR="0">
                  <wp:extent cx="2232000" cy="1504800"/>
                  <wp:docPr id="26286558" name="name45865fc7f1529fd60" descr="imm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3.jpg"/>
                          <pic:cNvPicPr/>
                        </pic:nvPicPr>
                        <pic:blipFill>
                          <a:blip r:embed="rId53535fc7f1529fd5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7.15.3 Semi-basamento inferiore</w:t>
            </w:r>
            <w:r>
              <w:rPr>
                <w:b/>
                <w:bCs/>
                <w:color w:val="00274C"/>
                <w:position w:val="-2"/>
                <w:sz w:val="20"/>
                <w:szCs w:val="20"/>
              </w:rPr>
              <w:br/>
              <w:br/>
              <w:t xml:space="preserve">3 CILINDRI</w:t>
            </w:r>
          </w:p>
          <w:p>
            <w:pPr>
              <w:numPr>
                <w:ilvl w:val="0"/>
                <w:numId w:val="83235684"/>
              </w:numPr>
              <w:spacing w:before="0" w:after="0" w:line="262" w:lineRule="auto"/>
              <w:jc w:val="left"/>
              <w:rPr>
                <w:color w:val="00274C"/>
                <w:sz w:val="20"/>
                <w:szCs w:val="20"/>
              </w:rPr>
            </w:pPr>
            <w:r>
              <w:rPr>
                <w:color w:val="00274C"/>
                <w:position w:val="-2"/>
                <w:sz w:val="20"/>
                <w:szCs w:val="20"/>
              </w:rPr>
              <w:br/>
              <w:br/>
              <w:t xml:space="preserve">Svitare le viti di fissaggio </w:t>
            </w:r>
            <w:r>
              <w:rPr>
                <w:b/>
                <w:bCs/>
                <w:color w:val="00274C"/>
                <w:position w:val="-2"/>
                <w:sz w:val="20"/>
                <w:szCs w:val="20"/>
              </w:rPr>
              <w:t xml:space="preserve">E e F</w:t>
            </w:r>
            <w:r>
              <w:rPr>
                <w:color w:val="00274C"/>
                <w:position w:val="-2"/>
                <w:sz w:val="20"/>
                <w:szCs w:val="20"/>
              </w:rPr>
              <w:t xml:space="preserve"> seguendo l'ordine indicato in figura.</w:t>
            </w:r>
          </w:p>
          <w:p>
            <w:pPr>
              <w:numPr>
                <w:ilvl w:val="0"/>
                <w:numId w:val="83235684"/>
              </w:numPr>
              <w:spacing w:before="0" w:after="0" w:line="262" w:lineRule="auto"/>
              <w:jc w:val="left"/>
              <w:rPr>
                <w:color w:val="00274C"/>
                <w:sz w:val="20"/>
                <w:szCs w:val="20"/>
              </w:rPr>
            </w:pPr>
            <w:r>
              <w:rPr>
                <w:color w:val="00274C"/>
                <w:position w:val="-2"/>
                <w:sz w:val="20"/>
                <w:szCs w:val="20"/>
              </w:rPr>
              <w:t xml:space="preserve">Rimuovere il semi-basamento inferiore </w:t>
            </w:r>
            <w:r>
              <w:rPr>
                <w:b/>
                <w:bCs/>
                <w:color w:val="00274C"/>
                <w:position w:val="-2"/>
                <w:sz w:val="20"/>
                <w:szCs w:val="20"/>
              </w:rPr>
              <w:t xml:space="preserve">D</w:t>
            </w:r>
            <w:r>
              <w:rPr>
                <w:color w:val="00274C"/>
                <w:position w:val="-2"/>
                <w:sz w:val="20"/>
                <w:szCs w:val="20"/>
              </w:rPr>
              <w:t xml:space="preserve"> e riporlo in un recipiente adatto per il lavaggio.</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 Cilindri</w:t>
            </w:r>
          </w:p>
          <w:p>
            <w:pPr>
              <w:widowControl w:val="on"/>
              <w:pBdr/>
              <w:spacing w:before="0" w:after="0" w:line="262" w:lineRule="auto"/>
              <w:ind w:left="0" w:right="0"/>
              <w:jc w:val="left"/>
              <w:textAlignment w:val="top"/>
            </w:pPr>
            <w:r>
              <w:rPr>
                <w:position w:val="-500"/>
              </w:rPr>
              <w:drawing>
                <wp:inline distT="0" distB="0" distL="0" distR="0">
                  <wp:extent cx="2304000" cy="3189600"/>
                  <wp:docPr id="39615149" name="name77385fc7f152ba430" descr="Fig.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4.jpg"/>
                          <pic:cNvPicPr/>
                        </pic:nvPicPr>
                        <pic:blipFill>
                          <a:blip r:embed="rId75475fc7f152ba429" cstate="print"/>
                          <a:stretch>
                            <a:fillRect/>
                          </a:stretch>
                        </pic:blipFill>
                        <pic:spPr>
                          <a:xfrm>
                            <a:off x="0" y="0"/>
                            <a:ext cx="2304000" cy="31896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4 CILINDRI</w:t>
            </w:r>
          </w:p>
          <w:p>
            <w:pPr>
              <w:numPr>
                <w:ilvl w:val="0"/>
                <w:numId w:val="83235685"/>
              </w:numPr>
              <w:spacing w:before="0" w:after="0" w:line="262" w:lineRule="auto"/>
              <w:jc w:val="left"/>
              <w:rPr>
                <w:color w:val="00274C"/>
                <w:sz w:val="20"/>
                <w:szCs w:val="20"/>
              </w:rPr>
            </w:pPr>
            <w:r>
              <w:rPr>
                <w:color w:val="00274C"/>
                <w:position w:val="-2"/>
                <w:sz w:val="20"/>
                <w:szCs w:val="20"/>
              </w:rPr>
              <w:br/>
              <w:br/>
              <w:t xml:space="preserve">Svitare le viti di fissaggio </w:t>
            </w:r>
            <w:r>
              <w:rPr>
                <w:b/>
                <w:bCs/>
                <w:color w:val="00274C"/>
                <w:position w:val="-2"/>
                <w:sz w:val="20"/>
                <w:szCs w:val="20"/>
              </w:rPr>
              <w:t xml:space="preserve">E e F</w:t>
            </w:r>
            <w:r>
              <w:rPr>
                <w:color w:val="00274C"/>
                <w:position w:val="-2"/>
                <w:sz w:val="20"/>
                <w:szCs w:val="20"/>
              </w:rPr>
              <w:t xml:space="preserve"> seguendo l'ordine indicato in figura.</w:t>
            </w:r>
          </w:p>
          <w:p>
            <w:pPr>
              <w:numPr>
                <w:ilvl w:val="0"/>
                <w:numId w:val="83235685"/>
              </w:numPr>
              <w:spacing w:before="0" w:after="0" w:line="262" w:lineRule="auto"/>
              <w:jc w:val="left"/>
              <w:rPr>
                <w:color w:val="00274C"/>
                <w:sz w:val="20"/>
                <w:szCs w:val="20"/>
              </w:rPr>
            </w:pPr>
            <w:r>
              <w:rPr>
                <w:color w:val="00274C"/>
                <w:position w:val="-2"/>
                <w:sz w:val="20"/>
                <w:szCs w:val="20"/>
              </w:rPr>
              <w:t xml:space="preserve">Rimuovere il semi-basamento inferiore </w:t>
            </w:r>
            <w:r>
              <w:rPr>
                <w:b/>
                <w:bCs/>
                <w:color w:val="00274C"/>
                <w:position w:val="-2"/>
                <w:sz w:val="20"/>
                <w:szCs w:val="20"/>
              </w:rPr>
              <w:t xml:space="preserve">D</w:t>
            </w:r>
            <w:r>
              <w:rPr>
                <w:color w:val="00274C"/>
                <w:position w:val="-2"/>
                <w:sz w:val="20"/>
                <w:szCs w:val="20"/>
              </w:rPr>
              <w:t xml:space="preserve"> e riporlo in un recipiente adatto per il lavaggio.</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 Cilindri</w:t>
            </w:r>
          </w:p>
          <w:p>
            <w:pPr>
              <w:widowControl w:val="on"/>
              <w:pBdr/>
              <w:spacing w:before="0" w:after="0" w:line="262" w:lineRule="auto"/>
              <w:ind w:left="0" w:right="0"/>
              <w:jc w:val="left"/>
              <w:textAlignment w:val="top"/>
            </w:pPr>
            <w:r>
              <w:rPr>
                <w:position w:val="-488"/>
              </w:rPr>
              <w:drawing>
                <wp:inline distT="0" distB="0" distL="0" distR="0">
                  <wp:extent cx="2289600" cy="3110400"/>
                  <wp:docPr id="70440750" name="name98945fc7f152e0420" descr="Fig.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5.jpg"/>
                          <pic:cNvPicPr/>
                        </pic:nvPicPr>
                        <pic:blipFill>
                          <a:blip r:embed="rId20325fc7f152e0418" cstate="print"/>
                          <a:stretch>
                            <a:fillRect/>
                          </a:stretch>
                        </pic:blipFill>
                        <pic:spPr>
                          <a:xfrm>
                            <a:off x="0" y="0"/>
                            <a:ext cx="2289600" cy="3110400"/>
                          </a:xfrm>
                          <a:prstGeom prst="rect">
                            <a:avLst/>
                          </a:prstGeom>
                          <a:ln w="0">
                            <a:noFill/>
                          </a:ln>
                        </pic:spPr>
                      </pic:pic>
                    </a:graphicData>
                  </a:graphic>
                </wp:inline>
              </w:drawing>
            </w:r>
            <w:r>
              <w:rPr>
                <w:b/>
                <w:bCs/>
                <w:color w:val="00274C"/>
                <w:position w:val="0"/>
                <w:sz w:val="20"/>
                <w:szCs w:val="20"/>
              </w:rPr>
              <w:br/>
              <w:t xml:space="preserve">Fig 7.74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7.15.4 Albero a gomito</w:t>
            </w:r>
            <w:r>
              <w:rPr>
                <w:color w:val="00274C"/>
                <w:position w:val="-2"/>
                <w:sz w:val="20"/>
                <w:szCs w:val="20"/>
              </w:rPr>
              <w:br/>
              <w:br/>
              <w:t xml:space="preserve">Rimuovere:</w:t>
            </w:r>
          </w:p>
          <w:p/>
          <w:p/>
          <w:p>
            <w:pPr>
              <w:numPr>
                <w:ilvl w:val="0"/>
                <w:numId w:val="83235686"/>
              </w:numPr>
              <w:spacing w:before="0" w:after="0" w:line="262" w:lineRule="auto"/>
              <w:jc w:val="left"/>
              <w:rPr>
                <w:color w:val="00274C"/>
                <w:sz w:val="20"/>
                <w:szCs w:val="20"/>
              </w:rPr>
            </w:pPr>
            <w:r>
              <w:rPr>
                <w:color w:val="00274C"/>
                <w:position w:val="-2"/>
                <w:sz w:val="20"/>
                <w:szCs w:val="20"/>
              </w:rPr>
              <w:t xml:space="preserve">L'albero a gomito </w:t>
            </w:r>
            <w:r>
              <w:rPr>
                <w:b/>
                <w:bCs/>
                <w:color w:val="00274C"/>
                <w:position w:val="-2"/>
                <w:sz w:val="20"/>
                <w:szCs w:val="20"/>
              </w:rPr>
              <w:t xml:space="preserve">G</w:t>
            </w:r>
            <w:r>
              <w:rPr>
                <w:color w:val="00274C"/>
                <w:position w:val="-2"/>
                <w:sz w:val="20"/>
                <w:szCs w:val="20"/>
              </w:rPr>
              <w:t xml:space="preserve"> .</w:t>
            </w:r>
          </w:p>
          <w:p>
            <w:pPr>
              <w:numPr>
                <w:ilvl w:val="0"/>
                <w:numId w:val="83235686"/>
              </w:numPr>
              <w:spacing w:before="0" w:after="0" w:line="262" w:lineRule="auto"/>
              <w:jc w:val="left"/>
              <w:rPr>
                <w:color w:val="00274C"/>
                <w:sz w:val="20"/>
                <w:szCs w:val="20"/>
              </w:rPr>
            </w:pPr>
            <w:r>
              <w:rPr>
                <w:color w:val="00274C"/>
                <w:position w:val="-2"/>
                <w:sz w:val="20"/>
                <w:szCs w:val="20"/>
              </w:rPr>
              <w:t xml:space="preserve">I semianelli di spallamento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60545801" name="name39325fc7f15305e6e" descr="imm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6.jpg"/>
                          <pic:cNvPicPr/>
                        </pic:nvPicPr>
                        <pic:blipFill>
                          <a:blip r:embed="rId94435fc7f15305e67"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7.15.5 Pistone ( </w:t>
            </w:r>
            <w:r>
              <w:rPr>
                <w:position w:val="-3"/>
              </w:rPr>
              <w:drawing>
                <wp:inline distT="0" distB="0" distL="0" distR="0">
                  <wp:extent cx="158400" cy="115200"/>
                  <wp:docPr id="7629602" name="name24495fc7f15316a2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2395fc7f15316a2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3235687"/>
              </w:numPr>
              <w:spacing w:before="0" w:after="0" w:line="262" w:lineRule="auto"/>
              <w:jc w:val="left"/>
              <w:rPr>
                <w:color w:val="00274C"/>
                <w:sz w:val="20"/>
                <w:szCs w:val="20"/>
              </w:rPr>
            </w:pPr>
            <w:r>
              <w:rPr>
                <w:color w:val="00274C"/>
                <w:position w:val="-2"/>
                <w:sz w:val="20"/>
                <w:szCs w:val="20"/>
              </w:rPr>
              <w:br/>
              <w:br/>
              <w:br/>
              <w:t xml:space="preserve">Smontare l’anello di fermo </w:t>
            </w:r>
            <w:r>
              <w:rPr>
                <w:b/>
                <w:bCs/>
                <w:color w:val="00274C"/>
                <w:position w:val="-2"/>
                <w:sz w:val="20"/>
                <w:szCs w:val="20"/>
              </w:rPr>
              <w:t xml:space="preserve">N</w:t>
            </w:r>
            <w:r>
              <w:rPr>
                <w:color w:val="00274C"/>
                <w:position w:val="-2"/>
                <w:sz w:val="20"/>
                <w:szCs w:val="20"/>
              </w:rPr>
              <w:t xml:space="preserve"> .</w:t>
            </w:r>
          </w:p>
          <w:p>
            <w:pPr>
              <w:numPr>
                <w:ilvl w:val="0"/>
                <w:numId w:val="83235687"/>
              </w:numPr>
              <w:spacing w:before="0" w:after="0" w:line="262" w:lineRule="auto"/>
              <w:jc w:val="left"/>
              <w:rPr>
                <w:color w:val="00274C"/>
                <w:sz w:val="20"/>
                <w:szCs w:val="20"/>
              </w:rPr>
            </w:pPr>
            <w:r>
              <w:rPr>
                <w:color w:val="00274C"/>
                <w:position w:val="-2"/>
                <w:sz w:val="20"/>
                <w:szCs w:val="20"/>
              </w:rPr>
              <w:t xml:space="preserve">Sfilare lo spinotto </w:t>
            </w:r>
            <w:r>
              <w:rPr>
                <w:b/>
                <w:bCs/>
                <w:color w:val="00274C"/>
                <w:position w:val="-2"/>
                <w:sz w:val="20"/>
                <w:szCs w:val="20"/>
              </w:rPr>
              <w:t xml:space="preserve">P</w:t>
            </w:r>
            <w:r>
              <w:rPr>
                <w:color w:val="00274C"/>
                <w:position w:val="-2"/>
                <w:sz w:val="20"/>
                <w:szCs w:val="20"/>
              </w:rPr>
              <w:t xml:space="preserve"> per separare il pistone </w:t>
            </w:r>
            <w:r>
              <w:rPr>
                <w:b/>
                <w:bCs/>
                <w:color w:val="00274C"/>
                <w:position w:val="-2"/>
                <w:sz w:val="20"/>
                <w:szCs w:val="20"/>
              </w:rPr>
              <w:t xml:space="preserve">Q</w:t>
            </w:r>
            <w:r>
              <w:rPr>
                <w:color w:val="00274C"/>
                <w:position w:val="-2"/>
                <w:sz w:val="20"/>
                <w:szCs w:val="20"/>
              </w:rPr>
              <w:t xml:space="preserve"> dalla biella </w:t>
            </w:r>
            <w:r>
              <w:rPr>
                <w:b/>
                <w:bCs/>
                <w:color w:val="00274C"/>
                <w:position w:val="-2"/>
                <w:sz w:val="20"/>
                <w:szCs w:val="20"/>
              </w:rPr>
              <w:t xml:space="preserv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874675" name="name57165fc7f1532623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935fc7f153262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Se non sostituiti, mantenere abbinati i componenti (biella - pistone - spinotto) tramite l'utilizzo di riferimenti al fine di evitare lo scambio degli stessi al montaggio.</w:t>
            </w:r>
          </w:p>
        </w:tc>
        <w:tc>
          <w:tcPr>
            <w:tcMar>
              <w:top w:w="150" w:type="dxa"/>
              <w:bottom w:w="150" w:type="dxa"/>
            </w:tcMar>
            <w:vAlign w:val="top"/>
          </w:tcPr>
          <w:p>
            <w:r>
              <w:rPr>
                <w:position w:val="-230"/>
              </w:rPr>
              <w:drawing>
                <wp:inline distT="0" distB="0" distL="0" distR="0">
                  <wp:extent cx="2232000" cy="1504800"/>
                  <wp:docPr id="73381914" name="name44005fc7f15338b89" descr="imm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7.jpg"/>
                          <pic:cNvPicPr/>
                        </pic:nvPicPr>
                        <pic:blipFill>
                          <a:blip r:embed="rId15245fc7f15338b8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7.15.5.1 Segmenti</w:t>
            </w:r>
            <w:r>
              <w:rPr>
                <w:color w:val="00274C"/>
                <w:position w:val="-2"/>
                <w:sz w:val="20"/>
                <w:szCs w:val="20"/>
              </w:rPr>
              <w:t xml:space="preserve"> ( </w:t>
            </w:r>
            <w:r>
              <w:rPr>
                <w:position w:val="-3"/>
              </w:rPr>
              <w:drawing>
                <wp:inline distT="0" distB="0" distL="0" distR="0">
                  <wp:extent cx="158400" cy="115200"/>
                  <wp:docPr id="83779931" name="name36465fc7f1534ae3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3245fc7f1534ae3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3235688"/>
              </w:numPr>
              <w:spacing w:before="0" w:after="0" w:line="262" w:lineRule="auto"/>
              <w:jc w:val="left"/>
              <w:rPr>
                <w:color w:val="00274C"/>
                <w:sz w:val="20"/>
                <w:szCs w:val="20"/>
              </w:rPr>
            </w:pPr>
            <w:r>
              <w:rPr>
                <w:color w:val="00274C"/>
                <w:position w:val="-2"/>
                <w:sz w:val="20"/>
                <w:szCs w:val="20"/>
              </w:rPr>
              <w:br/>
              <w:br/>
              <w:br/>
              <w:t xml:space="preserve">Smontare i segmenti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589446" name="name62915fc7f15369f16" descr="imm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8.jpg"/>
                          <pic:cNvPicPr/>
                        </pic:nvPicPr>
                        <pic:blipFill>
                          <a:blip r:embed="rId55735fc7f15369f0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Spruzzatori olio</w:t>
            </w:r>
            <w:r>
              <w:rPr>
                <w:color w:val="00274C"/>
                <w:position w:val="-2"/>
                <w:sz w:val="20"/>
                <w:szCs w:val="20"/>
              </w:rPr>
              <w:t xml:space="preserve"> ( </w:t>
            </w:r>
            <w:r>
              <w:rPr>
                <w:position w:val="-3"/>
              </w:rPr>
              <w:drawing>
                <wp:inline distT="0" distB="0" distL="0" distR="0">
                  <wp:extent cx="158400" cy="115200"/>
                  <wp:docPr id="72909504" name="name47945fc7f1537a2a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3035fc7f1537a2a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3235689"/>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T</w:t>
            </w:r>
            <w:r>
              <w:rPr>
                <w:color w:val="00274C"/>
                <w:position w:val="-2"/>
                <w:sz w:val="20"/>
                <w:szCs w:val="20"/>
              </w:rPr>
              <w:t xml:space="preserve"> e rimuovere gli spruzzatori </w:t>
            </w:r>
            <w:r>
              <w:rPr>
                <w:b/>
                <w:bCs/>
                <w:color w:val="00274C"/>
                <w:position w:val="-2"/>
                <w:sz w:val="20"/>
                <w:szCs w:val="20"/>
              </w:rPr>
              <w:t xml:space="preserve">U</w:t>
            </w:r>
            <w:r>
              <w:rPr>
                <w:color w:val="00274C"/>
                <w:position w:val="-2"/>
                <w:sz w:val="20"/>
                <w:szCs w:val="20"/>
              </w:rPr>
              <w:t xml:space="preserve"> dal semibasamento superiore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375252" name="name68355fc7f1538fe84" descr="imm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9.jpg"/>
                          <pic:cNvPicPr/>
                        </pic:nvPicPr>
                        <pic:blipFill>
                          <a:blip r:embed="rId44235fc7f1538fe7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7.15.7 Albero a camme</w:t>
            </w:r>
          </w:p>
          <w:p>
            <w:pPr>
              <w:numPr>
                <w:ilvl w:val="0"/>
                <w:numId w:val="83235690"/>
              </w:numPr>
              <w:spacing w:before="0" w:after="0" w:line="262" w:lineRule="auto"/>
              <w:jc w:val="left"/>
              <w:rPr>
                <w:color w:val="00274C"/>
                <w:sz w:val="20"/>
                <w:szCs w:val="20"/>
              </w:rPr>
            </w:pPr>
            <w:r>
              <w:rPr>
                <w:color w:val="00274C"/>
                <w:position w:val="-2"/>
                <w:sz w:val="20"/>
                <w:szCs w:val="20"/>
              </w:rPr>
              <w:br/>
              <w:br/>
              <w:br/>
              <w:t xml:space="preserve">Rimuovere l'anello di fermo </w:t>
            </w:r>
            <w:r>
              <w:rPr>
                <w:b/>
                <w:bCs/>
                <w:color w:val="00274C"/>
                <w:position w:val="-2"/>
                <w:sz w:val="20"/>
                <w:szCs w:val="20"/>
              </w:rPr>
              <w:t xml:space="preserve">V</w:t>
            </w:r>
            <w:r>
              <w:rPr>
                <w:color w:val="00274C"/>
                <w:position w:val="-2"/>
                <w:sz w:val="20"/>
                <w:szCs w:val="20"/>
              </w:rPr>
              <w:t xml:space="preserve"> .</w:t>
            </w:r>
          </w:p>
          <w:p>
            <w:pPr>
              <w:numPr>
                <w:ilvl w:val="0"/>
                <w:numId w:val="83235690"/>
              </w:numPr>
              <w:spacing w:before="0" w:after="0" w:line="262" w:lineRule="auto"/>
              <w:jc w:val="left"/>
              <w:rPr>
                <w:color w:val="00274C"/>
                <w:sz w:val="20"/>
                <w:szCs w:val="20"/>
              </w:rPr>
            </w:pPr>
            <w:r>
              <w:rPr>
                <w:color w:val="00274C"/>
                <w:position w:val="-2"/>
                <w:sz w:val="20"/>
                <w:szCs w:val="20"/>
              </w:rPr>
              <w:t xml:space="preserve">Sfilare l'albero a camme </w:t>
            </w:r>
            <w:r>
              <w:rPr>
                <w:b/>
                <w:bCs/>
                <w:color w:val="00274C"/>
                <w:position w:val="-2"/>
                <w:sz w:val="20"/>
                <w:szCs w:val="20"/>
              </w:rPr>
              <w:t xml:space="preserve">W</w:t>
            </w:r>
            <w:r>
              <w:rPr>
                <w:color w:val="00274C"/>
                <w:position w:val="-2"/>
                <w:sz w:val="20"/>
                <w:szCs w:val="20"/>
              </w:rPr>
              <w:t xml:space="preserve"> dal semi-basamento superiore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41816" name="name94655fc7f153a3cc0" descr="imm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0.jpg"/>
                          <pic:cNvPicPr/>
                        </pic:nvPicPr>
                        <pic:blipFill>
                          <a:blip r:embed="rId53465fc7f153a3cb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7.15.8 Punterie albero a camme</w:t>
            </w:r>
          </w:p>
          <w:p>
            <w:pPr>
              <w:numPr>
                <w:ilvl w:val="0"/>
                <w:numId w:val="83235691"/>
              </w:numPr>
              <w:spacing w:before="0" w:after="0" w:line="262" w:lineRule="auto"/>
              <w:jc w:val="left"/>
              <w:rPr>
                <w:color w:val="00274C"/>
                <w:sz w:val="20"/>
                <w:szCs w:val="20"/>
              </w:rPr>
            </w:pPr>
            <w:r>
              <w:rPr>
                <w:color w:val="00274C"/>
                <w:position w:val="-2"/>
                <w:sz w:val="20"/>
                <w:szCs w:val="20"/>
              </w:rPr>
              <w:br/>
              <w:br/>
              <w:br/>
              <w:t xml:space="preserve">Rimuovere le punterie </w:t>
            </w:r>
            <w:r>
              <w:rPr>
                <w:b/>
                <w:bCs/>
                <w:color w:val="00274C"/>
                <w:position w:val="-2"/>
                <w:sz w:val="20"/>
                <w:szCs w:val="20"/>
              </w:rPr>
              <w:t xml:space="preserve">AA</w:t>
            </w:r>
            <w:r>
              <w:rPr>
                <w:color w:val="00274C"/>
                <w:position w:val="-2"/>
                <w:sz w:val="20"/>
                <w:szCs w:val="20"/>
              </w:rPr>
              <w:t xml:space="preserve"> dal semi-basamento superiore </w:t>
            </w:r>
            <w:r>
              <w:rPr>
                <w:b/>
                <w:bCs/>
                <w:color w:val="00274C"/>
                <w:position w:val="-2"/>
                <w:sz w:val="20"/>
                <w:szCs w:val="20"/>
              </w:rPr>
              <w:t xml:space="preserve">AB</w:t>
            </w:r>
            <w:r>
              <w:rPr>
                <w:color w:val="00274C"/>
                <w:position w:val="-2"/>
                <w:sz w:val="20"/>
                <w:szCs w:val="20"/>
              </w:rPr>
              <w:t xml:space="preserve"> tramite l'utilizzo di una calamita.</w:t>
            </w:r>
          </w:p>
        </w:tc>
        <w:tc>
          <w:tcPr>
            <w:tcMar>
              <w:top w:w="150" w:type="dxa"/>
              <w:bottom w:w="150" w:type="dxa"/>
            </w:tcMar>
            <w:vAlign w:val="top"/>
          </w:tcPr>
          <w:p>
            <w:r>
              <w:rPr>
                <w:position w:val="-230"/>
              </w:rPr>
              <w:drawing>
                <wp:inline distT="0" distB="0" distL="0" distR="0">
                  <wp:extent cx="2232000" cy="1504800"/>
                  <wp:docPr id="85032067" name="name23795fc7f153b94d3" descr="imm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1.jpg"/>
                          <pic:cNvPicPr/>
                        </pic:nvPicPr>
                        <pic:blipFill>
                          <a:blip r:embed="rId90405fc7f153b94c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7.15.9 Bronzine di banco</w:t>
            </w:r>
          </w:p>
          <w:p>
            <w:pPr>
              <w:numPr>
                <w:ilvl w:val="0"/>
                <w:numId w:val="83235692"/>
              </w:numPr>
              <w:spacing w:before="0" w:after="0" w:line="262" w:lineRule="auto"/>
              <w:jc w:val="left"/>
              <w:rPr>
                <w:color w:val="00274C"/>
                <w:sz w:val="20"/>
                <w:szCs w:val="20"/>
              </w:rPr>
            </w:pPr>
            <w:r>
              <w:rPr>
                <w:color w:val="00274C"/>
                <w:position w:val="-2"/>
                <w:sz w:val="20"/>
                <w:szCs w:val="20"/>
              </w:rPr>
              <w:br/>
              <w:br/>
              <w:br/>
              <w:t xml:space="preserve">Rimuovere le bronzine di banco </w:t>
            </w:r>
            <w:r>
              <w:rPr>
                <w:b/>
                <w:bCs/>
                <w:color w:val="00274C"/>
                <w:position w:val="-2"/>
                <w:sz w:val="20"/>
                <w:szCs w:val="20"/>
              </w:rPr>
              <w:t xml:space="preserve">AC</w:t>
            </w:r>
            <w:r>
              <w:rPr>
                <w:color w:val="00274C"/>
                <w:position w:val="-2"/>
                <w:sz w:val="20"/>
                <w:szCs w:val="20"/>
              </w:rPr>
              <w:t xml:space="preserve"> dal semi-basamento superiore </w:t>
            </w:r>
            <w:r>
              <w:rPr>
                <w:b/>
                <w:bCs/>
                <w:color w:val="00274C"/>
                <w:position w:val="-2"/>
                <w:sz w:val="20"/>
                <w:szCs w:val="20"/>
              </w:rPr>
              <w:t xml:space="preserve">AB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17818" name="name68945fc7f153c8aa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725fc7f153c8a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Essendo i semicuscinetti di banco </w:t>
            </w:r>
            <w:r>
              <w:rPr>
                <w:b/>
                <w:bCs/>
                <w:color w:val="00274C"/>
                <w:position w:val="-2"/>
                <w:sz w:val="20"/>
                <w:szCs w:val="20"/>
              </w:rPr>
              <w:t xml:space="preserve">AC</w:t>
            </w:r>
            <w:r>
              <w:rPr>
                <w:color w:val="00274C"/>
                <w:position w:val="-2"/>
                <w:sz w:val="20"/>
                <w:szCs w:val="20"/>
              </w:rPr>
              <w:t xml:space="preserve"> , costruiti in materiale speciale, devono essere tassativamente sostituiti ad ogni smontaggio per evitare il grippaggio.</w:t>
            </w:r>
          </w:p>
        </w:tc>
        <w:tc>
          <w:tcPr>
            <w:tcMar>
              <w:top w:w="150" w:type="dxa"/>
              <w:bottom w:w="150" w:type="dxa"/>
            </w:tcMar>
            <w:vAlign w:val="top"/>
          </w:tcPr>
          <w:p>
            <w:r>
              <w:rPr>
                <w:position w:val="-230"/>
              </w:rPr>
              <w:drawing>
                <wp:inline distT="0" distB="0" distL="0" distR="0">
                  <wp:extent cx="2232000" cy="1504800"/>
                  <wp:docPr id="42765229" name="name76285fc7f153dca53" descr="imm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2.jpg"/>
                          <pic:cNvPicPr/>
                        </pic:nvPicPr>
                        <pic:blipFill>
                          <a:blip r:embed="rId81835fc7f153dca4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7.81</w:t>
            </w:r>
          </w:p>
        </w:tc>
      </w:tr>
      <w:tr>
        <w:trPr>
          <w:trHeight w:val="0" w:hRule="atLeast"/>
        </w:trPr>
        <w:tc>
          <w:tcPr>
            <w:tcMar>
              <w:top w:w="150" w:type="dxa"/>
              <w:bottom w:w="150" w:type="dxa"/>
            </w:tcMar>
            <w:vAlign w:val="center"/>
          </w:tcPr>
          <w:p>
            <w:pPr>
              <w:numPr>
                <w:ilvl w:val="0"/>
                <w:numId w:val="83235693"/>
              </w:numPr>
              <w:spacing w:before="0" w:after="0" w:line="262" w:lineRule="auto"/>
              <w:jc w:val="left"/>
              <w:rPr>
                <w:color w:val="00274C"/>
                <w:sz w:val="20"/>
                <w:szCs w:val="20"/>
              </w:rPr>
            </w:pPr>
            <w:r>
              <w:rPr>
                <w:color w:val="00274C"/>
                <w:position w:val="-2"/>
                <w:sz w:val="20"/>
                <w:szCs w:val="20"/>
              </w:rPr>
              <w:t xml:space="preserve">Rimuovere le bronzine di banco </w:t>
            </w:r>
            <w:r>
              <w:rPr>
                <w:b/>
                <w:bCs/>
                <w:color w:val="00274C"/>
                <w:position w:val="-2"/>
                <w:sz w:val="20"/>
                <w:szCs w:val="20"/>
              </w:rPr>
              <w:t xml:space="preserve">AF</w:t>
            </w:r>
            <w:r>
              <w:rPr>
                <w:color w:val="00274C"/>
                <w:position w:val="-2"/>
                <w:sz w:val="20"/>
                <w:szCs w:val="20"/>
              </w:rPr>
              <w:t xml:space="preserve"> dal semi-basamento inferiore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250544" name="name83185fc7f153f18ef" descr="imm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3.jpg"/>
                          <pic:cNvPicPr/>
                        </pic:nvPicPr>
                        <pic:blipFill>
                          <a:blip r:embed="rId57785fc7f153f18e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7.15.10</w:t>
            </w:r>
            <w:r>
              <w:rPr>
                <w:color w:val="00274C"/>
                <w:position w:val="-2"/>
                <w:sz w:val="20"/>
                <w:szCs w:val="20"/>
              </w:rPr>
              <w:t xml:space="preserve"> Coperchio 3 </w:t>
            </w:r>
            <w:r>
              <w:rPr>
                <w:color w:val="00274C"/>
                <w:position w:val="3"/>
                <w:sz w:val="17"/>
                <w:szCs w:val="17"/>
                <w:vertAlign w:val="superscript"/>
              </w:rPr>
              <w:t xml:space="preserve">a</w:t>
            </w:r>
            <w:r>
              <w:rPr>
                <w:color w:val="00274C"/>
                <w:position w:val="-2"/>
                <w:sz w:val="20"/>
                <w:szCs w:val="20"/>
              </w:rPr>
              <w:t xml:space="preserve"> PTO ( </w:t>
            </w:r>
            <w:r>
              <w:rPr>
                <w:position w:val="-3"/>
              </w:rPr>
              <w:drawing>
                <wp:inline distT="0" distB="0" distL="0" distR="0">
                  <wp:extent cx="158400" cy="115200"/>
                  <wp:docPr id="38371055" name="name20475fc7f1540e72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4725fc7f1540e72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3235694"/>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AG</w:t>
            </w:r>
            <w:r>
              <w:rPr>
                <w:color w:val="00274C"/>
                <w:position w:val="-2"/>
                <w:sz w:val="20"/>
                <w:szCs w:val="20"/>
              </w:rPr>
              <w:t xml:space="preserve"> .</w:t>
            </w:r>
          </w:p>
          <w:p>
            <w:pPr>
              <w:numPr>
                <w:ilvl w:val="0"/>
                <w:numId w:val="83235694"/>
              </w:numPr>
              <w:spacing w:before="0" w:after="0" w:line="262" w:lineRule="auto"/>
              <w:jc w:val="left"/>
              <w:rPr>
                <w:color w:val="00274C"/>
                <w:sz w:val="20"/>
                <w:szCs w:val="20"/>
              </w:rPr>
            </w:pPr>
            <w:r>
              <w:rPr>
                <w:color w:val="00274C"/>
                <w:position w:val="-2"/>
                <w:sz w:val="20"/>
                <w:szCs w:val="20"/>
              </w:rPr>
              <w:t xml:space="preserve">Rimuovere il coperchio </w:t>
            </w:r>
            <w:r>
              <w:rPr>
                <w:b/>
                <w:bCs/>
                <w:color w:val="00274C"/>
                <w:position w:val="-2"/>
                <w:sz w:val="20"/>
                <w:szCs w:val="20"/>
              </w:rPr>
              <w:t xml:space="preserve">AH</w:t>
            </w:r>
            <w:r>
              <w:rPr>
                <w:color w:val="00274C"/>
                <w:position w:val="-2"/>
                <w:sz w:val="20"/>
                <w:szCs w:val="20"/>
              </w:rPr>
              <w:t xml:space="preserve"> e la guarnizione </w:t>
            </w:r>
            <w:r>
              <w:rPr>
                <w:b/>
                <w:bCs/>
                <w:color w:val="00274C"/>
                <w:position w:val="-2"/>
                <w:sz w:val="20"/>
                <w:szCs w:val="20"/>
              </w:rPr>
              <w:t xml:space="preserve">AL</w:t>
            </w:r>
            <w:r>
              <w:rPr>
                <w:color w:val="00274C"/>
                <w:position w:val="-2"/>
                <w:sz w:val="20"/>
                <w:szCs w:val="20"/>
              </w:rPr>
              <w:t xml:space="preserve"> dal semi-basamento superiore.</w:t>
            </w:r>
          </w:p>
        </w:tc>
        <w:tc>
          <w:tcPr>
            <w:tcMar>
              <w:top w:w="150" w:type="dxa"/>
              <w:bottom w:w="150" w:type="dxa"/>
            </w:tcMar>
            <w:vAlign w:val="top"/>
          </w:tcPr>
          <w:p>
            <w:r>
              <w:rPr>
                <w:position w:val="-230"/>
              </w:rPr>
              <w:drawing>
                <wp:inline distT="0" distB="0" distL="0" distR="0">
                  <wp:extent cx="2232000" cy="1504800"/>
                  <wp:docPr id="24052921" name="name44355fc7f15423fac" descr="imm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4.jpg"/>
                          <pic:cNvPicPr/>
                        </pic:nvPicPr>
                        <pic:blipFill>
                          <a:blip r:embed="rId31955fc7f15423f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sulle revisioni</w:t>
      </w:r>
    </w:p>
    <w:p>
      <w:pPr>
        <w:widowControl w:val="on"/>
        <w:pBdr/>
        <w:spacing w:before="0" w:after="0" w:line="240" w:lineRule="auto"/>
        <w:ind w:left="0" w:right="0"/>
        <w:jc w:val="left"/>
      </w:pPr>
    </w:p>
    <w:p>
      <w:pPr>
        <w:pStyle w:val="Titolo2"/>
      </w:pPr>
      <w:r>
        <w:rPr/>
        <w:t xml:space="preserve">Raccomandazioni per le revisioni e messe a punto</w:t>
      </w:r>
    </w:p>
    <w:p>
      <w:pPr>
        <w:numPr>
          <w:ilvl w:val="0"/>
          <w:numId w:val="83235527"/>
        </w:numPr>
        <w:spacing w:before="0" w:after="0" w:line="240" w:lineRule="auto"/>
        <w:jc w:val="left"/>
        <w:rPr>
          <w:color w:val="00274C"/>
          <w:sz w:val="20"/>
          <w:szCs w:val="20"/>
        </w:rPr>
      </w:pPr>
      <w:r>
        <w:rPr>
          <w:color w:val="00274C"/>
          <w:sz w:val="20"/>
          <w:szCs w:val="20"/>
        </w:rPr>
        <w:t xml:space="preserve">Le informazioni sono strutturate in sequenza, secondo esigenze operative e i metodi di intervento sono stati selezionati, testati ed approvati dai tecnici del Costruttore.</w:t>
      </w:r>
    </w:p>
    <w:p>
      <w:pPr>
        <w:numPr>
          <w:ilvl w:val="0"/>
          <w:numId w:val="83235527"/>
        </w:numPr>
        <w:spacing w:before="0" w:after="0" w:line="240" w:lineRule="auto"/>
        <w:jc w:val="left"/>
        <w:rPr>
          <w:color w:val="00274C"/>
          <w:sz w:val="20"/>
          <w:szCs w:val="20"/>
        </w:rPr>
      </w:pPr>
      <w:r>
        <w:rPr>
          <w:color w:val="00274C"/>
          <w:sz w:val="20"/>
          <w:szCs w:val="20"/>
        </w:rPr>
        <w:t xml:space="preserve">In questo capitolo sono descritte tutte le modalità di controllo, revisione e messa a punto di gruppi e/o di singoli componenti.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Per rintracciare facilmente gli argomenti specifici di interesse, consultare l'indice analitico o l'indice dei capitoli.</w:t>
      </w:r>
    </w:p>
    <w:p>
      <w:pPr>
        <w:widowControl w:val="on"/>
        <w:pBdr/>
        <w:spacing w:before="0" w:after="0" w:line="262" w:lineRule="auto"/>
        <w:ind w:left="0" w:right="0"/>
        <w:jc w:val="left"/>
      </w:pPr>
      <w:r>
        <w:rPr>
          <w:color w:val="00274C"/>
          <w:sz w:val="20"/>
          <w:szCs w:val="20"/>
        </w:rPr>
        <w:t xml:space="preserve"> </w:t>
      </w:r>
    </w:p>
    <w:p>
      <w:pPr>
        <w:numPr>
          <w:ilvl w:val="0"/>
          <w:numId w:val="83235527"/>
        </w:numPr>
        <w:spacing w:before="0" w:after="0" w:line="240" w:lineRule="auto"/>
        <w:jc w:val="left"/>
        <w:rPr>
          <w:color w:val="00274C"/>
          <w:sz w:val="20"/>
          <w:szCs w:val="20"/>
        </w:rPr>
      </w:pPr>
      <w:r>
        <w:rPr>
          <w:color w:val="00274C"/>
          <w:sz w:val="20"/>
          <w:szCs w:val="20"/>
        </w:rPr>
        <w:t xml:space="preserve">Prima di qualsiasi intervento, l'operatore deve predisporre tutte le attrezzature e gli utensili per effettuare le operazioni in modo corretto e sicuro.</w:t>
      </w:r>
    </w:p>
    <w:p>
      <w:pPr>
        <w:numPr>
          <w:ilvl w:val="0"/>
          <w:numId w:val="83235527"/>
        </w:numPr>
        <w:spacing w:before="0" w:after="0" w:line="240" w:lineRule="auto"/>
        <w:jc w:val="left"/>
        <w:rPr>
          <w:color w:val="00274C"/>
          <w:sz w:val="20"/>
          <w:szCs w:val="20"/>
        </w:rPr>
      </w:pPr>
      <w:r>
        <w:rPr>
          <w:color w:val="00274C"/>
          <w:sz w:val="20"/>
          <w:szCs w:val="20"/>
        </w:rPr>
        <w:t xml:space="preserve">Per evitare interventi che potrebbero risultare errati e causare danni al motore, gli operatori devono adottare gli accorgimenti specifici indicati.</w:t>
      </w:r>
    </w:p>
    <w:p>
      <w:pPr>
        <w:numPr>
          <w:ilvl w:val="0"/>
          <w:numId w:val="83235527"/>
        </w:numPr>
        <w:spacing w:before="0" w:after="0" w:line="240" w:lineRule="auto"/>
        <w:jc w:val="left"/>
        <w:rPr>
          <w:color w:val="00274C"/>
          <w:sz w:val="20"/>
          <w:szCs w:val="20"/>
        </w:rPr>
      </w:pPr>
      <w:r>
        <w:rPr>
          <w:color w:val="00274C"/>
          <w:sz w:val="20"/>
          <w:szCs w:val="20"/>
        </w:rPr>
        <w:t xml:space="preserve">Prima di eseguire qualsiasi operazione di controllo, pulire accuratamente i gruppi e/o i componenti ed eliminare eventuali incrostazioni.</w:t>
      </w:r>
    </w:p>
    <w:p>
      <w:pPr>
        <w:numPr>
          <w:ilvl w:val="0"/>
          <w:numId w:val="83235527"/>
        </w:numPr>
        <w:spacing w:before="0" w:after="0" w:line="240" w:lineRule="auto"/>
        <w:jc w:val="left"/>
        <w:rPr>
          <w:color w:val="00274C"/>
          <w:sz w:val="20"/>
          <w:szCs w:val="20"/>
        </w:rPr>
      </w:pPr>
      <w:r>
        <w:rPr>
          <w:color w:val="00274C"/>
          <w:sz w:val="20"/>
          <w:szCs w:val="20"/>
        </w:rPr>
        <w:t xml:space="preserve">Non lavare i componenti con vapore o acqua calda, ma utilizzare solo prodotti adeguati.</w:t>
      </w:r>
    </w:p>
    <w:p>
      <w:pPr>
        <w:numPr>
          <w:ilvl w:val="0"/>
          <w:numId w:val="83235527"/>
        </w:numPr>
        <w:spacing w:before="0" w:after="0" w:line="240" w:lineRule="auto"/>
        <w:jc w:val="left"/>
        <w:rPr>
          <w:color w:val="00274C"/>
          <w:sz w:val="20"/>
          <w:szCs w:val="20"/>
        </w:rPr>
      </w:pPr>
      <w:r>
        <w:rPr>
          <w:color w:val="00274C"/>
          <w:sz w:val="20"/>
          <w:szCs w:val="20"/>
        </w:rPr>
        <w:t xml:space="preserve">Non usare prodotti infiammabili (benzina, gasolio,ecc.) per sgrassare o lavare i componenti, ma utilizzare solo prodotti adeguati.</w:t>
      </w:r>
    </w:p>
    <w:p>
      <w:pPr>
        <w:numPr>
          <w:ilvl w:val="0"/>
          <w:numId w:val="83235527"/>
        </w:numPr>
        <w:spacing w:before="0" w:after="0" w:line="240" w:lineRule="auto"/>
        <w:jc w:val="left"/>
        <w:rPr>
          <w:color w:val="00274C"/>
          <w:sz w:val="20"/>
          <w:szCs w:val="20"/>
        </w:rPr>
      </w:pPr>
      <w:r>
        <w:rPr>
          <w:color w:val="00274C"/>
          <w:sz w:val="20"/>
          <w:szCs w:val="20"/>
        </w:rPr>
        <w:t xml:space="preserve">Asciugare accuratamente con un getto d'aria o appositi panni tutte le superfici lavate e i componenti prima di rimontarli.</w:t>
      </w:r>
    </w:p>
    <w:p>
      <w:pPr>
        <w:numPr>
          <w:ilvl w:val="0"/>
          <w:numId w:val="83235527"/>
        </w:numPr>
        <w:spacing w:before="0" w:after="0" w:line="240" w:lineRule="auto"/>
        <w:jc w:val="left"/>
        <w:rPr>
          <w:color w:val="00274C"/>
          <w:sz w:val="20"/>
          <w:szCs w:val="20"/>
        </w:rPr>
      </w:pPr>
      <w:r>
        <w:rPr>
          <w:color w:val="00274C"/>
          <w:sz w:val="20"/>
          <w:szCs w:val="20"/>
        </w:rPr>
        <w:t xml:space="preserve">Ricoprire tutte le superfici di tutti componenti smontati con uno strato di lubrificante per proteggerle dall'ossidazione.</w:t>
      </w:r>
    </w:p>
    <w:p>
      <w:pPr>
        <w:numPr>
          <w:ilvl w:val="0"/>
          <w:numId w:val="83235527"/>
        </w:numPr>
        <w:spacing w:before="0" w:after="0" w:line="240" w:lineRule="auto"/>
        <w:jc w:val="left"/>
        <w:rPr>
          <w:color w:val="00274C"/>
          <w:sz w:val="20"/>
          <w:szCs w:val="20"/>
        </w:rPr>
      </w:pPr>
      <w:r>
        <w:rPr>
          <w:color w:val="00274C"/>
          <w:sz w:val="20"/>
          <w:szCs w:val="20"/>
        </w:rPr>
        <w:t xml:space="preserve">Verificare l'integrità e lo stato di usura su tutti i componenti sottoposti a smontaggio, per assicurare il buon funzionamento del motore.</w:t>
      </w:r>
    </w:p>
    <w:p>
      <w:pPr>
        <w:numPr>
          <w:ilvl w:val="0"/>
          <w:numId w:val="83235527"/>
        </w:numPr>
        <w:spacing w:before="0" w:after="0" w:line="240" w:lineRule="auto"/>
        <w:jc w:val="left"/>
        <w:rPr>
          <w:color w:val="00274C"/>
          <w:sz w:val="20"/>
          <w:szCs w:val="20"/>
        </w:rPr>
      </w:pPr>
      <w:r>
        <w:rPr>
          <w:color w:val="00274C"/>
          <w:sz w:val="20"/>
          <w:szCs w:val="20"/>
        </w:rPr>
        <w:t xml:space="preserve">Alcuni componenti, quando indicato, devono essere sostituiti in coppia o insieme ad altri (es. semi-cuscinetti di banco/biella, pistone completo di segmenti e spinotto, ecc.).</w:t>
      </w:r>
    </w:p>
    <w:p>
      <w:pPr>
        <w:numPr>
          <w:ilvl w:val="0"/>
          <w:numId w:val="83235527"/>
        </w:numPr>
        <w:spacing w:before="0" w:after="0" w:line="240" w:lineRule="auto"/>
        <w:jc w:val="left"/>
        <w:rPr>
          <w:color w:val="00274C"/>
          <w:sz w:val="20"/>
          <w:szCs w:val="20"/>
        </w:rPr>
      </w:pPr>
      <w:r>
        <w:rPr>
          <w:color w:val="00274C"/>
          <w:sz w:val="20"/>
          <w:szCs w:val="20"/>
        </w:rPr>
        <w:t xml:space="preserve">Alcune operazioni di rettifica, quando indicato, devono essere esguiti in serie (es. rettifica cilindri, perni di manovella, perni di banco, ecc.).</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Basamento</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Controllo Condotti olio</w:t>
            </w:r>
          </w:p>
          <w:p>
            <w:pPr>
              <w:widowControl w:val="on"/>
              <w:pBdr/>
              <w:spacing w:before="0" w:after="0" w:line="262" w:lineRule="auto"/>
              <w:ind w:left="0" w:right="0"/>
              <w:jc w:val="left"/>
              <w:textAlignment w:val="center"/>
            </w:pPr>
            <w:r>
              <w:rPr>
                <w:color w:val="00274C"/>
                <w:position w:val="-2"/>
                <w:sz w:val="20"/>
                <w:szCs w:val="20"/>
              </w:rPr>
              <w:br/>
              <w:t xml:space="preserve">Utilizzare uno scovolino nei punti di accesso </w:t>
            </w:r>
            <w:r>
              <w:rPr>
                <w:b/>
                <w:bCs/>
                <w:color w:val="00274C"/>
                <w:position w:val="-2"/>
                <w:sz w:val="20"/>
                <w:szCs w:val="20"/>
              </w:rPr>
              <w:t xml:space="preserve">A, B, B1, C, D, E</w:t>
            </w:r>
            <w:r>
              <w:rPr>
                <w:color w:val="00274C"/>
                <w:position w:val="-2"/>
                <w:sz w:val="20"/>
                <w:szCs w:val="20"/>
              </w:rPr>
              <w:t xml:space="preserve"> per pulire i condotti olio del basamento </w:t>
            </w:r>
            <w:r>
              <w:rPr>
                <w:b/>
                <w:bCs/>
                <w:color w:val="00274C"/>
                <w:position w:val="-2"/>
                <w:sz w:val="20"/>
                <w:szCs w:val="20"/>
              </w:rPr>
              <w:t xml:space="preserve">G</w:t>
            </w:r>
            <w:r>
              <w:rPr>
                <w:color w:val="00274C"/>
                <w:position w:val="-2"/>
                <w:sz w:val="20"/>
                <w:szCs w:val="20"/>
              </w:rPr>
              <w:t xml:space="preserve"> . Utilizzare aria compressa per eliminare eventuali residui.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Sostituire e montare il tappo conico nel foro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se presente - coppia di serraggio a </w:t>
            </w:r>
            <w:r>
              <w:rPr>
                <w:b/>
                <w:bCs/>
                <w:color w:val="00274C"/>
                <w:position w:val="-2"/>
                <w:sz w:val="20"/>
                <w:szCs w:val="20"/>
              </w:rPr>
              <w:t xml:space="preserve">30 Nm</w:t>
            </w:r>
            <w:r>
              <w:rPr>
                <w:color w:val="00274C"/>
                <w:position w:val="-2"/>
                <w:sz w:val="20"/>
                <w:szCs w:val="20"/>
              </w:rPr>
              <w:t xml:space="preserve"> ) e i tappi nei fori </w:t>
            </w:r>
            <w:r>
              <w:rPr>
                <w:b/>
                <w:bCs/>
                <w:color w:val="00274C"/>
                <w:position w:val="-2"/>
                <w:sz w:val="20"/>
                <w:szCs w:val="20"/>
              </w:rPr>
              <w:t xml:space="preserve">D</w:t>
            </w:r>
            <w:r>
              <w:rPr>
                <w:color w:val="00274C"/>
                <w:position w:val="-2"/>
                <w:sz w:val="20"/>
                <w:szCs w:val="20"/>
              </w:rPr>
              <w:t xml:space="preserve"> , dopo aver effettuato l'operazione di pulizia.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64"/>
              </w:rPr>
              <w:drawing>
                <wp:inline distT="0" distB="0" distL="0" distR="0">
                  <wp:extent cx="4932000" cy="3362400"/>
                  <wp:docPr id="35422887" name="name10935fc7f1543bdfd" descr="imm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jpg"/>
                          <pic:cNvPicPr/>
                        </pic:nvPicPr>
                        <pic:blipFill>
                          <a:blip r:embed="rId38335fc7f1543bdf3" cstate="print"/>
                          <a:stretch>
                            <a:fillRect/>
                          </a:stretch>
                        </pic:blipFill>
                        <pic:spPr>
                          <a:xfrm>
                            <a:off x="0" y="0"/>
                            <a:ext cx="4932000" cy="33624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Controllo Cilindri</w:t>
            </w:r>
          </w:p>
          <w:p>
            <w:pPr>
              <w:widowControl w:val="on"/>
              <w:pBdr/>
              <w:spacing w:before="0" w:after="0" w:line="262" w:lineRule="auto"/>
              <w:ind w:left="0" w:right="0"/>
              <w:jc w:val="left"/>
              <w:textAlignment w:val="center"/>
            </w:pPr>
            <w:r>
              <w:rPr>
                <w:color w:val="00274C"/>
                <w:position w:val="-2"/>
                <w:sz w:val="20"/>
                <w:szCs w:val="20"/>
              </w:rPr>
              <w:br/>
              <w:t xml:space="preserve">Posizionare il basamento </w:t>
            </w:r>
            <w:r>
              <w:rPr>
                <w:b/>
                <w:bCs/>
                <w:color w:val="00274C"/>
                <w:position w:val="-2"/>
                <w:sz w:val="20"/>
                <w:szCs w:val="20"/>
              </w:rPr>
              <w:t xml:space="preserve">G</w:t>
            </w:r>
            <w:r>
              <w:rPr>
                <w:color w:val="00274C"/>
                <w:position w:val="-2"/>
                <w:sz w:val="20"/>
                <w:szCs w:val="20"/>
              </w:rPr>
              <w:t xml:space="preserve"> su un piano di lavoro.</w:t>
            </w:r>
          </w:p>
          <w:p>
            <w:pPr>
              <w:widowControl w:val="on"/>
              <w:pBdr/>
              <w:spacing w:before="0" w:after="0" w:line="262" w:lineRule="auto"/>
              <w:ind w:left="0" w:right="0"/>
              <w:jc w:val="left"/>
              <w:textAlignment w:val="center"/>
            </w:pPr>
            <w:r>
              <w:rPr>
                <w:color w:val="00274C"/>
                <w:position w:val="-2"/>
                <w:sz w:val="20"/>
                <w:szCs w:val="20"/>
              </w:rPr>
              <w:t xml:space="preserve">Misurare, con un comparatore, il diametro in corrispondenza dei punti </w:t>
            </w:r>
            <w:r>
              <w:rPr>
                <w:b/>
                <w:bCs/>
                <w:color w:val="00274C"/>
                <w:position w:val="-2"/>
                <w:sz w:val="20"/>
                <w:szCs w:val="20"/>
              </w:rPr>
              <w:t xml:space="preserve">J-M-N (Fig. 8.2)</w:t>
            </w:r>
            <w:r>
              <w:rPr>
                <w:color w:val="00274C"/>
                <w:position w:val="-2"/>
                <w:sz w:val="20"/>
                <w:szCs w:val="20"/>
              </w:rPr>
              <w:t xml:space="preserve"> longitudinalmente e trasversalmente rispetto all'asse </w:t>
            </w:r>
            <w:r>
              <w:rPr>
                <w:b/>
                <w:bCs/>
                <w:color w:val="00274C"/>
                <w:position w:val="-2"/>
                <w:sz w:val="20"/>
                <w:szCs w:val="20"/>
              </w:rPr>
              <w:t xml:space="preserve">H</w:t>
            </w:r>
            <w:r>
              <w:rPr>
                <w:color w:val="00274C"/>
                <w:position w:val="-2"/>
                <w:sz w:val="20"/>
                <w:szCs w:val="20"/>
              </w:rPr>
              <w:t xml:space="preserve"> dell'albero a gomito.</w:t>
            </w:r>
            <w:r>
              <w:rPr>
                <w:color w:val="00274C"/>
                <w:position w:val="-2"/>
                <w:sz w:val="20"/>
                <w:szCs w:val="20"/>
              </w:rPr>
              <w:br/>
              <w:t xml:space="preserve">Se l'ovalizzazione o l'usura rilevata in un singolo punto di </w:t>
            </w:r>
            <w:r>
              <w:rPr>
                <w:b/>
                <w:bCs/>
                <w:color w:val="00274C"/>
                <w:position w:val="-2"/>
                <w:sz w:val="20"/>
                <w:szCs w:val="20"/>
              </w:rPr>
              <w:t xml:space="preserve">J-M-N</w:t>
            </w:r>
            <w:r>
              <w:rPr>
                <w:color w:val="00274C"/>
                <w:position w:val="-2"/>
                <w:sz w:val="20"/>
                <w:szCs w:val="20"/>
              </w:rPr>
              <w:t xml:space="preserve"> , è superiore a </w:t>
            </w:r>
            <w:r>
              <w:rPr>
                <w:b/>
                <w:bCs/>
                <w:color w:val="00274C"/>
                <w:position w:val="-2"/>
                <w:sz w:val="20"/>
                <w:szCs w:val="20"/>
              </w:rPr>
              <w:t xml:space="preserve">+0,05 mm</w:t>
            </w:r>
            <w:r>
              <w:rPr>
                <w:color w:val="00274C"/>
                <w:position w:val="-2"/>
                <w:sz w:val="20"/>
                <w:szCs w:val="20"/>
              </w:rPr>
              <w:t xml:space="preserve"> rispetto al valore della </w:t>
            </w:r>
            <w:r>
              <w:rPr>
                <w:b/>
                <w:bCs/>
                <w:color w:val="00274C"/>
                <w:position w:val="-2"/>
                <w:sz w:val="20"/>
                <w:szCs w:val="20"/>
              </w:rPr>
              <w:t xml:space="preserve">Tab. 8.1a</w:t>
            </w:r>
            <w:r>
              <w:rPr>
                <w:color w:val="00274C"/>
                <w:position w:val="-2"/>
                <w:sz w:val="20"/>
                <w:szCs w:val="20"/>
              </w:rPr>
              <w:t xml:space="preserve"> , è necessario eseguire l'operazione di rettifica per tutti i cilindri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Consultare la </w:t>
            </w:r>
            <w:r>
              <w:rPr>
                <w:b/>
                <w:bCs/>
                <w:color w:val="00274C"/>
                <w:position w:val="-2"/>
                <w:sz w:val="20"/>
                <w:szCs w:val="20"/>
              </w:rPr>
              <w:t xml:space="preserve">Tab. 8.1a</w:t>
            </w:r>
            <w:r>
              <w:rPr>
                <w:color w:val="00274C"/>
                <w:position w:val="-2"/>
                <w:sz w:val="20"/>
                <w:szCs w:val="20"/>
              </w:rPr>
              <w:t xml:space="preserve"> per stabilire il valore di gioco sui cilindri sottoposti a rettifica.</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292331" name="name31315fc7f1544d27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445fc7f1544d2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La rettifica è vietata prima delle 10000 h di funzionamento su tutti i motori provvisti di targhetta EPA (vedere </w:t>
            </w:r>
            <w:hyperlink r:id="rId28135fc7f1544d9d6" w:history="1">
              <w:r>
                <w:rPr>
                  <w:b/>
                  <w:bCs/>
                  <w:color w:val="0000FF"/>
                  <w:position w:val="-2"/>
                  <w:sz w:val="20"/>
                  <w:szCs w:val="20"/>
                </w:rPr>
                <w:t xml:space="preserve">Par. 1.3</w:t>
              </w:r>
            </w:hyperlink>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La rettifica dei cilindri prevista è di </w:t>
            </w:r>
            <w:r>
              <w:rPr>
                <w:b/>
                <w:bCs/>
                <w:color w:val="00274C"/>
                <w:position w:val="-2"/>
                <w:sz w:val="20"/>
                <w:szCs w:val="20"/>
              </w:rPr>
              <w:t xml:space="preserve">+0.20, +0.50 e + 1 mm</w:t>
            </w: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L'operazione di rettifica dei cilindri deve rispettare la specifica </w:t>
            </w:r>
            <w:r>
              <w:rPr>
                <w:b/>
                <w:bCs/>
                <w:color w:val="00274C"/>
                <w:position w:val="-2"/>
                <w:sz w:val="20"/>
                <w:szCs w:val="20"/>
              </w:rPr>
              <w:t xml:space="preserve">KOHLER</w:t>
            </w:r>
            <w:r>
              <w:rPr>
                <w:color w:val="00274C"/>
                <w:position w:val="-2"/>
                <w:sz w:val="20"/>
                <w:szCs w:val="20"/>
              </w:rPr>
              <w:t xml:space="preserve"> - cod. </w:t>
            </w:r>
            <w:r>
              <w:rPr>
                <w:b/>
                <w:bCs/>
                <w:color w:val="00274C"/>
                <w:position w:val="-2"/>
                <w:sz w:val="20"/>
                <w:szCs w:val="20"/>
              </w:rPr>
              <w:t xml:space="preserve">ED0035612500</w:t>
            </w: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La rettifica deve essere effettuata tassativamente su tutti i cilindri </w:t>
            </w:r>
            <w:r>
              <w:rPr>
                <w:b/>
                <w:bCs/>
                <w:color w:val="00274C"/>
                <w:position w:val="-2"/>
                <w:sz w:val="20"/>
                <w:szCs w:val="20"/>
              </w:rPr>
              <w:t xml:space="preserve">F</w:t>
            </w: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8.1a</w:t>
            </w:r>
            <w:r>
              <w:rPr>
                <w:color w:val="00274C"/>
                <w:position w:val="-2"/>
                <w:sz w:val="20"/>
                <w:szCs w:val="20"/>
              </w:rPr>
              <w:t xml:space="preserve"> riporta i valori dimensionali solo per i componenti nuovi.</w:t>
            </w:r>
          </w:p>
          <w:p>
            <w:pPr>
              <w:numPr>
                <w:ilvl w:val="0"/>
                <w:numId w:val="83235527"/>
              </w:numPr>
              <w:spacing w:before="0" w:after="0" w:line="262" w:lineRule="auto"/>
              <w:jc w:val="left"/>
              <w:rPr>
                <w:color w:val="00274C"/>
                <w:sz w:val="20"/>
                <w:szCs w:val="20"/>
              </w:rPr>
            </w:pPr>
            <w:r>
              <w:rPr>
                <w:color w:val="00274C"/>
                <w:position w:val="3"/>
                <w:sz w:val="17"/>
                <w:szCs w:val="17"/>
                <w:vertAlign w:val="superscript"/>
              </w:rPr>
              <w:t xml:space="preserve">(1)</w:t>
            </w:r>
            <w:r>
              <w:rPr>
                <w:color w:val="00274C"/>
                <w:position w:val="-2"/>
                <w:sz w:val="20"/>
                <w:szCs w:val="20"/>
              </w:rPr>
              <w:t xml:space="preserve"> La maggiorazione di </w:t>
            </w:r>
            <w:r>
              <w:rPr>
                <w:b/>
                <w:bCs/>
                <w:color w:val="00274C"/>
                <w:position w:val="-2"/>
                <w:sz w:val="20"/>
                <w:szCs w:val="20"/>
              </w:rPr>
              <w:t xml:space="preserve">+0.20 mm</w:t>
            </w:r>
            <w:r>
              <w:rPr>
                <w:color w:val="00274C"/>
                <w:position w:val="-2"/>
                <w:sz w:val="20"/>
                <w:szCs w:val="20"/>
              </w:rPr>
              <w:t xml:space="preserve"> , può essere già presente sul motore.</w:t>
            </w:r>
          </w:p>
          <w:p>
            <w:pPr>
              <w:widowControl w:val="on"/>
              <w:pBdr/>
              <w:spacing w:before="0" w:after="0" w:line="262" w:lineRule="auto"/>
              <w:ind w:left="0" w:right="0"/>
              <w:jc w:val="left"/>
              <w:textAlignment w:val="center"/>
            </w:pPr>
            <w:r>
              <w:rPr>
                <w:b/>
                <w:bCs/>
                <w:color w:val="00274C"/>
                <w:position w:val="-2"/>
                <w:sz w:val="20"/>
                <w:szCs w:val="20"/>
              </w:rPr>
              <w:br/>
              <w:t xml:space="preserve">Tab 8.1a </w:t>
            </w:r>
            <w:r>
              <w:rPr>
                <w:b/>
                <w:bCs/>
                <w:i/>
                <w:iCs/>
                <w:color w:val="00274C"/>
                <w:position w:val="-2"/>
                <w:sz w:val="20"/>
                <w:szCs w:val="20"/>
              </w:rPr>
              <w:t xml:space="preserve">Valori di rettifica</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CILINDRI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PISTONI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p>
            <w:pPr>
              <w:widowControl w:val="on"/>
              <w:pBdr/>
              <w:spacing w:before="0" w:after="0" w:line="262" w:lineRule="auto"/>
              <w:ind w:left="0" w:right="0"/>
              <w:jc w:val="left"/>
              <w:textAlignment w:val="center"/>
            </w:pPr>
            <w:r>
              <w:rPr>
                <w:color w:val="00274C"/>
                <w:position w:val="-2"/>
                <w:sz w:val="20"/>
                <w:szCs w:val="20"/>
              </w:rPr>
              <w:t xml:space="preserve"> </w:t>
            </w:r>
          </w:p>
          <w:p>
            <w:r>
              <w:rPr>
                <w:position w:val="-267"/>
              </w:rPr>
              <w:drawing>
                <wp:inline distT="0" distB="0" distL="0" distR="0">
                  <wp:extent cx="4932000" cy="3398400"/>
                  <wp:docPr id="2564456" name="name41825fc7f1546ebf4" descr="imm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jpg"/>
                          <pic:cNvPicPr/>
                        </pic:nvPicPr>
                        <pic:blipFill>
                          <a:blip r:embed="rId33525fc7f1546ebec" cstate="print"/>
                          <a:stretch>
                            <a:fillRect/>
                          </a:stretch>
                        </pic:blipFill>
                        <pic:spPr>
                          <a:xfrm>
                            <a:off x="0" y="0"/>
                            <a:ext cx="4932000" cy="3398400"/>
                          </a:xfrm>
                          <a:prstGeom prst="rect">
                            <a:avLst/>
                          </a:prstGeom>
                          <a:ln w="0">
                            <a:noFill/>
                          </a:ln>
                        </pic:spPr>
                      </pic:pic>
                    </a:graphicData>
                  </a:graphic>
                </wp:inline>
              </w:drawing>
            </w:r>
            <w:r>
              <w:rPr>
                <w:b/>
                <w:bCs/>
                <w:color w:val="00274C"/>
                <w:position w:val="-2"/>
                <w:sz w:val="20"/>
                <w:szCs w:val="20"/>
              </w:rPr>
              <w:br/>
              <w:t xml:space="preserve">Fig 8.2</w:t>
            </w:r>
          </w:p>
          <w:p>
            <w:pPr>
              <w:widowControl w:val="on"/>
              <w:pBdr/>
              <w:spacing w:before="0" w:after="0" w:line="262" w:lineRule="auto"/>
              <w:ind w:left="0" w:right="0"/>
              <w:jc w:val="left"/>
              <w:textAlignment w:val="center"/>
            </w:pPr>
            <w:r>
              <w:rPr>
                <w:b/>
                <w:bCs/>
                <w:color w:val="00274C"/>
                <w:position w:val="-2"/>
                <w:sz w:val="20"/>
                <w:szCs w:val="20"/>
              </w:rPr>
              <w:br/>
              <w:br/>
              <w:br/>
              <w:br/>
              <w:br/>
              <w:br/>
              <w:t xml:space="preserve">NOTA: in caso di smontaggio del tappo chiusura foro Z2, il nuovo tappo dovrà rispettare la quota di 1.5mm MAX dal piano G1.</w:t>
            </w:r>
          </w:p>
          <w:p/>
          <w:p/>
          <w:p>
            <w:pPr>
              <w:widowControl w:val="on"/>
              <w:pBdr/>
              <w:spacing w:before="0" w:after="0" w:line="262" w:lineRule="auto"/>
              <w:ind w:left="0" w:right="0"/>
              <w:jc w:val="left"/>
              <w:textAlignment w:val="center"/>
            </w:pPr>
            <w:r>
              <w:rPr>
                <w:position w:val="-113"/>
              </w:rPr>
              <w:drawing>
                <wp:inline distT="0" distB="0" distL="0" distR="0">
                  <wp:extent cx="2239200" cy="1483200"/>
                  <wp:docPr id="68997564" name="name76205fc7f154895aa" descr="tappo_albero_camme_su_basame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po_albero_camme_su_basamento.png"/>
                          <pic:cNvPicPr/>
                        </pic:nvPicPr>
                        <pic:blipFill>
                          <a:blip r:embed="rId62605fc7f154895a3" cstate="print"/>
                          <a:stretch>
                            <a:fillRect/>
                          </a:stretch>
                        </pic:blipFill>
                        <pic:spPr>
                          <a:xfrm>
                            <a:off x="0" y="0"/>
                            <a:ext cx="2239200" cy="1483200"/>
                          </a:xfrm>
                          <a:prstGeom prst="rect">
                            <a:avLst/>
                          </a:prstGeom>
                          <a:ln w="0">
                            <a:noFill/>
                          </a:ln>
                        </pic:spPr>
                      </pic:pic>
                    </a:graphicData>
                  </a:graphic>
                </wp:inline>
              </w:drawing>
            </w:r>
            <w:r>
              <w:rPr>
                <w:color w:val="00274C"/>
                <w:position w:val="-2"/>
                <w:sz w:val="20"/>
                <w:szCs w:val="20"/>
              </w:rPr>
              <w:br/>
              <w:t xml:space="preserve">   </w:t>
            </w:r>
            <w:r>
              <w:rPr>
                <w:position w:val="-113"/>
              </w:rPr>
              <w:drawing>
                <wp:inline distT="0" distB="0" distL="0" distR="0">
                  <wp:extent cx="2239200" cy="1483200"/>
                  <wp:docPr id="11452992" name="name78225fc7f1549c8b5" descr="quota_piantaggio_tap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ota_piantaggio_tappo.png"/>
                          <pic:cNvPicPr/>
                        </pic:nvPicPr>
                        <pic:blipFill>
                          <a:blip r:embed="rId59955fc7f1549c8a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8.2a</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Controllo alloggi albero a camme 4 cilindri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Negli alloggiamenti dell'albero a camme è presente solo la bronzina </w:t>
            </w:r>
            <w:r>
              <w:rPr>
                <w:b/>
                <w:bCs/>
                <w:color w:val="00274C"/>
                <w:position w:val="-2"/>
                <w:sz w:val="20"/>
                <w:szCs w:val="20"/>
              </w:rPr>
              <w:t xml:space="preserve">Q</w:t>
            </w:r>
            <w:r>
              <w:rPr>
                <w:color w:val="00274C"/>
                <w:position w:val="-2"/>
                <w:sz w:val="20"/>
                <w:szCs w:val="20"/>
              </w:rPr>
              <w:t xml:space="preserve"> (lato distribuzione).</w:t>
            </w:r>
            <w:r>
              <w:rPr>
                <w:color w:val="00274C"/>
                <w:position w:val="-2"/>
                <w:sz w:val="20"/>
                <w:szCs w:val="20"/>
              </w:rPr>
              <w:br/>
              <w:t xml:space="preserve">Utilizzare un comparatore da interni per rilevare i diametri degli alloggiamenti </w:t>
            </w:r>
            <w:r>
              <w:rPr>
                <w:b/>
                <w:bCs/>
                <w:color w:val="00274C"/>
                <w:position w:val="-2"/>
                <w:sz w:val="20"/>
                <w:szCs w:val="20"/>
              </w:rPr>
              <w:t xml:space="preserve">X - W - K - Y - Z</w:t>
            </w:r>
            <w:r>
              <w:rPr>
                <w:color w:val="00274C"/>
                <w:position w:val="-2"/>
                <w:sz w:val="20"/>
                <w:szCs w:val="20"/>
              </w:rPr>
              <w:t xml:space="preserve"> .</w:t>
            </w:r>
            <w:r>
              <w:rPr>
                <w:color w:val="00274C"/>
                <w:position w:val="-2"/>
                <w:sz w:val="20"/>
                <w:szCs w:val="20"/>
              </w:rPr>
              <w:br/>
              <w:t xml:space="preserve">Con un micrometro misurare i diametri dei perni </w:t>
            </w:r>
            <w:r>
              <w:rPr>
                <w:b/>
                <w:bCs/>
                <w:color w:val="00274C"/>
                <w:position w:val="-2"/>
                <w:sz w:val="20"/>
                <w:szCs w:val="20"/>
              </w:rPr>
              <w:t xml:space="preserve">X1 - W1 - K1 - Y1 - Z1 (Fig. 8.4)</w:t>
            </w:r>
            <w:r>
              <w:rPr>
                <w:color w:val="00274C"/>
                <w:position w:val="-2"/>
                <w:sz w:val="20"/>
                <w:szCs w:val="20"/>
              </w:rPr>
              <w:t xml:space="preserve"> .</w:t>
            </w:r>
            <w:r>
              <w:rPr>
                <w:color w:val="00274C"/>
                <w:position w:val="-2"/>
                <w:sz w:val="20"/>
                <w:szCs w:val="20"/>
              </w:rPr>
              <w:br/>
              <w:t xml:space="preserve">In base ai valori rilevati calcolare il gioco tra alloggiamento e perno che deve rispettare i valori della </w:t>
            </w:r>
            <w:r>
              <w:rPr>
                <w:b/>
                <w:bCs/>
                <w:color w:val="00274C"/>
                <w:position w:val="-2"/>
                <w:sz w:val="20"/>
                <w:szCs w:val="20"/>
              </w:rPr>
              <w:t xml:space="preserve">Tab. 8.2a.</w:t>
            </w:r>
          </w:p>
          <w:p>
            <w:pPr>
              <w:widowControl w:val="on"/>
              <w:pBdr/>
              <w:spacing w:before="0" w:after="0" w:line="262" w:lineRule="auto"/>
              <w:ind w:left="0" w:right="0"/>
              <w:jc w:val="left"/>
              <w:textAlignment w:val="center"/>
            </w:pP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0.120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163885" name="name90795fc7f154b236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675fc7f154b23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8.2a</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8.2a </w:t>
            </w:r>
            <w:r>
              <w:rPr>
                <w:b/>
                <w:bCs/>
                <w:i/>
                <w:iCs/>
                <w:color w:val="00274C"/>
                <w:position w:val="0"/>
                <w:sz w:val="20"/>
                <w:szCs w:val="20"/>
              </w:rPr>
              <w:t xml:space="preserve">Dimensioni alloggi e perni albero a camme.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76"/>
              </w:rPr>
              <w:drawing>
                <wp:inline distT="0" distB="0" distL="0" distR="0">
                  <wp:extent cx="4932000" cy="2268000"/>
                  <wp:docPr id="34114793" name="name28605fc7f154cec97" descr="imm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jpg"/>
                          <pic:cNvPicPr/>
                        </pic:nvPicPr>
                        <pic:blipFill>
                          <a:blip r:embed="rId20765fc7f154cec8e" cstate="print"/>
                          <a:stretch>
                            <a:fillRect/>
                          </a:stretch>
                        </pic:blipFill>
                        <pic:spPr>
                          <a:xfrm>
                            <a:off x="0" y="0"/>
                            <a:ext cx="4932000" cy="2268000"/>
                          </a:xfrm>
                          <a:prstGeom prst="rect">
                            <a:avLst/>
                          </a:prstGeom>
                          <a:ln w="0">
                            <a:noFill/>
                          </a:ln>
                        </pic:spPr>
                      </pic:pic>
                    </a:graphicData>
                  </a:graphic>
                </wp:inline>
              </w:drawing>
            </w:r>
            <w:r>
              <w:rPr>
                <w:b/>
                <w:bCs/>
                <w:color w:val="00274C"/>
                <w:position w:val="-2"/>
                <w:sz w:val="20"/>
                <w:szCs w:val="20"/>
              </w:rPr>
              <w:br/>
              <w:t xml:space="preserve">Fig 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 Controllo piano testa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Verificare con un comparatore la planarità del piano  </w:t>
            </w:r>
            <w:r>
              <w:rPr>
                <w:b/>
                <w:bCs/>
                <w:color w:val="00274C"/>
                <w:position w:val="-2"/>
                <w:sz w:val="20"/>
                <w:szCs w:val="20"/>
              </w:rPr>
              <w:t xml:space="preserve">A1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Il valore di irregolarità  </w:t>
            </w:r>
            <w:r>
              <w:rPr>
                <w:b/>
                <w:bCs/>
                <w:color w:val="00274C"/>
                <w:position w:val="-2"/>
                <w:sz w:val="20"/>
                <w:szCs w:val="20"/>
              </w:rPr>
              <w:t xml:space="preserve">MAX</w:t>
            </w:r>
            <w:r>
              <w:rPr>
                <w:color w:val="00274C"/>
                <w:position w:val="-2"/>
                <w:sz w:val="20"/>
                <w:szCs w:val="20"/>
              </w:rPr>
              <w:t xml:space="preserve">  del piano  </w:t>
            </w:r>
            <w:r>
              <w:rPr>
                <w:b/>
                <w:bCs/>
                <w:color w:val="00274C"/>
                <w:position w:val="-2"/>
                <w:sz w:val="20"/>
                <w:szCs w:val="20"/>
              </w:rPr>
              <w:t xml:space="preserve">A1</w:t>
            </w:r>
            <w:r>
              <w:rPr>
                <w:color w:val="00274C"/>
                <w:position w:val="-2"/>
                <w:sz w:val="20"/>
                <w:szCs w:val="20"/>
              </w:rPr>
              <w:t xml:space="preserve">  consentito è di:</w:t>
            </w:r>
          </w:p>
          <w:p>
            <w:pPr>
              <w:numPr>
                <w:ilvl w:val="0"/>
                <w:numId w:val="83235527"/>
              </w:numPr>
              <w:spacing w:before="0" w:after="0" w:line="262" w:lineRule="auto"/>
              <w:jc w:val="left"/>
              <w:rPr>
                <w:color w:val="00274C"/>
                <w:sz w:val="20"/>
                <w:szCs w:val="20"/>
              </w:rPr>
            </w:pPr>
            <w:r>
              <w:rPr>
                <w:color w:val="00274C"/>
                <w:position w:val="-2"/>
                <w:sz w:val="20"/>
                <w:szCs w:val="20"/>
              </w:rPr>
              <w:t xml:space="preserve">0,10 mm su tutta l'area;</w:t>
            </w:r>
          </w:p>
          <w:p>
            <w:pPr>
              <w:numPr>
                <w:ilvl w:val="0"/>
                <w:numId w:val="83235527"/>
              </w:numPr>
              <w:spacing w:before="0" w:after="0" w:line="262" w:lineRule="auto"/>
              <w:jc w:val="left"/>
              <w:rPr>
                <w:color w:val="00274C"/>
                <w:sz w:val="20"/>
                <w:szCs w:val="20"/>
              </w:rPr>
            </w:pPr>
            <w:r>
              <w:rPr>
                <w:color w:val="00274C"/>
                <w:position w:val="-2"/>
                <w:sz w:val="20"/>
                <w:szCs w:val="20"/>
              </w:rPr>
              <w:t xml:space="preserve">0,03 mm su un area di 100x100 mm.</w:t>
            </w:r>
          </w:p>
          <w:p>
            <w:pPr>
              <w:widowControl w:val="on"/>
              <w:pBdr/>
              <w:spacing w:before="0" w:after="0" w:line="262" w:lineRule="auto"/>
              <w:ind w:left="0" w:right="0"/>
              <w:jc w:val="left"/>
              <w:textAlignment w:val="center"/>
            </w:pPr>
            <w:r>
              <w:rPr>
                <w:color w:val="00274C"/>
                <w:position w:val="-2"/>
                <w:sz w:val="20"/>
                <w:szCs w:val="20"/>
              </w:rPr>
              <w:t xml:space="preserve"> La rettifica del piano  </w:t>
            </w:r>
            <w:r>
              <w:rPr>
                <w:b/>
                <w:bCs/>
                <w:color w:val="00274C"/>
                <w:position w:val="-2"/>
                <w:sz w:val="20"/>
                <w:szCs w:val="20"/>
              </w:rPr>
              <w:t xml:space="preserve">A1</w:t>
            </w:r>
            <w:r>
              <w:rPr>
                <w:color w:val="00274C"/>
                <w:position w:val="-2"/>
                <w:sz w:val="20"/>
                <w:szCs w:val="20"/>
              </w:rPr>
              <w:t xml:space="preserve">  non è consentita</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77178105" name="name91995fc7f154e4d1f"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25575fc7f154e4d1b"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8.3b</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8.2.4 Controllo albero a camme 4 cilindri</w:t>
            </w:r>
          </w:p>
          <w:p>
            <w:pPr>
              <w:widowControl w:val="on"/>
              <w:pBdr/>
              <w:spacing w:before="0" w:after="0" w:line="262" w:lineRule="auto"/>
              <w:ind w:left="0" w:right="0"/>
              <w:jc w:val="left"/>
              <w:textAlignment w:val="center"/>
            </w:pPr>
            <w:r>
              <w:rPr>
                <w:color w:val="00274C"/>
                <w:position w:val="-2"/>
                <w:sz w:val="20"/>
                <w:szCs w:val="20"/>
              </w:rPr>
              <w:br/>
              <w:t xml:space="preserve">Con un micrometro misurare le dimensioni massime delle camme di aspirazione </w:t>
            </w:r>
            <w:r>
              <w:rPr>
                <w:b/>
                <w:bCs/>
                <w:color w:val="00274C"/>
                <w:position w:val="-2"/>
                <w:sz w:val="20"/>
                <w:szCs w:val="20"/>
              </w:rPr>
              <w:t xml:space="preserve">R</w:t>
            </w:r>
            <w:r>
              <w:rPr>
                <w:color w:val="00274C"/>
                <w:position w:val="-2"/>
                <w:sz w:val="20"/>
                <w:szCs w:val="20"/>
              </w:rPr>
              <w:t xml:space="preserve"> e scarico </w:t>
            </w:r>
            <w:r>
              <w:rPr>
                <w:b/>
                <w:bCs/>
                <w:color w:val="00274C"/>
                <w:position w:val="-2"/>
                <w:sz w:val="20"/>
                <w:szCs w:val="20"/>
              </w:rPr>
              <w:t xml:space="preserve">S</w:t>
            </w:r>
            <w:r>
              <w:rPr>
                <w:color w:val="00274C"/>
                <w:position w:val="-2"/>
                <w:sz w:val="20"/>
                <w:szCs w:val="20"/>
              </w:rPr>
              <w:t xml:space="preserve"> ( </w:t>
            </w:r>
            <w:r>
              <w:rPr>
                <w:b/>
                <w:bCs/>
                <w:color w:val="00274C"/>
                <w:position w:val="-2"/>
                <w:sz w:val="20"/>
                <w:szCs w:val="20"/>
              </w:rPr>
              <w:t xml:space="preserve">Tab. 8.2b</w:t>
            </w:r>
            <w:r>
              <w:rPr>
                <w:color w:val="00274C"/>
                <w:position w:val="-2"/>
                <w:sz w:val="20"/>
                <w:szCs w:val="20"/>
              </w:rPr>
              <w:t xml:space="preserve"> ).</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993143" name="name77355fc7f155047c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365fc7f155047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8.2b</w:t>
            </w:r>
            <w:r>
              <w:rPr>
                <w:color w:val="00274C"/>
                <w:position w:val="-2"/>
                <w:sz w:val="20"/>
                <w:szCs w:val="20"/>
              </w:rPr>
              <w:t xml:space="preserve"> riporta i valori dimensionali solo per i componenti nuovi.</w:t>
            </w:r>
          </w:p>
          <w:p/>
          <w:p/>
          <w:p>
            <w:pPr>
              <w:widowControl w:val="on"/>
              <w:pBdr/>
              <w:spacing w:before="0" w:after="0" w:line="262" w:lineRule="auto"/>
              <w:ind w:left="0" w:right="0"/>
              <w:jc w:val="left"/>
              <w:textAlignment w:val="center"/>
            </w:pPr>
            <w:r>
              <w:rPr>
                <w:b/>
                <w:bCs/>
                <w:color w:val="00274C"/>
                <w:position w:val="-2"/>
                <w:sz w:val="20"/>
                <w:szCs w:val="20"/>
              </w:rPr>
              <w:t xml:space="preserve">Tab 8.2b </w:t>
            </w:r>
            <w:r>
              <w:rPr>
                <w:b/>
                <w:bCs/>
                <w:i/>
                <w:iCs/>
                <w:color w:val="00274C"/>
                <w:position w:val="-2"/>
                <w:sz w:val="20"/>
                <w:szCs w:val="20"/>
              </w:rPr>
              <w:t xml:space="preserve">Dimensioni camme.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32.638 - 32.700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32.998 - 32.060</w:t>
                  </w:r>
                </w:p>
              </w:tc>
            </w:tr>
          </w:tbl>
          <w:p/>
          <w:p/>
          <w:p/>
          <w:p>
            <w:pPr>
              <w:widowControl w:val="on"/>
              <w:pBdr/>
              <w:spacing w:before="0" w:after="0" w:line="262" w:lineRule="auto"/>
              <w:ind w:left="0" w:right="0"/>
              <w:jc w:val="left"/>
              <w:textAlignment w:val="center"/>
            </w:pPr>
            <w:r>
              <w:rPr>
                <w:position w:val="-99"/>
              </w:rPr>
              <w:drawing>
                <wp:inline distT="0" distB="0" distL="0" distR="0">
                  <wp:extent cx="4932000" cy="1310400"/>
                  <wp:docPr id="41588164" name="name16455fc7f15521615"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84255fc7f1552160f"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8.4</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Controllo alloggi albero a camme 3 cilindri</w:t>
            </w:r>
          </w:p>
          <w:p>
            <w:pPr>
              <w:widowControl w:val="on"/>
              <w:pBdr/>
              <w:spacing w:before="0" w:after="0" w:line="262" w:lineRule="auto"/>
              <w:ind w:left="0" w:right="0"/>
              <w:jc w:val="left"/>
              <w:textAlignment w:val="center"/>
            </w:pPr>
            <w:r>
              <w:rPr>
                <w:color w:val="00274C"/>
                <w:position w:val="-2"/>
                <w:sz w:val="20"/>
                <w:szCs w:val="20"/>
              </w:rPr>
              <w:br/>
              <w:t xml:space="preserve">Negli alloggiamenti dell'albero a camme è presente solo la bronzina </w:t>
            </w:r>
            <w:r>
              <w:rPr>
                <w:b/>
                <w:bCs/>
                <w:color w:val="00274C"/>
                <w:position w:val="-2"/>
                <w:sz w:val="20"/>
                <w:szCs w:val="20"/>
              </w:rPr>
              <w:t xml:space="preserve">Q</w:t>
            </w:r>
            <w:r>
              <w:rPr>
                <w:color w:val="00274C"/>
                <w:position w:val="-2"/>
                <w:sz w:val="20"/>
                <w:szCs w:val="20"/>
              </w:rPr>
              <w:t xml:space="preserve"> lato distribuzione.</w:t>
            </w:r>
            <w:r>
              <w:rPr>
                <w:color w:val="00274C"/>
                <w:position w:val="-2"/>
                <w:sz w:val="20"/>
                <w:szCs w:val="20"/>
              </w:rPr>
              <w:br/>
              <w:t xml:space="preserve">Utilizzare un comparatore da interni per rilevare i diametri degli alloggiamenti </w:t>
            </w:r>
            <w:r>
              <w:rPr>
                <w:b/>
                <w:bCs/>
                <w:color w:val="00274C"/>
                <w:position w:val="-2"/>
                <w:sz w:val="20"/>
                <w:szCs w:val="20"/>
              </w:rPr>
              <w:t xml:space="preserve">X - W - K - Z</w:t>
            </w:r>
            <w:r>
              <w:rPr>
                <w:color w:val="00274C"/>
                <w:position w:val="-2"/>
                <w:sz w:val="20"/>
                <w:szCs w:val="20"/>
              </w:rPr>
              <w:t xml:space="preserve"> .</w:t>
            </w:r>
            <w:r>
              <w:rPr>
                <w:color w:val="00274C"/>
                <w:position w:val="-2"/>
                <w:sz w:val="20"/>
                <w:szCs w:val="20"/>
              </w:rPr>
              <w:br/>
              <w:t xml:space="preserve">Con un micrometro misurare i diametri dei perni </w:t>
            </w:r>
            <w:r>
              <w:rPr>
                <w:b/>
                <w:bCs/>
                <w:color w:val="00274C"/>
                <w:position w:val="-2"/>
                <w:sz w:val="20"/>
                <w:szCs w:val="20"/>
              </w:rPr>
              <w:t xml:space="preserve">X1 - W1 - K1 - Z1 (Fig. 8.5)</w:t>
            </w:r>
            <w:r>
              <w:rPr>
                <w:color w:val="00274C"/>
                <w:position w:val="-2"/>
                <w:sz w:val="20"/>
                <w:szCs w:val="20"/>
              </w:rPr>
              <w:t xml:space="preserve"> .</w:t>
            </w:r>
            <w:r>
              <w:rPr>
                <w:color w:val="00274C"/>
                <w:position w:val="-2"/>
                <w:sz w:val="20"/>
                <w:szCs w:val="20"/>
              </w:rPr>
              <w:br/>
              <w:t xml:space="preserve">In base ai valori rilevati calcolare il gioco tra alloggiamento e perno che deve rispettare i valori della </w:t>
            </w:r>
            <w:r>
              <w:rPr>
                <w:b/>
                <w:bCs/>
                <w:color w:val="00274C"/>
                <w:position w:val="-2"/>
                <w:sz w:val="20"/>
                <w:szCs w:val="20"/>
              </w:rPr>
              <w:t xml:space="preserve">Tab. 8.2a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0.120 mm</w:t>
            </w: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693854" name="name16775fc7f155315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055fc7f155315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br/>
              <w:t xml:space="preserve">La </w:t>
            </w:r>
            <w:r>
              <w:rPr>
                <w:b/>
                <w:bCs/>
                <w:color w:val="00274C"/>
                <w:position w:val="-2"/>
                <w:sz w:val="20"/>
                <w:szCs w:val="20"/>
              </w:rPr>
              <w:t xml:space="preserve">Tab. 8.3a</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8.3a </w:t>
            </w:r>
            <w:r>
              <w:rPr>
                <w:b/>
                <w:bCs/>
                <w:i/>
                <w:iCs/>
                <w:color w:val="00274C"/>
                <w:position w:val="0"/>
                <w:sz w:val="20"/>
                <w:szCs w:val="20"/>
              </w:rPr>
              <w:t xml:space="preserve">Dimensioni alloggi e perni albero a camme.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83"/>
              </w:rPr>
              <w:drawing>
                <wp:inline distT="0" distB="0" distL="0" distR="0">
                  <wp:extent cx="4932000" cy="2347200"/>
                  <wp:docPr id="28741410" name="name23275fc7f1554cf4a" descr="imm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5.jpg"/>
                          <pic:cNvPicPr/>
                        </pic:nvPicPr>
                        <pic:blipFill>
                          <a:blip r:embed="rId27495fc7f1554cf42" cstate="print"/>
                          <a:stretch>
                            <a:fillRect/>
                          </a:stretch>
                        </pic:blipFill>
                        <pic:spPr>
                          <a:xfrm>
                            <a:off x="0" y="0"/>
                            <a:ext cx="4932000" cy="2347200"/>
                          </a:xfrm>
                          <a:prstGeom prst="rect">
                            <a:avLst/>
                          </a:prstGeom>
                          <a:ln w="0">
                            <a:noFill/>
                          </a:ln>
                        </pic:spPr>
                      </pic:pic>
                    </a:graphicData>
                  </a:graphic>
                </wp:inline>
              </w:drawing>
            </w:r>
            <w:r>
              <w:rPr>
                <w:b/>
                <w:bCs/>
                <w:color w:val="00274C"/>
                <w:position w:val="-2"/>
                <w:sz w:val="20"/>
                <w:szCs w:val="20"/>
              </w:rPr>
              <w:br/>
              <w:t xml:space="preserve">Fig 8.5</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8.2.6 Controllo albero a camme 3 cilindri</w:t>
            </w:r>
          </w:p>
          <w:p>
            <w:pPr>
              <w:widowControl w:val="on"/>
              <w:pBdr/>
              <w:spacing w:before="0" w:after="0" w:line="262" w:lineRule="auto"/>
              <w:ind w:left="0" w:right="0"/>
              <w:jc w:val="left"/>
              <w:textAlignment w:val="center"/>
            </w:pPr>
            <w:r>
              <w:rPr>
                <w:color w:val="00274C"/>
                <w:position w:val="-2"/>
                <w:sz w:val="20"/>
                <w:szCs w:val="20"/>
              </w:rPr>
              <w:br/>
              <w:t xml:space="preserve">Con un micrometro misurare le dimensioni massime delle camme di aspirazione </w:t>
            </w:r>
            <w:r>
              <w:rPr>
                <w:b/>
                <w:bCs/>
                <w:color w:val="00274C"/>
                <w:position w:val="-2"/>
                <w:sz w:val="20"/>
                <w:szCs w:val="20"/>
              </w:rPr>
              <w:t xml:space="preserve">R</w:t>
            </w:r>
            <w:r>
              <w:rPr>
                <w:color w:val="00274C"/>
                <w:position w:val="-2"/>
                <w:sz w:val="20"/>
                <w:szCs w:val="20"/>
              </w:rPr>
              <w:t xml:space="preserve"> e scarico </w:t>
            </w:r>
            <w:r>
              <w:rPr>
                <w:b/>
                <w:bCs/>
                <w:color w:val="00274C"/>
                <w:position w:val="-2"/>
                <w:sz w:val="20"/>
                <w:szCs w:val="20"/>
              </w:rPr>
              <w:t xml:space="preserve">S</w:t>
            </w:r>
            <w:r>
              <w:rPr>
                <w:color w:val="00274C"/>
                <w:position w:val="-2"/>
                <w:sz w:val="20"/>
                <w:szCs w:val="20"/>
              </w:rPr>
              <w:t xml:space="preserve"> ( </w:t>
            </w:r>
            <w:r>
              <w:rPr>
                <w:b/>
                <w:bCs/>
                <w:color w:val="00274C"/>
                <w:position w:val="-2"/>
                <w:sz w:val="20"/>
                <w:szCs w:val="20"/>
              </w:rPr>
              <w:t xml:space="preserve">Tab. 8.3b</w:t>
            </w:r>
            <w:r>
              <w:rPr>
                <w:color w:val="00274C"/>
                <w:position w:val="-2"/>
                <w:sz w:val="20"/>
                <w:szCs w:val="20"/>
              </w:rPr>
              <w:t xml:space="preserve"> ).</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070664" name="name10895fc7f1555ec0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775fc7f1555ec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8.3b</w:t>
            </w:r>
            <w:r>
              <w:rPr>
                <w:color w:val="00274C"/>
                <w:position w:val="-2"/>
                <w:sz w:val="20"/>
                <w:szCs w:val="20"/>
              </w:rPr>
              <w:t xml:space="preserve"> riporta i valori dimensionali solo per i componenti nuovi.</w:t>
            </w:r>
          </w:p>
          <w:p/>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8.3b </w:t>
            </w:r>
            <w:r>
              <w:rPr>
                <w:b/>
                <w:bCs/>
                <w:i/>
                <w:iCs/>
                <w:color w:val="00274C"/>
                <w:position w:val="0"/>
                <w:sz w:val="20"/>
                <w:szCs w:val="20"/>
              </w:rPr>
              <w:t xml:space="preserve">Dimensioni camme.</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32.834 - 32.896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33.335 - 33.397</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99"/>
              </w:rPr>
              <w:drawing>
                <wp:inline distT="0" distB="0" distL="0" distR="0">
                  <wp:extent cx="4932000" cy="1310400"/>
                  <wp:docPr id="42654605" name="name78095fc7f15577ecd" descr="imm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6.jpg"/>
                          <pic:cNvPicPr/>
                        </pic:nvPicPr>
                        <pic:blipFill>
                          <a:blip r:embed="rId80485fc7f15577ec6"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Punterie e sedi punterie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Controllo punterie</w:t>
            </w:r>
          </w:p>
          <w:p>
            <w:pPr>
              <w:widowControl w:val="on"/>
              <w:pBdr/>
              <w:spacing w:before="0" w:after="0" w:line="262" w:lineRule="auto"/>
              <w:ind w:left="0" w:right="0"/>
              <w:jc w:val="left"/>
              <w:textAlignment w:val="center"/>
            </w:pPr>
            <w:r>
              <w:rPr>
                <w:color w:val="00274C"/>
                <w:position w:val="-2"/>
                <w:sz w:val="20"/>
                <w:szCs w:val="20"/>
              </w:rPr>
              <w:br/>
              <w:t xml:space="preserve">Utilizzare un piano di riscontro e un comparatore come in </w:t>
            </w:r>
            <w:r>
              <w:rPr>
                <w:b/>
                <w:bCs/>
                <w:color w:val="00274C"/>
                <w:position w:val="-2"/>
                <w:sz w:val="20"/>
                <w:szCs w:val="20"/>
              </w:rPr>
              <w:t xml:space="preserve">Fig. 8.7</w:t>
            </w:r>
            <w:r>
              <w:rPr>
                <w:color w:val="00274C"/>
                <w:position w:val="-2"/>
                <w:sz w:val="20"/>
                <w:szCs w:val="20"/>
              </w:rPr>
              <w:t xml:space="preserve"> .</w:t>
            </w:r>
            <w:r>
              <w:rPr>
                <w:color w:val="00274C"/>
                <w:position w:val="-2"/>
                <w:sz w:val="20"/>
                <w:szCs w:val="20"/>
              </w:rPr>
              <w:br/>
              <w:t xml:space="preserve">Verificare la perpendicolarità del piano </w:t>
            </w:r>
            <w:r>
              <w:rPr>
                <w:b/>
                <w:bCs/>
                <w:color w:val="00274C"/>
                <w:position w:val="-2"/>
                <w:sz w:val="20"/>
                <w:szCs w:val="20"/>
              </w:rPr>
              <w:t xml:space="preserve">C</w:t>
            </w:r>
            <w:r>
              <w:rPr>
                <w:color w:val="00274C"/>
                <w:position w:val="-2"/>
                <w:sz w:val="20"/>
                <w:szCs w:val="20"/>
              </w:rPr>
              <w:t xml:space="preserve"> ruotando la punteria </w:t>
            </w:r>
            <w:r>
              <w:rPr>
                <w:b/>
                <w:bCs/>
                <w:color w:val="00274C"/>
                <w:position w:val="-2"/>
                <w:sz w:val="20"/>
                <w:szCs w:val="20"/>
              </w:rPr>
              <w:t xml:space="preserve">D</w:t>
            </w:r>
            <w:r>
              <w:rPr>
                <w:color w:val="00274C"/>
                <w:position w:val="-2"/>
                <w:sz w:val="20"/>
                <w:szCs w:val="20"/>
              </w:rPr>
              <w:t xml:space="preserve"> nel senso della freccia.</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0.02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Con un calibro verificare la lunghezza della quota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b/>
                <w:bCs/>
                <w:color w:val="00274C"/>
                <w:position w:val="-2"/>
                <w:sz w:val="20"/>
                <w:szCs w:val="20"/>
              </w:rPr>
              <w:t xml:space="preserve"> (Tab. 8.4)</w:t>
            </w:r>
            <w:r>
              <w:rPr>
                <w:color w:val="00274C"/>
                <w:position w:val="-2"/>
                <w:sz w:val="20"/>
                <w:szCs w:val="20"/>
              </w:rPr>
              <w:t xml:space="preserve"> . Il valore di usura </w:t>
            </w:r>
            <w:r>
              <w:rPr>
                <w:b/>
                <w:bCs/>
                <w:color w:val="00274C"/>
                <w:position w:val="-2"/>
                <w:sz w:val="20"/>
                <w:szCs w:val="20"/>
              </w:rPr>
              <w:t xml:space="preserve">MAX</w:t>
            </w:r>
            <w:r>
              <w:rPr>
                <w:color w:val="00274C"/>
                <w:position w:val="-2"/>
                <w:sz w:val="20"/>
                <w:szCs w:val="20"/>
              </w:rPr>
              <w:t xml:space="preserve"> consentita è di 0.08 mm.</w:t>
            </w:r>
          </w:p>
        </w:tc>
        <w:tc>
          <w:tcPr>
            <w:tcMar>
              <w:top w:w="150" w:type="dxa"/>
              <w:bottom w:w="150" w:type="dxa"/>
            </w:tcMar>
            <w:vAlign w:val="top"/>
          </w:tcPr>
          <w:p>
            <w:r>
              <w:rPr>
                <w:position w:val="-230"/>
              </w:rPr>
              <w:drawing>
                <wp:inline distT="0" distB="0" distL="0" distR="0">
                  <wp:extent cx="2232000" cy="1512000"/>
                  <wp:docPr id="56456306" name="name39195fc7f1558a67e"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68965fc7f1558a679"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Controllo sedi punterie</w:t>
            </w:r>
          </w:p>
          <w:p>
            <w:pPr>
              <w:widowControl w:val="on"/>
              <w:pBdr/>
              <w:spacing w:before="0" w:after="0" w:line="262" w:lineRule="auto"/>
              <w:ind w:left="0" w:right="0"/>
              <w:jc w:val="left"/>
              <w:textAlignment w:val="center"/>
            </w:pPr>
            <w:r>
              <w:rPr>
                <w:color w:val="00274C"/>
                <w:position w:val="-2"/>
                <w:sz w:val="20"/>
                <w:szCs w:val="20"/>
              </w:rPr>
              <w:br/>
              <w:t xml:space="preserve">Rilevare i diametri delle sedi punterie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In base al valore della quota </w:t>
            </w:r>
            <w:r>
              <w:rPr>
                <w:b/>
                <w:bCs/>
                <w:color w:val="00274C"/>
                <w:position w:val="-2"/>
                <w:sz w:val="20"/>
                <w:szCs w:val="20"/>
              </w:rPr>
              <w:t xml:space="preserve">A</w:t>
            </w:r>
            <w:r>
              <w:rPr>
                <w:color w:val="00274C"/>
                <w:position w:val="-2"/>
                <w:sz w:val="20"/>
                <w:szCs w:val="20"/>
              </w:rPr>
              <w:t xml:space="preserve"> rilevata ( </w:t>
            </w:r>
            <w:r>
              <w:rPr>
                <w:b/>
                <w:bCs/>
                <w:color w:val="00274C"/>
                <w:position w:val="-2"/>
                <w:sz w:val="20"/>
                <w:szCs w:val="20"/>
              </w:rPr>
              <w:t xml:space="preserve">Par. 8.3.1</w:t>
            </w:r>
            <w:r>
              <w:rPr>
                <w:color w:val="00274C"/>
                <w:position w:val="-2"/>
                <w:sz w:val="20"/>
                <w:szCs w:val="20"/>
              </w:rPr>
              <w:t xml:space="preserve"> ) calcolare il valore di gioco ( </w:t>
            </w:r>
            <w:r>
              <w:rPr>
                <w:b/>
                <w:bCs/>
                <w:color w:val="00274C"/>
                <w:position w:val="-2"/>
                <w:sz w:val="20"/>
                <w:szCs w:val="20"/>
              </w:rPr>
              <w:t xml:space="preserve">Tab. 8.4</w:t>
            </w:r>
            <w:r>
              <w:rPr>
                <w:color w:val="00274C"/>
                <w:position w:val="-2"/>
                <w:sz w:val="20"/>
                <w:szCs w:val="20"/>
              </w:rPr>
              <w:t xml:space="preserve"> ). Se i valori di gioco non sono rispettati, procedere alla sostituzione del componente usurato.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04674" name="name10065fc7f1559c82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805fc7f1559c8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8.4</w:t>
            </w:r>
            <w:r>
              <w:rPr>
                <w:color w:val="00274C"/>
                <w:position w:val="-2"/>
                <w:sz w:val="20"/>
                <w:szCs w:val="20"/>
              </w:rPr>
              <w:t xml:space="preserve"> riporta i valori dimensionali solo per i componenti nuovi.</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Dimensioni punterie e sedi punterie.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0.060 - 0.105</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04800"/>
                  <wp:docPr id="37085228" name="name96055fc7f155b8a4b"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78735fc7f155b8a4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Albero a gomito</w:t>
      </w:r>
    </w:p>
    <w:p>
      <w:pPr>
        <w:widowControl w:val="on"/>
        <w:pBdr/>
        <w:spacing w:before="0" w:after="0" w:line="262" w:lineRule="auto"/>
        <w:ind w:left="0" w:right="0"/>
        <w:jc w:val="left"/>
      </w:pPr>
      <w:r>
        <w:rPr>
          <w:b/>
          <w:bCs/>
          <w:color w:val="00274C"/>
          <w:sz w:val="20"/>
          <w:szCs w:val="20"/>
        </w:rPr>
        <w:t xml:space="preserve">8.4.1 Controllo dimensionale e revisione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rPr>
          <w:color w:val="00274C"/>
          <w:sz w:val="20"/>
          <w:szCs w:val="20"/>
        </w:rPr>
        <w:t xml:space="preserve">Lavare accuratamente l'albero a gomito con un apposito detergente.</w:t>
      </w:r>
      <w:r>
        <w:rPr>
          <w:color w:val="00274C"/>
          <w:sz w:val="20"/>
          <w:szCs w:val="20"/>
        </w:rPr>
        <w:br/>
        <w:t xml:space="preserve">Inserire uno scovolino in tutti i condotti di lubrificazione </w:t>
      </w:r>
      <w:r>
        <w:rPr>
          <w:b/>
          <w:bCs/>
          <w:color w:val="00274C"/>
          <w:sz w:val="20"/>
          <w:szCs w:val="20"/>
        </w:rPr>
        <w:t xml:space="preserve">B</w:t>
      </w:r>
      <w:r>
        <w:rPr>
          <w:color w:val="00274C"/>
          <w:sz w:val="20"/>
          <w:szCs w:val="20"/>
        </w:rPr>
        <w:t xml:space="preserve"> e soffiare aria compressa e liberarli completamente da eventuali residui di sporcizia.</w:t>
      </w:r>
      <w:r>
        <w:rPr>
          <w:color w:val="00274C"/>
          <w:sz w:val="20"/>
          <w:szCs w:val="20"/>
        </w:rPr>
        <w:br/>
        <w:t xml:space="preserve">Controllare lo stato di usura e l'integrità delle superfici dei perni di banco </w:t>
      </w:r>
      <w:r>
        <w:rPr>
          <w:b/>
          <w:bCs/>
          <w:color w:val="00274C"/>
          <w:sz w:val="20"/>
          <w:szCs w:val="20"/>
        </w:rPr>
        <w:t xml:space="preserve">C</w:t>
      </w:r>
      <w:r>
        <w:rPr>
          <w:color w:val="00274C"/>
          <w:sz w:val="20"/>
          <w:szCs w:val="20"/>
        </w:rPr>
        <w:t xml:space="preserve"> e di biella </w:t>
      </w:r>
      <w:r>
        <w:rPr>
          <w:b/>
          <w:bCs/>
          <w:color w:val="00274C"/>
          <w:sz w:val="20"/>
          <w:szCs w:val="20"/>
        </w:rPr>
        <w:t xml:space="preserve">D</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Eseguire le operazioni descritte al </w:t>
      </w:r>
      <w:hyperlink r:id="rId12355fc7f155ba01e" w:history="1">
        <w:r>
          <w:rPr>
            <w:b/>
            <w:bCs/>
            <w:color w:val="0000FF"/>
            <w:sz w:val="20"/>
            <w:szCs w:val="20"/>
          </w:rPr>
          <w:t xml:space="preserve">Par. 9.3.1</w:t>
        </w:r>
      </w:hyperlink>
      <w:r>
        <w:rPr>
          <w:color w:val="00274C"/>
          <w:sz w:val="20"/>
          <w:szCs w:val="20"/>
        </w:rPr>
        <w:t xml:space="preserve"> , eseguire le operazioni descritte al </w:t>
      </w:r>
      <w:hyperlink r:id="rId13315fc7f155ba03e" w:history="1">
        <w:r>
          <w:rPr>
            <w:b/>
            <w:bCs/>
            <w:color w:val="0000FF"/>
            <w:sz w:val="20"/>
            <w:szCs w:val="20"/>
          </w:rPr>
          <w:t xml:space="preserve">Par. 9.3.6</w:t>
        </w:r>
      </w:hyperlink>
      <w:r>
        <w:rPr>
          <w:color w:val="00274C"/>
          <w:sz w:val="20"/>
          <w:szCs w:val="20"/>
        </w:rPr>
        <w:t xml:space="preserve"> - tranne Punto </w:t>
      </w:r>
      <w:r>
        <w:rPr>
          <w:b/>
          <w:bCs/>
          <w:color w:val="00274C"/>
          <w:sz w:val="20"/>
          <w:szCs w:val="20"/>
        </w:rPr>
        <w:t xml:space="preserve">2, 4, 9 e 10</w:t>
      </w:r>
      <w:r>
        <w:rPr>
          <w:color w:val="00274C"/>
          <w:sz w:val="20"/>
          <w:szCs w:val="20"/>
        </w:rPr>
        <w:t xml:space="preserve"> ).</w:t>
      </w:r>
      <w:r>
        <w:rPr>
          <w:color w:val="00274C"/>
          <w:sz w:val="20"/>
          <w:szCs w:val="20"/>
        </w:rPr>
        <w:br/>
        <w:t xml:space="preserve">Misurare con un micrometro i perni di biella </w:t>
      </w:r>
      <w:r>
        <w:rPr>
          <w:b/>
          <w:bCs/>
          <w:color w:val="00274C"/>
          <w:sz w:val="20"/>
          <w:szCs w:val="20"/>
        </w:rPr>
        <w:t xml:space="preserve">A1</w:t>
      </w:r>
      <w:r>
        <w:rPr>
          <w:color w:val="00274C"/>
          <w:sz w:val="20"/>
          <w:szCs w:val="20"/>
        </w:rPr>
        <w:t xml:space="preserve"> e con un comparatore il diametro interno dei semi-cuscinetti di biella </w:t>
      </w:r>
      <w:r>
        <w:rPr>
          <w:b/>
          <w:bCs/>
          <w:color w:val="00274C"/>
          <w:sz w:val="20"/>
          <w:szCs w:val="20"/>
        </w:rPr>
        <w:t xml:space="preserve">A2</w:t>
      </w:r>
      <w:r>
        <w:rPr>
          <w:color w:val="00274C"/>
          <w:sz w:val="20"/>
          <w:szCs w:val="20"/>
        </w:rPr>
        <w:t xml:space="preserve"> .</w:t>
      </w:r>
      <w:r>
        <w:rPr>
          <w:color w:val="00274C"/>
          <w:sz w:val="20"/>
          <w:szCs w:val="20"/>
        </w:rPr>
        <w:br/>
        <w:t xml:space="preserve">Misurare con un micrometro i perni di banco </w:t>
      </w:r>
      <w:r>
        <w:rPr>
          <w:b/>
          <w:bCs/>
          <w:color w:val="00274C"/>
          <w:sz w:val="20"/>
          <w:szCs w:val="20"/>
        </w:rPr>
        <w:t xml:space="preserve">B1</w:t>
      </w:r>
      <w:r>
        <w:rPr>
          <w:color w:val="00274C"/>
          <w:sz w:val="20"/>
          <w:szCs w:val="20"/>
        </w:rPr>
        <w:t xml:space="preserve"> , e con un comparatore il diametro interno dei semi-cuscinetti di banco </w:t>
      </w:r>
      <w:r>
        <w:rPr>
          <w:b/>
          <w:bCs/>
          <w:color w:val="00274C"/>
          <w:sz w:val="20"/>
          <w:szCs w:val="20"/>
        </w:rPr>
        <w:t xml:space="preserve">B2</w:t>
      </w:r>
      <w:r>
        <w:rPr>
          <w:color w:val="00274C"/>
          <w:sz w:val="20"/>
          <w:szCs w:val="20"/>
        </w:rPr>
        <w:t xml:space="preserve"> .</w:t>
      </w:r>
      <w:r>
        <w:rPr>
          <w:color w:val="00274C"/>
          <w:sz w:val="20"/>
          <w:szCs w:val="20"/>
        </w:rPr>
        <w:br/>
        <w:t xml:space="preserve">Se i valori di quota descritti in </w:t>
      </w:r>
      <w:r>
        <w:rPr>
          <w:b/>
          <w:bCs/>
          <w:color w:val="00274C"/>
          <w:sz w:val="20"/>
          <w:szCs w:val="20"/>
        </w:rPr>
        <w:t xml:space="preserve">Tab. 8.5</w:t>
      </w:r>
      <w:r>
        <w:rPr>
          <w:color w:val="00274C"/>
          <w:sz w:val="20"/>
          <w:szCs w:val="20"/>
        </w:rPr>
        <w:t xml:space="preserve"> non corrispondono, procedere alla rettifica di tutti i perni </w:t>
      </w:r>
      <w:r>
        <w:rPr>
          <w:b/>
          <w:bCs/>
          <w:color w:val="00274C"/>
          <w:sz w:val="20"/>
          <w:szCs w:val="20"/>
        </w:rPr>
        <w:t xml:space="preserve">A1</w:t>
      </w:r>
      <w:r>
        <w:rPr>
          <w:color w:val="00274C"/>
          <w:sz w:val="20"/>
          <w:szCs w:val="20"/>
        </w:rPr>
        <w:t xml:space="preserve"> e </w:t>
      </w:r>
      <w:r>
        <w:rPr>
          <w:b/>
          <w:bCs/>
          <w:color w:val="00274C"/>
          <w:sz w:val="20"/>
          <w:szCs w:val="20"/>
        </w:rPr>
        <w:t xml:space="preserve">B1</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L'ingranaggio </w:t>
      </w:r>
      <w:r>
        <w:rPr>
          <w:b/>
          <w:bCs/>
          <w:color w:val="00274C"/>
          <w:sz w:val="20"/>
          <w:szCs w:val="20"/>
        </w:rPr>
        <w:t xml:space="preserve">A</w:t>
      </w:r>
      <w:r>
        <w:rPr>
          <w:color w:val="00274C"/>
          <w:sz w:val="20"/>
          <w:szCs w:val="20"/>
        </w:rPr>
        <w:t xml:space="preserve"> sull'albero a gomito è fasato tramite chiavetta, il montaggio dell'ingranaggio </w:t>
      </w:r>
      <w:r>
        <w:rPr>
          <w:b/>
          <w:bCs/>
          <w:color w:val="00274C"/>
          <w:sz w:val="20"/>
          <w:szCs w:val="20"/>
        </w:rPr>
        <w:t xml:space="preserve">A</w:t>
      </w:r>
      <w:r>
        <w:rPr>
          <w:color w:val="00274C"/>
          <w:sz w:val="20"/>
          <w:szCs w:val="20"/>
        </w:rPr>
        <w:t xml:space="preserve"> sull'albero avviene dopo che lo stesso è stato riscaldato in forno ad una temperatura stabilizzata di +180°C per un tempo di 5 min.
</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2908800"/>
            <wp:docPr id="94290395" name="name39055fc7f155cff7c"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18435fc7f155cff74" cstate="print"/>
                    <a:stretch>
                      <a:fillRect/>
                    </a:stretch>
                  </pic:blipFill>
                  <pic:spPr>
                    <a:xfrm>
                      <a:off x="0" y="0"/>
                      <a:ext cx="4932000" cy="2908800"/>
                    </a:xfrm>
                    <a:prstGeom prst="rect">
                      <a:avLst/>
                    </a:prstGeom>
                    <a:ln w="0">
                      <a:noFill/>
                    </a:ln>
                  </pic:spPr>
                </pic:pic>
              </a:graphicData>
            </a:graphic>
          </wp:inline>
        </w:drawing>
      </w:r>
      <w:r>
        <w:rPr>
          <w:b/>
          <w:bCs/>
          <w:color w:val="00274C"/>
          <w:sz w:val="20"/>
          <w:szCs w:val="20"/>
        </w:rPr>
        <w:br/>
        <w:t xml:space="preserve">Fig 8.9</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525234" name="name44915fc7f155e329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575fc7f155e32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I semi-cuscinetti di banco e di biella devono essere tassativamente sostituiti ad ogni montaggio per evitare il grippaggio, in quanto sono costruiti in materiale speciale senza l'aggiunta di piombo.</w:t>
            </w:r>
          </w:p>
          <w:p>
            <w:pPr>
              <w:numPr>
                <w:ilvl w:val="0"/>
                <w:numId w:val="83235527"/>
              </w:numPr>
              <w:spacing w:before="0" w:after="0" w:line="262" w:lineRule="auto"/>
              <w:jc w:val="left"/>
              <w:rPr>
                <w:color w:val="00274C"/>
                <w:sz w:val="20"/>
                <w:szCs w:val="20"/>
              </w:rPr>
            </w:pPr>
            <w:r>
              <w:rPr>
                <w:color w:val="00274C"/>
                <w:position w:val="-2"/>
                <w:sz w:val="20"/>
                <w:szCs w:val="20"/>
              </w:rP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A2</w:t>
            </w:r>
            <w:r>
              <w:rPr>
                <w:color w:val="00274C"/>
                <w:position w:val="-2"/>
                <w:sz w:val="20"/>
                <w:szCs w:val="20"/>
              </w:rPr>
              <w:t xml:space="preserve"> consentita è di 0.120 mm.</w:t>
            </w:r>
          </w:p>
          <w:p>
            <w:pPr>
              <w:numPr>
                <w:ilvl w:val="0"/>
                <w:numId w:val="83235527"/>
              </w:numPr>
              <w:spacing w:before="0" w:after="0" w:line="262" w:lineRule="auto"/>
              <w:jc w:val="left"/>
              <w:rPr>
                <w:color w:val="00274C"/>
                <w:sz w:val="20"/>
                <w:szCs w:val="20"/>
              </w:rPr>
            </w:pPr>
            <w:r>
              <w:rPr>
                <w:color w:val="00274C"/>
                <w:position w:val="-2"/>
                <w:sz w:val="20"/>
                <w:szCs w:val="20"/>
              </w:rP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B1</w:t>
            </w:r>
            <w:r>
              <w:rPr>
                <w:color w:val="00274C"/>
                <w:position w:val="-2"/>
                <w:sz w:val="20"/>
                <w:szCs w:val="20"/>
              </w:rPr>
              <w:t xml:space="preserve"> e </w:t>
            </w:r>
            <w:r>
              <w:rPr>
                <w:b/>
                <w:bCs/>
                <w:color w:val="00274C"/>
                <w:position w:val="-2"/>
                <w:sz w:val="20"/>
                <w:szCs w:val="20"/>
              </w:rPr>
              <w:t xml:space="preserve">B2</w:t>
            </w:r>
            <w:r>
              <w:rPr>
                <w:color w:val="00274C"/>
                <w:position w:val="-2"/>
                <w:sz w:val="20"/>
                <w:szCs w:val="20"/>
              </w:rPr>
              <w:t xml:space="preserve"> consentita è di 0.150 mm.</w:t>
            </w:r>
          </w:p>
          <w:p>
            <w:pPr>
              <w:numPr>
                <w:ilvl w:val="0"/>
                <w:numId w:val="83235527"/>
              </w:numPr>
              <w:spacing w:before="0" w:after="0" w:line="262" w:lineRule="auto"/>
              <w:jc w:val="left"/>
              <w:rPr>
                <w:color w:val="00274C"/>
                <w:sz w:val="20"/>
                <w:szCs w:val="20"/>
              </w:rPr>
            </w:pPr>
            <w:r>
              <w:rPr>
                <w:color w:val="00274C"/>
                <w:position w:val="-2"/>
                <w:sz w:val="20"/>
                <w:szCs w:val="20"/>
              </w:rPr>
              <w:t xml:space="preserve">Per la rettifica dell'albero a gomiti sono previste le minorazioni dei diametri dei semi cuscinetti di banco e di biella di 0,25 mm e di 0,50 mm, per la rettifica dei perni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B1</w:t>
            </w:r>
            <w:r>
              <w:rPr>
                <w:b/>
                <w:bCs/>
                <w:color w:val="00274C"/>
                <w:position w:val="-2"/>
                <w:sz w:val="20"/>
                <w:szCs w:val="20"/>
              </w:rPr>
              <w:t xml:space="preserve"> ,</w:t>
            </w:r>
            <w:r>
              <w:rPr>
                <w:color w:val="00274C"/>
                <w:position w:val="-2"/>
                <w:sz w:val="20"/>
                <w:szCs w:val="20"/>
              </w:rPr>
              <w:t xml:space="preserve"> rilevare le quote dei diametri </w:t>
            </w:r>
            <w:r>
              <w:rPr>
                <w:b/>
                <w:bCs/>
                <w:color w:val="00274C"/>
                <w:position w:val="-2"/>
                <w:sz w:val="20"/>
                <w:szCs w:val="20"/>
              </w:rPr>
              <w:t xml:space="preserve">A2</w:t>
            </w:r>
            <w:r>
              <w:rPr>
                <w:color w:val="00274C"/>
                <w:position w:val="-2"/>
                <w:sz w:val="20"/>
                <w:szCs w:val="20"/>
              </w:rPr>
              <w:t xml:space="preserve"> e </w:t>
            </w:r>
            <w:r>
              <w:rPr>
                <w:b/>
                <w:bCs/>
                <w:color w:val="00274C"/>
                <w:position w:val="-2"/>
                <w:sz w:val="20"/>
                <w:szCs w:val="20"/>
              </w:rPr>
              <w:t xml:space="preserve">B2</w:t>
            </w:r>
            <w:r>
              <w:rPr>
                <w:color w:val="00274C"/>
                <w:position w:val="-2"/>
                <w:sz w:val="20"/>
                <w:szCs w:val="20"/>
              </w:rPr>
              <w:t xml:space="preserve"> tramite il montaggio dei semicuscinetti minorati, definire il diametro di rettifica dei perni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B1</w:t>
            </w:r>
            <w:r>
              <w:rPr>
                <w:color w:val="00274C"/>
                <w:position w:val="-2"/>
                <w:sz w:val="20"/>
                <w:szCs w:val="20"/>
              </w:rPr>
              <w:t xml:space="preserve"> rispettando i valori di gioco indicati in </w:t>
            </w:r>
            <w:r>
              <w:rPr>
                <w:b/>
                <w:bCs/>
                <w:color w:val="00274C"/>
                <w:position w:val="-2"/>
                <w:sz w:val="20"/>
                <w:szCs w:val="20"/>
              </w:rPr>
              <w:t xml:space="preserve">Tab. 8.5</w:t>
            </w: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Diametri perni di biella e perni di banco</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8.4.2 Verifica gioco assiale dell'albero a gomito</w:t>
            </w:r>
            <w:r>
              <w:rPr>
                <w:color w:val="00274C"/>
                <w:position w:val="-2"/>
                <w:sz w:val="20"/>
                <w:szCs w:val="20"/>
              </w:rPr>
              <w:br/>
              <w:br/>
              <w:t xml:space="preserve">Eseguire le operazioni descritte al </w:t>
            </w:r>
            <w:hyperlink r:id="rId97965fc7f155e8e0e" w:history="1">
              <w:r>
                <w:rPr>
                  <w:b/>
                  <w:bCs/>
                  <w:color w:val="0000FF"/>
                  <w:position w:val="-2"/>
                  <w:sz w:val="20"/>
                  <w:szCs w:val="20"/>
                </w:rPr>
                <w:t xml:space="preserve">Par. 9.3.5 e 9.3.6</w:t>
              </w:r>
            </w:hyperlink>
            <w:r>
              <w:rPr>
                <w:color w:val="00274C"/>
                <w:position w:val="-2"/>
                <w:sz w:val="20"/>
                <w:szCs w:val="20"/>
              </w:rPr>
              <w:t xml:space="preserve"> .</w:t>
            </w:r>
            <w:r>
              <w:rPr>
                <w:color w:val="00274C"/>
                <w:position w:val="-2"/>
                <w:sz w:val="20"/>
                <w:szCs w:val="20"/>
              </w:rPr>
              <w:br/>
              <w:br/>
              <w:t xml:space="preserve">Con un comparatore, misurare lo spostamento assiale dell'albero a gomito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Lo spostamento assiale deve essere </w:t>
            </w:r>
            <w:r>
              <w:rPr>
                <w:b/>
                <w:bCs/>
                <w:color w:val="00274C"/>
                <w:position w:val="-2"/>
                <w:sz w:val="20"/>
                <w:szCs w:val="20"/>
              </w:rPr>
              <w:t xml:space="preserve">MIN</w:t>
            </w:r>
            <w:r>
              <w:rPr>
                <w:color w:val="00274C"/>
                <w:position w:val="-2"/>
                <w:sz w:val="20"/>
                <w:szCs w:val="20"/>
              </w:rPr>
              <w:t xml:space="preserve"> 0.18 mm e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Se i valori rilevati non corrispondono, procedere alla sostituzione degli anelli di spallamento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409424" name="name46855fc7f1560bf2d"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74915fc7f1560bf2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Gruppo biella-pistone</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Controllo dimensionale biella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175572" name="name33305fc7f1561e37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045fc7f1561e3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Prima di effettuare il montaggio dei gruppi biella e pistoni ( </w:t>
            </w:r>
            <w:hyperlink r:id="rId98465fc7f1561ea96" w:history="1">
              <w:r>
                <w:rPr>
                  <w:b/>
                  <w:bCs/>
                  <w:color w:val="0000FF"/>
                  <w:position w:val="-2"/>
                  <w:sz w:val="20"/>
                  <w:szCs w:val="20"/>
                  <w:u w:val="single"/>
                </w:rPr>
                <w:t xml:space="preserve">Par. 9.3.7 e 9.3.8</w:t>
              </w:r>
            </w:hyperlink>
            <w:r>
              <w:rPr>
                <w:color w:val="00274C"/>
                <w:position w:val="-2"/>
                <w:sz w:val="20"/>
                <w:szCs w:val="20"/>
              </w:rPr>
              <w:t xml:space="preserve"> ), verificare che la differenza di peso tra i gruppi completi biella e pistone non sia superiore a 8 gr, per evitare sbilanciamenti anomali durante la rotazione dell'albero a gomito e conseguenti danni. </w:t>
            </w:r>
          </w:p>
          <w:p>
            <w:pPr>
              <w:numPr>
                <w:ilvl w:val="0"/>
                <w:numId w:val="83235527"/>
              </w:numPr>
              <w:spacing w:before="0" w:after="0" w:line="262" w:lineRule="auto"/>
              <w:jc w:val="left"/>
              <w:rPr>
                <w:color w:val="00274C"/>
                <w:sz w:val="20"/>
                <w:szCs w:val="20"/>
              </w:rPr>
            </w:pPr>
            <w:r>
              <w:rPr>
                <w:color w:val="00274C"/>
                <w:position w:val="-2"/>
                <w:sz w:val="20"/>
                <w:szCs w:val="20"/>
              </w:rPr>
              <w:t xml:space="preserve">Eseguire sempre dei riferimenti sulle bielle, sui rispettivi cappelli di biella </w:t>
            </w:r>
            <w:r>
              <w:rPr>
                <w:b/>
                <w:bCs/>
                <w:color w:val="00274C"/>
                <w:position w:val="-2"/>
                <w:sz w:val="20"/>
                <w:szCs w:val="20"/>
              </w:rPr>
              <w:t xml:space="preserve">Q</w:t>
            </w:r>
            <w:r>
              <w:rPr>
                <w:color w:val="00274C"/>
                <w:position w:val="-2"/>
                <w:sz w:val="20"/>
                <w:szCs w:val="20"/>
              </w:rPr>
              <w:t xml:space="preserve"> , sui pistoni e sugli spinotti, per evitare che i componenti vengano inavvertitamente scambiati tra di loro in fase di montaggio e provocare il mal funzionamento del motore.</w:t>
            </w:r>
          </w:p>
          <w:p>
            <w:pPr>
              <w:numPr>
                <w:ilvl w:val="0"/>
                <w:numId w:val="83235527"/>
              </w:numPr>
              <w:spacing w:before="0" w:after="0" w:line="262" w:lineRule="auto"/>
              <w:jc w:val="left"/>
              <w:rPr>
                <w:color w:val="00274C"/>
                <w:sz w:val="20"/>
                <w:szCs w:val="20"/>
              </w:rPr>
            </w:pPr>
            <w:r>
              <w:rPr>
                <w:color w:val="00274C"/>
                <w:position w:val="-2"/>
                <w:sz w:val="20"/>
                <w:szCs w:val="20"/>
              </w:rPr>
              <w:t xml:space="preserve">I semi-cuscinetti di biella </w:t>
            </w:r>
            <w:r>
              <w:rPr>
                <w:b/>
                <w:bCs/>
                <w:color w:val="00274C"/>
                <w:position w:val="-2"/>
                <w:sz w:val="20"/>
                <w:szCs w:val="20"/>
              </w:rPr>
              <w:t xml:space="preserve">S</w:t>
            </w:r>
            <w:r>
              <w:rPr>
                <w:color w:val="00274C"/>
                <w:position w:val="-2"/>
                <w:sz w:val="20"/>
                <w:szCs w:val="20"/>
              </w:rPr>
              <w:t xml:space="preserve"> devono essere ad ogni montaggio.</w:t>
            </w:r>
          </w:p>
          <w:p>
            <w:pPr>
              <w:widowControl w:val="on"/>
              <w:pBdr/>
              <w:spacing w:before="0" w:after="0" w:line="240" w:lineRule="auto"/>
              <w:ind w:left="0" w:right="0"/>
              <w:jc w:val="left"/>
            </w:pPr>
            <w:r>
              <w:rPr>
                <w:color w:val="00274C"/>
                <w:position w:val="-2"/>
                <w:sz w:val="20"/>
                <w:szCs w:val="20"/>
              </w:rPr>
              <w:t xml:space="preserve">
Controllare che le superfici di contatto siano perfettamente integre e pulite.</w:t>
            </w:r>
            <w:r>
              <w:rPr>
                <w:color w:val="00274C"/>
                <w:position w:val="-2"/>
                <w:sz w:val="20"/>
                <w:szCs w:val="20"/>
              </w:rPr>
              <w:br/>
              <w:br/>
              <w:t xml:space="preserve">Montare il cappello di biella </w:t>
            </w:r>
            <w:r>
              <w:rPr>
                <w:b/>
                <w:bCs/>
                <w:color w:val="00274C"/>
                <w:position w:val="-2"/>
                <w:sz w:val="20"/>
                <w:szCs w:val="20"/>
              </w:rPr>
              <w:t xml:space="preserve">Q</w:t>
            </w:r>
            <w:r>
              <w:rPr>
                <w:color w:val="00274C"/>
                <w:position w:val="-2"/>
                <w:sz w:val="20"/>
                <w:szCs w:val="20"/>
              </w:rPr>
              <w:t xml:space="preserve"> sulla biella con i semi-cuscinetti </w:t>
            </w:r>
            <w:r>
              <w:rPr>
                <w:b/>
                <w:bCs/>
                <w:color w:val="00274C"/>
                <w:position w:val="-2"/>
                <w:sz w:val="20"/>
                <w:szCs w:val="20"/>
              </w:rPr>
              <w:t xml:space="preserve">S</w:t>
            </w:r>
            <w:r>
              <w:rPr>
                <w:color w:val="00274C"/>
                <w:position w:val="-2"/>
                <w:sz w:val="20"/>
                <w:szCs w:val="20"/>
              </w:rPr>
              <w:t xml:space="preserve"> e serrare le viti </w:t>
            </w:r>
            <w:r>
              <w:rPr>
                <w:b/>
                <w:bCs/>
                <w:color w:val="00274C"/>
                <w:position w:val="-2"/>
                <w:sz w:val="20"/>
                <w:szCs w:val="20"/>
              </w:rPr>
              <w:t xml:space="preserve">P</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Rilevare con un comparatore i diametri </w:t>
            </w:r>
            <w:r>
              <w:rPr>
                <w:b/>
                <w:bCs/>
                <w:color w:val="00274C"/>
                <w:position w:val="-2"/>
                <w:sz w:val="20"/>
                <w:szCs w:val="20"/>
              </w:rPr>
              <w:t xml:space="preserve">B</w:t>
            </w:r>
            <w:r>
              <w:rPr>
                <w:b/>
                <w:bCs/>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B</w:t>
            </w:r>
            <w:r>
              <w:rPr>
                <w:b/>
                <w:bCs/>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consentita è di 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972616" name="name77305fc7f156314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965fc7f156314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8.6</w:t>
            </w:r>
            <w:r>
              <w:rPr>
                <w:color w:val="00274C"/>
                <w:position w:val="-2"/>
                <w:sz w:val="20"/>
                <w:szCs w:val="20"/>
              </w:rPr>
              <w:t xml:space="preserve"> riporta i valori dimensionali solo per i componenti nuovi.</w:t>
            </w:r>
          </w:p>
          <w:p>
            <w:pPr>
              <w:numPr>
                <w:ilvl w:val="0"/>
                <w:numId w:val="83235527"/>
              </w:numPr>
              <w:spacing w:before="0" w:after="0" w:line="262" w:lineRule="auto"/>
              <w:jc w:val="left"/>
              <w:rPr>
                <w:color w:val="00274C"/>
                <w:sz w:val="20"/>
                <w:szCs w:val="20"/>
              </w:rPr>
            </w:pPr>
            <w:r>
              <w:rPr>
                <w:color w:val="00274C"/>
                <w:position w:val="-2"/>
                <w:sz w:val="20"/>
                <w:szCs w:val="20"/>
              </w:rPr>
              <w:t xml:space="preserve">Controllare che i semi-cuscinetti della biella e di banco siano accoppiati correttamente.</w:t>
            </w:r>
          </w:p>
          <w:p>
            <w:pPr>
              <w:numPr>
                <w:ilvl w:val="0"/>
                <w:numId w:val="83235527"/>
              </w:numPr>
              <w:spacing w:before="0" w:after="0" w:line="262" w:lineRule="auto"/>
              <w:jc w:val="left"/>
              <w:rPr>
                <w:color w:val="00274C"/>
                <w:sz w:val="20"/>
                <w:szCs w:val="20"/>
              </w:rPr>
            </w:pPr>
            <w:r>
              <w:rPr>
                <w:color w:val="00274C"/>
                <w:position w:val="-2"/>
                <w:sz w:val="20"/>
                <w:szCs w:val="20"/>
              </w:rPr>
              <w:t xml:space="preserve">Consultare l'avvertenza del </w:t>
            </w:r>
            <w:hyperlink r:id="rId24045fc7f15631b91" w:history="1">
              <w:r>
                <w:rPr>
                  <w:b/>
                  <w:bCs/>
                  <w:color w:val="0000FF"/>
                  <w:position w:val="-2"/>
                  <w:sz w:val="20"/>
                  <w:szCs w:val="20"/>
                </w:rPr>
                <w:t xml:space="preserve">Par. 8.4.1</w:t>
              </w:r>
            </w:hyperlink>
            <w:r>
              <w:rPr>
                <w:color w:val="00274C"/>
                <w:position w:val="-2"/>
                <w:sz w:val="20"/>
                <w:szCs w:val="20"/>
              </w:rPr>
              <w:t xml:space="preserve"> per la quota </w:t>
            </w:r>
            <w:r>
              <w:rPr>
                <w:b/>
                <w:bCs/>
                <w:color w:val="00274C"/>
                <w:position w:val="-2"/>
                <w:sz w:val="20"/>
                <w:szCs w:val="20"/>
              </w:rPr>
              <w:t xml:space="preserve">D</w:t>
            </w:r>
            <w:r>
              <w:rPr>
                <w:color w:val="00274C"/>
                <w:position w:val="-2"/>
                <w:sz w:val="20"/>
                <w:szCs w:val="20"/>
              </w:rPr>
              <w:t xml:space="preserve"> minorata.</w:t>
            </w:r>
          </w:p>
          <w:p>
            <w:pPr>
              <w:numPr>
                <w:ilvl w:val="0"/>
                <w:numId w:val="83235527"/>
              </w:numPr>
              <w:spacing w:before="0" w:after="0" w:line="262" w:lineRule="auto"/>
              <w:jc w:val="left"/>
              <w:rPr>
                <w:color w:val="00274C"/>
                <w:sz w:val="20"/>
                <w:szCs w:val="20"/>
              </w:rPr>
            </w:pPr>
            <w:r>
              <w:rPr>
                <w:color w:val="00274C"/>
                <w:position w:val="-2"/>
                <w:sz w:val="20"/>
                <w:szCs w:val="20"/>
              </w:rPr>
              <w:t xml:space="preserve">Se il valore di gioco tra </w:t>
            </w:r>
            <w:r>
              <w:rPr>
                <w:b/>
                <w:bCs/>
                <w:color w:val="00274C"/>
                <w:position w:val="-2"/>
                <w:sz w:val="20"/>
                <w:szCs w:val="20"/>
              </w:rPr>
              <w:t xml:space="preserve">B</w:t>
            </w:r>
            <w:r>
              <w:rPr>
                <w:b/>
                <w:bCs/>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non è rispettato, è necessario sostituire la bronzina </w:t>
            </w:r>
            <w:r>
              <w:rPr>
                <w:b/>
                <w:bCs/>
                <w:color w:val="00274C"/>
                <w:position w:val="-2"/>
                <w:sz w:val="20"/>
                <w:szCs w:val="20"/>
              </w:rPr>
              <w:t xml:space="preserve">R (Fig.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Rilevare le quote </w:t>
            </w:r>
            <w:r>
              <w:rPr>
                <w:b/>
                <w:bCs/>
                <w:color w:val="00274C"/>
                <w:position w:val="-2"/>
                <w:sz w:val="20"/>
                <w:szCs w:val="20"/>
              </w:rPr>
              <w:t xml:space="preserve">A, C, D, E e F</w:t>
            </w:r>
            <w:r>
              <w:rPr>
                <w:color w:val="00274C"/>
                <w:position w:val="-2"/>
                <w:sz w:val="20"/>
                <w:szCs w:val="20"/>
              </w:rPr>
              <w:t xml:space="preserve"> e confrontarle con quelle descritte in </w:t>
            </w:r>
            <w:r>
              <w:rPr>
                <w:b/>
                <w:bCs/>
                <w:color w:val="00274C"/>
                <w:position w:val="-2"/>
                <w:sz w:val="20"/>
                <w:szCs w:val="20"/>
              </w:rPr>
              <w:t xml:space="preserve">Tab. 8.6</w:t>
            </w:r>
            <w:r>
              <w:rPr>
                <w:color w:val="00274C"/>
                <w:position w:val="-2"/>
                <w:sz w:val="20"/>
                <w:szCs w:val="20"/>
              </w:rPr>
              <w:t xml:space="preserve"> .</w:t>
            </w:r>
            <w:r>
              <w:rPr>
                <w:color w:val="00274C"/>
                <w:position w:val="-2"/>
                <w:sz w:val="20"/>
                <w:szCs w:val="20"/>
              </w:rPr>
              <w:br/>
              <w:t xml:space="preserve">Se i valori rilevati non rispettano quelli descritti nella </w:t>
            </w:r>
            <w:r>
              <w:rPr>
                <w:b/>
                <w:bCs/>
                <w:color w:val="00274C"/>
                <w:position w:val="-2"/>
                <w:sz w:val="20"/>
                <w:szCs w:val="20"/>
              </w:rPr>
              <w:t xml:space="preserve">Tab. 8.6</w:t>
            </w:r>
            <w:r>
              <w:rPr>
                <w:color w:val="00274C"/>
                <w:position w:val="-2"/>
                <w:sz w:val="20"/>
                <w:szCs w:val="20"/>
              </w:rPr>
              <w:t xml:space="preserve"> , procedere alla sostituzione della biella </w:t>
            </w:r>
            <w:r>
              <w:rPr>
                <w:b/>
                <w:bCs/>
                <w:color w:val="00274C"/>
                <w:position w:val="-2"/>
                <w:sz w:val="20"/>
                <w:szCs w:val="20"/>
              </w:rPr>
              <w:t xml:space="preserve">T</w:t>
            </w:r>
            <w:r>
              <w:rPr>
                <w:color w:val="00274C"/>
                <w:position w:val="-2"/>
                <w:sz w:val="20"/>
                <w:szCs w:val="20"/>
              </w:rPr>
              <w:t xml:space="preserve"> . </w:t>
            </w:r>
          </w:p>
        </w:tc>
        <w:tc>
          <w:tcPr>
            <w:tcMar>
              <w:top w:w="150" w:type="dxa"/>
              <w:bottom w:w="150" w:type="dxa"/>
            </w:tcMar>
            <w:vAlign w:val="top"/>
          </w:tcPr>
          <w:p>
            <w:r>
              <w:rPr>
                <w:position w:val="-156"/>
              </w:rPr>
              <w:drawing>
                <wp:inline distT="0" distB="0" distL="0" distR="0">
                  <wp:extent cx="2232000" cy="1051200"/>
                  <wp:docPr id="87057723" name="name28455fc7f156442ab"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53435fc7f156442a5"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rPr>
              <w:br/>
              <w:t xml:space="preserve">Fig 8.11</w:t>
            </w:r>
            <w:r>
              <w:rPr>
                <w:position w:val="-226"/>
              </w:rPr>
              <w:drawing>
                <wp:inline distT="0" distB="0" distL="0" distR="0">
                  <wp:extent cx="2232000" cy="1483200"/>
                  <wp:docPr id="63114551" name="name53935fc7f1565724d"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24535fc7f1565724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8.12</w:t>
            </w:r>
            <w:r>
              <w:rPr>
                <w:position w:val="-228"/>
              </w:rPr>
              <w:drawing>
                <wp:inline distT="0" distB="0" distL="0" distR="0">
                  <wp:extent cx="2232000" cy="1490400"/>
                  <wp:docPr id="81942017" name="name10785fc7f1566939d"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29755fc7f1566939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8.13</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8.5.2 Controllo parallelismo assi spinotto-perno</w:t>
            </w:r>
            <w:r>
              <w:rPr>
                <w:color w:val="00274C"/>
                <w:position w:val="-2"/>
                <w:sz w:val="20"/>
                <w:szCs w:val="20"/>
              </w:rPr>
              <w:br/>
              <w:br/>
              <w:t xml:space="preserve">Lubrificare lo spinotto </w:t>
            </w:r>
            <w:r>
              <w:rPr>
                <w:b/>
                <w:bCs/>
                <w:color w:val="00274C"/>
                <w:position w:val="-2"/>
                <w:sz w:val="20"/>
                <w:szCs w:val="20"/>
              </w:rPr>
              <w:t xml:space="preserve">A</w:t>
            </w:r>
            <w:r>
              <w:rPr>
                <w:color w:val="00274C"/>
                <w:position w:val="-2"/>
                <w:sz w:val="20"/>
                <w:szCs w:val="20"/>
              </w:rPr>
              <w:t xml:space="preserve"> e la bronzina </w:t>
            </w:r>
            <w:r>
              <w:rPr>
                <w:b/>
                <w:bCs/>
                <w:color w:val="00274C"/>
                <w:position w:val="-2"/>
                <w:sz w:val="20"/>
                <w:szCs w:val="20"/>
              </w:rPr>
              <w:t xml:space="preserve">R (Fig. 8.12)</w:t>
            </w:r>
            <w:r>
              <w:rPr>
                <w:color w:val="00274C"/>
                <w:position w:val="-2"/>
                <w:sz w:val="20"/>
                <w:szCs w:val="20"/>
              </w:rPr>
              <w:t xml:space="preserve"> .</w:t>
            </w:r>
            <w:r>
              <w:rPr>
                <w:color w:val="00274C"/>
                <w:position w:val="-2"/>
                <w:sz w:val="20"/>
                <w:szCs w:val="20"/>
              </w:rPr>
              <w:br/>
              <w:t xml:space="preserve">Inserire lo spinotto nella bronzina </w:t>
            </w:r>
            <w:r>
              <w:rPr>
                <w:b/>
                <w:bCs/>
                <w:color w:val="00274C"/>
                <w:position w:val="-2"/>
                <w:sz w:val="20"/>
                <w:szCs w:val="20"/>
              </w:rPr>
              <w:t xml:space="preserve">R</w:t>
            </w:r>
            <w:r>
              <w:rPr>
                <w:color w:val="00274C"/>
                <w:position w:val="-2"/>
                <w:sz w:val="20"/>
                <w:szCs w:val="20"/>
              </w:rPr>
              <w:t xml:space="preserve"> . Controllare con un comparatore il parallelismo tra gli assi della testa di biella e del piede di biella.</w:t>
            </w:r>
            <w:r>
              <w:rPr>
                <w:color w:val="00274C"/>
                <w:position w:val="-2"/>
                <w:sz w:val="20"/>
                <w:szCs w:val="20"/>
              </w:rPr>
              <w:br/>
              <w:br/>
              <w:t xml:space="preserve">L'errore di parallelismo (quota </w:t>
            </w:r>
            <w:r>
              <w:rPr>
                <w:b/>
                <w:bCs/>
                <w:color w:val="00274C"/>
                <w:position w:val="-2"/>
                <w:sz w:val="20"/>
                <w:szCs w:val="20"/>
              </w:rPr>
              <w:t xml:space="preserve">V</w:t>
            </w:r>
            <w:r>
              <w:rPr>
                <w:color w:val="00274C"/>
                <w:position w:val="-2"/>
                <w:sz w:val="20"/>
                <w:szCs w:val="20"/>
              </w:rPr>
              <w:t xml:space="preserve"> ) rilevato alle estremità dello spinotto, deve essere </w:t>
            </w:r>
            <w:r>
              <w:rPr>
                <w:b/>
                <w:bCs/>
                <w:color w:val="00274C"/>
                <w:position w:val="-2"/>
                <w:sz w:val="20"/>
                <w:szCs w:val="20"/>
              </w:rPr>
              <w:t xml:space="preserve">MIN</w:t>
            </w:r>
            <w:r>
              <w:rPr>
                <w:color w:val="00274C"/>
                <w:position w:val="-2"/>
                <w:sz w:val="20"/>
                <w:szCs w:val="20"/>
              </w:rPr>
              <w:t xml:space="preserve"> 0,015 e </w:t>
            </w:r>
            <w:r>
              <w:rPr>
                <w:b/>
                <w:bCs/>
                <w:color w:val="00274C"/>
                <w:position w:val="-2"/>
                <w:sz w:val="20"/>
                <w:szCs w:val="20"/>
              </w:rPr>
              <w:t xml:space="preserve">MAX</w:t>
            </w:r>
            <w:r>
              <w:rPr>
                <w:color w:val="00274C"/>
                <w:position w:val="-2"/>
                <w:sz w:val="20"/>
                <w:szCs w:val="20"/>
              </w:rPr>
              <w:t xml:space="preserve"> 0,030 mm.</w:t>
            </w:r>
            <w:r>
              <w:rPr>
                <w:color w:val="00274C"/>
                <w:position w:val="-2"/>
                <w:sz w:val="20"/>
                <w:szCs w:val="20"/>
              </w:rPr>
              <w:br/>
              <w:t xml:space="preserve">Se i valori di parallelismo non corrispondono a quelli indicati, sostituire la biella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br/>
              <w:br/>
              <w:t xml:space="preserve">8.5.3</w:t>
            </w:r>
            <w:r>
              <w:rPr>
                <w:color w:val="00274C"/>
                <w:position w:val="-2"/>
                <w:sz w:val="20"/>
                <w:szCs w:val="20"/>
              </w:rPr>
              <w:t xml:space="preserve"> </w:t>
            </w:r>
            <w:r>
              <w:rPr>
                <w:b/>
                <w:bCs/>
                <w:color w:val="00274C"/>
                <w:position w:val="-2"/>
                <w:sz w:val="20"/>
                <w:szCs w:val="20"/>
              </w:rPr>
              <w:t xml:space="preserve">Controllo segmenti pistone</w:t>
            </w:r>
            <w:r>
              <w:rPr>
                <w:color w:val="00274C"/>
                <w:position w:val="-2"/>
                <w:sz w:val="20"/>
                <w:szCs w:val="20"/>
              </w:rPr>
              <w:br/>
              <w:br/>
              <w:t xml:space="preserve">Inserire il segmento </w:t>
            </w:r>
            <w:r>
              <w:rPr>
                <w:b/>
                <w:bCs/>
                <w:color w:val="00274C"/>
                <w:position w:val="-2"/>
                <w:sz w:val="20"/>
                <w:szCs w:val="20"/>
              </w:rPr>
              <w:t xml:space="preserve">U</w:t>
            </w:r>
            <w:r>
              <w:rPr>
                <w:color w:val="00274C"/>
                <w:position w:val="-2"/>
                <w:sz w:val="20"/>
                <w:szCs w:val="20"/>
              </w:rPr>
              <w:t xml:space="preserve"> nel cilindro, rilevare la quota </w:t>
            </w:r>
            <w:r>
              <w:rPr>
                <w:b/>
                <w:bCs/>
                <w:color w:val="00274C"/>
                <w:position w:val="-2"/>
                <w:sz w:val="20"/>
                <w:szCs w:val="20"/>
              </w:rPr>
              <w:t xml:space="preserve">H</w:t>
            </w:r>
            <w:r>
              <w:rPr>
                <w:color w:val="00274C"/>
                <w:position w:val="-2"/>
                <w:sz w:val="20"/>
                <w:szCs w:val="20"/>
              </w:rPr>
              <w:t xml:space="preserve"> (distanza tra le punte del segmento </w:t>
            </w:r>
            <w:r>
              <w:rPr>
                <w:b/>
                <w:bCs/>
                <w:color w:val="00274C"/>
                <w:position w:val="-2"/>
                <w:sz w:val="20"/>
                <w:szCs w:val="20"/>
              </w:rPr>
              <w:t xml:space="preserve">U</w:t>
            </w:r>
            <w:r>
              <w:rPr>
                <w:color w:val="00274C"/>
                <w:position w:val="-2"/>
                <w:sz w:val="20"/>
                <w:szCs w:val="20"/>
              </w:rPr>
              <w:t xml:space="preserve"> ). Ripetere l'operazione per tutti i segmenti di tenuta.</w:t>
            </w:r>
            <w:r>
              <w:rPr>
                <w:color w:val="00274C"/>
                <w:position w:val="-2"/>
                <w:sz w:val="20"/>
                <w:szCs w:val="20"/>
              </w:rPr>
              <w:br/>
              <w:br/>
              <w:t xml:space="preserve">Se la quota rilevata </w:t>
            </w:r>
            <w:r>
              <w:rPr>
                <w:b/>
                <w:bCs/>
                <w:color w:val="00274C"/>
                <w:position w:val="-2"/>
                <w:sz w:val="20"/>
                <w:szCs w:val="20"/>
              </w:rPr>
              <w:t xml:space="preserve">H</w:t>
            </w:r>
            <w:r>
              <w:rPr>
                <w:color w:val="00274C"/>
                <w:position w:val="-2"/>
                <w:sz w:val="20"/>
                <w:szCs w:val="20"/>
              </w:rPr>
              <w:t xml:space="preserve"> non corrisponde ai valori indicati nella tabella ( </w:t>
            </w:r>
            <w:r>
              <w:rPr>
                <w:b/>
                <w:bCs/>
                <w:color w:val="00274C"/>
                <w:position w:val="-2"/>
                <w:sz w:val="20"/>
                <w:szCs w:val="20"/>
              </w:rPr>
              <w:t xml:space="preserve">Tab. 8.7</w:t>
            </w:r>
            <w:r>
              <w:rPr>
                <w:color w:val="00274C"/>
                <w:position w:val="-2"/>
                <w:sz w:val="20"/>
                <w:szCs w:val="20"/>
              </w:rPr>
              <w:t xml:space="preserve"> ), sostituire i segmenti di tenuta </w:t>
            </w:r>
            <w:r>
              <w:rPr>
                <w:b/>
                <w:bCs/>
                <w:color w:val="00274C"/>
                <w:position w:val="-2"/>
                <w:sz w:val="20"/>
                <w:szCs w:val="20"/>
              </w:rPr>
              <w:t xml:space="preserve">U</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24491" name="name74415fc7f1567bd6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465fc7f1567bd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I segmenti di tenuta non possono essere sostituiti singolarmente.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vedere la </w:t>
            </w:r>
            <w:r>
              <w:rPr>
                <w:b/>
                <w:bCs/>
                <w:color w:val="00274C"/>
                <w:position w:val="-2"/>
                <w:sz w:val="20"/>
                <w:szCs w:val="20"/>
              </w:rPr>
              <w:t xml:space="preserve">Fig. 8.19</w:t>
            </w:r>
            <w:r>
              <w:rPr>
                <w:color w:val="00274C"/>
                <w:position w:val="-2"/>
                <w:sz w:val="20"/>
                <w:szCs w:val="20"/>
              </w:rPr>
              <w:t xml:space="preserve"> per individuare i segmenti. </w:t>
            </w:r>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SEGMENTI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0.250 - 0.400</w:t>
                  </w:r>
                </w:p>
              </w:tc>
            </w:tr>
          </w:tbl>
          <w:p/>
        </w:tc>
        <w:tc>
          <w:tcPr>
            <w:tcMar>
              <w:top w:w="150" w:type="dxa"/>
              <w:bottom w:w="150" w:type="dxa"/>
            </w:tcMar>
            <w:vAlign w:val="top"/>
          </w:tcPr>
          <w:p>
            <w:r>
              <w:rPr>
                <w:position w:val="-230"/>
              </w:rPr>
              <w:drawing>
                <wp:inline distT="0" distB="0" distL="0" distR="0">
                  <wp:extent cx="2232000" cy="1504800"/>
                  <wp:docPr id="62941637" name="name71545fc7f15695f4f"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90975fc7f15695f4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8.14</w:t>
            </w:r>
            <w:r>
              <w:rPr>
                <w:position w:val="-230"/>
              </w:rPr>
              <w:drawing>
                <wp:inline distT="0" distB="0" distL="0" distR="0">
                  <wp:extent cx="2232000" cy="1504800"/>
                  <wp:docPr id="53471486" name="name65825fc7f156a970f"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42805fc7f156a970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Controllo dimensionale pistone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Pulire accuratamente il pistone.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Rilevare il diametro del pistone a 12 mm (quota </w:t>
            </w:r>
            <w:r>
              <w:rPr>
                <w:b/>
                <w:bCs/>
                <w:color w:val="00274C"/>
                <w:position w:val="-2"/>
                <w:sz w:val="20"/>
                <w:szCs w:val="20"/>
              </w:rPr>
              <w:t xml:space="preserve">L</w:t>
            </w:r>
            <w:r>
              <w:rPr>
                <w:color w:val="00274C"/>
                <w:position w:val="-2"/>
                <w:sz w:val="20"/>
                <w:szCs w:val="20"/>
              </w:rPr>
              <w:t xml:space="preserve"> ) dalla base del mantello in corrispondenza delle finestre sulla grafitatura </w:t>
            </w:r>
            <w:r>
              <w:rPr>
                <w:b/>
                <w:bCs/>
                <w:color w:val="00274C"/>
                <w:position w:val="-2"/>
                <w:sz w:val="20"/>
                <w:szCs w:val="20"/>
              </w:rPr>
              <w:t xml:space="preserve">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Consultare la </w:t>
            </w:r>
            <w:r>
              <w:rPr>
                <w:b/>
                <w:bCs/>
                <w:color w:val="00274C"/>
                <w:position w:val="-2"/>
                <w:sz w:val="20"/>
                <w:szCs w:val="20"/>
              </w:rPr>
              <w:t xml:space="preserve">Tab. 8.1b</w:t>
            </w:r>
            <w:r>
              <w:rPr>
                <w:color w:val="00274C"/>
                <w:position w:val="-2"/>
                <w:sz w:val="20"/>
                <w:szCs w:val="20"/>
              </w:rPr>
              <w:t xml:space="preserve"> per stabilire il valore di gioco dei pistoni con diametro maggiorato.</w:t>
            </w:r>
            <w:r>
              <w:rPr>
                <w:color w:val="00274C"/>
                <w:position w:val="-2"/>
                <w:sz w:val="20"/>
                <w:szCs w:val="20"/>
              </w:rPr>
              <w:br/>
              <w:t xml:space="preserve">In corrispondenza del punto </w:t>
            </w:r>
            <w:r>
              <w:rPr>
                <w:b/>
                <w:bCs/>
                <w:color w:val="00274C"/>
                <w:position w:val="-2"/>
                <w:sz w:val="20"/>
                <w:szCs w:val="20"/>
              </w:rPr>
              <w:t xml:space="preserve">W</w:t>
            </w:r>
            <w:r>
              <w:rPr>
                <w:color w:val="00274C"/>
                <w:position w:val="-2"/>
                <w:sz w:val="20"/>
                <w:szCs w:val="20"/>
              </w:rPr>
              <w:t xml:space="preserve"> , è indicato: 3 cifre per il pistone STD;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+0.5 per il pistone con diametro maggiorato di 0.5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per il pistone con diametro maggiorato di 1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 il gioco fra cilindro e pistone è superiore a 0.074 mm, è neccessario sostituire il pistone e i segmenti di tenuta.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16565" name="name11055fc7f156bd64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975fc7f156bd6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8.1b</w:t>
            </w:r>
            <w:r>
              <w:rPr>
                <w:color w:val="00274C"/>
                <w:position w:val="-2"/>
                <w:sz w:val="20"/>
                <w:szCs w:val="20"/>
              </w:rPr>
              <w:t xml:space="preserve"> riporta i valori dimensionali solo per i componenti nuovi.</w:t>
            </w:r>
          </w:p>
          <w:p/>
          <w:p>
            <w:pPr>
              <w:widowControl w:val="on"/>
              <w:pBdr/>
              <w:spacing w:before="0" w:after="0" w:line="240" w:lineRule="auto"/>
              <w:ind w:left="0" w:right="0"/>
              <w:jc w:val="left"/>
            </w:pPr>
            <w:r>
              <w:rPr>
                <w:b/>
                <w:bCs/>
                <w:color w:val="00274C"/>
                <w:position w:val="-2"/>
                <w:sz w:val="20"/>
                <w:szCs w:val="20"/>
              </w:rPr>
              <w:t xml:space="preserve">Tab. 8.1b</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CILINDRI</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PISTONI</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VALORE DI GIOCO</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93410015" name="name89395fc7f156d42a2"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24245fc7f156d429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8.16</w:t>
            </w:r>
            <w:r>
              <w:rPr>
                <w:position w:val="-230"/>
              </w:rPr>
              <w:drawing>
                <wp:inline distT="0" distB="0" distL="0" distR="0">
                  <wp:extent cx="2232000" cy="1504800"/>
                  <wp:docPr id="14584445" name="name83775fc7f156e8707"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68855fc7f156e870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545034" name="name90565fc7f15705e8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315fc7f15705e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Rilevare, con uno spessimetro, il gioco del segmento di tenuta nella rispettiva sede (quote </w:t>
            </w:r>
            <w:r>
              <w:rPr>
                <w:b/>
                <w:bCs/>
                <w:color w:val="00274C"/>
                <w:position w:val="-2"/>
                <w:sz w:val="20"/>
                <w:szCs w:val="20"/>
              </w:rPr>
              <w:t xml:space="preserve">L1, L2 e L3</w:t>
            </w: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Se il gioco non corrisponde ai valori indicati nella </w:t>
            </w:r>
            <w:r>
              <w:rPr>
                <w:b/>
                <w:bCs/>
                <w:color w:val="00274C"/>
                <w:position w:val="-2"/>
                <w:sz w:val="20"/>
                <w:szCs w:val="20"/>
              </w:rPr>
              <w:t xml:space="preserve">Tab. 8.8</w:t>
            </w:r>
            <w:r>
              <w:rPr>
                <w:color w:val="00274C"/>
                <w:position w:val="-2"/>
                <w:sz w:val="20"/>
                <w:szCs w:val="20"/>
              </w:rPr>
              <w:t xml:space="preserve"> , sostituire i segmenti di tenuta e il pistone.</w:t>
            </w:r>
          </w:p>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SEGMENTI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0.030 - 0.065</w:t>
                  </w:r>
                </w:p>
              </w:tc>
            </w:tr>
          </w:tbl>
          <w:p/>
        </w:tc>
        <w:tc>
          <w:tcPr>
            <w:tcMar>
              <w:top w:w="150" w:type="dxa"/>
              <w:bottom w:w="150" w:type="dxa"/>
            </w:tcMar>
            <w:vAlign w:val="top"/>
          </w:tcPr>
          <w:p>
            <w:r>
              <w:rPr>
                <w:position w:val="-474"/>
              </w:rPr>
              <w:drawing>
                <wp:inline distT="0" distB="0" distL="0" distR="0">
                  <wp:extent cx="2232000" cy="3016800"/>
                  <wp:docPr id="85148124" name="name49985fc7f157218ff"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29175fc7f157218f8"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8.18 e 8.19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Controllo planarità</w:t>
            </w:r>
            <w:r>
              <w:rPr>
                <w:color w:val="00274C"/>
                <w:position w:val="-2"/>
                <w:sz w:val="20"/>
                <w:szCs w:val="20"/>
              </w:rPr>
              <w:br/>
              <w:br/>
              <w:t xml:space="preserve">Posizionare la testa su un piano di riscontro, e verificare con un comparatore la planarità del piano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Il valore di irregolarità </w:t>
            </w:r>
            <w:r>
              <w:rPr>
                <w:b/>
                <w:bCs/>
                <w:color w:val="00274C"/>
                <w:position w:val="-2"/>
                <w:sz w:val="20"/>
                <w:szCs w:val="20"/>
              </w:rPr>
              <w:t xml:space="preserve">MAX</w:t>
            </w:r>
            <w:r>
              <w:rPr>
                <w:color w:val="00274C"/>
                <w:position w:val="-2"/>
                <w:sz w:val="20"/>
                <w:szCs w:val="20"/>
              </w:rPr>
              <w:t xml:space="preserve"> del piano </w:t>
            </w:r>
            <w:r>
              <w:rPr>
                <w:b/>
                <w:bCs/>
                <w:color w:val="00274C"/>
                <w:position w:val="-2"/>
                <w:sz w:val="20"/>
                <w:szCs w:val="20"/>
              </w:rPr>
              <w:t xml:space="preserve">C</w:t>
            </w:r>
            <w:r>
              <w:rPr>
                <w:color w:val="00274C"/>
                <w:position w:val="-2"/>
                <w:sz w:val="20"/>
                <w:szCs w:val="20"/>
              </w:rPr>
              <w:t xml:space="preserve"> consentito è di 0,10 mm.</w:t>
            </w:r>
            <w:r>
              <w:rPr>
                <w:color w:val="00274C"/>
                <w:position w:val="-2"/>
                <w:sz w:val="20"/>
                <w:szCs w:val="20"/>
              </w:rPr>
              <w:br/>
              <w:t xml:space="preserve">Se il valore non è rispettato, è necessario effettuare l'operazione di rettifica del piano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L'asportazione di materiale </w:t>
            </w:r>
            <w:r>
              <w:rPr>
                <w:b/>
                <w:bCs/>
                <w:color w:val="00274C"/>
                <w:position w:val="-2"/>
                <w:sz w:val="20"/>
                <w:szCs w:val="20"/>
              </w:rPr>
              <w:t xml:space="preserve">MAX</w:t>
            </w:r>
            <w:r>
              <w:rPr>
                <w:color w:val="00274C"/>
                <w:position w:val="-2"/>
                <w:sz w:val="20"/>
                <w:szCs w:val="20"/>
              </w:rPr>
              <w:t xml:space="preserve"> consentita è di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079399" name="name90365fc7f1573447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555fc7f157344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La rettifica deve essere eseguita con i canotti </w:t>
            </w:r>
            <w:r>
              <w:rPr>
                <w:b/>
                <w:bCs/>
                <w:color w:val="00274C"/>
                <w:position w:val="-2"/>
                <w:sz w:val="20"/>
                <w:szCs w:val="20"/>
              </w:rPr>
              <w:t xml:space="preserve">A</w:t>
            </w:r>
            <w:r>
              <w:rPr>
                <w:color w:val="00274C"/>
                <w:position w:val="-2"/>
                <w:sz w:val="20"/>
                <w:szCs w:val="20"/>
              </w:rPr>
              <w:t xml:space="preserve"> degli elettroiniettori montati.</w:t>
            </w:r>
          </w:p>
          <w:p>
            <w:pPr>
              <w:numPr>
                <w:ilvl w:val="0"/>
                <w:numId w:val="83235527"/>
              </w:numPr>
              <w:spacing w:before="0" w:after="0" w:line="262" w:lineRule="auto"/>
              <w:jc w:val="left"/>
              <w:rPr>
                <w:color w:val="00274C"/>
                <w:sz w:val="20"/>
                <w:szCs w:val="20"/>
              </w:rPr>
            </w:pPr>
            <w:r>
              <w:rPr>
                <w:color w:val="00274C"/>
                <w:position w:val="-2"/>
                <w:sz w:val="20"/>
                <w:szCs w:val="20"/>
              </w:rPr>
              <w:t xml:space="preserve">La rettifica è vietata su tutti i motori provvisti di targhetta EPA (vedere </w:t>
            </w:r>
            <w:hyperlink r:id="rId12575fc7f15734bee"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4"/>
              </w:rPr>
              <w:drawing>
                <wp:inline distT="0" distB="0" distL="0" distR="0">
                  <wp:extent cx="2232000" cy="3081600"/>
                  <wp:docPr id="43976639" name="name20275fc7f1574c45f"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18805fc7f1574c45a"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rPr>
              <w:br/>
              <w:t xml:space="preserve">Fig 8.20a -</w:t>
            </w:r>
            <w:r>
              <w:rPr>
                <w:color w:val="00274C"/>
                <w:position w:val="0"/>
                <w:sz w:val="20"/>
                <w:szCs w:val="20"/>
              </w:rPr>
              <w:t xml:space="preserve"> </w:t>
            </w:r>
            <w:r>
              <w:rPr>
                <w:b/>
                <w:bCs/>
                <w:color w:val="00274C"/>
                <w:position w:val="0"/>
                <w:sz w:val="20"/>
                <w:szCs w:val="20"/>
              </w:rPr>
              <w:t xml:space="preserve">Fig 8.20b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Controllo sedi valvole</w:t>
            </w:r>
          </w:p>
          <w:p>
            <w:pPr>
              <w:widowControl w:val="on"/>
              <w:pBdr/>
              <w:spacing w:before="0" w:after="0" w:line="262" w:lineRule="auto"/>
              <w:ind w:left="0" w:right="0"/>
              <w:jc w:val="left"/>
              <w:textAlignment w:val="center"/>
            </w:pPr>
            <w:r>
              <w:rPr>
                <w:color w:val="00274C"/>
                <w:position w:val="-2"/>
                <w:sz w:val="20"/>
                <w:szCs w:val="20"/>
              </w:rPr>
              <w:br/>
              <w:t xml:space="preserve">Rilevare rientranza </w:t>
            </w:r>
            <w:r>
              <w:rPr>
                <w:b/>
                <w:bCs/>
                <w:color w:val="00274C"/>
                <w:position w:val="-2"/>
                <w:sz w:val="20"/>
                <w:szCs w:val="20"/>
              </w:rPr>
              <w:t xml:space="preserve">B</w:t>
            </w:r>
            <w:r>
              <w:rPr>
                <w:color w:val="00274C"/>
                <w:position w:val="-2"/>
                <w:sz w:val="20"/>
                <w:szCs w:val="20"/>
              </w:rPr>
              <w:t xml:space="preserve"> di ogni valvola rispetto al piano della testa </w:t>
            </w:r>
            <w:r>
              <w:rPr>
                <w:b/>
                <w:bCs/>
                <w:color w:val="00274C"/>
                <w:position w:val="-2"/>
                <w:sz w:val="20"/>
                <w:szCs w:val="20"/>
              </w:rPr>
              <w:t xml:space="preserve">C</w:t>
            </w:r>
            <w:r>
              <w:rPr>
                <w:color w:val="00274C"/>
                <w:position w:val="-2"/>
                <w:sz w:val="20"/>
                <w:szCs w:val="20"/>
              </w:rPr>
              <w:t xml:space="preserve"> che deve essere </w:t>
            </w:r>
            <w:r>
              <w:rPr>
                <w:b/>
                <w:bCs/>
                <w:color w:val="00274C"/>
                <w:position w:val="-2"/>
                <w:sz w:val="20"/>
                <w:szCs w:val="20"/>
              </w:rPr>
              <w:t xml:space="preserve">MIN</w:t>
            </w:r>
            <w:r>
              <w:rPr>
                <w:color w:val="00274C"/>
                <w:position w:val="-2"/>
                <w:sz w:val="20"/>
                <w:szCs w:val="20"/>
              </w:rPr>
              <w:t xml:space="preserve"> 0.60 mm e </w:t>
            </w:r>
            <w:r>
              <w:rPr>
                <w:b/>
                <w:bCs/>
                <w:color w:val="00274C"/>
                <w:position w:val="-2"/>
                <w:sz w:val="20"/>
                <w:szCs w:val="20"/>
              </w:rPr>
              <w:t xml:space="preserve">MAX</w:t>
            </w:r>
            <w:r>
              <w:rPr>
                <w:color w:val="00274C"/>
                <w:position w:val="-2"/>
                <w:sz w:val="20"/>
                <w:szCs w:val="20"/>
              </w:rPr>
              <w:t xml:space="preserve"> 0.85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valore di rientranza </w:t>
            </w:r>
            <w:r>
              <w:rPr>
                <w:b/>
                <w:bCs/>
                <w:color w:val="00274C"/>
                <w:position w:val="-2"/>
                <w:sz w:val="20"/>
                <w:szCs w:val="20"/>
              </w:rPr>
              <w:t xml:space="preserve">B MAX</w:t>
            </w:r>
            <w:r>
              <w:rPr>
                <w:color w:val="00274C"/>
                <w:position w:val="-2"/>
                <w:sz w:val="20"/>
                <w:szCs w:val="20"/>
              </w:rPr>
              <w:t xml:space="preserve"> consentita sui componenti usurati è di 1.10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 il valore rilevato non corrisponde ai valori indicati, sostituire il componente usurato.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235422" name="name67635fc7f1575ef2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585fc7f1575ef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Le sedi devono essere lavorate dopo il piantaggio per raggiungere la quota </w:t>
            </w:r>
            <w:r>
              <w:rPr>
                <w:b/>
                <w:bCs/>
                <w:color w:val="00274C"/>
                <w:position w:val="-2"/>
                <w:sz w:val="20"/>
                <w:szCs w:val="20"/>
              </w:rPr>
              <w:t xml:space="preserve">B</w:t>
            </w:r>
            <w:r>
              <w:rPr>
                <w:color w:val="00274C"/>
                <w:position w:val="-2"/>
                <w:sz w:val="20"/>
                <w:szCs w:val="20"/>
              </w:rPr>
              <w:t xml:space="preserve"> , rivolgersi ad un officina di rettifica per tali operazioni.</w:t>
            </w:r>
          </w:p>
          <w:p>
            <w:pPr>
              <w:widowControl w:val="on"/>
              <w:pBdr/>
              <w:spacing w:before="0" w:after="0" w:line="262" w:lineRule="auto"/>
              <w:ind w:left="0" w:right="0"/>
              <w:jc w:val="left"/>
              <w:textAlignment w:val="center"/>
            </w:pPr>
            <w:r>
              <w:rPr>
                <w:b/>
                <w:bCs/>
                <w:color w:val="00274C"/>
                <w:position w:val="-2"/>
                <w:sz w:val="20"/>
                <w:szCs w:val="20"/>
              </w:rPr>
              <w:br/>
              <w:t xml:space="preserve">8.6.3 Molle valvole</w:t>
            </w:r>
            <w:r>
              <w:rPr>
                <w:color w:val="00274C"/>
                <w:position w:val="-2"/>
                <w:sz w:val="20"/>
                <w:szCs w:val="20"/>
              </w:rPr>
              <w:br/>
              <w:t xml:space="preserve">Con un dinamometro, sottoporre la molla a due diverse forze (in </w:t>
            </w:r>
            <w:r>
              <w:rPr>
                <w:b/>
                <w:bCs/>
                <w:color w:val="00274C"/>
                <w:position w:val="-2"/>
                <w:sz w:val="20"/>
                <w:szCs w:val="20"/>
              </w:rPr>
              <w:t xml:space="preserve">Tab. 8.9</w:t>
            </w:r>
            <w:r>
              <w:rPr>
                <w:color w:val="00274C"/>
                <w:position w:val="-2"/>
                <w:sz w:val="20"/>
                <w:szCs w:val="20"/>
              </w:rPr>
              <w:t xml:space="preserve"> ) e verificare che la lunghezza della molla, corrisponda ai valori indicati in tabella.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3"/>
                <w:sz w:val="17"/>
                <w:szCs w:val="17"/>
                <w:vertAlign w:val="superscript"/>
              </w:rPr>
              <w:t xml:space="preserve">(*1)</w:t>
            </w:r>
            <w:r>
              <w:rPr>
                <w:color w:val="00274C"/>
                <w:position w:val="-2"/>
                <w:sz w:val="20"/>
                <w:szCs w:val="20"/>
              </w:rPr>
              <w:t xml:space="preserve"> Il codice </w:t>
            </w:r>
            <w:r>
              <w:rPr>
                <w:b/>
                <w:bCs/>
                <w:color w:val="00274C"/>
                <w:position w:val="-2"/>
                <w:sz w:val="20"/>
                <w:szCs w:val="20"/>
              </w:rPr>
              <w:t xml:space="preserve">ED0057551850-S</w:t>
            </w:r>
            <w:r>
              <w:rPr>
                <w:color w:val="00274C"/>
                <w:position w:val="-2"/>
                <w:sz w:val="20"/>
                <w:szCs w:val="20"/>
              </w:rPr>
              <w:t xml:space="preserve"> è montato a partire dal </w:t>
            </w:r>
            <w:r>
              <w:rPr>
                <w:b/>
                <w:bCs/>
                <w:color w:val="00274C"/>
                <w:position w:val="-2"/>
                <w:sz w:val="20"/>
                <w:szCs w:val="20"/>
              </w:rPr>
              <w:t xml:space="preserve">S/N 4418801760</w:t>
            </w:r>
          </w:p>
          <w:p>
            <w:pPr>
              <w:widowControl w:val="on"/>
              <w:pBdr/>
              <w:spacing w:before="0" w:after="0" w:line="262" w:lineRule="auto"/>
              <w:ind w:left="0" w:right="0"/>
              <w:jc w:val="left"/>
              <w:textAlignment w:val="center"/>
            </w:pPr>
            <w:r>
              <w:rPr>
                <w:b/>
                <w:bCs/>
                <w:color w:val="00274C"/>
                <w:position w:val="-2"/>
                <w:sz w:val="20"/>
                <w:szCs w:val="20"/>
              </w:rPr>
              <w:br/>
              <w:t xml:space="preserve">Tab 8.9</w:t>
            </w:r>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PESO (kg)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LUNGHEZZA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ED0057552810-S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ED0057551850-S </w:t>
                  </w:r>
                  <w:r>
                    <w:rPr>
                      <w:b/>
                      <w:bCs/>
                      <w:color w:val="00274C"/>
                      <w:position w:val="3"/>
                      <w:sz w:val="17"/>
                      <w:szCs w:val="17"/>
                      <w:shd w:val="clear" w:color="auto" w:fill="E1E2E0"/>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w:t>
                  </w:r>
                </w:p>
              </w:tc>
            </w:tr>
          </w:tbl>
          <w:p/>
        </w:tc>
        <w:tc>
          <w:tcPr>
            <w:tcMar>
              <w:top w:w="150" w:type="dxa"/>
              <w:bottom w:w="150" w:type="dxa"/>
            </w:tcMar>
            <w:vAlign w:val="top"/>
          </w:tcPr>
          <w:p>
            <w:r>
              <w:rPr>
                <w:position w:val="-230"/>
              </w:rPr>
              <w:drawing>
                <wp:inline distT="0" distB="0" distL="0" distR="0">
                  <wp:extent cx="2232000" cy="1504800"/>
                  <wp:docPr id="46056868" name="name37025fc7f1577a747"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77255fc7f1577a74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8.21</w:t>
            </w:r>
            <w:r>
              <w:rPr>
                <w:position w:val="-228"/>
              </w:rPr>
              <w:drawing>
                <wp:inline distT="0" distB="0" distL="0" distR="0">
                  <wp:extent cx="2232000" cy="1497600"/>
                  <wp:docPr id="498834" name="name94105fc7f1578efee"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63505fc7f1578efe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Controllo guide valvole</w:t>
            </w:r>
          </w:p>
          <w:p>
            <w:pPr>
              <w:widowControl w:val="on"/>
              <w:pBdr/>
              <w:spacing w:before="0" w:after="0" w:line="262" w:lineRule="auto"/>
              <w:ind w:left="0" w:right="0"/>
              <w:jc w:val="left"/>
              <w:textAlignment w:val="center"/>
            </w:pPr>
            <w:r>
              <w:rPr>
                <w:color w:val="00274C"/>
                <w:position w:val="-2"/>
                <w:sz w:val="20"/>
                <w:szCs w:val="20"/>
              </w:rPr>
              <w:br/>
              <w:t xml:space="preserve">Rilevare i diametri </w:t>
            </w:r>
            <w:r>
              <w:rPr>
                <w:b/>
                <w:bCs/>
                <w:color w:val="00274C"/>
                <w:position w:val="-2"/>
                <w:sz w:val="20"/>
                <w:szCs w:val="20"/>
              </w:rPr>
              <w:t xml:space="preserve">D</w:t>
            </w:r>
            <w:r>
              <w:rPr>
                <w:color w:val="00274C"/>
                <w:position w:val="-2"/>
                <w:sz w:val="20"/>
                <w:szCs w:val="20"/>
              </w:rPr>
              <w:t xml:space="preserve"> ed </w:t>
            </w:r>
            <w:r>
              <w:rPr>
                <w:b/>
                <w:bCs/>
                <w:color w:val="00274C"/>
                <w:position w:val="-2"/>
                <w:sz w:val="20"/>
                <w:szCs w:val="20"/>
              </w:rPr>
              <w:t xml:space="preserve">E</w:t>
            </w:r>
            <w:r>
              <w:rPr>
                <w:color w:val="00274C"/>
                <w:position w:val="-2"/>
                <w:sz w:val="20"/>
                <w:szCs w:val="20"/>
              </w:rPr>
              <w:t xml:space="preserve"> degli steli e le guide valvole ( </w:t>
            </w:r>
            <w:r>
              <w:rPr>
                <w:b/>
                <w:bCs/>
                <w:color w:val="00274C"/>
                <w:position w:val="-2"/>
                <w:sz w:val="20"/>
                <w:szCs w:val="20"/>
              </w:rPr>
              <w:t xml:space="preserve">Tab. 8.10</w:t>
            </w:r>
            <w:r>
              <w:rPr>
                <w:color w:val="00274C"/>
                <w:position w:val="-2"/>
                <w:sz w:val="20"/>
                <w:szCs w:val="20"/>
              </w:rPr>
              <w:t xml:space="preserve"> ). Se i diametri non corrispondono ai valori indicati, sostituire le valvole o le guide.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D e E</w:t>
            </w:r>
            <w:r>
              <w:rPr>
                <w:color w:val="00274C"/>
                <w:position w:val="-2"/>
                <w:sz w:val="20"/>
                <w:szCs w:val="20"/>
              </w:rPr>
              <w:t xml:space="preserve"> consentita è di 0.10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Rispettare la quota </w:t>
            </w:r>
            <w:r>
              <w:rPr>
                <w:b/>
                <w:bCs/>
                <w:color w:val="00274C"/>
                <w:position w:val="-2"/>
                <w:sz w:val="20"/>
                <w:szCs w:val="20"/>
              </w:rPr>
              <w:t xml:space="preserve">G</w:t>
            </w:r>
            <w:r>
              <w:rPr>
                <w:color w:val="00274C"/>
                <w:position w:val="-2"/>
                <w:sz w:val="20"/>
                <w:szCs w:val="20"/>
              </w:rPr>
              <w:t xml:space="preserve"> dal piano </w:t>
            </w:r>
            <w:r>
              <w:rPr>
                <w:b/>
                <w:bCs/>
                <w:color w:val="00274C"/>
                <w:position w:val="-2"/>
                <w:sz w:val="20"/>
                <w:szCs w:val="20"/>
              </w:rPr>
              <w:t xml:space="preserve">F</w:t>
            </w:r>
            <w:r>
              <w:rPr>
                <w:color w:val="00274C"/>
                <w:position w:val="-2"/>
                <w:sz w:val="20"/>
                <w:szCs w:val="20"/>
              </w:rPr>
              <w:t xml:space="preserve"> al montaggio delle guide </w:t>
            </w:r>
            <w:r>
              <w:rPr>
                <w:b/>
                <w:bCs/>
                <w:color w:val="00274C"/>
                <w:position w:val="-2"/>
                <w:sz w:val="20"/>
                <w:szCs w:val="20"/>
              </w:rPr>
              <w:t xml:space="preserve">H (Tab.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620449" name="name55115fc7f1579ed7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905fc7f1579ed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Effettuare le misurazioni in più punti per individuare ovalizzazioni e/o usure concentrate.</w:t>
            </w:r>
          </w:p>
          <w:p>
            <w:pPr>
              <w:numPr>
                <w:ilvl w:val="0"/>
                <w:numId w:val="83235527"/>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8.10</w:t>
            </w:r>
            <w:r>
              <w:rPr>
                <w:color w:val="00274C"/>
                <w:position w:val="-2"/>
                <w:sz w:val="20"/>
                <w:szCs w:val="20"/>
              </w:rPr>
              <w:t xml:space="preserve"> riporta i valori dimensionali solo per i componenti nuovi.</w:t>
            </w:r>
          </w:p>
          <w:p/>
          <w:p>
            <w:pPr>
              <w:widowControl w:val="on"/>
              <w:pBdr/>
              <w:spacing w:before="0" w:after="0" w:line="240" w:lineRule="auto"/>
              <w:ind w:left="0" w:right="0"/>
              <w:jc w:val="left"/>
            </w:pPr>
            <w:r>
              <w:rPr>
                <w:b/>
                <w:bCs/>
                <w:color w:val="00274C"/>
                <w:position w:val="-2"/>
                <w:sz w:val="20"/>
                <w:szCs w:val="20"/>
              </w:rPr>
              <w:t xml:space="preserve">Tab 8.10 </w:t>
            </w:r>
            <w:r>
              <w:rPr>
                <w:b/>
                <w:bCs/>
                <w:i/>
                <w:iCs/>
                <w:color w:val="00274C"/>
                <w:position w:val="-2"/>
                <w:sz w:val="20"/>
                <w:szCs w:val="20"/>
              </w:rPr>
              <w:t xml:space="preserve">Dimensioni stelo - guida valvole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17600"/>
                  <wp:docPr id="8239969" name="name74425fc7f157b81ab"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24015fc7f157b81a7"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Sostituzione guide valvole</w:t>
            </w:r>
          </w:p>
          <w:p>
            <w:pPr>
              <w:widowControl w:val="on"/>
              <w:pBdr/>
              <w:spacing w:before="0" w:after="0" w:line="262" w:lineRule="auto"/>
              <w:ind w:left="0" w:right="0"/>
              <w:jc w:val="left"/>
              <w:textAlignment w:val="center"/>
            </w:pPr>
            <w:r>
              <w:rPr>
                <w:color w:val="00274C"/>
                <w:position w:val="-2"/>
                <w:sz w:val="20"/>
                <w:szCs w:val="20"/>
              </w:rPr>
              <w:t xml:space="preserve">Le guide di aspirazione e scarico sono entrambe di ghisa grigia a matrice perlitica fosforosa e dimensionalmente sono uguali.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 guide sono montate ad interferenza, è possibile il montaggio raffreddando le guide con l'ausilio di azoto liquido.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Prima di eseguire il montaggio di nuove guide, rilevare la quota </w:t>
            </w:r>
            <w:r>
              <w:rPr>
                <w:b/>
                <w:bCs/>
                <w:color w:val="00274C"/>
                <w:position w:val="-2"/>
                <w:sz w:val="20"/>
                <w:szCs w:val="20"/>
              </w:rPr>
              <w:t xml:space="preserve">L ed M</w:t>
            </w:r>
            <w:r>
              <w:rPr>
                <w:color w:val="00274C"/>
                <w:position w:val="-2"/>
                <w:sz w:val="20"/>
                <w:szCs w:val="20"/>
              </w:rPr>
              <w:t xml:space="preserve"> , calcolare il valore di interferenza che deve rispettare i valori della </w:t>
            </w:r>
            <w:r>
              <w:rPr>
                <w:b/>
                <w:bCs/>
                <w:color w:val="00274C"/>
                <w:position w:val="-2"/>
                <w:sz w:val="20"/>
                <w:szCs w:val="20"/>
              </w:rPr>
              <w:t xml:space="preserve">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Rispettare la quota </w:t>
            </w:r>
            <w:r>
              <w:rPr>
                <w:b/>
                <w:bCs/>
                <w:color w:val="00274C"/>
                <w:position w:val="-2"/>
                <w:sz w:val="20"/>
                <w:szCs w:val="20"/>
              </w:rPr>
              <w:t xml:space="preserve">G</w:t>
            </w:r>
            <w:r>
              <w:rPr>
                <w:color w:val="00274C"/>
                <w:position w:val="-2"/>
                <w:sz w:val="20"/>
                <w:szCs w:val="20"/>
              </w:rPr>
              <w:t xml:space="preserve"> dal piano </w:t>
            </w:r>
            <w:r>
              <w:rPr>
                <w:b/>
                <w:bCs/>
                <w:color w:val="00274C"/>
                <w:position w:val="-2"/>
                <w:sz w:val="20"/>
                <w:szCs w:val="20"/>
              </w:rPr>
              <w:t xml:space="preserve">F</w:t>
            </w:r>
            <w:r>
              <w:rPr>
                <w:color w:val="00274C"/>
                <w:position w:val="-2"/>
                <w:sz w:val="20"/>
                <w:szCs w:val="20"/>
              </w:rPr>
              <w:t xml:space="preserve"> al montaggio delle guide </w:t>
            </w:r>
            <w:r>
              <w:rPr>
                <w:b/>
                <w:bCs/>
                <w:color w:val="00274C"/>
                <w:position w:val="-2"/>
                <w:sz w:val="20"/>
                <w:szCs w:val="20"/>
              </w:rPr>
              <w:t xml:space="preserve">H (Tab. 8.10 - Fig. 8.23)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270330" name="name22505fc7f157cc2f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715fc7f157cc2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Le guide devono essere lavorate per la quota </w:t>
            </w:r>
            <w:r>
              <w:rPr>
                <w:b/>
                <w:bCs/>
                <w:color w:val="00274C"/>
                <w:position w:val="-2"/>
                <w:sz w:val="20"/>
                <w:szCs w:val="20"/>
              </w:rPr>
              <w:t xml:space="preserve">E (Tab. 8.10 - Fig. 8.23)</w:t>
            </w:r>
            <w:r>
              <w:rPr>
                <w:color w:val="00274C"/>
                <w:position w:val="-2"/>
                <w:sz w:val="20"/>
                <w:szCs w:val="20"/>
              </w:rPr>
              <w:t xml:space="preserve"> dopo il piantaggio, rivolgersi ad un officina di rettifica per tali operazioni.</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Dimensioni guida valvole - sede guida</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INTERFERENZA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86"/>
              </w:rPr>
              <w:drawing>
                <wp:inline distT="0" distB="0" distL="0" distR="0">
                  <wp:extent cx="2232000" cy="3103200"/>
                  <wp:docPr id="927894" name="name63325fc7f157e7471"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38475fc7f157e746a"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Controllo bilancieri</w:t>
            </w:r>
          </w:p>
          <w:p/>
          <w:p/>
          <w:p>
            <w:pPr>
              <w:widowControl w:val="on"/>
              <w:pBdr/>
              <w:spacing w:before="0" w:after="0" w:line="262" w:lineRule="auto"/>
              <w:ind w:left="0" w:right="0"/>
              <w:jc w:val="left"/>
              <w:textAlignment w:val="center"/>
            </w:pPr>
            <w:r>
              <w:rPr>
                <w:color w:val="00274C"/>
                <w:position w:val="-2"/>
                <w:sz w:val="20"/>
                <w:szCs w:val="20"/>
              </w:rPr>
              <w:br/>
              <w:t xml:space="preserve">Rilevare la quota </w:t>
            </w:r>
            <w:r>
              <w:rPr>
                <w:b/>
                <w:bCs/>
                <w:color w:val="00274C"/>
                <w:position w:val="-2"/>
                <w:sz w:val="20"/>
                <w:szCs w:val="20"/>
              </w:rPr>
              <w:t xml:space="preserve">W1</w:t>
            </w:r>
            <w:r>
              <w:rPr>
                <w:color w:val="00274C"/>
                <w:position w:val="-2"/>
                <w:sz w:val="20"/>
                <w:szCs w:val="20"/>
              </w:rPr>
              <w:t xml:space="preserve"> in corrispondenza dei fori M posti sul perno bilancieri </w:t>
            </w:r>
            <w:r>
              <w:rPr>
                <w:b/>
                <w:bCs/>
                <w:color w:val="00274C"/>
                <w:position w:val="-2"/>
                <w:sz w:val="20"/>
                <w:szCs w:val="20"/>
              </w:rPr>
              <w:t xml:space="preserve">L</w:t>
            </w:r>
            <w:r>
              <w:rPr>
                <w:color w:val="00274C"/>
                <w:position w:val="-2"/>
                <w:sz w:val="20"/>
                <w:szCs w:val="20"/>
              </w:rPr>
              <w:t xml:space="preserve"> (vista da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Rilevare la quota </w:t>
            </w:r>
            <w:r>
              <w:rPr>
                <w:b/>
                <w:bCs/>
                <w:color w:val="00274C"/>
                <w:position w:val="-2"/>
                <w:sz w:val="20"/>
                <w:szCs w:val="20"/>
              </w:rPr>
              <w:t xml:space="preserve">W2 (Fig. 8.27).</w:t>
            </w:r>
            <w:r>
              <w:rPr>
                <w:color w:val="00274C"/>
                <w:position w:val="-2"/>
                <w:sz w:val="20"/>
                <w:szCs w:val="20"/>
              </w:rPr>
              <w:br/>
              <w:t xml:space="preserve">In base ai valori rilevati calcolare il gioco tra </w:t>
            </w:r>
            <w:r>
              <w:rPr>
                <w:b/>
                <w:bCs/>
                <w:color w:val="00274C"/>
                <w:position w:val="-2"/>
                <w:sz w:val="20"/>
                <w:szCs w:val="20"/>
              </w:rPr>
              <w:t xml:space="preserve">W1 e W2</w:t>
            </w:r>
            <w:r>
              <w:rPr>
                <w:color w:val="00274C"/>
                <w:position w:val="-2"/>
                <w:sz w:val="20"/>
                <w:szCs w:val="20"/>
              </w:rPr>
              <w:t xml:space="preserve"> che devono rispettare i valori della </w:t>
            </w:r>
            <w:r>
              <w:rPr>
                <w:b/>
                <w:bCs/>
                <w:color w:val="00274C"/>
                <w:position w:val="-2"/>
                <w:sz w:val="20"/>
                <w:szCs w:val="20"/>
              </w:rPr>
              <w:t xml:space="preserve">Tab. 8.12.</w:t>
            </w:r>
            <w:r>
              <w:rPr>
                <w:color w:val="00274C"/>
                <w:position w:val="-2"/>
                <w:sz w:val="20"/>
                <w:szCs w:val="20"/>
              </w:rPr>
              <w:br/>
              <w:t xml:space="preserve">Verificare che tutti i condotti olio </w:t>
            </w:r>
            <w:r>
              <w:rPr>
                <w:b/>
                <w:bCs/>
                <w:color w:val="00274C"/>
                <w:position w:val="-2"/>
                <w:sz w:val="20"/>
                <w:szCs w:val="20"/>
              </w:rPr>
              <w:t xml:space="preserve">N e</w:t>
            </w:r>
            <w:r>
              <w:rPr>
                <w:color w:val="00274C"/>
                <w:position w:val="-2"/>
                <w:sz w:val="20"/>
                <w:szCs w:val="20"/>
              </w:rPr>
              <w:t xml:space="preserve"> </w:t>
            </w:r>
            <w:r>
              <w:rPr>
                <w:b/>
                <w:bCs/>
                <w:color w:val="00274C"/>
                <w:position w:val="-2"/>
                <w:sz w:val="20"/>
                <w:szCs w:val="20"/>
              </w:rPr>
              <w:t xml:space="preserve">M</w:t>
            </w:r>
            <w:r>
              <w:rPr>
                <w:color w:val="00274C"/>
                <w:position w:val="-2"/>
                <w:sz w:val="20"/>
                <w:szCs w:val="20"/>
              </w:rPr>
              <w:t xml:space="preserve"> siano privi di impurità o ostruzioni.</w:t>
            </w:r>
          </w:p>
          <w:p/>
          <w:p/>
          <w:p/>
          <w:p/>
          <w:p>
            <w:pPr>
              <w:widowControl w:val="on"/>
              <w:pBdr/>
              <w:spacing w:before="0" w:after="0" w:line="262" w:lineRule="auto"/>
              <w:ind w:left="0" w:right="0"/>
              <w:jc w:val="left"/>
              <w:textAlignment w:val="center"/>
            </w:pPr>
            <w:r>
              <w:rPr>
                <w:b/>
                <w:bCs/>
                <w:color w:val="00274C"/>
                <w:position w:val="-2"/>
                <w:sz w:val="20"/>
                <w:szCs w:val="20"/>
              </w:rPr>
              <w:t xml:space="preserve">Tab 8. </w:t>
            </w:r>
            <w:r>
              <w:rPr>
                <w:b/>
                <w:bCs/>
                <w:i/>
                <w:iCs/>
                <w:color w:val="00274C"/>
                <w:position w:val="-2"/>
                <w:sz w:val="20"/>
                <w:szCs w:val="20"/>
              </w:rPr>
              <w:t xml:space="preserve">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19.985 - 20.005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0.035 - 0.076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20.040 - 20.061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75389780" name="name46165fc7f1580ee75"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24475fc7f1580ee6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8.26</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73013924" name="name68855fc7f15822322"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75165fc7f1582231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8.25</w:t>
            </w:r>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18603183" name="name31315fc7f158377a2"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67945fc7f1583779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pompa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Controllo dimensionale e visivo</w:t>
            </w:r>
          </w:p>
          <w:p>
            <w:pPr>
              <w:widowControl w:val="on"/>
              <w:pBdr/>
              <w:spacing w:before="0" w:after="0" w:line="262" w:lineRule="auto"/>
              <w:ind w:left="0" w:right="0"/>
              <w:jc w:val="left"/>
              <w:textAlignment w:val="center"/>
            </w:pPr>
            <w:r>
              <w:rPr>
                <w:color w:val="00274C"/>
                <w:position w:val="-2"/>
                <w:sz w:val="20"/>
                <w:szCs w:val="20"/>
              </w:rPr>
              <w:br/>
              <w:t xml:space="preserve"> Eseguire le operazioni descritte al  </w:t>
            </w:r>
            <w:hyperlink r:id="rId60685fc7f15838e9a" w:history="1">
              <w:r>
                <w:rPr>
                  <w:b/>
                  <w:bCs/>
                  <w:color w:val="0000FF"/>
                  <w:position w:val="-2"/>
                  <w:sz w:val="20"/>
                  <w:szCs w:val="20"/>
                </w:rPr>
                <w:t xml:space="preserve">Par.7.8.1 e Par.7.8.4</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Rilevare il valore di gioco </w:t>
            </w:r>
            <w:r>
              <w:rPr>
                <w:b/>
                <w:bCs/>
                <w:color w:val="00274C"/>
                <w:position w:val="-2"/>
                <w:sz w:val="20"/>
                <w:szCs w:val="20"/>
              </w:rPr>
              <w:t xml:space="preserve">B</w:t>
            </w:r>
            <w:r>
              <w:rPr>
                <w:color w:val="00274C"/>
                <w:position w:val="-2"/>
                <w:sz w:val="20"/>
                <w:szCs w:val="20"/>
              </w:rPr>
              <w:t xml:space="preserve"> tra i denti dei rotori, il valore di usura </w:t>
            </w:r>
            <w:r>
              <w:rPr>
                <w:b/>
                <w:bCs/>
                <w:color w:val="00274C"/>
                <w:position w:val="-2"/>
                <w:sz w:val="20"/>
                <w:szCs w:val="20"/>
              </w:rPr>
              <w:t xml:space="preserve">MAX</w:t>
            </w:r>
            <w:r>
              <w:rPr>
                <w:color w:val="00274C"/>
                <w:position w:val="-2"/>
                <w:sz w:val="20"/>
                <w:szCs w:val="20"/>
              </w:rPr>
              <w:t xml:space="preserve"> consentita è di 0.28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Pulire accuratamente tutti i componenti, controllare che tutte le superfici di contatto e di accoppiamento C sul corpo pompa D, non siano usurate.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141798" name="name77515fc7f15849f1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225fc7f15849f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Sostituire il carter distribuzione completo di pompa olio, se il risultato dei controlli effettuati, non soddisfa le condizioni descritte.</w:t>
            </w:r>
          </w:p>
          <w:p/>
          <w:p>
            <w:pPr>
              <w:widowControl w:val="on"/>
              <w:pBdr/>
              <w:spacing w:before="0" w:after="0" w:line="240" w:lineRule="auto"/>
              <w:ind w:left="0" w:right="0"/>
              <w:jc w:val="left"/>
            </w:pPr>
            <w:r>
              <w:rPr>
                <w:color w:val="00274C"/>
                <w:position w:val="-2"/>
                <w:sz w:val="20"/>
                <w:szCs w:val="20"/>
              </w:rPr>
              <w:t xml:space="preserve">
Al montaggio, i riferimenti </w:t>
            </w:r>
            <w:r>
              <w:rPr>
                <w:b/>
                <w:bCs/>
                <w:color w:val="00274C"/>
                <w:position w:val="-2"/>
                <w:sz w:val="20"/>
                <w:szCs w:val="20"/>
              </w:rPr>
              <w:t xml:space="preserve">A</w:t>
            </w:r>
            <w:r>
              <w:rPr>
                <w:color w:val="00274C"/>
                <w:position w:val="-2"/>
                <w:sz w:val="20"/>
                <w:szCs w:val="20"/>
              </w:rPr>
              <w:t xml:space="preserve"> devono essere visibili.</w:t>
            </w:r>
          </w:p>
        </w:tc>
        <w:tc>
          <w:tcPr>
            <w:tcMar>
              <w:top w:w="150" w:type="dxa"/>
              <w:bottom w:w="150" w:type="dxa"/>
            </w:tcMar>
            <w:vAlign w:val="top"/>
          </w:tcPr>
          <w:p>
            <w:r>
              <w:rPr>
                <w:position w:val="-230"/>
              </w:rPr>
              <w:drawing>
                <wp:inline distT="0" distB="0" distL="0" distR="0">
                  <wp:extent cx="2232000" cy="1504800"/>
                  <wp:docPr id="71661380" name="name83335fc7f1585c31a"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27015fc7f1585c3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8.28</w:t>
            </w:r>
            <w:r>
              <w:rPr>
                <w:position w:val="-230"/>
              </w:rPr>
              <w:drawing>
                <wp:inline distT="0" distB="0" distL="0" distR="0">
                  <wp:extent cx="2232000" cy="1504800"/>
                  <wp:docPr id="30267141" name="name47305fc7f1586a105"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10525fc7f1586a0f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Controllo gioco rotori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288649" name="name65395fc7f1588028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005fc7f158802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Sostituire il carter </w:t>
            </w:r>
            <w:r>
              <w:rPr>
                <w:b/>
                <w:bCs/>
                <w:color w:val="00274C"/>
                <w:position w:val="-2"/>
                <w:sz w:val="20"/>
                <w:szCs w:val="20"/>
              </w:rPr>
              <w:t xml:space="preserve">R</w:t>
            </w:r>
            <w:r>
              <w:rPr>
                <w:color w:val="00274C"/>
                <w:position w:val="-2"/>
                <w:sz w:val="20"/>
                <w:szCs w:val="20"/>
              </w:rPr>
              <w:t xml:space="preserve"> completo di pompa olio, se si riscontrano segni di usura nella zona </w:t>
            </w:r>
            <w:r>
              <w:rPr>
                <w:b/>
                <w:bCs/>
                <w:color w:val="00274C"/>
                <w:position w:val="-2"/>
                <w:sz w:val="20"/>
                <w:szCs w:val="20"/>
              </w:rPr>
              <w:t xml:space="preserve">P</w:t>
            </w:r>
            <w:r>
              <w:rPr>
                <w:color w:val="00274C"/>
                <w:position w:val="-2"/>
                <w:sz w:val="20"/>
                <w:szCs w:val="20"/>
              </w:rPr>
              <w:t xml:space="preserve"> del piano </w:t>
            </w:r>
            <w:r>
              <w:rPr>
                <w:b/>
                <w:bCs/>
                <w:color w:val="00274C"/>
                <w:position w:val="-2"/>
                <w:sz w:val="20"/>
                <w:szCs w:val="20"/>
              </w:rPr>
              <w:t xml:space="preserve">Q (Fig. 8.32- 8.32b)</w:t>
            </w:r>
            <w:r>
              <w:rPr>
                <w:color w:val="00274C"/>
                <w:position w:val="-2"/>
                <w:sz w:val="20"/>
                <w:szCs w:val="20"/>
              </w:rPr>
              <w:t xml:space="preserve"> .</w:t>
            </w:r>
          </w:p>
          <w:p/>
          <w:p>
            <w:pPr>
              <w:widowControl w:val="on"/>
              <w:pBdr/>
              <w:spacing w:before="0" w:after="0" w:line="240" w:lineRule="auto"/>
              <w:ind w:left="0" w:right="0"/>
              <w:jc w:val="left"/>
            </w:pPr>
            <w:r>
              <w:rPr>
                <w:color w:val="00274C"/>
                <w:position w:val="-2"/>
                <w:sz w:val="20"/>
                <w:szCs w:val="20"/>
              </w:rPr>
              <w:t xml:space="preserve">
Rilevare la quota </w:t>
            </w:r>
            <w:r>
              <w:rPr>
                <w:b/>
                <w:bCs/>
                <w:color w:val="00274C"/>
                <w:position w:val="-2"/>
                <w:sz w:val="20"/>
                <w:szCs w:val="20"/>
              </w:rPr>
              <w:t xml:space="preserve">G e H (Fig. 8.30)</w:t>
            </w:r>
            <w:r>
              <w:rPr>
                <w:color w:val="00274C"/>
                <w:position w:val="-2"/>
                <w:sz w:val="20"/>
                <w:szCs w:val="20"/>
              </w:rPr>
              <w:t xml:space="preserve"> .</w:t>
            </w:r>
            <w:r>
              <w:rPr>
                <w:color w:val="00274C"/>
                <w:position w:val="-2"/>
                <w:sz w:val="20"/>
                <w:szCs w:val="20"/>
              </w:rPr>
              <w:br/>
              <w:t xml:space="preserve">Rilevare la quota </w:t>
            </w:r>
            <w:r>
              <w:rPr>
                <w:b/>
                <w:bCs/>
                <w:color w:val="00274C"/>
                <w:position w:val="-2"/>
                <w:sz w:val="20"/>
                <w:szCs w:val="20"/>
              </w:rPr>
              <w:t xml:space="preserve">L, M e N (Fig. 8.31)</w:t>
            </w:r>
            <w:r>
              <w:rPr>
                <w:color w:val="00274C"/>
                <w:position w:val="-2"/>
                <w:sz w:val="20"/>
                <w:szCs w:val="20"/>
              </w:rPr>
              <w:t xml:space="preserve"> .</w:t>
            </w:r>
            <w:r>
              <w:rPr>
                <w:color w:val="00274C"/>
                <w:position w:val="-2"/>
                <w:sz w:val="20"/>
                <w:szCs w:val="20"/>
              </w:rPr>
              <w:br/>
              <w:t xml:space="preserve">In base ai valori rilevati calcolare il gioco tra </w:t>
            </w:r>
            <w:r>
              <w:rPr>
                <w:b/>
                <w:bCs/>
                <w:color w:val="00274C"/>
                <w:position w:val="-2"/>
                <w:sz w:val="20"/>
                <w:szCs w:val="20"/>
              </w:rPr>
              <w:t xml:space="preserve">G e H, L e M e L e N</w:t>
            </w:r>
            <w:r>
              <w:rPr>
                <w:color w:val="00274C"/>
                <w:position w:val="-2"/>
                <w:sz w:val="20"/>
                <w:szCs w:val="20"/>
              </w:rPr>
              <w:t xml:space="preserve"> che devono rispettare i valori della </w:t>
            </w:r>
            <w:r>
              <w:rPr>
                <w:b/>
                <w:bCs/>
                <w:color w:val="00274C"/>
                <w:position w:val="-2"/>
                <w:sz w:val="20"/>
                <w:szCs w:val="20"/>
              </w:rPr>
              <w:t xml:space="preserve">Tab. 8.12</w:t>
            </w:r>
            <w:r>
              <w:rPr>
                <w:color w:val="00274C"/>
                <w:position w:val="-2"/>
                <w:sz w:val="20"/>
                <w:szCs w:val="20"/>
              </w:rPr>
              <w:t xml:space="preserve"> .</w:t>
            </w:r>
            <w:r>
              <w:rPr>
                <w:color w:val="00274C"/>
                <w:position w:val="-2"/>
                <w:sz w:val="20"/>
                <w:szCs w:val="20"/>
              </w:rPr>
              <w:br/>
              <w:br/>
              <w:t xml:space="preserve">Per il montaggio eseguire le operazioni descritte dal </w:t>
            </w:r>
            <w:hyperlink r:id="rId84135fc7f15880acb" w:history="1">
              <w:r>
                <w:rPr>
                  <w:b/>
                  <w:bCs/>
                  <w:color w:val="0000FF"/>
                  <w:position w:val="-2"/>
                  <w:sz w:val="20"/>
                  <w:szCs w:val="20"/>
                </w:rPr>
                <w:t xml:space="preserve">Par. 9.11.3 al Par. 9.11.4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916537" name="name75005fc7f15897c38"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49995fc7f15897c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8.13</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0.032 - 0.075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82.500 - 82.540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15.500 - 15.525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15.464 - 15.489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3132033" name="name89095fc7f158b3a82"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19985fc7f158b3a7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8.31</w:t>
            </w:r>
          </w:p>
        </w:tc>
      </w:tr>
      <w:tr>
        <w:trPr>
          <w:trHeight w:val="0" w:hRule="atLeast"/>
        </w:trPr>
        <w:tc>
          <w:tcPr>
            <w:gridSpan w:val="2"/>
            <w:tcMar>
              <w:top w:w="150" w:type="dxa"/>
              <w:bottom w:w="150" w:type="dxa"/>
            </w:tcMar>
            <w:vAlign w:val="center"/>
          </w:tcPr>
          <w:p>
            <w:r>
              <w:rPr>
                <w:position w:val="-144"/>
              </w:rPr>
              <w:drawing>
                <wp:inline distT="0" distB="0" distL="0" distR="0">
                  <wp:extent cx="5760000" cy="1864800"/>
                  <wp:docPr id="24841236" name="name63175fc7f158d7e21"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19695fc7f158d7e17"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rPr>
              <w:br/>
              <w:t xml:space="preserve">Fig 8.32</w:t>
            </w:r>
            <w:r>
              <w:rPr>
                <w:color w:val="00274C"/>
                <w:position w:val="-2"/>
                <w:sz w:val="20"/>
                <w:szCs w:val="20"/>
              </w:rPr>
              <w:t xml:space="preserve"> - </w:t>
            </w:r>
            <w:r>
              <w:rPr>
                <w:b/>
                <w:bCs/>
                <w:color w:val="00274C"/>
                <w:position w:val="-2"/>
                <w:sz w:val="20"/>
                <w:szCs w:val="20"/>
              </w:rPr>
              <w:t xml:space="preserve">Fig 8.32a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8.7.3 Controllo valvola pressione olio</w:t>
            </w:r>
          </w:p>
          <w:p>
            <w:pPr>
              <w:widowControl w:val="on"/>
              <w:pBdr/>
              <w:spacing w:before="0" w:after="0" w:line="262" w:lineRule="auto"/>
              <w:ind w:left="0" w:right="0"/>
              <w:jc w:val="left"/>
              <w:textAlignment w:val="center"/>
            </w:pPr>
            <w:r>
              <w:rPr>
                <w:color w:val="00274C"/>
                <w:position w:val="-2"/>
                <w:sz w:val="20"/>
                <w:szCs w:val="20"/>
              </w:rPr>
              <w:br/>
              <w:t xml:space="preserve">Rilevare la lunghezza libera </w:t>
            </w:r>
            <w:r>
              <w:rPr>
                <w:b/>
                <w:bCs/>
                <w:color w:val="00274C"/>
                <w:position w:val="-2"/>
                <w:sz w:val="20"/>
                <w:szCs w:val="20"/>
              </w:rPr>
              <w:t xml:space="preserve">F</w:t>
            </w:r>
            <w:r>
              <w:rPr>
                <w:color w:val="00274C"/>
                <w:position w:val="-2"/>
                <w:sz w:val="20"/>
                <w:szCs w:val="20"/>
              </w:rPr>
              <w:t xml:space="preserve"> della molla </w:t>
            </w:r>
            <w:r>
              <w:rPr>
                <w:b/>
                <w:bCs/>
                <w:color w:val="00274C"/>
                <w:position w:val="-2"/>
                <w:sz w:val="20"/>
                <w:szCs w:val="20"/>
              </w:rPr>
              <w:t xml:space="preserve">D</w:t>
            </w:r>
            <w:r>
              <w:rPr>
                <w:color w:val="00274C"/>
                <w:position w:val="-2"/>
                <w:sz w:val="20"/>
                <w:szCs w:val="20"/>
              </w:rPr>
              <w:t xml:space="preserve"> che deve essere di </w:t>
            </w:r>
            <w:r>
              <w:rPr>
                <w:b/>
                <w:bCs/>
                <w:color w:val="00274C"/>
                <w:position w:val="-2"/>
                <w:sz w:val="20"/>
                <w:szCs w:val="20"/>
              </w:rPr>
              <w:t xml:space="preserve">47.91 mm</w:t>
            </w:r>
            <w:r>
              <w:rPr>
                <w:color w:val="00274C"/>
                <w:position w:val="-2"/>
                <w:sz w:val="20"/>
                <w:szCs w:val="20"/>
              </w:rPr>
              <w:t xml:space="preserve"> .</w:t>
            </w:r>
            <w:r>
              <w:rPr>
                <w:color w:val="00274C"/>
                <w:position w:val="-2"/>
                <w:sz w:val="20"/>
                <w:szCs w:val="20"/>
              </w:rPr>
              <w:br/>
              <w:t xml:space="preserve">Se il valore rilevato non corrisponde al valore indicato, sostituire la molla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Pistoncino</w:t>
                  </w:r>
                </w:p>
              </w:tc>
            </w:tr>
          </w:tbl>
          <w:p/>
        </w:tc>
        <w:tc>
          <w:tcPr>
            <w:tcMar>
              <w:top w:w="150" w:type="dxa"/>
              <w:bottom w:w="150" w:type="dxa"/>
            </w:tcMar>
            <w:vAlign w:val="top"/>
          </w:tcPr>
          <w:p>
            <w:r>
              <w:rPr>
                <w:position w:val="-228"/>
              </w:rPr>
              <w:drawing>
                <wp:inline distT="0" distB="0" distL="0" distR="0">
                  <wp:extent cx="2232000" cy="1497600"/>
                  <wp:docPr id="61662513" name="name11395fc7f15901a7f"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14005fc7f15901a7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8.33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 montaggio</w:t>
      </w:r>
    </w:p>
    <w:p>
      <w:pPr>
        <w:widowControl w:val="on"/>
        <w:pBdr/>
        <w:spacing w:before="0" w:after="0" w:line="240" w:lineRule="auto"/>
        <w:ind w:left="0" w:right="0"/>
        <w:jc w:val="left"/>
      </w:pPr>
    </w:p>
    <w:p>
      <w:pPr>
        <w:pStyle w:val="Titolo2"/>
      </w:pPr>
      <w:r>
        <w:rPr/>
        <w:t xml:space="preserve">Informazioni sulla configurazione motore</w:t>
      </w:r>
    </w:p>
    <w:p>
      <w:pPr>
        <w:numPr>
          <w:ilvl w:val="0"/>
          <w:numId w:val="83235527"/>
        </w:numPr>
        <w:spacing w:before="0" w:after="0" w:line="240" w:lineRule="auto"/>
        <w:jc w:val="left"/>
        <w:rPr>
          <w:color w:val="00274C"/>
          <w:sz w:val="20"/>
          <w:szCs w:val="20"/>
        </w:rPr>
      </w:pPr>
      <w:r>
        <w:rPr>
          <w:color w:val="00274C"/>
          <w:sz w:val="20"/>
          <w:szCs w:val="20"/>
        </w:rPr>
        <w:t xml:space="preserve">In questo capitolo il motore viene rappresentato in "configurazione base" (vedere </w:t>
      </w:r>
      <w:hyperlink r:id="rId67335fc7f159040c8" w:history="1">
        <w:r>
          <w:rPr>
            <w:b/>
            <w:bCs/>
            <w:color w:val="0000FF"/>
            <w:sz w:val="20"/>
            <w:szCs w:val="20"/>
            <w:u w:val="single"/>
          </w:rPr>
          <w:t xml:space="preserve">Par. 1.4</w:t>
        </w:r>
      </w:hyperlink>
      <w:r>
        <w:rPr>
          <w:b/>
          <w:bCs/>
          <w:color w:val="00274C"/>
          <w:sz w:val="20"/>
          <w:szCs w:val="20"/>
        </w:rPr>
        <w:t xml:space="preserve"> - </w:t>
      </w:r>
      <w:r>
        <w:rPr>
          <w:color w:val="00274C"/>
          <w:sz w:val="20"/>
          <w:szCs w:val="20"/>
        </w:rPr>
        <w:t xml:space="preserve"> </w:t>
      </w:r>
      <w:hyperlink r:id="rId58935fc7f159040fc" w:history="1">
        <w:r>
          <w:rPr>
            <w:b/>
            <w:bCs/>
            <w:color w:val="0000FF"/>
            <w:sz w:val="20"/>
            <w:szCs w:val="20"/>
            <w:u w:val="single"/>
          </w:rPr>
          <w:t xml:space="preserve">1.5</w:t>
        </w:r>
      </w:hyperlink>
      <w:r>
        <w:rPr>
          <w:color w:val="00274C"/>
          <w:sz w:val="20"/>
          <w:szCs w:val="20"/>
        </w:rPr>
        <w:t xml:space="preserve"> ).</w:t>
      </w:r>
    </w:p>
    <w:p>
      <w:pPr>
        <w:numPr>
          <w:ilvl w:val="0"/>
          <w:numId w:val="83235527"/>
        </w:numPr>
        <w:spacing w:before="0" w:after="0" w:line="240" w:lineRule="auto"/>
        <w:jc w:val="left"/>
        <w:rPr>
          <w:color w:val="00274C"/>
          <w:sz w:val="20"/>
          <w:szCs w:val="20"/>
        </w:rPr>
      </w:pPr>
      <w:r>
        <w:rPr>
          <w:color w:val="00274C"/>
          <w:sz w:val="20"/>
          <w:szCs w:val="20"/>
        </w:rPr>
        <w:t xml:space="preserve">Per il montaggio di componenti non descritti in questo capitolo, riferirsi al  </w:t>
      </w:r>
      <w:hyperlink r:id="rId93935fc7f1590413d" w:history="1">
        <w:r>
          <w:rPr>
            <w:b/>
            <w:bCs/>
            <w:color w:val="0000FF"/>
            <w:sz w:val="20"/>
            <w:szCs w:val="20"/>
          </w:rPr>
          <w:t xml:space="preserve">Cap. 11</w:t>
        </w:r>
      </w:hyperlink>
      <w:r>
        <w:rPr>
          <w:color w:val="00274C"/>
          <w:sz w:val="20"/>
          <w:szCs w:val="20"/>
        </w:rPr>
        <w:t xml:space="preserve"> .</w:t>
      </w:r>
    </w:p>
    <w:p>
      <w:pPr>
        <w:numPr>
          <w:ilvl w:val="0"/>
          <w:numId w:val="83235527"/>
        </w:numPr>
        <w:spacing w:before="0" w:after="0" w:line="240" w:lineRule="auto"/>
        <w:jc w:val="left"/>
        <w:rPr>
          <w:color w:val="00274C"/>
          <w:sz w:val="20"/>
          <w:szCs w:val="20"/>
        </w:rPr>
      </w:pPr>
      <w:r>
        <w:rPr>
          <w:color w:val="00274C"/>
          <w:sz w:val="20"/>
          <w:szCs w:val="20"/>
        </w:rPr>
        <w:t xml:space="preserve">Di seguito sono elencati i componenti descritti nel </w:t>
      </w:r>
      <w:hyperlink r:id="rId85655fc7f15904179" w:history="1">
        <w:r>
          <w:rPr>
            <w:b/>
            <w:bCs/>
            <w:color w:val="0000FF"/>
            <w:sz w:val="20"/>
            <w:szCs w:val="20"/>
          </w:rPr>
          <w:t xml:space="preserve">Cap. 11</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95995fc7f159041e5" w:history="1">
        <w:r>
          <w:rPr>
            <w:b/>
            <w:bCs/>
            <w:color w:val="0000FF"/>
            <w:sz w:val="20"/>
            <w:szCs w:val="20"/>
            <w:u w:val="single"/>
          </w:rPr>
          <w:t xml:space="preserve">Asta livello olio in testa</w:t>
        </w:r>
      </w:hyperlink>
      <w:r>
        <w:rPr>
          <w:b/>
          <w:bCs/>
          <w:color w:val="00274C"/>
          <w:sz w:val="20"/>
          <w:szCs w:val="20"/>
        </w:rPr>
        <w:br/>
        <w:t xml:space="preserve">11.2 </w:t>
      </w:r>
      <w:hyperlink r:id="rId88495fc7f15904205" w:history="1">
        <w:r>
          <w:rPr>
            <w:b/>
            <w:bCs/>
            <w:color w:val="0000FF"/>
            <w:sz w:val="20"/>
            <w:szCs w:val="20"/>
            <w:u w:val="single"/>
          </w:rPr>
          <w:t xml:space="preserve">Heater (sostituzione)</w:t>
        </w:r>
      </w:hyperlink>
      <w:r>
        <w:rPr>
          <w:b/>
          <w:bCs/>
          <w:color w:val="00274C"/>
          <w:sz w:val="20"/>
          <w:szCs w:val="20"/>
        </w:rPr>
        <w:br/>
        <w:t xml:space="preserve">11.3 </w:t>
      </w:r>
      <w:hyperlink r:id="rId39725fc7f1590422a" w:history="1">
        <w:r>
          <w:rPr>
            <w:b/>
            <w:bCs/>
            <w:color w:val="0000FF"/>
            <w:sz w:val="20"/>
            <w:szCs w:val="20"/>
            <w:u w:val="single"/>
          </w:rPr>
          <w:t xml:space="preserve">Cinghia alternatore Poly-V (sostituzione e regolazione)</w:t>
        </w:r>
      </w:hyperlink>
      <w:r>
        <w:rPr>
          <w:b/>
          <w:bCs/>
          <w:color w:val="00274C"/>
          <w:sz w:val="20"/>
          <w:szCs w:val="20"/>
        </w:rPr>
        <w:br/>
        <w:t xml:space="preserve">11.4 </w:t>
      </w:r>
      <w:hyperlink r:id="rId88415fc7f1590424e" w:history="1">
        <w:r>
          <w:rPr>
            <w:b/>
            <w:bCs/>
            <w:color w:val="0000FF"/>
            <w:sz w:val="20"/>
            <w:szCs w:val="20"/>
            <w:u w:val="single"/>
          </w:rPr>
          <w:t xml:space="preserve">Galoppino e alternatore per cinghia Poly-V</w:t>
        </w:r>
      </w:hyperlink>
      <w:r>
        <w:rPr>
          <w:b/>
          <w:bCs/>
          <w:color w:val="00274C"/>
          <w:sz w:val="20"/>
          <w:szCs w:val="20"/>
        </w:rPr>
        <w:br/>
        <w:t xml:space="preserve">11.5 </w:t>
      </w:r>
      <w:hyperlink r:id="rId35955fc7f1590426b" w:history="1">
        <w:r>
          <w:rPr>
            <w:b/>
            <w:bCs/>
            <w:color w:val="0000FF"/>
            <w:sz w:val="20"/>
            <w:szCs w:val="20"/>
            <w:u w:val="single"/>
          </w:rPr>
          <w:t xml:space="preserve">Ingranaggio ozioso (per 3 </w:t>
        </w:r>
        <w:r>
          <w:rPr>
            <w:b/>
            <w:bCs/>
            <w:color w:val="0000FF"/>
            <w:position w:val="3"/>
            <w:sz w:val="17"/>
            <w:szCs w:val="17"/>
            <w:vertAlign w:val="superscript"/>
          </w:rPr>
          <w:t xml:space="preserve">a</w:t>
        </w:r>
        <w:r>
          <w:rPr>
            <w:b/>
            <w:bCs/>
            <w:color w:val="0000FF"/>
            <w:sz w:val="20"/>
            <w:szCs w:val="20"/>
            <w:u w:val="single"/>
          </w:rPr>
          <w:t xml:space="preserve"> / 4 </w:t>
        </w:r>
        <w:r>
          <w:rPr>
            <w:b/>
            <w:bCs/>
            <w:color w:val="0000FF"/>
            <w:position w:val="3"/>
            <w:sz w:val="17"/>
            <w:szCs w:val="17"/>
            <w:vertAlign w:val="superscript"/>
          </w:rPr>
          <w:t xml:space="preserve">a</w:t>
        </w:r>
        <w:r>
          <w:rPr>
            <w:b/>
            <w:bCs/>
            <w:color w:val="0000FF"/>
            <w:sz w:val="20"/>
            <w:szCs w:val="20"/>
            <w:u w:val="single"/>
          </w:rPr>
          <w:t xml:space="preserve"> PTO)</w:t>
        </w:r>
      </w:hyperlink>
      <w:r>
        <w:rPr>
          <w:b/>
          <w:bCs/>
          <w:color w:val="00274C"/>
          <w:sz w:val="20"/>
          <w:szCs w:val="20"/>
        </w:rPr>
        <w:br/>
        <w:t xml:space="preserve">11.6 </w:t>
      </w:r>
      <w:hyperlink r:id="rId85905fc7f159042b9" w:history="1">
        <w:r>
          <w:rPr>
            <w:b/>
            <w:bCs/>
            <w:color w:val="0000FF"/>
            <w:sz w:val="20"/>
            <w:szCs w:val="20"/>
            <w:u w:val="single"/>
          </w:rPr>
          <w:t xml:space="preserve">3 </w:t>
        </w:r>
        <w:r>
          <w:rPr>
            <w:b/>
            <w:bCs/>
            <w:color w:val="0000FF"/>
            <w:position w:val="3"/>
            <w:sz w:val="17"/>
            <w:szCs w:val="17"/>
            <w:vertAlign w:val="superscript"/>
          </w:rPr>
          <w:t xml:space="preserve">a</w:t>
        </w:r>
        <w:r>
          <w:rPr>
            <w:b/>
            <w:bCs/>
            <w:color w:val="0000FF"/>
            <w:sz w:val="20"/>
            <w:szCs w:val="20"/>
            <w:u w:val="single"/>
          </w:rPr>
          <w:t xml:space="preserve"> PTO (sostituzione)</w:t>
        </w:r>
      </w:hyperlink>
      <w:r>
        <w:rPr>
          <w:b/>
          <w:bCs/>
          <w:color w:val="00274C"/>
          <w:sz w:val="20"/>
          <w:szCs w:val="20"/>
        </w:rPr>
        <w:br/>
        <w:t xml:space="preserve">11.7 </w:t>
      </w:r>
      <w:hyperlink r:id="rId70885fc7f159042ea" w:history="1">
        <w:r>
          <w:rPr>
            <w:b/>
            <w:bCs/>
            <w:color w:val="0000FF"/>
            <w:sz w:val="20"/>
            <w:szCs w:val="20"/>
            <w:u w:val="single"/>
          </w:rPr>
          <w:t xml:space="preserve">4 </w:t>
        </w:r>
        <w:r>
          <w:rPr>
            <w:b/>
            <w:bCs/>
            <w:color w:val="0000FF"/>
            <w:position w:val="3"/>
            <w:sz w:val="17"/>
            <w:szCs w:val="17"/>
            <w:vertAlign w:val="superscript"/>
          </w:rPr>
          <w:t xml:space="preserve">a</w:t>
        </w:r>
        <w:r>
          <w:rPr>
            <w:b/>
            <w:bCs/>
            <w:color w:val="0000FF"/>
            <w:sz w:val="20"/>
            <w:szCs w:val="20"/>
            <w:u w:val="single"/>
          </w:rPr>
          <w:t xml:space="preserve"> PTO (sostituzione)</w:t>
        </w:r>
      </w:hyperlink>
    </w:p>
    <w:p>
      <w:pPr>
        <w:widowControl w:val="on"/>
        <w:pBdr/>
        <w:spacing w:before="0" w:after="0" w:line="262" w:lineRule="auto"/>
        <w:ind w:left="0" w:right="0"/>
        <w:jc w:val="left"/>
      </w:pPr>
      <w:r>
        <w:rPr>
          <w:b/>
          <w:bCs/>
          <w:color w:val="00274C"/>
          <w:sz w:val="20"/>
          <w:szCs w:val="20"/>
        </w:rPr>
        <w:t xml:space="preserve">11.8 </w:t>
      </w:r>
      <w:hyperlink r:id="rId58585fc7f15904346" w:history="1">
        <w:r>
          <w:rPr>
            <w:b/>
            <w:bCs/>
            <w:color w:val="0000FF"/>
            <w:sz w:val="20"/>
            <w:szCs w:val="20"/>
            <w:u w:val="single"/>
          </w:rPr>
          <w:t xml:space="preserve">3 </w:t>
        </w:r>
        <w:r>
          <w:rPr>
            <w:b/>
            <w:bCs/>
            <w:color w:val="0000FF"/>
            <w:position w:val="3"/>
            <w:sz w:val="17"/>
            <w:szCs w:val="17"/>
            <w:vertAlign w:val="superscript"/>
          </w:rPr>
          <w:t xml:space="preserve">a</w:t>
        </w:r>
        <w:r>
          <w:rPr>
            <w:b/>
            <w:bCs/>
            <w:color w:val="0000FF"/>
            <w:sz w:val="20"/>
            <w:szCs w:val="20"/>
            <w:u w:val="single"/>
          </w:rPr>
          <w:t xml:space="preserve"> + 4 </w:t>
        </w:r>
        <w:r>
          <w:rPr>
            <w:b/>
            <w:bCs/>
            <w:color w:val="0000FF"/>
            <w:position w:val="3"/>
            <w:sz w:val="17"/>
            <w:szCs w:val="17"/>
            <w:vertAlign w:val="superscript"/>
          </w:rPr>
          <w:t xml:space="preserve">a</w:t>
        </w:r>
        <w:r>
          <w:rPr>
            <w:b/>
            <w:bCs/>
            <w:color w:val="0000FF"/>
            <w:sz w:val="20"/>
            <w:szCs w:val="20"/>
            <w:u w:val="single"/>
          </w:rPr>
          <w:t xml:space="preserve"> PTO (configurazioni)</w:t>
        </w:r>
      </w:hyperlink>
      <w:r>
        <w:rPr>
          <w:b/>
          <w:bCs/>
          <w:color w:val="00274C"/>
          <w:sz w:val="20"/>
          <w:szCs w:val="20"/>
        </w:rPr>
        <w:br/>
        <w:t xml:space="preserve">11.9 </w:t>
      </w:r>
      <w:hyperlink r:id="rId40415fc7f159043b5" w:history="1">
        <w:r>
          <w:rPr>
            <w:b/>
            <w:bCs/>
            <w:color w:val="0000FF"/>
            <w:sz w:val="20"/>
            <w:szCs w:val="20"/>
            <w:u w:val="single"/>
          </w:rPr>
          <w:t xml:space="preserve">Dispositivo equilibratore (sostituzione)</w:t>
        </w:r>
      </w:hyperlink>
      <w:r>
        <w:rPr>
          <w:b/>
          <w:bCs/>
          <w:color w:val="00274C"/>
          <w:sz w:val="20"/>
          <w:szCs w:val="20"/>
        </w:rPr>
        <w:br/>
        <w:t xml:space="preserve">11.10 </w:t>
      </w:r>
      <w:hyperlink r:id="rId97115fc7f159043e6" w:history="1">
        <w:r>
          <w:rPr>
            <w:b/>
            <w:bCs/>
            <w:color w:val="0000FF"/>
            <w:sz w:val="20"/>
            <w:szCs w:val="20"/>
            <w:u w:val="single"/>
          </w:rPr>
          <w:t xml:space="preserve">Filtro aria (sostituzione cartuccia)</w:t>
        </w:r>
      </w:hyperlink>
      <w:r>
        <w:rPr>
          <w:b/>
          <w:bCs/>
          <w:color w:val="00274C"/>
          <w:sz w:val="20"/>
          <w:szCs w:val="20"/>
        </w:rPr>
        <w:br/>
        <w:t xml:space="preserve">11.11 </w:t>
      </w:r>
      <w:hyperlink r:id="rId14035fc7f15904417" w:history="1">
        <w:r>
          <w:rPr>
            <w:b/>
            <w:bCs/>
            <w:color w:val="0000FF"/>
            <w:sz w:val="20"/>
            <w:szCs w:val="20"/>
            <w:u w:val="single"/>
          </w:rPr>
          <w:t xml:space="preserve">Filtro olio a distanza (smontaggio e montaggio)</w:t>
        </w:r>
      </w:hyperlink>
    </w:p>
    <w:p>
      <w:pPr>
        <w:widowControl w:val="on"/>
        <w:pBdr/>
        <w:spacing w:before="0" w:after="0" w:line="262" w:lineRule="auto"/>
        <w:ind w:left="0" w:right="0"/>
        <w:jc w:val="left"/>
      </w:pPr>
      <w:r>
        <w:rPr>
          <w:b/>
          <w:bCs/>
          <w:color w:val="00274C"/>
          <w:sz w:val="20"/>
          <w:szCs w:val="20"/>
        </w:rPr>
        <w:t xml:space="preserve">11.12 </w:t>
      </w:r>
      <w:hyperlink r:id="rId51975fc7f15904479" w:history="1">
        <w:r>
          <w:rPr>
            <w:b/>
            <w:bCs/>
            <w:color w:val="0000FF"/>
            <w:sz w:val="20"/>
            <w:szCs w:val="20"/>
            <w:u w:val="single"/>
          </w:rPr>
          <w:t xml:space="preserve">Coppa olio con struttura portante</w:t>
        </w:r>
      </w:hyperlink>
    </w:p>
    <w:p>
      <w:pPr>
        <w:widowControl w:val="on"/>
        <w:pBdr/>
        <w:spacing w:before="0" w:after="0" w:line="262" w:lineRule="auto"/>
        <w:ind w:left="0" w:right="0"/>
        <w:jc w:val="left"/>
      </w:pPr>
      <w:r>
        <w:rPr>
          <w:b/>
          <w:bCs/>
          <w:color w:val="00274C"/>
          <w:sz w:val="20"/>
          <w:szCs w:val="20"/>
        </w:rPr>
        <w:t xml:space="preserve">11.13</w:t>
      </w:r>
      <w:r>
        <w:rPr>
          <w:color w:val="00274C"/>
          <w:sz w:val="20"/>
          <w:szCs w:val="20"/>
        </w:rPr>
        <w:t xml:space="preserve"> </w:t>
      </w:r>
      <w:hyperlink r:id="rId86355fc7f159044f5" w:history="1">
        <w:r>
          <w:rPr>
            <w:b/>
            <w:bCs/>
            <w:color w:val="0000FF"/>
            <w:sz w:val="20"/>
            <w:szCs w:val="20"/>
            <w:u w:val="single"/>
          </w:rPr>
          <w:t xml:space="preserve">ETB (sostituzione)</w:t>
        </w:r>
      </w:hyperlink>
    </w:p>
    <w:p>
      <w:pPr>
        <w:widowControl w:val="on"/>
        <w:pBdr/>
        <w:spacing w:before="0" w:after="0" w:line="262" w:lineRule="auto"/>
        <w:ind w:left="0" w:right="0"/>
        <w:jc w:val="left"/>
      </w:pPr>
      <w:r>
        <w:rPr>
          <w:b/>
          <w:bCs/>
          <w:color w:val="00274C"/>
          <w:sz w:val="20"/>
          <w:szCs w:val="20"/>
        </w:rPr>
        <w:t xml:space="preserve">11.14</w:t>
      </w:r>
      <w:r>
        <w:rPr>
          <w:color w:val="00274C"/>
          <w:sz w:val="20"/>
          <w:szCs w:val="20"/>
        </w:rPr>
        <w:t xml:space="preserve"> </w:t>
      </w:r>
      <w:hyperlink r:id="rId65205fc7f15904550" w:history="1">
        <w:r>
          <w:rPr>
            <w:b/>
            <w:bCs/>
            <w:color w:val="0000FF"/>
            <w:sz w:val="20"/>
            <w:szCs w:val="20"/>
          </w:rPr>
          <w:t xml:space="preserve">ACACT (sostituzione)</w:t>
        </w:r>
      </w:hyperlink>
    </w:p>
    <w:p>
      <w:pPr>
        <w:widowControl w:val="on"/>
        <w:pBdr/>
        <w:spacing w:before="0" w:after="0" w:line="262" w:lineRule="auto"/>
        <w:ind w:left="0" w:right="0"/>
        <w:jc w:val="left"/>
      </w:pPr>
      <w:r>
        <w:rPr>
          <w:b/>
          <w:bCs/>
          <w:color w:val="00274C"/>
          <w:sz w:val="20"/>
          <w:szCs w:val="20"/>
        </w:rPr>
        <w:t xml:space="preserve">11.15</w:t>
      </w:r>
      <w:r>
        <w:rPr>
          <w:color w:val="00274C"/>
          <w:sz w:val="20"/>
          <w:szCs w:val="20"/>
        </w:rPr>
        <w:t xml:space="preserve"> </w:t>
      </w:r>
      <w:hyperlink r:id="rId67145fc7f15904599" w:history="1">
        <w:r>
          <w:rPr>
            <w:b/>
            <w:bCs/>
            <w:color w:val="0000FF"/>
            <w:sz w:val="20"/>
            <w:szCs w:val="20"/>
          </w:rPr>
          <w:t xml:space="preserve">EGTS (sostituzione)</w:t>
        </w:r>
      </w:hyperlink>
    </w:p>
    <w:p>
      <w:pPr>
        <w:widowControl w:val="on"/>
        <w:pBdr/>
        <w:spacing w:before="0" w:after="0" w:line="262" w:lineRule="auto"/>
        <w:ind w:left="0" w:right="0"/>
        <w:jc w:val="left"/>
      </w:pPr>
      <w:r>
        <w:rPr>
          <w:b/>
          <w:bCs/>
          <w:color w:val="00274C"/>
          <w:sz w:val="20"/>
          <w:szCs w:val="20"/>
        </w:rPr>
        <w:t xml:space="preserve">11.16 </w:t>
      </w:r>
      <w:hyperlink r:id="rId36535fc7f159045d8" w:history="1">
        <w:r>
          <w:rPr>
            <w:b/>
            <w:bCs/>
            <w:color w:val="0000FF"/>
            <w:sz w:val="20"/>
            <w:szCs w:val="20"/>
            <w:u w:val="single"/>
          </w:rPr>
          <w:t xml:space="preserve">Filtro DPF &amp; DOC (sostituzione)</w:t>
        </w:r>
      </w:hyperlink>
    </w:p>
    <w:p>
      <w:pPr>
        <w:widowControl w:val="on"/>
        <w:pBdr/>
        <w:spacing w:before="0" w:after="0" w:line="262" w:lineRule="auto"/>
        <w:ind w:left="0" w:right="0"/>
        <w:jc w:val="left"/>
      </w:pPr>
      <w:r>
        <w:rPr>
          <w:b/>
          <w:bCs/>
          <w:color w:val="00274C"/>
          <w:sz w:val="20"/>
          <w:szCs w:val="20"/>
        </w:rPr>
        <w:t xml:space="preserve">11.17 </w:t>
      </w:r>
      <w:hyperlink r:id="rId73205fc7f15904610" w:history="1">
        <w:r>
          <w:rPr>
            <w:b/>
            <w:bCs/>
            <w:color w:val="0000FF"/>
            <w:sz w:val="20"/>
            <w:szCs w:val="20"/>
            <w:u w:val="single"/>
          </w:rPr>
          <w:t xml:space="preserve">Asta livello olio lato distribuzione</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Raccomandazioni per il montaggio</w:t>
      </w:r>
    </w:p>
    <w:p>
      <w:pPr>
        <w:numPr>
          <w:ilvl w:val="0"/>
          <w:numId w:val="83235527"/>
        </w:numPr>
        <w:spacing w:before="0" w:after="0" w:line="240" w:lineRule="auto"/>
        <w:jc w:val="left"/>
        <w:rPr>
          <w:color w:val="00274C"/>
          <w:sz w:val="20"/>
          <w:szCs w:val="20"/>
        </w:rPr>
      </w:pPr>
      <w:r>
        <w:rPr>
          <w:color w:val="00274C"/>
          <w:sz w:val="20"/>
          <w:szCs w:val="20"/>
        </w:rPr>
        <w:t xml:space="preserve">Le informazioni sono state selezionate, testate ed approvate dai tecnici del Costruttore.</w:t>
      </w:r>
    </w:p>
    <w:p>
      <w:pPr>
        <w:numPr>
          <w:ilvl w:val="0"/>
          <w:numId w:val="83235527"/>
        </w:numPr>
        <w:spacing w:before="0" w:after="0" w:line="240" w:lineRule="auto"/>
        <w:jc w:val="left"/>
        <w:rPr>
          <w:color w:val="00274C"/>
          <w:sz w:val="20"/>
          <w:szCs w:val="20"/>
        </w:rPr>
      </w:pPr>
      <w:r>
        <w:rPr>
          <w:color w:val="00274C"/>
          <w:sz w:val="20"/>
          <w:szCs w:val="20"/>
        </w:rPr>
        <w:t xml:space="preserve">In questo capitolo sono descritte tutte le modalità di installazione di gruppi e/o di singoli componenti già controllati, revisionati o eventualmente sostituiti con ricambi originali.</w:t>
      </w:r>
    </w:p>
    <w:p>
      <w:pPr>
        <w:numPr>
          <w:ilvl w:val="0"/>
          <w:numId w:val="83235527"/>
        </w:numPr>
        <w:spacing w:before="0" w:after="0" w:line="240" w:lineRule="auto"/>
        <w:jc w:val="left"/>
        <w:rPr>
          <w:color w:val="00274C"/>
          <w:sz w:val="20"/>
          <w:szCs w:val="20"/>
        </w:rPr>
      </w:pPr>
      <w:r>
        <w:rPr>
          <w:color w:val="00274C"/>
          <w:sz w:val="20"/>
          <w:szCs w:val="20"/>
        </w:rPr>
        <w:t xml:space="preserve">Nelle operazioni di montaggio ove necessario è indicato il riferimento di attrezzatura speciale, identificabile nella </w:t>
      </w:r>
      <w:hyperlink r:id="rId12255fc7f159046d7" w:history="1">
        <w:r>
          <w:rPr>
            <w:b/>
            <w:bCs/>
            <w:color w:val="0000FF"/>
            <w:sz w:val="20"/>
            <w:szCs w:val="20"/>
          </w:rPr>
          <w:t xml:space="preserve">Tab 13.1</w:t>
        </w:r>
      </w:hyperlink>
      <w:r>
        <w:rPr>
          <w:color w:val="00274C"/>
          <w:sz w:val="20"/>
          <w:szCs w:val="20"/>
        </w:rPr>
        <w:t xml:space="preserve"> qui di seguito nella </w:t>
      </w:r>
      <w:r>
        <w:rPr>
          <w:b/>
          <w:bCs/>
          <w:color w:val="00274C"/>
          <w:sz w:val="20"/>
          <w:szCs w:val="20"/>
        </w:rPr>
        <w:t xml:space="preserve">Tab. 9.1</w:t>
      </w:r>
      <w:r>
        <w:rPr>
          <w:color w:val="00274C"/>
          <w:sz w:val="20"/>
          <w:szCs w:val="20"/>
        </w:rPr>
        <w:t xml:space="preserve"> un esempio di attrezzo speciale ( </w:t>
      </w:r>
      <w:hyperlink r:id="rId28035fc7f1590470e"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ATTREZZATURA SPECIFICA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Sigla "ST"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Foto/Disegno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MATRICOLA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64056842" name="name66985fc7f15918b62"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87825fc7f15918b5b"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Chiave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118147" name="name93655fc7f1592858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885fc7f1592858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83235527"/>
        </w:numPr>
        <w:spacing w:before="0" w:after="0" w:line="240" w:lineRule="auto"/>
        <w:jc w:val="left"/>
        <w:rPr>
          <w:color w:val="00274C"/>
          <w:sz w:val="20"/>
          <w:szCs w:val="20"/>
        </w:rPr>
      </w:pPr>
      <w:r>
        <w:rPr>
          <w:color w:val="00274C"/>
          <w:sz w:val="20"/>
          <w:szCs w:val="20"/>
        </w:rPr>
        <w:t xml:space="preserve">Prima di eseguire le operazioni vedere il  </w:t>
      </w:r>
      <w:hyperlink r:id="rId22485fc7f15928b2e" w:history="1">
        <w:r>
          <w:rPr>
            <w:b/>
            <w:bCs/>
            <w:color w:val="0000FF"/>
            <w:sz w:val="20"/>
            <w:szCs w:val="20"/>
          </w:rPr>
          <w:t xml:space="preserve">Par. 3.3.2</w:t>
        </w:r>
      </w:hyperlink>
      <w:r>
        <w:rPr>
          <w:color w:val="00274C"/>
          <w:sz w:val="20"/>
          <w:szCs w:val="20"/>
        </w:rPr>
        <w:t xml:space="preserve"> .</w:t>
      </w:r>
    </w:p>
    <w:p>
      <w:pPr>
        <w:numPr>
          <w:ilvl w:val="0"/>
          <w:numId w:val="83235527"/>
        </w:numPr>
        <w:spacing w:before="0" w:after="0" w:line="240" w:lineRule="auto"/>
        <w:jc w:val="left"/>
        <w:rPr>
          <w:color w:val="00274C"/>
          <w:sz w:val="20"/>
          <w:szCs w:val="20"/>
        </w:rPr>
      </w:pPr>
      <w:r>
        <w:rPr>
          <w:color w:val="00274C"/>
          <w:sz w:val="20"/>
          <w:szCs w:val="20"/>
        </w:rPr>
        <w:t xml:space="preserve">Per rintracciare facilmente gli argomenti di interesse specifico, consultare </w:t>
      </w:r>
      <w:r>
        <w:rPr>
          <w:b/>
          <w:bCs/>
          <w:color w:val="00274C"/>
          <w:sz w:val="20"/>
          <w:szCs w:val="20"/>
        </w:rPr>
        <w:t xml:space="preserve">l’indice analitico</w:t>
      </w:r>
      <w:r>
        <w:rPr>
          <w:color w:val="00274C"/>
          <w:sz w:val="20"/>
          <w:szCs w:val="20"/>
        </w:rPr>
        <w:t xml:space="preserve"> o </w:t>
      </w:r>
      <w:r>
        <w:rPr>
          <w:b/>
          <w:bCs/>
          <w:color w:val="00274C"/>
          <w:sz w:val="20"/>
          <w:szCs w:val="20"/>
        </w:rPr>
        <w:t xml:space="preserve">l'indice capitoli</w:t>
      </w:r>
      <w:r>
        <w:rPr>
          <w:color w:val="00274C"/>
          <w:sz w:val="20"/>
          <w:szCs w:val="20"/>
        </w:rPr>
        <w:t xml:space="preserve"> .</w:t>
      </w:r>
    </w:p>
    <w:p>
      <w:pPr>
        <w:numPr>
          <w:ilvl w:val="0"/>
          <w:numId w:val="83235527"/>
        </w:numPr>
        <w:spacing w:before="0" w:after="0" w:line="240" w:lineRule="auto"/>
        <w:jc w:val="left"/>
        <w:rPr>
          <w:color w:val="00274C"/>
          <w:sz w:val="20"/>
          <w:szCs w:val="20"/>
        </w:rPr>
      </w:pPr>
      <w:r>
        <w:rPr>
          <w:color w:val="00274C"/>
          <w:sz w:val="20"/>
          <w:szCs w:val="20"/>
        </w:rPr>
        <w:t xml:space="preserve">L'operatore deve verificare che:
</w:t>
      </w:r>
    </w:p>
    <w:p>
      <w:pPr>
        <w:numPr>
          <w:ilvl w:val="1"/>
          <w:numId w:val="83235527"/>
        </w:numPr>
        <w:spacing w:before="0" w:after="0" w:line="240" w:lineRule="auto"/>
        <w:jc w:val="left"/>
        <w:rPr>
          <w:color w:val="00274C"/>
          <w:sz w:val="20"/>
          <w:szCs w:val="20"/>
        </w:rPr>
      </w:pPr>
      <w:r>
        <w:rPr>
          <w:color w:val="00274C"/>
          <w:sz w:val="20"/>
          <w:szCs w:val="20"/>
        </w:rPr>
        <w:t xml:space="preserve">i componenti, i gruppi, le superfici di accoppiamento delle parti siano, lavati, puliti e asciugati accuratamente;</w:t>
      </w:r>
    </w:p>
    <w:p>
      <w:pPr>
        <w:numPr>
          <w:ilvl w:val="1"/>
          <w:numId w:val="83235527"/>
        </w:numPr>
        <w:spacing w:before="0" w:after="0" w:line="240" w:lineRule="auto"/>
        <w:jc w:val="left"/>
        <w:rPr>
          <w:color w:val="00274C"/>
          <w:sz w:val="20"/>
          <w:szCs w:val="20"/>
        </w:rPr>
      </w:pPr>
      <w:r>
        <w:rPr>
          <w:color w:val="00274C"/>
          <w:sz w:val="20"/>
          <w:szCs w:val="20"/>
        </w:rPr>
        <w:t xml:space="preserve">le superfici di accoppiamento siano integre;</w:t>
      </w:r>
    </w:p>
    <w:p>
      <w:pPr>
        <w:numPr>
          <w:ilvl w:val="1"/>
          <w:numId w:val="83235527"/>
        </w:numPr>
        <w:spacing w:before="0" w:after="0" w:line="240" w:lineRule="auto"/>
        <w:jc w:val="left"/>
        <w:rPr>
          <w:color w:val="00274C"/>
          <w:sz w:val="20"/>
          <w:szCs w:val="20"/>
        </w:rPr>
      </w:pPr>
      <w:r>
        <w:rPr>
          <w:color w:val="00274C"/>
          <w:sz w:val="20"/>
          <w:szCs w:val="20"/>
        </w:rPr>
        <w:t xml:space="preserve">le attrezzature e gli utensili siano predisposti per effettuare le operazioni in modo corretto e sicuro;</w:t>
      </w:r>
    </w:p>
    <w:p>
      <w:pPr>
        <w:numPr>
          <w:ilvl w:val="1"/>
          <w:numId w:val="83235527"/>
        </w:numPr>
        <w:spacing w:before="0" w:after="0" w:line="240" w:lineRule="auto"/>
        <w:jc w:val="left"/>
        <w:rPr>
          <w:color w:val="00274C"/>
          <w:sz w:val="20"/>
          <w:szCs w:val="20"/>
        </w:rPr>
      </w:pPr>
      <w:r>
        <w:rPr>
          <w:color w:val="00274C"/>
          <w:sz w:val="20"/>
          <w:szCs w:val="20"/>
        </w:rPr>
        <w:t xml:space="preserve">accertarsi che sussistano adeguate condizioni di sicurezza.</w:t>
      </w:r>
    </w:p>
    <w:p>
      <w:pPr>
        <w:numPr>
          <w:ilvl w:val="0"/>
          <w:numId w:val="83235527"/>
        </w:numPr>
        <w:spacing w:before="0" w:after="0" w:line="240" w:lineRule="auto"/>
        <w:jc w:val="left"/>
        <w:rPr>
          <w:color w:val="00274C"/>
          <w:sz w:val="20"/>
          <w:szCs w:val="20"/>
        </w:rPr>
      </w:pPr>
      <w:r>
        <w:rPr>
          <w:color w:val="00274C"/>
          <w:sz w:val="20"/>
          <w:szCs w:val="20"/>
        </w:rPr>
        <w:t xml:space="preserve">L'operatore deve effettuare:
</w:t>
      </w:r>
    </w:p>
    <w:p>
      <w:pPr>
        <w:numPr>
          <w:ilvl w:val="1"/>
          <w:numId w:val="83235527"/>
        </w:numPr>
        <w:spacing w:before="0" w:after="0" w:line="240" w:lineRule="auto"/>
        <w:jc w:val="left"/>
        <w:rPr>
          <w:color w:val="00274C"/>
          <w:sz w:val="20"/>
          <w:szCs w:val="20"/>
        </w:rPr>
      </w:pPr>
      <w:r>
        <w:rPr>
          <w:color w:val="00274C"/>
          <w:sz w:val="20"/>
          <w:szCs w:val="20"/>
        </w:rPr>
        <w:t xml:space="preserve">gli interventi in modo agevole e sicuro, è quindi consigliabile installare il motore su un apposito cavalletto rotativo per revisione motori per garantire l'incolumità dell'operatore e delle persone coinvolte;</w:t>
      </w:r>
    </w:p>
    <w:p>
      <w:pPr>
        <w:numPr>
          <w:ilvl w:val="1"/>
          <w:numId w:val="83235527"/>
        </w:numPr>
        <w:spacing w:before="0" w:after="0" w:line="240" w:lineRule="auto"/>
        <w:jc w:val="left"/>
        <w:rPr>
          <w:color w:val="00274C"/>
          <w:sz w:val="20"/>
          <w:szCs w:val="20"/>
        </w:rPr>
      </w:pPr>
      <w:r>
        <w:rPr>
          <w:color w:val="00274C"/>
          <w:sz w:val="20"/>
          <w:szCs w:val="20"/>
        </w:rPr>
        <w:t xml:space="preserve">il serraggio dei gruppi e/o i componenti in modo incrociato e alternato, dapprima con un valore inferiore a quello prestabilito e, successivamente, con la coppia di serraggio indicata nella procedura;</w:t>
      </w:r>
    </w:p>
    <w:p>
      <w:pPr>
        <w:numPr>
          <w:ilvl w:val="1"/>
          <w:numId w:val="83235527"/>
        </w:numPr>
        <w:spacing w:before="0" w:after="0" w:line="240" w:lineRule="auto"/>
        <w:jc w:val="left"/>
        <w:rPr>
          <w:color w:val="00274C"/>
          <w:sz w:val="20"/>
          <w:szCs w:val="20"/>
        </w:rPr>
      </w:pPr>
      <w:r>
        <w:rPr>
          <w:color w:val="00274C"/>
          <w:sz w:val="20"/>
          <w:szCs w:val="20"/>
        </w:rPr>
        <w:t xml:space="preserve">la sostituzione di tutte le guarnizioni di tenuta ad ogni montaggio per tutti i componenti ove esse sono previste.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blocco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Bronzine di banco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875799" name="name52875fc7f1593505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995fc7f159350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Eseguire le procedure al </w:t>
            </w:r>
            <w:hyperlink r:id="rId25685fc7f1593594f" w:history="1">
              <w:r>
                <w:rPr>
                  <w:b/>
                  <w:bCs/>
                  <w:color w:val="0000FF"/>
                  <w:position w:val="-2"/>
                  <w:sz w:val="20"/>
                  <w:szCs w:val="20"/>
                </w:rPr>
                <w:t xml:space="preserve">Par. 8.2.1 e 8.2.2</w:t>
              </w:r>
            </w:hyperlink>
            <w:r>
              <w:rPr>
                <w:color w:val="00274C"/>
                <w:position w:val="-2"/>
                <w:sz w:val="20"/>
                <w:szCs w:val="20"/>
              </w:rPr>
              <w:t xml:space="preserve"> , prima di procedere con il montaggio.</w:t>
            </w:r>
          </w:p>
          <w:p>
            <w:pPr>
              <w:numPr>
                <w:ilvl w:val="0"/>
                <w:numId w:val="83235527"/>
              </w:numPr>
              <w:spacing w:before="0" w:after="0" w:line="262" w:lineRule="auto"/>
              <w:jc w:val="left"/>
              <w:rPr>
                <w:color w:val="00274C"/>
                <w:sz w:val="20"/>
                <w:szCs w:val="20"/>
              </w:rPr>
            </w:pPr>
            <w:r>
              <w:rPr>
                <w:color w:val="00274C"/>
                <w:position w:val="-2"/>
                <w:sz w:val="20"/>
                <w:szCs w:val="20"/>
              </w:rPr>
              <w:t xml:space="preserve">Essendo i semi-cuscinetti di banco, costruiti in materiale speciale, devono essere tassativamente sostituiti ad ogni montaggio onde evitare il grippaggio.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695"/>
              </w:numPr>
              <w:spacing w:before="0" w:after="0" w:line="262" w:lineRule="auto"/>
              <w:jc w:val="left"/>
              <w:rPr>
                <w:color w:val="00274C"/>
                <w:sz w:val="20"/>
                <w:szCs w:val="20"/>
              </w:rPr>
            </w:pPr>
            <w:r>
              <w:rPr>
                <w:color w:val="00274C"/>
                <w:position w:val="-2"/>
                <w:sz w:val="20"/>
                <w:szCs w:val="20"/>
              </w:rPr>
              <w:t xml:space="preserve">Montare i nuovi semi cuscinetti </w:t>
            </w:r>
            <w:r>
              <w:rPr>
                <w:b/>
                <w:bCs/>
                <w:color w:val="00274C"/>
                <w:position w:val="-2"/>
                <w:sz w:val="20"/>
                <w:szCs w:val="20"/>
              </w:rPr>
              <w:t xml:space="preserve">B</w:t>
            </w:r>
            <w:r>
              <w:rPr>
                <w:color w:val="00274C"/>
                <w:position w:val="-2"/>
                <w:sz w:val="20"/>
                <w:szCs w:val="20"/>
              </w:rPr>
              <w:t xml:space="preserve"> sul semi-basamento superiore </w:t>
            </w:r>
            <w:r>
              <w:rPr>
                <w:b/>
                <w:bCs/>
                <w:color w:val="00274C"/>
                <w:position w:val="-2"/>
                <w:sz w:val="20"/>
                <w:szCs w:val="20"/>
              </w:rPr>
              <w:t xml:space="preserve">E</w:t>
            </w:r>
            <w:r>
              <w:rPr>
                <w:color w:val="00274C"/>
                <w:position w:val="-2"/>
                <w:sz w:val="20"/>
                <w:szCs w:val="20"/>
              </w:rPr>
              <w:t xml:space="preserve"> rispettando le tacche di riferimento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316485" name="name11805fc7f159471f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275fc7f159471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 Dopo il montaggio dei semi cuscinetti, verificare che i fori di lubrificazione </w:t>
            </w:r>
            <w:r>
              <w:rPr>
                <w:b/>
                <w:bCs/>
                <w:color w:val="00274C"/>
                <w:position w:val="-2"/>
                <w:sz w:val="20"/>
                <w:szCs w:val="20"/>
              </w:rPr>
              <w:t xml:space="preserve">D</w:t>
            </w:r>
            <w:r>
              <w:rPr>
                <w:color w:val="00274C"/>
                <w:position w:val="-2"/>
                <w:sz w:val="20"/>
                <w:szCs w:val="20"/>
              </w:rPr>
              <w:t xml:space="preserve"> corrispondano con i canalini del semibasamento </w:t>
            </w:r>
            <w:r>
              <w:rPr>
                <w:b/>
                <w:bCs/>
                <w:color w:val="00274C"/>
                <w:position w:val="-2"/>
                <w:sz w:val="20"/>
                <w:szCs w:val="20"/>
              </w:rPr>
              <w:t xml:space="preserve">E</w:t>
            </w: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I semi-cuscinetti inferiori e superiori </w:t>
            </w:r>
            <w:r>
              <w:rPr>
                <w:b/>
                <w:bCs/>
                <w:color w:val="00274C"/>
                <w:position w:val="-2"/>
                <w:sz w:val="20"/>
                <w:szCs w:val="20"/>
              </w:rPr>
              <w:t xml:space="preserve">NON</w:t>
            </w:r>
            <w:r>
              <w:rPr>
                <w:color w:val="00274C"/>
                <w:position w:val="-2"/>
                <w:sz w:val="20"/>
                <w:szCs w:val="20"/>
              </w:rPr>
              <w:t xml:space="preserve"> possono essere sostituiti singolarmente, ma tutti insieme.</w:t>
            </w:r>
          </w:p>
          <w:p>
            <w:pPr>
              <w:numPr>
                <w:ilvl w:val="0"/>
                <w:numId w:val="83235696"/>
              </w:numPr>
              <w:spacing w:before="0" w:after="0" w:line="262" w:lineRule="auto"/>
              <w:jc w:val="left"/>
              <w:rPr>
                <w:color w:val="00274C"/>
                <w:sz w:val="20"/>
                <w:szCs w:val="20"/>
              </w:rPr>
            </w:pPr>
            <w:r>
              <w:rPr>
                <w:color w:val="00274C"/>
                <w:position w:val="-2"/>
                <w:sz w:val="20"/>
                <w:szCs w:val="20"/>
              </w:rPr>
              <w:t xml:space="preserve">Montare i nuovi semi cuscinetti </w:t>
            </w:r>
            <w:r>
              <w:rPr>
                <w:b/>
                <w:bCs/>
                <w:color w:val="00274C"/>
                <w:position w:val="-2"/>
                <w:sz w:val="20"/>
                <w:szCs w:val="20"/>
              </w:rPr>
              <w:t xml:space="preserve">S</w:t>
            </w:r>
            <w:r>
              <w:rPr>
                <w:color w:val="00274C"/>
                <w:position w:val="-2"/>
                <w:sz w:val="20"/>
                <w:szCs w:val="20"/>
              </w:rPr>
              <w:t xml:space="preserve"> sul semi-basamento inferiore </w:t>
            </w:r>
            <w:r>
              <w:rPr>
                <w:b/>
                <w:bCs/>
                <w:color w:val="00274C"/>
                <w:position w:val="-2"/>
                <w:sz w:val="20"/>
                <w:szCs w:val="20"/>
              </w:rPr>
              <w:t xml:space="preserve">F</w:t>
            </w:r>
            <w:r>
              <w:rPr>
                <w:color w:val="00274C"/>
                <w:position w:val="-2"/>
                <w:sz w:val="20"/>
                <w:szCs w:val="20"/>
              </w:rPr>
              <w:t xml:space="preserve"> rispettando le tacche di riferimento </w:t>
            </w:r>
            <w:r>
              <w:rPr>
                <w:b/>
                <w:bCs/>
                <w:color w:val="00274C"/>
                <w:position w:val="-2"/>
                <w:sz w:val="20"/>
                <w:szCs w:val="20"/>
              </w:rPr>
              <w:t xml:space="preserve">C</w:t>
            </w:r>
            <w:r>
              <w:rPr>
                <w:color w:val="00274C"/>
                <w:position w:val="-2"/>
                <w:sz w:val="20"/>
                <w:szCs w:val="20"/>
              </w:rPr>
              <w:t xml:space="preserve"> .</w:t>
            </w:r>
          </w:p>
          <w:p>
            <w:pPr>
              <w:numPr>
                <w:ilvl w:val="0"/>
                <w:numId w:val="83235696"/>
              </w:numPr>
              <w:spacing w:before="0" w:after="0" w:line="262" w:lineRule="auto"/>
              <w:jc w:val="left"/>
              <w:rPr>
                <w:color w:val="00274C"/>
                <w:sz w:val="20"/>
                <w:szCs w:val="20"/>
              </w:rPr>
            </w:pPr>
            <w:r>
              <w:rPr>
                <w:color w:val="00274C"/>
                <w:position w:val="-2"/>
                <w:sz w:val="20"/>
                <w:szCs w:val="20"/>
              </w:rPr>
              <w:t xml:space="preserve">Lubrificare i semi cuscinetti </w:t>
            </w:r>
            <w:r>
              <w:rPr>
                <w:b/>
                <w:bCs/>
                <w:color w:val="00274C"/>
                <w:position w:val="-2"/>
                <w:sz w:val="20"/>
                <w:szCs w:val="20"/>
              </w:rPr>
              <w:t xml:space="preserve">A e B</w:t>
            </w:r>
            <w:r>
              <w:rPr>
                <w:color w:val="00274C"/>
                <w:position w:val="-2"/>
                <w:sz w:val="20"/>
                <w:szCs w:val="20"/>
              </w:rPr>
              <w:t xml:space="preserve"> con olio.</w:t>
            </w:r>
          </w:p>
        </w:tc>
        <w:tc>
          <w:tcPr>
            <w:tcMar>
              <w:top w:w="150" w:type="dxa"/>
              <w:bottom w:w="150" w:type="dxa"/>
            </w:tcMar>
            <w:vAlign w:val="top"/>
          </w:tcPr>
          <w:p>
            <w:r>
              <w:rPr>
                <w:position w:val="-230"/>
              </w:rPr>
              <w:drawing>
                <wp:inline distT="0" distB="0" distL="0" distR="0">
                  <wp:extent cx="2232000" cy="1504800"/>
                  <wp:docPr id="4529299" name="name25545fc7f1595c5b1" descr="imm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jpg"/>
                          <pic:cNvPicPr/>
                        </pic:nvPicPr>
                        <pic:blipFill>
                          <a:blip r:embed="rId25025fc7f1595c5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w:t>
            </w:r>
            <w:r>
              <w:rPr>
                <w:position w:val="-230"/>
              </w:rPr>
              <w:drawing>
                <wp:inline distT="0" distB="0" distL="0" distR="0">
                  <wp:extent cx="2232000" cy="1504800"/>
                  <wp:docPr id="93906220" name="name68465fc7f15973dc1" descr="imm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jpg"/>
                          <pic:cNvPicPr/>
                        </pic:nvPicPr>
                        <pic:blipFill>
                          <a:blip r:embed="rId23365fc7f15973db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Punterie</w:t>
            </w:r>
          </w:p>
          <w:p/>
          <w:p/>
          <w:p>
            <w:pPr>
              <w:numPr>
                <w:ilvl w:val="0"/>
                <w:numId w:val="83235697"/>
              </w:numPr>
              <w:spacing w:before="0" w:after="0" w:line="262" w:lineRule="auto"/>
              <w:jc w:val="left"/>
              <w:rPr>
                <w:color w:val="00274C"/>
                <w:sz w:val="20"/>
                <w:szCs w:val="20"/>
              </w:rPr>
            </w:pPr>
            <w:r>
              <w:rPr>
                <w:color w:val="00274C"/>
                <w:position w:val="-2"/>
                <w:sz w:val="20"/>
                <w:szCs w:val="20"/>
              </w:rPr>
              <w:t xml:space="preserve">Lubrificare con olio le punterie </w:t>
            </w:r>
            <w:r>
              <w:rPr>
                <w:b/>
                <w:bCs/>
                <w:color w:val="00274C"/>
                <w:position w:val="-2"/>
                <w:sz w:val="20"/>
                <w:szCs w:val="20"/>
              </w:rPr>
              <w:t xml:space="preserve">G</w:t>
            </w:r>
            <w:r>
              <w:rPr>
                <w:color w:val="00274C"/>
                <w:position w:val="-2"/>
                <w:sz w:val="20"/>
                <w:szCs w:val="20"/>
              </w:rPr>
              <w:t xml:space="preserve"> .</w:t>
            </w:r>
          </w:p>
          <w:p>
            <w:pPr>
              <w:numPr>
                <w:ilvl w:val="0"/>
                <w:numId w:val="83235697"/>
              </w:numPr>
              <w:spacing w:before="0" w:after="0" w:line="262" w:lineRule="auto"/>
              <w:jc w:val="left"/>
              <w:rPr>
                <w:color w:val="00274C"/>
                <w:sz w:val="20"/>
                <w:szCs w:val="20"/>
              </w:rPr>
            </w:pPr>
            <w:r>
              <w:rPr>
                <w:color w:val="00274C"/>
                <w:position w:val="-2"/>
                <w:sz w:val="20"/>
                <w:szCs w:val="20"/>
              </w:rPr>
              <w:t xml:space="preserve">Inserire le punterie </w:t>
            </w:r>
            <w:r>
              <w:rPr>
                <w:b/>
                <w:bCs/>
                <w:color w:val="00274C"/>
                <w:position w:val="-2"/>
                <w:sz w:val="20"/>
                <w:szCs w:val="20"/>
              </w:rPr>
              <w:t xml:space="preserve">G</w:t>
            </w:r>
            <w:r>
              <w:rPr>
                <w:color w:val="00274C"/>
                <w:position w:val="-2"/>
                <w:sz w:val="20"/>
                <w:szCs w:val="20"/>
              </w:rPr>
              <w:t xml:space="preserve"> nelle sedi </w:t>
            </w:r>
            <w:r>
              <w:rPr>
                <w:b/>
                <w:bCs/>
                <w:color w:val="00274C"/>
                <w:position w:val="-2"/>
                <w:sz w:val="20"/>
                <w:szCs w:val="20"/>
              </w:rPr>
              <w:t xml:space="preserve">H</w:t>
            </w:r>
            <w:r>
              <w:rPr>
                <w:color w:val="00274C"/>
                <w:position w:val="-2"/>
                <w:sz w:val="20"/>
                <w:szCs w:val="20"/>
              </w:rPr>
              <w:t xml:space="preserve"> del semi-basamento superiore.</w:t>
            </w:r>
          </w:p>
        </w:tc>
        <w:tc>
          <w:tcPr>
            <w:tcMar>
              <w:top w:w="150" w:type="dxa"/>
              <w:bottom w:w="150" w:type="dxa"/>
            </w:tcMar>
            <w:vAlign w:val="top"/>
          </w:tcPr>
          <w:p>
            <w:r>
              <w:rPr>
                <w:position w:val="-230"/>
              </w:rPr>
              <w:drawing>
                <wp:inline distT="0" distB="0" distL="0" distR="0">
                  <wp:extent cx="2232000" cy="1504800"/>
                  <wp:docPr id="82161821" name="name92365fc7f159887ee" descr="imm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jpg"/>
                          <pic:cNvPicPr/>
                        </pic:nvPicPr>
                        <pic:blipFill>
                          <a:blip r:embed="rId12495fc7f159887e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Albero a camme</w:t>
            </w:r>
          </w:p>
          <w:p/>
          <w:p/>
          <w:p>
            <w:pPr>
              <w:numPr>
                <w:ilvl w:val="0"/>
                <w:numId w:val="83235698"/>
              </w:numPr>
              <w:spacing w:before="0" w:after="0" w:line="262" w:lineRule="auto"/>
              <w:jc w:val="left"/>
              <w:rPr>
                <w:color w:val="00274C"/>
                <w:sz w:val="20"/>
                <w:szCs w:val="20"/>
              </w:rPr>
            </w:pPr>
            <w:r>
              <w:rPr>
                <w:color w:val="00274C"/>
                <w:position w:val="-2"/>
                <w:sz w:val="20"/>
                <w:szCs w:val="20"/>
              </w:rPr>
              <w:t xml:space="preserve">Verificare che la bronzina </w:t>
            </w:r>
            <w:r>
              <w:rPr>
                <w:b/>
                <w:bCs/>
                <w:color w:val="00274C"/>
                <w:position w:val="-2"/>
                <w:sz w:val="20"/>
                <w:szCs w:val="20"/>
              </w:rPr>
              <w:t xml:space="preserve">Q</w:t>
            </w:r>
            <w:r>
              <w:rPr>
                <w:color w:val="00274C"/>
                <w:position w:val="-2"/>
                <w:sz w:val="20"/>
                <w:szCs w:val="20"/>
              </w:rPr>
              <w:t xml:space="preserve"> sia correttamente montata.</w:t>
            </w:r>
          </w:p>
          <w:p>
            <w:pPr>
              <w:numPr>
                <w:ilvl w:val="0"/>
                <w:numId w:val="83235698"/>
              </w:numPr>
              <w:spacing w:before="0" w:after="0" w:line="262" w:lineRule="auto"/>
              <w:jc w:val="left"/>
              <w:rPr>
                <w:color w:val="00274C"/>
                <w:sz w:val="20"/>
                <w:szCs w:val="20"/>
              </w:rPr>
            </w:pPr>
            <w:r>
              <w:rPr>
                <w:color w:val="00274C"/>
                <w:position w:val="-2"/>
                <w:sz w:val="20"/>
                <w:szCs w:val="20"/>
              </w:rPr>
              <w:t xml:space="preserve">Lubrificare i perni </w:t>
            </w:r>
            <w:r>
              <w:rPr>
                <w:b/>
                <w:bCs/>
                <w:color w:val="00274C"/>
                <w:position w:val="-2"/>
                <w:sz w:val="20"/>
                <w:szCs w:val="20"/>
              </w:rPr>
              <w:t xml:space="preserve">L</w:t>
            </w:r>
            <w:r>
              <w:rPr>
                <w:color w:val="00274C"/>
                <w:position w:val="-2"/>
                <w:sz w:val="20"/>
                <w:szCs w:val="20"/>
              </w:rPr>
              <w:t xml:space="preserve"> , le camme </w:t>
            </w:r>
            <w:r>
              <w:rPr>
                <w:b/>
                <w:bCs/>
                <w:color w:val="00274C"/>
                <w:position w:val="-2"/>
                <w:sz w:val="20"/>
                <w:szCs w:val="20"/>
              </w:rPr>
              <w:t xml:space="preserve">M</w:t>
            </w:r>
            <w:r>
              <w:rPr>
                <w:color w:val="00274C"/>
                <w:position w:val="-2"/>
                <w:sz w:val="20"/>
                <w:szCs w:val="20"/>
              </w:rPr>
              <w:t xml:space="preserve"> dell'albero a camme </w:t>
            </w:r>
            <w:r>
              <w:rPr>
                <w:b/>
                <w:bCs/>
                <w:color w:val="00274C"/>
                <w:position w:val="-2"/>
                <w:sz w:val="20"/>
                <w:szCs w:val="20"/>
              </w:rPr>
              <w:t xml:space="preserve">N</w:t>
            </w:r>
            <w:r>
              <w:rPr>
                <w:color w:val="00274C"/>
                <w:position w:val="-2"/>
                <w:sz w:val="20"/>
                <w:szCs w:val="20"/>
              </w:rPr>
              <w:t xml:space="preserve"> , tutti gli alloggi </w:t>
            </w:r>
            <w:r>
              <w:rPr>
                <w:b/>
                <w:bCs/>
                <w:color w:val="00274C"/>
                <w:position w:val="-2"/>
                <w:sz w:val="20"/>
                <w:szCs w:val="20"/>
              </w:rPr>
              <w:t xml:space="preserve">P</w:t>
            </w:r>
            <w:r>
              <w:rPr>
                <w:color w:val="00274C"/>
                <w:position w:val="-2"/>
                <w:sz w:val="20"/>
                <w:szCs w:val="20"/>
              </w:rPr>
              <w:t xml:space="preserve"> e la bronzina </w:t>
            </w:r>
            <w:r>
              <w:rPr>
                <w:b/>
                <w:bCs/>
                <w:color w:val="00274C"/>
                <w:position w:val="-2"/>
                <w:sz w:val="20"/>
                <w:szCs w:val="20"/>
              </w:rPr>
              <w:t xml:space="preserve">Q</w:t>
            </w:r>
            <w:r>
              <w:rPr>
                <w:color w:val="00274C"/>
                <w:position w:val="-2"/>
                <w:sz w:val="20"/>
                <w:szCs w:val="20"/>
              </w:rPr>
              <w:t xml:space="preserve"> con olio.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Negli alloggiamenti </w:t>
            </w:r>
            <w:r>
              <w:rPr>
                <w:b/>
                <w:bCs/>
                <w:color w:val="00274C"/>
                <w:position w:val="-2"/>
                <w:sz w:val="20"/>
                <w:szCs w:val="20"/>
              </w:rPr>
              <w:t xml:space="preserve">P</w:t>
            </w:r>
            <w:r>
              <w:rPr>
                <w:color w:val="00274C"/>
                <w:position w:val="-2"/>
                <w:sz w:val="20"/>
                <w:szCs w:val="20"/>
              </w:rPr>
              <w:t xml:space="preserve"> è presente solo la bronzina </w:t>
            </w:r>
            <w:r>
              <w:rPr>
                <w:b/>
                <w:bCs/>
                <w:color w:val="00274C"/>
                <w:position w:val="-2"/>
                <w:sz w:val="20"/>
                <w:szCs w:val="20"/>
              </w:rPr>
              <w:t xml:space="preserve">Q</w:t>
            </w:r>
            <w:r>
              <w:rPr>
                <w:color w:val="00274C"/>
                <w:position w:val="-2"/>
                <w:sz w:val="20"/>
                <w:szCs w:val="20"/>
              </w:rPr>
              <w:t xml:space="preserve"> lato distribuzione.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698"/>
              </w:numPr>
              <w:spacing w:before="0" w:after="0" w:line="262" w:lineRule="auto"/>
              <w:jc w:val="left"/>
              <w:rPr>
                <w:color w:val="00274C"/>
                <w:sz w:val="20"/>
                <w:szCs w:val="20"/>
              </w:rPr>
            </w:pPr>
            <w:r>
              <w:rPr>
                <w:color w:val="00274C"/>
                <w:position w:val="-2"/>
                <w:sz w:val="20"/>
                <w:szCs w:val="20"/>
              </w:rPr>
              <w:t xml:space="preserve">Inserire, l'albero a camme </w:t>
            </w:r>
            <w:r>
              <w:rPr>
                <w:b/>
                <w:bCs/>
                <w:color w:val="00274C"/>
                <w:position w:val="-2"/>
                <w:sz w:val="20"/>
                <w:szCs w:val="20"/>
              </w:rPr>
              <w:t xml:space="preserve">N</w:t>
            </w:r>
            <w:r>
              <w:rPr>
                <w:color w:val="00274C"/>
                <w:position w:val="-2"/>
                <w:sz w:val="20"/>
                <w:szCs w:val="20"/>
              </w:rPr>
              <w:t xml:space="preserve"> negli alloggi </w:t>
            </w:r>
            <w:r>
              <w:rPr>
                <w:b/>
                <w:bCs/>
                <w:color w:val="00274C"/>
                <w:position w:val="-2"/>
                <w:sz w:val="20"/>
                <w:szCs w:val="20"/>
              </w:rPr>
              <w:t xml:space="preserve">P</w:t>
            </w:r>
            <w:r>
              <w:rPr>
                <w:color w:val="00274C"/>
                <w:position w:val="-2"/>
                <w:sz w:val="20"/>
                <w:szCs w:val="20"/>
              </w:rPr>
              <w:t xml:space="preserve"> , fino a battuta.</w:t>
            </w:r>
          </w:p>
          <w:p>
            <w:pPr>
              <w:numPr>
                <w:ilvl w:val="0"/>
                <w:numId w:val="83235698"/>
              </w:numPr>
              <w:spacing w:before="0" w:after="0" w:line="262" w:lineRule="auto"/>
              <w:jc w:val="left"/>
              <w:rPr>
                <w:color w:val="00274C"/>
                <w:sz w:val="20"/>
                <w:szCs w:val="20"/>
              </w:rPr>
            </w:pPr>
            <w:r>
              <w:rPr>
                <w:color w:val="00274C"/>
                <w:position w:val="-2"/>
                <w:sz w:val="20"/>
                <w:szCs w:val="20"/>
              </w:rPr>
              <w:t xml:space="preserve">Montare l'anello di fermo </w:t>
            </w:r>
            <w:r>
              <w:rPr>
                <w:b/>
                <w:bCs/>
                <w:color w:val="00274C"/>
                <w:position w:val="-2"/>
                <w:sz w:val="20"/>
                <w:szCs w:val="20"/>
              </w:rPr>
              <w:t xml:space="preserve">R</w:t>
            </w:r>
            <w:r>
              <w:rPr>
                <w:color w:val="00274C"/>
                <w:position w:val="-2"/>
                <w:sz w:val="20"/>
                <w:szCs w:val="20"/>
              </w:rPr>
              <w:t xml:space="preserve"> sul semi-basamento </w:t>
            </w:r>
            <w:r>
              <w:rPr>
                <w:b/>
                <w:bCs/>
                <w:color w:val="00274C"/>
                <w:position w:val="-2"/>
                <w:sz w:val="20"/>
                <w:szCs w:val="20"/>
              </w:rPr>
              <w:t xml:space="preserve">E</w:t>
            </w:r>
            <w:r>
              <w:rPr>
                <w:color w:val="00274C"/>
                <w:position w:val="-2"/>
                <w:sz w:val="20"/>
                <w:szCs w:val="20"/>
              </w:rPr>
              <w:t xml:space="preserve"> per mantenere il posizionamento dell'albero a camme </w:t>
            </w:r>
            <w:r>
              <w:rPr>
                <w:b/>
                <w:bCs/>
                <w:color w:val="00274C"/>
                <w:position w:val="-2"/>
                <w:sz w:val="20"/>
                <w:szCs w:val="20"/>
              </w:rPr>
              <w:t xml:space="preserve">N</w:t>
            </w:r>
            <w:r>
              <w:rPr>
                <w:color w:val="00274C"/>
                <w:position w:val="-2"/>
                <w:sz w:val="20"/>
                <w:szCs w:val="20"/>
              </w:rPr>
              <w:t xml:space="preserve"> .</w:t>
            </w:r>
          </w:p>
          <w:p>
            <w:pPr>
              <w:numPr>
                <w:ilvl w:val="0"/>
                <w:numId w:val="83235698"/>
              </w:numPr>
              <w:spacing w:before="0" w:after="0" w:line="262" w:lineRule="auto"/>
              <w:jc w:val="left"/>
              <w:rPr>
                <w:color w:val="00274C"/>
                <w:sz w:val="20"/>
                <w:szCs w:val="20"/>
              </w:rPr>
            </w:pPr>
            <w:r>
              <w:rPr>
                <w:color w:val="00274C"/>
                <w:position w:val="-2"/>
                <w:sz w:val="20"/>
                <w:szCs w:val="20"/>
              </w:rPr>
              <w:t xml:space="preserve">Ruotare manualmente l'albero a camme </w:t>
            </w:r>
            <w:r>
              <w:rPr>
                <w:b/>
                <w:bCs/>
                <w:color w:val="00274C"/>
                <w:position w:val="-2"/>
                <w:sz w:val="20"/>
                <w:szCs w:val="20"/>
              </w:rPr>
              <w:t xml:space="preserve">N</w:t>
            </w:r>
            <w:r>
              <w:rPr>
                <w:color w:val="00274C"/>
                <w:position w:val="-2"/>
                <w:sz w:val="20"/>
                <w:szCs w:val="20"/>
              </w:rPr>
              <w:t xml:space="preserve"> , verificando che ruoti liberamente.</w:t>
            </w:r>
          </w:p>
        </w:tc>
        <w:tc>
          <w:tcPr>
            <w:tcMar>
              <w:top w:w="150" w:type="dxa"/>
              <w:bottom w:w="150" w:type="dxa"/>
            </w:tcMar>
            <w:vAlign w:val="top"/>
          </w:tcPr>
          <w:p>
            <w:r>
              <w:rPr>
                <w:position w:val="-222"/>
              </w:rPr>
              <w:drawing>
                <wp:inline distT="0" distB="0" distL="0" distR="0">
                  <wp:extent cx="2232000" cy="1454400"/>
                  <wp:docPr id="53955030" name="name89675fc7f15999719" descr="imm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jpg"/>
                          <pic:cNvPicPr/>
                        </pic:nvPicPr>
                        <pic:blipFill>
                          <a:blip r:embed="rId33085fc7f15999710"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9.3.4 Spruzzatori olio</w:t>
            </w:r>
          </w:p>
          <w:p/>
          <w:p/>
          <w:p>
            <w:pPr>
              <w:numPr>
                <w:ilvl w:val="0"/>
                <w:numId w:val="83235699"/>
              </w:numPr>
              <w:spacing w:before="0" w:after="0" w:line="262" w:lineRule="auto"/>
              <w:jc w:val="left"/>
              <w:rPr>
                <w:color w:val="00274C"/>
                <w:sz w:val="20"/>
                <w:szCs w:val="20"/>
              </w:rPr>
            </w:pPr>
            <w:r>
              <w:rPr>
                <w:color w:val="00274C"/>
                <w:position w:val="-2"/>
                <w:sz w:val="20"/>
                <w:szCs w:val="20"/>
              </w:rPr>
              <w:t xml:space="preserve">Inserire gli spruzzatori </w:t>
            </w:r>
            <w:r>
              <w:rPr>
                <w:b/>
                <w:bCs/>
                <w:color w:val="00274C"/>
                <w:position w:val="-2"/>
                <w:sz w:val="20"/>
                <w:szCs w:val="20"/>
              </w:rPr>
              <w:t xml:space="preserve">V</w:t>
            </w:r>
            <w:r>
              <w:rPr>
                <w:color w:val="00274C"/>
                <w:position w:val="-2"/>
                <w:sz w:val="20"/>
                <w:szCs w:val="20"/>
              </w:rPr>
              <w:t xml:space="preserve"> sul semi-basamento superiore </w:t>
            </w:r>
            <w:r>
              <w:rPr>
                <w:b/>
                <w:bCs/>
                <w:color w:val="00274C"/>
                <w:position w:val="-2"/>
                <w:sz w:val="20"/>
                <w:szCs w:val="20"/>
              </w:rPr>
              <w:t xml:space="preserve">E</w:t>
            </w:r>
            <w:r>
              <w:rPr>
                <w:color w:val="00274C"/>
                <w:position w:val="-2"/>
                <w:sz w:val="20"/>
                <w:szCs w:val="20"/>
              </w:rPr>
              <w:t xml:space="preserve"> avvitando manualmente le viti raccordo </w:t>
            </w:r>
            <w:r>
              <w:rPr>
                <w:b/>
                <w:bCs/>
                <w:color w:val="00274C"/>
                <w:position w:val="-2"/>
                <w:sz w:val="20"/>
                <w:szCs w:val="20"/>
              </w:rPr>
              <w:t xml:space="preserve">U</w:t>
            </w:r>
            <w:r>
              <w:rPr>
                <w:color w:val="00274C"/>
                <w:position w:val="-2"/>
                <w:sz w:val="20"/>
                <w:szCs w:val="20"/>
              </w:rPr>
              <w:t xml:space="preserve"> .</w:t>
            </w:r>
          </w:p>
          <w:p>
            <w:pPr>
              <w:numPr>
                <w:ilvl w:val="0"/>
                <w:numId w:val="83235699"/>
              </w:numPr>
              <w:spacing w:before="0" w:after="0" w:line="262" w:lineRule="auto"/>
              <w:jc w:val="left"/>
              <w:rPr>
                <w:color w:val="00274C"/>
                <w:sz w:val="20"/>
                <w:szCs w:val="20"/>
              </w:rPr>
            </w:pPr>
            <w:r>
              <w:rPr>
                <w:color w:val="00274C"/>
                <w:position w:val="-2"/>
                <w:sz w:val="20"/>
                <w:szCs w:val="20"/>
              </w:rPr>
              <w:t xml:space="preserve">Orientare gli spruzzatori </w:t>
            </w:r>
            <w:r>
              <w:rPr>
                <w:b/>
                <w:bCs/>
                <w:color w:val="00274C"/>
                <w:position w:val="-2"/>
                <w:sz w:val="20"/>
                <w:szCs w:val="20"/>
              </w:rPr>
              <w:t xml:space="preserve">V</w:t>
            </w:r>
            <w:r>
              <w:rPr>
                <w:color w:val="00274C"/>
                <w:position w:val="-2"/>
                <w:sz w:val="20"/>
                <w:szCs w:val="20"/>
              </w:rPr>
              <w:t xml:space="preserve"> come indicato nel dettaglio </w:t>
            </w:r>
            <w:r>
              <w:rPr>
                <w:b/>
                <w:bCs/>
                <w:color w:val="00274C"/>
                <w:position w:val="-2"/>
                <w:sz w:val="20"/>
                <w:szCs w:val="20"/>
              </w:rPr>
              <w:t xml:space="preserve">Z</w:t>
            </w:r>
            <w:r>
              <w:rPr>
                <w:color w:val="00274C"/>
                <w:position w:val="-2"/>
                <w:sz w:val="20"/>
                <w:szCs w:val="20"/>
              </w:rPr>
              <w:t xml:space="preserve"> e serrare le viti raccordo </w:t>
            </w:r>
            <w:r>
              <w:rPr>
                <w:b/>
                <w:bCs/>
                <w:color w:val="00274C"/>
                <w:position w:val="-2"/>
                <w:sz w:val="20"/>
                <w:szCs w:val="20"/>
              </w:rPr>
              <w:t xml:space="preserve">U</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835085" name="name86625fc7f159afbd5" descr="imm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jpg"/>
                          <pic:cNvPicPr/>
                        </pic:nvPicPr>
                        <pic:blipFill>
                          <a:blip r:embed="rId24415fc7f159afbc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9.3.5 Albero a gomito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794189" name="name53385fc7f159c2f9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735fc7f159c2f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Effettuare i controlli descritti al </w:t>
            </w:r>
            <w:hyperlink r:id="rId69465fc7f159c3b6f" w:history="1">
              <w:r>
                <w:rPr>
                  <w:b/>
                  <w:bCs/>
                  <w:color w:val="0000FF"/>
                  <w:position w:val="-2"/>
                  <w:sz w:val="20"/>
                  <w:szCs w:val="20"/>
                </w:rPr>
                <w:t xml:space="preserve">Par. 8.4.1 e Par. 8.4.2</w:t>
              </w:r>
            </w:hyperlink>
            <w:r>
              <w:rPr>
                <w:color w:val="00274C"/>
                <w:position w:val="-2"/>
                <w:sz w:val="20"/>
                <w:szCs w:val="20"/>
              </w:rPr>
              <w:t xml:space="preserve"> .</w:t>
            </w:r>
          </w:p>
          <w:p/>
          <w:p/>
          <w:p>
            <w:pPr>
              <w:numPr>
                <w:ilvl w:val="0"/>
                <w:numId w:val="83235700"/>
              </w:numPr>
              <w:spacing w:before="0" w:after="0" w:line="262" w:lineRule="auto"/>
              <w:jc w:val="left"/>
              <w:rPr>
                <w:color w:val="00274C"/>
                <w:sz w:val="20"/>
                <w:szCs w:val="20"/>
              </w:rPr>
            </w:pPr>
            <w:r>
              <w:rPr>
                <w:color w:val="00274C"/>
                <w:position w:val="-2"/>
                <w:sz w:val="20"/>
                <w:szCs w:val="20"/>
              </w:rPr>
              <w:t xml:space="preserve">Verificare che i semi cuscinetti di banco sul semibasamento superiore </w:t>
            </w:r>
            <w:r>
              <w:rPr>
                <w:b/>
                <w:bCs/>
                <w:color w:val="00274C"/>
                <w:position w:val="-2"/>
                <w:sz w:val="20"/>
                <w:szCs w:val="20"/>
              </w:rPr>
              <w:t xml:space="preserve">E</w:t>
            </w:r>
            <w:r>
              <w:rPr>
                <w:color w:val="00274C"/>
                <w:position w:val="-2"/>
                <w:sz w:val="20"/>
                <w:szCs w:val="20"/>
              </w:rPr>
              <w:t xml:space="preserve"> siano montati correttamente.</w:t>
            </w:r>
          </w:p>
          <w:p>
            <w:pPr>
              <w:numPr>
                <w:ilvl w:val="0"/>
                <w:numId w:val="83235700"/>
              </w:numPr>
              <w:spacing w:before="0" w:after="0" w:line="262" w:lineRule="auto"/>
              <w:jc w:val="left"/>
              <w:rPr>
                <w:color w:val="00274C"/>
                <w:sz w:val="20"/>
                <w:szCs w:val="20"/>
              </w:rPr>
            </w:pPr>
            <w:r>
              <w:rPr>
                <w:color w:val="00274C"/>
                <w:position w:val="-2"/>
                <w:sz w:val="20"/>
                <w:szCs w:val="20"/>
              </w:rPr>
              <w:t xml:space="preserve">Lubrificare i perni di banco e di biella </w:t>
            </w:r>
            <w:r>
              <w:rPr>
                <w:b/>
                <w:bCs/>
                <w:color w:val="00274C"/>
                <w:position w:val="-2"/>
                <w:sz w:val="20"/>
                <w:szCs w:val="20"/>
              </w:rPr>
              <w:t xml:space="preserve">J</w:t>
            </w:r>
            <w:r>
              <w:rPr>
                <w:color w:val="00274C"/>
                <w:position w:val="-2"/>
                <w:sz w:val="20"/>
                <w:szCs w:val="20"/>
              </w:rPr>
              <w:t xml:space="preserve"> , con olio.</w:t>
            </w:r>
          </w:p>
          <w:p>
            <w:pPr>
              <w:numPr>
                <w:ilvl w:val="0"/>
                <w:numId w:val="83235700"/>
              </w:numPr>
              <w:spacing w:before="0" w:after="0" w:line="262" w:lineRule="auto"/>
              <w:jc w:val="left"/>
              <w:rPr>
                <w:color w:val="00274C"/>
                <w:sz w:val="20"/>
                <w:szCs w:val="20"/>
              </w:rPr>
            </w:pPr>
            <w:r>
              <w:rPr>
                <w:color w:val="00274C"/>
                <w:position w:val="-2"/>
                <w:sz w:val="20"/>
                <w:szCs w:val="20"/>
              </w:rPr>
              <w:t xml:space="preserve">Inserire l'albero a gomito </w:t>
            </w:r>
            <w:r>
              <w:rPr>
                <w:b/>
                <w:bCs/>
                <w:color w:val="00274C"/>
                <w:position w:val="-2"/>
                <w:sz w:val="20"/>
                <w:szCs w:val="20"/>
              </w:rPr>
              <w:t xml:space="preserve">W</w:t>
            </w:r>
            <w:r>
              <w:rPr>
                <w:color w:val="00274C"/>
                <w:position w:val="-2"/>
                <w:sz w:val="20"/>
                <w:szCs w:val="20"/>
              </w:rPr>
              <w:t xml:space="preserve"> nella sua sede sul semi-basamento superiore </w:t>
            </w:r>
            <w:r>
              <w:rPr>
                <w:b/>
                <w:bCs/>
                <w:color w:val="00274C"/>
                <w:position w:val="-2"/>
                <w:sz w:val="20"/>
                <w:szCs w:val="20"/>
              </w:rPr>
              <w:t xml:space="preserve">E</w:t>
            </w:r>
            <w:r>
              <w:rPr>
                <w:color w:val="00274C"/>
                <w:position w:val="-2"/>
                <w:sz w:val="20"/>
                <w:szCs w:val="20"/>
              </w:rPr>
              <w:t xml:space="preserve"> .</w:t>
            </w:r>
          </w:p>
          <w:p>
            <w:pPr>
              <w:numPr>
                <w:ilvl w:val="0"/>
                <w:numId w:val="83235700"/>
              </w:numPr>
              <w:spacing w:before="0" w:after="0" w:line="262" w:lineRule="auto"/>
              <w:jc w:val="left"/>
              <w:rPr>
                <w:color w:val="00274C"/>
                <w:sz w:val="20"/>
                <w:szCs w:val="20"/>
              </w:rPr>
            </w:pPr>
            <w:r>
              <w:rPr>
                <w:color w:val="00274C"/>
                <w:position w:val="-2"/>
                <w:sz w:val="20"/>
                <w:szCs w:val="20"/>
              </w:rPr>
              <w:t xml:space="preserve">Inserire i 2 semi anelli di spallamento </w:t>
            </w:r>
            <w:r>
              <w:rPr>
                <w:b/>
                <w:bCs/>
                <w:color w:val="00274C"/>
                <w:position w:val="-2"/>
                <w:sz w:val="20"/>
                <w:szCs w:val="20"/>
              </w:rPr>
              <w:t xml:space="preserve">K</w:t>
            </w:r>
            <w:r>
              <w:rPr>
                <w:color w:val="00274C"/>
                <w:position w:val="-2"/>
                <w:sz w:val="20"/>
                <w:szCs w:val="20"/>
              </w:rPr>
              <w:t xml:space="preserve"> , tra albero a gomito </w:t>
            </w:r>
            <w:r>
              <w:rPr>
                <w:b/>
                <w:bCs/>
                <w:color w:val="00274C"/>
                <w:position w:val="-2"/>
                <w:sz w:val="20"/>
                <w:szCs w:val="20"/>
              </w:rPr>
              <w:t xml:space="preserve">W</w:t>
            </w:r>
            <w:r>
              <w:rPr>
                <w:color w:val="00274C"/>
                <w:position w:val="-2"/>
                <w:sz w:val="20"/>
                <w:szCs w:val="20"/>
              </w:rPr>
              <w:t xml:space="preserve"> e semi-basamento superiore </w:t>
            </w:r>
            <w:r>
              <w:rPr>
                <w:b/>
                <w:bCs/>
                <w:color w:val="00274C"/>
                <w:position w:val="-2"/>
                <w:sz w:val="20"/>
                <w:szCs w:val="20"/>
              </w:rPr>
              <w:t xml:space="preserve">E</w:t>
            </w:r>
            <w:r>
              <w:rPr>
                <w:color w:val="00274C"/>
                <w:position w:val="-2"/>
                <w:sz w:val="20"/>
                <w:szCs w:val="20"/>
              </w:rPr>
              <w:t xml:space="preserve"> (dettaglio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242940" name="name55705fc7f159d60ea"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48545fc7f159d60e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Semi-basamento inferiore</w:t>
            </w:r>
          </w:p>
          <w:p/>
          <w:p/>
          <w:p>
            <w:pPr>
              <w:numPr>
                <w:ilvl w:val="0"/>
                <w:numId w:val="83235701"/>
              </w:numPr>
              <w:spacing w:before="0" w:after="0" w:line="262" w:lineRule="auto"/>
              <w:jc w:val="left"/>
              <w:rPr>
                <w:color w:val="00274C"/>
                <w:sz w:val="20"/>
                <w:szCs w:val="20"/>
              </w:rPr>
            </w:pPr>
            <w:r>
              <w:rPr>
                <w:color w:val="00274C"/>
                <w:position w:val="-2"/>
                <w:sz w:val="20"/>
                <w:szCs w:val="20"/>
              </w:rPr>
              <w:t xml:space="preserve">Verificare che i semi cuscinetti di banco sul semi-basamento inferiore </w:t>
            </w:r>
            <w:r>
              <w:rPr>
                <w:b/>
                <w:bCs/>
                <w:color w:val="00274C"/>
                <w:position w:val="-2"/>
                <w:sz w:val="20"/>
                <w:szCs w:val="20"/>
              </w:rPr>
              <w:t xml:space="preserve">F</w:t>
            </w:r>
            <w:r>
              <w:rPr>
                <w:color w:val="00274C"/>
                <w:position w:val="-2"/>
                <w:sz w:val="20"/>
                <w:szCs w:val="20"/>
              </w:rPr>
              <w:t xml:space="preserve"> (dettaglio </w:t>
            </w:r>
            <w:r>
              <w:rPr>
                <w:b/>
                <w:bCs/>
                <w:color w:val="00274C"/>
                <w:position w:val="-2"/>
                <w:sz w:val="20"/>
                <w:szCs w:val="20"/>
              </w:rPr>
              <w:t xml:space="preserve">AC</w:t>
            </w:r>
            <w:r>
              <w:rPr>
                <w:color w:val="00274C"/>
                <w:position w:val="-2"/>
                <w:sz w:val="20"/>
                <w:szCs w:val="20"/>
              </w:rPr>
              <w:t xml:space="preserve"> ) siano montati correttamente.</w:t>
            </w:r>
          </w:p>
          <w:p>
            <w:pPr>
              <w:numPr>
                <w:ilvl w:val="0"/>
                <w:numId w:val="83235701"/>
              </w:numPr>
              <w:spacing w:before="0" w:after="0" w:line="262" w:lineRule="auto"/>
              <w:jc w:val="left"/>
              <w:rPr>
                <w:color w:val="00274C"/>
                <w:sz w:val="20"/>
                <w:szCs w:val="20"/>
              </w:rPr>
            </w:pPr>
            <w:r>
              <w:rPr>
                <w:color w:val="00274C"/>
                <w:position w:val="-2"/>
                <w:sz w:val="20"/>
                <w:szCs w:val="20"/>
              </w:rPr>
              <w:t xml:space="preserve">Montare i 2 semi anelli di spallamento </w:t>
            </w:r>
            <w:r>
              <w:rPr>
                <w:b/>
                <w:bCs/>
                <w:color w:val="00274C"/>
                <w:position w:val="-2"/>
                <w:sz w:val="20"/>
                <w:szCs w:val="20"/>
              </w:rPr>
              <w:t xml:space="preserve">AD</w:t>
            </w:r>
            <w:r>
              <w:rPr>
                <w:color w:val="00274C"/>
                <w:position w:val="-2"/>
                <w:sz w:val="20"/>
                <w:szCs w:val="20"/>
              </w:rPr>
              <w:t xml:space="preserve"> sul semi-basamento inferiore </w:t>
            </w:r>
            <w:r>
              <w:rPr>
                <w:b/>
                <w:bCs/>
                <w:color w:val="00274C"/>
                <w:position w:val="-2"/>
                <w:sz w:val="20"/>
                <w:szCs w:val="20"/>
              </w:rPr>
              <w:t xml:space="preserve">F</w:t>
            </w:r>
            <w:r>
              <w:rPr>
                <w:color w:val="00274C"/>
                <w:position w:val="-2"/>
                <w:sz w:val="20"/>
                <w:szCs w:val="20"/>
              </w:rPr>
              <w:t xml:space="preserve"> applicando due punti di grasso per mantenerli in sede.</w:t>
            </w:r>
          </w:p>
          <w:p>
            <w:pPr>
              <w:numPr>
                <w:ilvl w:val="0"/>
                <w:numId w:val="83235701"/>
              </w:numPr>
              <w:spacing w:before="0" w:after="0" w:line="262" w:lineRule="auto"/>
              <w:jc w:val="left"/>
              <w:rPr>
                <w:color w:val="00274C"/>
                <w:sz w:val="20"/>
                <w:szCs w:val="20"/>
              </w:rPr>
            </w:pPr>
            <w:r>
              <w:rPr>
                <w:color w:val="00274C"/>
                <w:position w:val="-2"/>
                <w:sz w:val="20"/>
                <w:szCs w:val="20"/>
              </w:rPr>
              <w:t xml:space="preserve">Verificare che i piani di accoppiamento </w:t>
            </w:r>
            <w:r>
              <w:rPr>
                <w:b/>
                <w:bCs/>
                <w:color w:val="00274C"/>
                <w:position w:val="-2"/>
                <w:sz w:val="20"/>
                <w:szCs w:val="20"/>
              </w:rPr>
              <w:t xml:space="preserve">AE</w:t>
            </w:r>
            <w:r>
              <w:rPr>
                <w:color w:val="00274C"/>
                <w:position w:val="-2"/>
                <w:sz w:val="20"/>
                <w:szCs w:val="20"/>
              </w:rPr>
              <w:t xml:space="preserve"> siano privi di impurità.</w:t>
            </w:r>
          </w:p>
        </w:tc>
        <w:tc>
          <w:tcPr>
            <w:tcMar>
              <w:top w:w="150" w:type="dxa"/>
              <w:bottom w:w="150" w:type="dxa"/>
            </w:tcMar>
            <w:vAlign w:val="top"/>
          </w:tcPr>
          <w:p>
            <w:r>
              <w:rPr>
                <w:position w:val="-224"/>
              </w:rPr>
              <w:drawing>
                <wp:inline distT="0" distB="0" distL="0" distR="0">
                  <wp:extent cx="2232000" cy="1476000"/>
                  <wp:docPr id="40727046" name="name93145fc7f159f02de"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83805fc7f159f02d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9.7</w:t>
            </w:r>
          </w:p>
        </w:tc>
      </w:tr>
      <w:tr>
        <w:trPr>
          <w:trHeight w:val="0" w:hRule="atLeast"/>
        </w:trPr>
        <w:tc>
          <w:tcPr>
            <w:tcMar>
              <w:top w:w="150" w:type="dxa"/>
              <w:bottom w:w="150" w:type="dxa"/>
            </w:tcMar>
            <w:vAlign w:val="center"/>
          </w:tcPr>
          <w:p>
            <w:pPr>
              <w:numPr>
                <w:ilvl w:val="0"/>
                <w:numId w:val="83235702"/>
              </w:numPr>
              <w:spacing w:before="0" w:after="0" w:line="262" w:lineRule="auto"/>
              <w:jc w:val="left"/>
              <w:rPr>
                <w:color w:val="00274C"/>
                <w:sz w:val="20"/>
                <w:szCs w:val="20"/>
              </w:rPr>
            </w:pPr>
            <w:r>
              <w:rPr>
                <w:color w:val="00274C"/>
                <w:position w:val="-2"/>
                <w:sz w:val="20"/>
                <w:szCs w:val="20"/>
              </w:rPr>
              <w:t xml:space="preserve">Distribuire un cordone di Loctite 5660 (Rif. </w:t>
            </w:r>
            <w:r>
              <w:rPr>
                <w:b/>
                <w:bCs/>
                <w:color w:val="00274C"/>
                <w:position w:val="-2"/>
                <w:sz w:val="20"/>
                <w:szCs w:val="20"/>
              </w:rPr>
              <w:t xml:space="preserve">AL</w:t>
            </w:r>
            <w:r>
              <w:rPr>
                <w:color w:val="00274C"/>
                <w:position w:val="-2"/>
                <w:sz w:val="20"/>
                <w:szCs w:val="20"/>
              </w:rPr>
              <w:t xml:space="preserve"> ) dello spessore di circa 1 mm sul piano </w:t>
            </w:r>
            <w:r>
              <w:rPr>
                <w:b/>
                <w:bCs/>
                <w:color w:val="00274C"/>
                <w:position w:val="-2"/>
                <w:sz w:val="20"/>
                <w:szCs w:val="20"/>
              </w:rPr>
              <w:t xml:space="preserve">AM</w:t>
            </w:r>
            <w:r>
              <w:rPr>
                <w:color w:val="00274C"/>
                <w:position w:val="-2"/>
                <w:sz w:val="20"/>
                <w:szCs w:val="20"/>
              </w:rPr>
              <w:t xml:space="preserve"> del semi-basamento superiore </w:t>
            </w:r>
            <w:r>
              <w:rPr>
                <w:b/>
                <w:bCs/>
                <w:color w:val="00274C"/>
                <w:position w:val="-2"/>
                <w:sz w:val="20"/>
                <w:szCs w:val="20"/>
              </w:rPr>
              <w:t xml:space="preserve">C</w:t>
            </w:r>
            <w:r>
              <w:rPr>
                <w:color w:val="00274C"/>
                <w:position w:val="-2"/>
                <w:sz w:val="20"/>
                <w:szCs w:val="20"/>
              </w:rPr>
              <w:t xml:space="preserve"> prestando attenzione a non ostruire i canalini di mandata olio </w:t>
            </w:r>
            <w:r>
              <w:rPr>
                <w:b/>
                <w:bCs/>
                <w:color w:val="00274C"/>
                <w:position w:val="-2"/>
                <w:sz w:val="20"/>
                <w:szCs w:val="20"/>
              </w:rPr>
              <w:t xml:space="preserve">AG</w:t>
            </w:r>
            <w:r>
              <w:rPr>
                <w:color w:val="00274C"/>
                <w:position w:val="-2"/>
                <w:sz w:val="20"/>
                <w:szCs w:val="20"/>
              </w:rPr>
              <w:t xml:space="preserve"> e di ritorno olio in coppa </w:t>
            </w:r>
            <w:r>
              <w:rPr>
                <w:b/>
                <w:bCs/>
                <w:color w:val="00274C"/>
                <w:position w:val="-2"/>
                <w:sz w:val="20"/>
                <w:szCs w:val="20"/>
              </w:rPr>
              <w:t xml:space="preserve">AH</w:t>
            </w:r>
            <w:r>
              <w:rPr>
                <w:color w:val="00274C"/>
                <w:position w:val="-2"/>
                <w:sz w:val="20"/>
                <w:szCs w:val="20"/>
              </w:rPr>
              <w:t xml:space="preserve"> .</w:t>
            </w:r>
          </w:p>
          <w:p>
            <w:pPr>
              <w:numPr>
                <w:ilvl w:val="0"/>
                <w:numId w:val="83235702"/>
              </w:numPr>
              <w:spacing w:before="0" w:after="0" w:line="262" w:lineRule="auto"/>
              <w:jc w:val="left"/>
              <w:rPr>
                <w:color w:val="00274C"/>
                <w:sz w:val="20"/>
                <w:szCs w:val="20"/>
              </w:rPr>
            </w:pPr>
            <w:r>
              <w:rPr>
                <w:color w:val="00274C"/>
                <w:position w:val="-2"/>
                <w:sz w:val="20"/>
                <w:szCs w:val="20"/>
              </w:rPr>
              <w:t xml:space="preserve">Accoppiare i due semi basamenti </w:t>
            </w:r>
            <w:r>
              <w:rPr>
                <w:b/>
                <w:bCs/>
                <w:color w:val="00274C"/>
                <w:position w:val="-2"/>
                <w:sz w:val="20"/>
                <w:szCs w:val="20"/>
              </w:rPr>
              <w:t xml:space="preserve">E e F</w:t>
            </w:r>
            <w:r>
              <w:rPr>
                <w:color w:val="00274C"/>
                <w:position w:val="-2"/>
                <w:sz w:val="20"/>
                <w:szCs w:val="20"/>
              </w:rPr>
              <w:t xml:space="preserve"> rispettando le spine di riferimento </w:t>
            </w:r>
            <w:r>
              <w:rPr>
                <w:b/>
                <w:bCs/>
                <w:color w:val="00274C"/>
                <w:position w:val="-2"/>
                <w:sz w:val="20"/>
                <w:szCs w:val="20"/>
              </w:rPr>
              <w:t xml:space="preserve">AN</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86526242" name="name34685fc7f15a17e12"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87215fc7f15a17e0a"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003459" name="name44845fc7f15a2c6f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685fc7f15a2c6e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Il mancato rispetto delle procedure di serraggio compromette la funzionalità del motore e provocare danni a cose e persone.</w:t>
            </w:r>
          </w:p>
          <w:p/>
          <w:p/>
          <w:p>
            <w:pPr>
              <w:numPr>
                <w:ilvl w:val="0"/>
                <w:numId w:val="83235703"/>
              </w:numPr>
              <w:spacing w:before="0" w:after="0" w:line="262" w:lineRule="auto"/>
              <w:jc w:val="left"/>
              <w:rPr>
                <w:color w:val="00274C"/>
                <w:sz w:val="20"/>
                <w:szCs w:val="20"/>
              </w:rPr>
            </w:pPr>
            <w:r>
              <w:rPr>
                <w:color w:val="00274C"/>
                <w:position w:val="-2"/>
                <w:sz w:val="20"/>
                <w:szCs w:val="20"/>
              </w:rPr>
              <w:t xml:space="preserve">Serrare le viti di fissaggio seguendo tassativamente l'ordine e le coppie di serraggio indicate.</w:t>
            </w:r>
            <w:r>
              <w:rPr>
                <w:color w:val="00274C"/>
                <w:position w:val="-2"/>
                <w:sz w:val="20"/>
                <w:szCs w:val="20"/>
              </w:rPr>
              <w:br/>
              <w:t xml:space="preserve">Sequenza di </w:t>
            </w:r>
            <w:r>
              <w:rPr>
                <w:b/>
                <w:bCs/>
                <w:color w:val="00274C"/>
                <w:position w:val="-2"/>
                <w:sz w:val="20"/>
                <w:szCs w:val="20"/>
              </w:rPr>
              <w:t xml:space="preserve">serraggio per 3 cilindri</w:t>
            </w:r>
            <w:r>
              <w:rPr>
                <w:color w:val="00274C"/>
                <w:position w:val="-2"/>
                <w:sz w:val="20"/>
                <w:szCs w:val="20"/>
              </w:rPr>
              <w:br/>
              <w:t xml:space="preserve">Serraggio Viti </w:t>
            </w:r>
            <w:r>
              <w:rPr>
                <w:b/>
                <w:bCs/>
                <w:color w:val="00274C"/>
                <w:position w:val="-2"/>
                <w:sz w:val="20"/>
                <w:szCs w:val="20"/>
              </w:rPr>
              <w:t xml:space="preserve">Torx M12x1,25</w:t>
            </w:r>
            <w:r>
              <w:rPr>
                <w:color w:val="00274C"/>
                <w:position w:val="-2"/>
                <w:sz w:val="20"/>
                <w:szCs w:val="20"/>
              </w:rPr>
              <w:t xml:space="preserve"> (dalla </w:t>
            </w:r>
            <w:r>
              <w:rPr>
                <w:b/>
                <w:bCs/>
                <w:color w:val="00274C"/>
                <w:position w:val="-2"/>
                <w:sz w:val="20"/>
                <w:szCs w:val="20"/>
              </w:rPr>
              <w:t xml:space="preserve">n° 1</w:t>
            </w:r>
            <w:r>
              <w:rPr>
                <w:color w:val="00274C"/>
                <w:position w:val="-2"/>
                <w:sz w:val="20"/>
                <w:szCs w:val="20"/>
              </w:rPr>
              <w:t xml:space="preserve"> alla </w:t>
            </w:r>
            <w:r>
              <w:rPr>
                <w:b/>
                <w:bCs/>
                <w:color w:val="00274C"/>
                <w:position w:val="-2"/>
                <w:sz w:val="20"/>
                <w:szCs w:val="20"/>
              </w:rPr>
              <w:t xml:space="preserve">n° 8</w:t>
            </w:r>
            <w:r>
              <w:rPr>
                <w:color w:val="00274C"/>
                <w:position w:val="-2"/>
                <w:sz w:val="20"/>
                <w:szCs w:val="20"/>
              </w:rPr>
              <w:t xml:space="preserve"> ):</w:t>
            </w:r>
            <w:r>
              <w:rPr>
                <w:color w:val="00274C"/>
                <w:position w:val="-2"/>
                <w:sz w:val="20"/>
                <w:szCs w:val="20"/>
              </w:rPr>
              <w:br/>
              <w:t xml:space="preserve">1° CICLO - con una coppia di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2° CICLO - con una coppia di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3° CICLO - con una coppia di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Serraggio Viti </w:t>
            </w:r>
            <w:r>
              <w:rPr>
                <w:b/>
                <w:bCs/>
                <w:color w:val="00274C"/>
                <w:position w:val="-2"/>
                <w:sz w:val="20"/>
                <w:szCs w:val="20"/>
              </w:rPr>
              <w:t xml:space="preserve">Torx M8x1.25</w:t>
            </w:r>
            <w:r>
              <w:rPr>
                <w:color w:val="00274C"/>
                <w:position w:val="-2"/>
                <w:sz w:val="20"/>
                <w:szCs w:val="20"/>
              </w:rPr>
              <w:t xml:space="preserve"> (dalla </w:t>
            </w:r>
            <w:r>
              <w:rPr>
                <w:b/>
                <w:bCs/>
                <w:color w:val="00274C"/>
                <w:position w:val="-2"/>
                <w:sz w:val="20"/>
                <w:szCs w:val="20"/>
              </w:rPr>
              <w:t xml:space="preserve">n° 9</w:t>
            </w:r>
            <w:r>
              <w:rPr>
                <w:color w:val="00274C"/>
                <w:position w:val="-2"/>
                <w:sz w:val="20"/>
                <w:szCs w:val="20"/>
              </w:rPr>
              <w:t xml:space="preserve"> alla </w:t>
            </w:r>
            <w:r>
              <w:rPr>
                <w:b/>
                <w:bCs/>
                <w:color w:val="00274C"/>
                <w:position w:val="-2"/>
                <w:sz w:val="20"/>
                <w:szCs w:val="20"/>
              </w:rPr>
              <w:t xml:space="preserve">n° 21</w:t>
            </w:r>
            <w:r>
              <w:rPr>
                <w:color w:val="00274C"/>
                <w:position w:val="-2"/>
                <w:sz w:val="20"/>
                <w:szCs w:val="20"/>
              </w:rPr>
              <w:t xml:space="preserve"> ):</w:t>
            </w:r>
            <w:r>
              <w:rPr>
                <w:color w:val="00274C"/>
                <w:position w:val="-2"/>
                <w:sz w:val="20"/>
                <w:szCs w:val="20"/>
              </w:rPr>
              <w:br/>
              <w:t xml:space="preserve">4° CICLO - con una coppia di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CICLO - con una coppia di </w:t>
            </w:r>
            <w:r>
              <w:rPr>
                <w:b/>
                <w:bCs/>
                <w:color w:val="00274C"/>
                <w:position w:val="-2"/>
                <w:sz w:val="20"/>
                <w:szCs w:val="20"/>
              </w:rPr>
              <w:t xml:space="preserve">35 Nm</w:t>
            </w:r>
            <w:r>
              <w:rPr>
                <w:color w:val="00274C"/>
                <w:position w:val="-2"/>
                <w:sz w:val="20"/>
                <w:szCs w:val="20"/>
              </w:rPr>
              <w:t xml:space="preserve"> .</w:t>
            </w:r>
          </w:p>
          <w:p>
            <w:pPr>
              <w:numPr>
                <w:ilvl w:val="0"/>
                <w:numId w:val="83235703"/>
              </w:numPr>
              <w:spacing w:before="0" w:after="0" w:line="262" w:lineRule="auto"/>
              <w:jc w:val="left"/>
              <w:rPr>
                <w:color w:val="00274C"/>
                <w:sz w:val="20"/>
                <w:szCs w:val="20"/>
              </w:rPr>
            </w:pPr>
            <w:r>
              <w:rPr>
                <w:color w:val="00274C"/>
                <w:position w:val="-2"/>
                <w:sz w:val="20"/>
                <w:szCs w:val="20"/>
              </w:rPr>
              <w:t xml:space="preserve">Eseguire i controlli descritti nel </w:t>
            </w:r>
            <w:hyperlink r:id="rId64085fc7f15a2d591" w:history="1">
              <w:r>
                <w:rPr>
                  <w:b/>
                  <w:bCs/>
                  <w:color w:val="0000FF"/>
                  <w:position w:val="-2"/>
                  <w:sz w:val="20"/>
                  <w:szCs w:val="20"/>
                </w:rPr>
                <w:t xml:space="preserve">Par. 8.4.2</w:t>
              </w:r>
            </w:hyperlink>
            <w:r>
              <w:rPr>
                <w:color w:val="00274C"/>
                <w:position w:val="-2"/>
                <w:sz w:val="20"/>
                <w:szCs w:val="20"/>
              </w:rPr>
              <w:t xml:space="preserve"> .</w:t>
            </w:r>
          </w:p>
          <w:p>
            <w:pPr>
              <w:numPr>
                <w:ilvl w:val="0"/>
                <w:numId w:val="83235703"/>
              </w:numPr>
              <w:spacing w:before="0" w:after="0" w:line="262" w:lineRule="auto"/>
              <w:jc w:val="left"/>
              <w:rPr>
                <w:color w:val="00274C"/>
                <w:sz w:val="20"/>
                <w:szCs w:val="20"/>
              </w:rPr>
            </w:pPr>
            <w:r>
              <w:rPr>
                <w:color w:val="00274C"/>
                <w:position w:val="-2"/>
                <w:sz w:val="20"/>
                <w:szCs w:val="20"/>
              </w:rPr>
              <w:t xml:space="preserve">Verificare che l'albero a gomito </w:t>
            </w:r>
            <w:r>
              <w:rPr>
                <w:b/>
                <w:bCs/>
                <w:color w:val="00274C"/>
                <w:position w:val="-2"/>
                <w:sz w:val="20"/>
                <w:szCs w:val="20"/>
              </w:rPr>
              <w:t xml:space="preserve">W</w:t>
            </w:r>
            <w:r>
              <w:rPr>
                <w:color w:val="00274C"/>
                <w:position w:val="-2"/>
                <w:sz w:val="20"/>
                <w:szCs w:val="20"/>
              </w:rPr>
              <w:t xml:space="preserve"> ruoti senza impedimenti.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Nelle prossime illlustrazioni del </w:t>
            </w:r>
            <w:r>
              <w:rPr>
                <w:b/>
                <w:bCs/>
                <w:color w:val="00274C"/>
                <w:position w:val="-2"/>
                <w:sz w:val="20"/>
                <w:szCs w:val="20"/>
              </w:rPr>
              <w:t xml:space="preserve">Par. 9.3</w:t>
            </w:r>
            <w:r>
              <w:rPr>
                <w:color w:val="00274C"/>
                <w:position w:val="-2"/>
                <w:sz w:val="20"/>
                <w:szCs w:val="20"/>
              </w:rPr>
              <w:t xml:space="preserve"> il semibasamento accoppiato verrà indicato con la lettera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3 Cilindri</w:t>
            </w:r>
          </w:p>
          <w:p>
            <w:pPr>
              <w:widowControl w:val="on"/>
              <w:pBdr/>
              <w:spacing w:before="0" w:after="0" w:line="262" w:lineRule="auto"/>
              <w:ind w:left="0" w:right="0"/>
              <w:jc w:val="left"/>
              <w:textAlignment w:val="top"/>
            </w:pPr>
            <w:r>
              <w:rPr>
                <w:position w:val="-464"/>
              </w:rPr>
              <w:drawing>
                <wp:inline distT="0" distB="0" distL="0" distR="0">
                  <wp:extent cx="2217600" cy="2966400"/>
                  <wp:docPr id="24559829" name="name63425fc7f15a487e6" descr="Fig.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9.jpg"/>
                          <pic:cNvPicPr/>
                        </pic:nvPicPr>
                        <pic:blipFill>
                          <a:blip r:embed="rId68305fc7f15a487dd" cstate="print"/>
                          <a:stretch>
                            <a:fillRect/>
                          </a:stretch>
                        </pic:blipFill>
                        <pic:spPr>
                          <a:xfrm>
                            <a:off x="0" y="0"/>
                            <a:ext cx="2217600" cy="2966400"/>
                          </a:xfrm>
                          <a:prstGeom prst="rect">
                            <a:avLst/>
                          </a:prstGeom>
                          <a:ln w="0">
                            <a:noFill/>
                          </a:ln>
                        </pic:spPr>
                      </pic:pic>
                    </a:graphicData>
                  </a:graphic>
                </wp:inline>
              </w:drawing>
            </w:r>
            <w:r>
              <w:rPr>
                <w:b/>
                <w:bCs/>
                <w:color w:val="00274C"/>
                <w:position w:val="0"/>
                <w:sz w:val="20"/>
                <w:szCs w:val="20"/>
              </w:rPr>
              <w:br/>
              <w:t xml:space="preserve">Fig 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65658" name="name86575fc7f15a5e32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785fc7f15a5e3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Il mancato rispetto delle procedure di serraggio compromette la funzionalità del motore e provocare danni a cose e persone.</w:t>
            </w:r>
          </w:p>
          <w:p/>
          <w:p/>
          <w:p>
            <w:pPr>
              <w:numPr>
                <w:ilvl w:val="0"/>
                <w:numId w:val="83235704"/>
              </w:numPr>
              <w:spacing w:before="0" w:after="0" w:line="262" w:lineRule="auto"/>
              <w:jc w:val="left"/>
              <w:rPr>
                <w:color w:val="00274C"/>
                <w:sz w:val="20"/>
                <w:szCs w:val="20"/>
              </w:rPr>
            </w:pPr>
            <w:r>
              <w:rPr>
                <w:color w:val="00274C"/>
                <w:position w:val="-2"/>
                <w:sz w:val="20"/>
                <w:szCs w:val="20"/>
              </w:rPr>
              <w:t xml:space="preserve">Sequenza di </w:t>
            </w:r>
            <w:r>
              <w:rPr>
                <w:b/>
                <w:bCs/>
                <w:color w:val="00274C"/>
                <w:position w:val="-2"/>
                <w:sz w:val="20"/>
                <w:szCs w:val="20"/>
              </w:rPr>
              <w:t xml:space="preserve">serraggio per 4 cilindri</w:t>
            </w:r>
            <w:r>
              <w:rPr>
                <w:color w:val="00274C"/>
                <w:position w:val="-2"/>
                <w:sz w:val="20"/>
                <w:szCs w:val="20"/>
              </w:rPr>
              <w:br/>
              <w:t xml:space="preserve">Serraggio Viti </w:t>
            </w:r>
            <w:r>
              <w:rPr>
                <w:b/>
                <w:bCs/>
                <w:color w:val="00274C"/>
                <w:position w:val="-2"/>
                <w:sz w:val="20"/>
                <w:szCs w:val="20"/>
              </w:rPr>
              <w:t xml:space="preserve">Torx M12x1,25</w:t>
            </w:r>
            <w:r>
              <w:rPr>
                <w:color w:val="00274C"/>
                <w:position w:val="-2"/>
                <w:sz w:val="20"/>
                <w:szCs w:val="20"/>
              </w:rPr>
              <w:t xml:space="preserve"> (dalla </w:t>
            </w:r>
            <w:r>
              <w:rPr>
                <w:b/>
                <w:bCs/>
                <w:color w:val="00274C"/>
                <w:position w:val="-2"/>
                <w:sz w:val="20"/>
                <w:szCs w:val="20"/>
              </w:rPr>
              <w:t xml:space="preserve">n° 1</w:t>
            </w:r>
            <w:r>
              <w:rPr>
                <w:color w:val="00274C"/>
                <w:position w:val="-2"/>
                <w:sz w:val="20"/>
                <w:szCs w:val="20"/>
              </w:rPr>
              <w:t xml:space="preserve"> alla </w:t>
            </w:r>
            <w:r>
              <w:rPr>
                <w:b/>
                <w:bCs/>
                <w:color w:val="00274C"/>
                <w:position w:val="-2"/>
                <w:sz w:val="20"/>
                <w:szCs w:val="20"/>
              </w:rPr>
              <w:t xml:space="preserve">n° 10</w:t>
            </w:r>
            <w:r>
              <w:rPr>
                <w:color w:val="00274C"/>
                <w:position w:val="-2"/>
                <w:sz w:val="20"/>
                <w:szCs w:val="20"/>
              </w:rPr>
              <w:t xml:space="preserve"> ):</w:t>
            </w:r>
            <w:r>
              <w:rPr>
                <w:color w:val="00274C"/>
                <w:position w:val="-2"/>
                <w:sz w:val="20"/>
                <w:szCs w:val="20"/>
              </w:rPr>
              <w:br/>
              <w:t xml:space="preserve">1° CICLO - con una coppia di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2° CICLO - con una coppia di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3° CICLO - con una coppia di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Serraggio Viti </w:t>
            </w:r>
            <w:r>
              <w:rPr>
                <w:b/>
                <w:bCs/>
                <w:color w:val="00274C"/>
                <w:position w:val="-2"/>
                <w:sz w:val="20"/>
                <w:szCs w:val="20"/>
              </w:rPr>
              <w:t xml:space="preserve">Torx M8x1.25</w:t>
            </w:r>
            <w:r>
              <w:rPr>
                <w:color w:val="00274C"/>
                <w:position w:val="-2"/>
                <w:sz w:val="20"/>
                <w:szCs w:val="20"/>
              </w:rPr>
              <w:t xml:space="preserve"> (dalla </w:t>
            </w:r>
            <w:r>
              <w:rPr>
                <w:b/>
                <w:bCs/>
                <w:color w:val="00274C"/>
                <w:position w:val="-2"/>
                <w:sz w:val="20"/>
                <w:szCs w:val="20"/>
              </w:rPr>
              <w:t xml:space="preserve">n° 11</w:t>
            </w:r>
            <w:r>
              <w:rPr>
                <w:color w:val="00274C"/>
                <w:position w:val="-2"/>
                <w:sz w:val="20"/>
                <w:szCs w:val="20"/>
              </w:rPr>
              <w:t xml:space="preserve"> alla </w:t>
            </w:r>
            <w:r>
              <w:rPr>
                <w:b/>
                <w:bCs/>
                <w:color w:val="00274C"/>
                <w:position w:val="-2"/>
                <w:sz w:val="20"/>
                <w:szCs w:val="20"/>
              </w:rPr>
              <w:t xml:space="preserve">n° 27</w:t>
            </w:r>
            <w:r>
              <w:rPr>
                <w:color w:val="00274C"/>
                <w:position w:val="-2"/>
                <w:sz w:val="20"/>
                <w:szCs w:val="20"/>
              </w:rPr>
              <w:t xml:space="preserve"> ):</w:t>
            </w:r>
            <w:r>
              <w:rPr>
                <w:color w:val="00274C"/>
                <w:position w:val="-2"/>
                <w:sz w:val="20"/>
                <w:szCs w:val="20"/>
              </w:rPr>
              <w:br/>
              <w:t xml:space="preserve">4° CICLO - con una coppia di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CICLO - con una coppia di </w:t>
            </w:r>
            <w:r>
              <w:rPr>
                <w:b/>
                <w:bCs/>
                <w:color w:val="00274C"/>
                <w:position w:val="-2"/>
                <w:sz w:val="20"/>
                <w:szCs w:val="20"/>
              </w:rPr>
              <w:t xml:space="preserve">35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704"/>
              </w:numPr>
              <w:spacing w:before="0" w:after="0" w:line="262" w:lineRule="auto"/>
              <w:jc w:val="left"/>
              <w:rPr>
                <w:color w:val="00274C"/>
                <w:sz w:val="20"/>
                <w:szCs w:val="20"/>
              </w:rPr>
            </w:pPr>
            <w:r>
              <w:rPr>
                <w:color w:val="00274C"/>
                <w:position w:val="-2"/>
                <w:sz w:val="20"/>
                <w:szCs w:val="20"/>
              </w:rPr>
              <w:t xml:space="preserve">Eseguire i controlli descritti nel </w:t>
            </w:r>
            <w:hyperlink r:id="rId99585fc7f15a5ea13" w:history="1">
              <w:r>
                <w:rPr>
                  <w:b/>
                  <w:bCs/>
                  <w:color w:val="0000FF"/>
                  <w:position w:val="-2"/>
                  <w:sz w:val="20"/>
                  <w:szCs w:val="20"/>
                </w:rPr>
                <w:t xml:space="preserve">Par. 8.4.2</w:t>
              </w:r>
            </w:hyperlink>
            <w:r>
              <w:rPr>
                <w:color w:val="00274C"/>
                <w:position w:val="-2"/>
                <w:sz w:val="20"/>
                <w:szCs w:val="20"/>
              </w:rPr>
              <w:t xml:space="preserve"> .</w:t>
            </w:r>
          </w:p>
          <w:p>
            <w:pPr>
              <w:numPr>
                <w:ilvl w:val="0"/>
                <w:numId w:val="83235704"/>
              </w:numPr>
              <w:spacing w:before="0" w:after="0" w:line="262" w:lineRule="auto"/>
              <w:jc w:val="left"/>
              <w:rPr>
                <w:color w:val="00274C"/>
                <w:sz w:val="20"/>
                <w:szCs w:val="20"/>
              </w:rPr>
            </w:pPr>
            <w:r>
              <w:rPr>
                <w:color w:val="00274C"/>
                <w:position w:val="-2"/>
                <w:sz w:val="20"/>
                <w:szCs w:val="20"/>
              </w:rPr>
              <w:t xml:space="preserve">Verificare che l'albero a gomito </w:t>
            </w:r>
            <w:r>
              <w:rPr>
                <w:b/>
                <w:bCs/>
                <w:color w:val="00274C"/>
                <w:position w:val="-2"/>
                <w:sz w:val="20"/>
                <w:szCs w:val="20"/>
              </w:rPr>
              <w:t xml:space="preserve">W</w:t>
            </w:r>
            <w:r>
              <w:rPr>
                <w:color w:val="00274C"/>
                <w:position w:val="-2"/>
                <w:sz w:val="20"/>
                <w:szCs w:val="20"/>
              </w:rPr>
              <w:t xml:space="preserve"> ruoti senza impedimenti.</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 Cilindri</w:t>
            </w:r>
          </w:p>
          <w:p>
            <w:pPr>
              <w:widowControl w:val="on"/>
              <w:pBdr/>
              <w:spacing w:before="0" w:after="0" w:line="262" w:lineRule="auto"/>
              <w:ind w:left="0" w:right="0"/>
              <w:jc w:val="left"/>
              <w:textAlignment w:val="top"/>
            </w:pPr>
            <w:r>
              <w:rPr>
                <w:position w:val="-442"/>
              </w:rPr>
              <w:drawing>
                <wp:inline distT="0" distB="0" distL="0" distR="0">
                  <wp:extent cx="2131200" cy="2829600"/>
                  <wp:docPr id="70630477" name="name31355fc7f15a7a325"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93545fc7f15a7a31c" cstate="print"/>
                          <a:stretch>
                            <a:fillRect/>
                          </a:stretch>
                        </pic:blipFill>
                        <pic:spPr>
                          <a:xfrm>
                            <a:off x="0" y="0"/>
                            <a:ext cx="2131200" cy="2829600"/>
                          </a:xfrm>
                          <a:prstGeom prst="rect">
                            <a:avLst/>
                          </a:prstGeom>
                          <a:ln w="0">
                            <a:noFill/>
                          </a:ln>
                        </pic:spPr>
                      </pic:pic>
                    </a:graphicData>
                  </a:graphic>
                </wp:inline>
              </w:drawing>
            </w:r>
            <w:r>
              <w:rPr>
                <w:b/>
                <w:bCs/>
                <w:color w:val="00274C"/>
                <w:position w:val="0"/>
                <w:sz w:val="20"/>
                <w:szCs w:val="20"/>
              </w:rPr>
              <w:b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Segmenti</w:t>
            </w:r>
          </w:p>
          <w:p/>
          <w:p/>
          <w:p>
            <w:pPr>
              <w:numPr>
                <w:ilvl w:val="0"/>
                <w:numId w:val="83235705"/>
              </w:numPr>
              <w:spacing w:before="0" w:after="0" w:line="262" w:lineRule="auto"/>
              <w:jc w:val="left"/>
              <w:rPr>
                <w:color w:val="00274C"/>
                <w:sz w:val="20"/>
                <w:szCs w:val="20"/>
              </w:rPr>
            </w:pPr>
            <w:r>
              <w:rPr>
                <w:color w:val="00274C"/>
                <w:position w:val="-2"/>
                <w:sz w:val="20"/>
                <w:szCs w:val="20"/>
              </w:rPr>
              <w:t xml:space="preserve">Eseguire i controlli descritti al </w:t>
            </w:r>
            <w:hyperlink r:id="rId56945fc7f15a7b887" w:history="1">
              <w:r>
                <w:rPr>
                  <w:b/>
                  <w:bCs/>
                  <w:color w:val="0000FF"/>
                  <w:position w:val="-2"/>
                  <w:sz w:val="20"/>
                  <w:szCs w:val="20"/>
                </w:rPr>
                <w:t xml:space="preserve">Par. 8.5.3</w:t>
              </w:r>
            </w:hyperlink>
            <w:r>
              <w:rPr>
                <w:color w:val="00274C"/>
                <w:position w:val="-2"/>
                <w:sz w:val="20"/>
                <w:szCs w:val="20"/>
              </w:rPr>
              <w:t xml:space="preserve"> .</w:t>
            </w:r>
          </w:p>
          <w:p>
            <w:pPr>
              <w:numPr>
                <w:ilvl w:val="0"/>
                <w:numId w:val="83235705"/>
              </w:numPr>
              <w:spacing w:before="0" w:after="0" w:line="262" w:lineRule="auto"/>
              <w:jc w:val="left"/>
              <w:rPr>
                <w:color w:val="00274C"/>
                <w:sz w:val="20"/>
                <w:szCs w:val="20"/>
              </w:rPr>
            </w:pPr>
            <w:r>
              <w:rPr>
                <w:color w:val="00274C"/>
                <w:position w:val="-2"/>
                <w:sz w:val="20"/>
                <w:szCs w:val="20"/>
              </w:rPr>
              <w:t xml:space="preserve">Inserire l'anello raschiaolio </w:t>
            </w:r>
            <w:r>
              <w:rPr>
                <w:b/>
                <w:bCs/>
                <w:color w:val="00274C"/>
                <w:position w:val="-2"/>
                <w:sz w:val="20"/>
                <w:szCs w:val="20"/>
              </w:rPr>
              <w:t xml:space="preserve">AP</w:t>
            </w:r>
            <w:r>
              <w:rPr>
                <w:color w:val="00274C"/>
                <w:position w:val="-2"/>
                <w:sz w:val="20"/>
                <w:szCs w:val="20"/>
              </w:rPr>
              <w:t xml:space="preserve"> sul pistone </w:t>
            </w:r>
            <w:r>
              <w:rPr>
                <w:b/>
                <w:bCs/>
                <w:color w:val="00274C"/>
                <w:position w:val="-2"/>
                <w:sz w:val="20"/>
                <w:szCs w:val="20"/>
              </w:rPr>
              <w:t xml:space="preserve">AQ</w:t>
            </w:r>
            <w:r>
              <w:rPr>
                <w:color w:val="00274C"/>
                <w:position w:val="-2"/>
                <w:sz w:val="20"/>
                <w:szCs w:val="20"/>
              </w:rPr>
              <w:t xml:space="preserve"> .</w:t>
            </w:r>
          </w:p>
          <w:p>
            <w:pPr>
              <w:numPr>
                <w:ilvl w:val="0"/>
                <w:numId w:val="83235705"/>
              </w:numPr>
              <w:spacing w:before="0" w:after="0" w:line="262" w:lineRule="auto"/>
              <w:jc w:val="left"/>
              <w:rPr>
                <w:color w:val="00274C"/>
                <w:sz w:val="20"/>
                <w:szCs w:val="20"/>
              </w:rPr>
            </w:pPr>
            <w:r>
              <w:rPr>
                <w:color w:val="00274C"/>
                <w:position w:val="-2"/>
                <w:sz w:val="20"/>
                <w:szCs w:val="20"/>
              </w:rPr>
              <w:t xml:space="preserve">Inserire il 2° anello tenuta </w:t>
            </w:r>
            <w:r>
              <w:rPr>
                <w:b/>
                <w:bCs/>
                <w:color w:val="00274C"/>
                <w:position w:val="-2"/>
                <w:sz w:val="20"/>
                <w:szCs w:val="20"/>
              </w:rPr>
              <w:t xml:space="preserve">AR</w:t>
            </w:r>
            <w:r>
              <w:rPr>
                <w:color w:val="00274C"/>
                <w:position w:val="-2"/>
                <w:sz w:val="20"/>
                <w:szCs w:val="20"/>
              </w:rPr>
              <w:t xml:space="preserve"> sul pistone </w:t>
            </w:r>
            <w:r>
              <w:rPr>
                <w:b/>
                <w:bCs/>
                <w:color w:val="00274C"/>
                <w:position w:val="-2"/>
                <w:sz w:val="20"/>
                <w:szCs w:val="20"/>
              </w:rPr>
              <w:t xml:space="preserve">AQ</w:t>
            </w:r>
            <w:r>
              <w:rPr>
                <w:color w:val="00274C"/>
                <w:position w:val="-2"/>
                <w:sz w:val="20"/>
                <w:szCs w:val="20"/>
              </w:rPr>
              <w:t xml:space="preserve"> .</w:t>
            </w:r>
          </w:p>
          <w:p>
            <w:pPr>
              <w:numPr>
                <w:ilvl w:val="0"/>
                <w:numId w:val="83235705"/>
              </w:numPr>
              <w:spacing w:before="0" w:after="0" w:line="262" w:lineRule="auto"/>
              <w:jc w:val="left"/>
              <w:rPr>
                <w:color w:val="00274C"/>
                <w:sz w:val="20"/>
                <w:szCs w:val="20"/>
              </w:rPr>
            </w:pPr>
            <w:r>
              <w:rPr>
                <w:color w:val="00274C"/>
                <w:position w:val="-2"/>
                <w:sz w:val="20"/>
                <w:szCs w:val="20"/>
              </w:rPr>
              <w:t xml:space="preserve">Inserisce il 1° anello tenuta </w:t>
            </w:r>
            <w:r>
              <w:rPr>
                <w:b/>
                <w:bCs/>
                <w:color w:val="00274C"/>
                <w:position w:val="-2"/>
                <w:sz w:val="20"/>
                <w:szCs w:val="20"/>
              </w:rPr>
              <w:t xml:space="preserve">AS</w:t>
            </w:r>
            <w:r>
              <w:rPr>
                <w:color w:val="00274C"/>
                <w:position w:val="-2"/>
                <w:sz w:val="20"/>
                <w:szCs w:val="20"/>
              </w:rPr>
              <w:t xml:space="preserve"> sul pistone </w:t>
            </w:r>
            <w:r>
              <w:rPr>
                <w:b/>
                <w:bCs/>
                <w:color w:val="00274C"/>
                <w:position w:val="-2"/>
                <w:sz w:val="20"/>
                <w:szCs w:val="20"/>
              </w:rPr>
              <w:t xml:space="preserve">AQ</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91226496" name="name52065fc7f15a9110c"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11535fc7f15a91107"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9.11</w:t>
            </w:r>
          </w:p>
        </w:tc>
      </w:tr>
      <w:tr>
        <w:trPr>
          <w:trHeight w:val="0" w:hRule="atLeast"/>
        </w:trPr>
        <w:tc>
          <w:tcPr>
            <w:tcMar>
              <w:top w:w="150" w:type="dxa"/>
              <w:bottom w:w="150" w:type="dxa"/>
            </w:tcMar>
            <w:vAlign w:val="center"/>
          </w:tcPr>
          <w:p>
            <w:pPr>
              <w:numPr>
                <w:ilvl w:val="0"/>
                <w:numId w:val="83235706"/>
              </w:numPr>
              <w:spacing w:before="0" w:after="0" w:line="262" w:lineRule="auto"/>
              <w:jc w:val="left"/>
              <w:rPr>
                <w:color w:val="00274C"/>
                <w:sz w:val="20"/>
                <w:szCs w:val="20"/>
              </w:rPr>
            </w:pPr>
            <w:r>
              <w:rPr>
                <w:color w:val="00274C"/>
                <w:position w:val="-2"/>
                <w:sz w:val="20"/>
                <w:szCs w:val="20"/>
              </w:rPr>
              <w:t xml:space="preserve">Eseguire i controlli descritti al </w:t>
            </w:r>
            <w:hyperlink r:id="rId84075fc7f15a925ec" w:history="1">
              <w:r>
                <w:rPr>
                  <w:b/>
                  <w:bCs/>
                  <w:color w:val="0000FF"/>
                  <w:position w:val="-2"/>
                  <w:sz w:val="20"/>
                  <w:szCs w:val="20"/>
                </w:rPr>
                <w:t xml:space="preserve">Par. 8.5.4</w:t>
              </w:r>
            </w:hyperlink>
            <w:r>
              <w:rPr>
                <w:color w:val="00274C"/>
                <w:position w:val="-2"/>
                <w:sz w:val="20"/>
                <w:szCs w:val="20"/>
              </w:rPr>
              <w:t xml:space="preserve"> .</w:t>
            </w:r>
          </w:p>
          <w:p>
            <w:pPr>
              <w:numPr>
                <w:ilvl w:val="0"/>
                <w:numId w:val="83235706"/>
              </w:numPr>
              <w:spacing w:before="0" w:after="0" w:line="262" w:lineRule="auto"/>
              <w:jc w:val="left"/>
              <w:rPr>
                <w:color w:val="00274C"/>
                <w:sz w:val="20"/>
                <w:szCs w:val="20"/>
              </w:rPr>
            </w:pPr>
            <w:r>
              <w:rPr>
                <w:color w:val="00274C"/>
                <w:position w:val="-2"/>
                <w:sz w:val="20"/>
                <w:szCs w:val="20"/>
              </w:rPr>
              <w:t xml:space="preserve">Orientare l'apertura dei segmenti a 120° tra loro (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non orientare l'apertura del segmento con il foro per lo spinotto ( </w:t>
            </w:r>
            <w:r>
              <w:rPr>
                <w:b/>
                <w:bCs/>
                <w:color w:val="00274C"/>
                <w:position w:val="-2"/>
                <w:sz w:val="20"/>
                <w:szCs w:val="20"/>
              </w:rPr>
              <w:t xml:space="preserve">N</w:t>
            </w:r>
            <w:r>
              <w:rPr>
                <w:color w:val="00274C"/>
                <w:position w:val="-2"/>
                <w:sz w:val="20"/>
                <w:szCs w:val="20"/>
              </w:rPr>
              <w:t xml:space="preserve"> )</w:t>
            </w:r>
          </w:p>
          <w:p/>
          <w:p/>
          <w:p>
            <w:pPr>
              <w:numPr>
                <w:ilvl w:val="0"/>
                <w:numId w:val="83235707"/>
              </w:numPr>
              <w:spacing w:before="0" w:after="0" w:line="262" w:lineRule="auto"/>
              <w:jc w:val="left"/>
              <w:rPr>
                <w:color w:val="00274C"/>
                <w:sz w:val="20"/>
                <w:szCs w:val="20"/>
              </w:rPr>
            </w:pPr>
            <w:r>
              <w:rPr>
                <w:color w:val="00274C"/>
                <w:position w:val="-2"/>
                <w:sz w:val="20"/>
                <w:szCs w:val="20"/>
              </w:rPr>
              <w:t xml:space="preserve">Lubrificare il mantello del pistone ed i segmenti con olio.</w:t>
            </w:r>
          </w:p>
        </w:tc>
        <w:tc>
          <w:tcPr>
            <w:tcMar>
              <w:top w:w="150" w:type="dxa"/>
              <w:bottom w:w="150" w:type="dxa"/>
            </w:tcMar>
            <w:vAlign w:val="top"/>
          </w:tcPr>
          <w:p>
            <w:r>
              <w:rPr>
                <w:position w:val="-226"/>
              </w:rPr>
              <w:drawing>
                <wp:inline distT="0" distB="0" distL="0" distR="0">
                  <wp:extent cx="2232000" cy="1483200"/>
                  <wp:docPr id="1227802" name="name74285fc7f15aa62b3"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21975fc7f15aa62a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743595" name="name89625fc7f15ab758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695fc7f15ab75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Prima di procedere al montaggio del gruppo pistone e biella, eseguire i controlli descritti nei </w:t>
            </w:r>
            <w:hyperlink r:id="rId30435fc7f15ab7c0f" w:history="1">
              <w:r>
                <w:rPr>
                  <w:b/>
                  <w:bCs/>
                  <w:color w:val="0000FF"/>
                  <w:position w:val="-2"/>
                  <w:sz w:val="20"/>
                  <w:szCs w:val="20"/>
                </w:rPr>
                <w:t xml:space="preserve">Par. 8.5.1</w:t>
              </w:r>
            </w:hyperlink>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Sostituire sempre le bronzine </w:t>
            </w:r>
            <w:r>
              <w:rPr>
                <w:b/>
                <w:bCs/>
                <w:color w:val="00274C"/>
                <w:position w:val="-2"/>
                <w:sz w:val="20"/>
                <w:szCs w:val="20"/>
              </w:rPr>
              <w:t xml:space="preserve">CE</w:t>
            </w:r>
            <w:r>
              <w:rPr>
                <w:color w:val="00274C"/>
                <w:position w:val="-2"/>
                <w:sz w:val="20"/>
                <w:szCs w:val="20"/>
              </w:rPr>
              <w:t xml:space="preserve"> ad ogni montaggio.</w:t>
            </w:r>
          </w:p>
          <w:p>
            <w:pPr>
              <w:numPr>
                <w:ilvl w:val="0"/>
                <w:numId w:val="83235527"/>
              </w:numPr>
              <w:spacing w:before="0" w:after="0" w:line="262" w:lineRule="auto"/>
              <w:jc w:val="left"/>
              <w:rPr>
                <w:color w:val="00274C"/>
                <w:sz w:val="20"/>
                <w:szCs w:val="20"/>
              </w:rPr>
            </w:pPr>
            <w:r>
              <w:rPr>
                <w:color w:val="00274C"/>
                <w:position w:val="-2"/>
                <w:sz w:val="20"/>
                <w:szCs w:val="20"/>
              </w:rPr>
              <w:t xml:space="preserve">Accoppiare i componenti rispettando i riferimenti fatti al </w:t>
            </w:r>
            <w:hyperlink r:id="rId32565fc7f15ab7c69" w:history="1">
              <w:r>
                <w:rPr>
                  <w:b/>
                  <w:bCs/>
                  <w:color w:val="0000FF"/>
                  <w:position w:val="-2"/>
                  <w:sz w:val="20"/>
                  <w:szCs w:val="20"/>
                </w:rPr>
                <w:t xml:space="preserve">Par. 7.15.5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70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AU</w:t>
            </w:r>
            <w:r>
              <w:rPr>
                <w:color w:val="00274C"/>
                <w:position w:val="-2"/>
                <w:sz w:val="20"/>
                <w:szCs w:val="20"/>
              </w:rPr>
              <w:t xml:space="preserve"> e rimuovere il cappello di biella </w:t>
            </w:r>
            <w:r>
              <w:rPr>
                <w:b/>
                <w:bCs/>
                <w:color w:val="00274C"/>
                <w:position w:val="-2"/>
                <w:sz w:val="20"/>
                <w:szCs w:val="20"/>
              </w:rPr>
              <w:t xml:space="preserve">AV</w:t>
            </w:r>
            <w:r>
              <w:rPr>
                <w:color w:val="00274C"/>
                <w:position w:val="-2"/>
                <w:sz w:val="20"/>
                <w:szCs w:val="20"/>
              </w:rPr>
              <w:t xml:space="preserve"> .</w:t>
            </w:r>
          </w:p>
          <w:p>
            <w:pPr>
              <w:numPr>
                <w:ilvl w:val="0"/>
                <w:numId w:val="83235708"/>
              </w:numPr>
              <w:spacing w:before="0" w:after="0" w:line="262" w:lineRule="auto"/>
              <w:jc w:val="left"/>
              <w:rPr>
                <w:color w:val="00274C"/>
                <w:sz w:val="20"/>
                <w:szCs w:val="20"/>
              </w:rPr>
            </w:pPr>
            <w:r>
              <w:rPr>
                <w:color w:val="00274C"/>
                <w:position w:val="-2"/>
                <w:sz w:val="20"/>
                <w:szCs w:val="20"/>
              </w:rPr>
              <w:t xml:space="preserve">Montare le nuove bronzine </w:t>
            </w:r>
            <w:r>
              <w:rPr>
                <w:b/>
                <w:bCs/>
                <w:color w:val="00274C"/>
                <w:position w:val="-2"/>
                <w:sz w:val="20"/>
                <w:szCs w:val="20"/>
              </w:rPr>
              <w:t xml:space="preserve">CE</w:t>
            </w:r>
            <w:r>
              <w:rPr>
                <w:color w:val="00274C"/>
                <w:position w:val="-2"/>
                <w:sz w:val="20"/>
                <w:szCs w:val="20"/>
              </w:rPr>
              <w:t xml:space="preserve"> .</w:t>
            </w:r>
          </w:p>
          <w:p>
            <w:pPr>
              <w:numPr>
                <w:ilvl w:val="0"/>
                <w:numId w:val="83235708"/>
              </w:numPr>
              <w:spacing w:before="0" w:after="0" w:line="262" w:lineRule="auto"/>
              <w:jc w:val="left"/>
              <w:rPr>
                <w:color w:val="00274C"/>
                <w:sz w:val="20"/>
                <w:szCs w:val="20"/>
              </w:rPr>
            </w:pPr>
            <w:r>
              <w:rPr>
                <w:color w:val="00274C"/>
                <w:position w:val="-2"/>
                <w:sz w:val="20"/>
                <w:szCs w:val="20"/>
              </w:rPr>
              <w:t xml:space="preserve">Inserire la biella </w:t>
            </w:r>
            <w:r>
              <w:rPr>
                <w:b/>
                <w:bCs/>
                <w:color w:val="00274C"/>
                <w:position w:val="-2"/>
                <w:sz w:val="20"/>
                <w:szCs w:val="20"/>
              </w:rPr>
              <w:t xml:space="preserve">AZ</w:t>
            </w:r>
            <w:r>
              <w:rPr>
                <w:color w:val="00274C"/>
                <w:position w:val="-2"/>
                <w:sz w:val="20"/>
                <w:szCs w:val="20"/>
              </w:rPr>
              <w:t xml:space="preserve"> nel pistone </w:t>
            </w:r>
            <w:r>
              <w:rPr>
                <w:b/>
                <w:bCs/>
                <w:color w:val="00274C"/>
                <w:position w:val="-2"/>
                <w:sz w:val="20"/>
                <w:szCs w:val="20"/>
              </w:rPr>
              <w:t xml:space="preserve">AQ</w:t>
            </w:r>
            <w:r>
              <w:rPr>
                <w:color w:val="00274C"/>
                <w:position w:val="-2"/>
                <w:sz w:val="20"/>
                <w:szCs w:val="20"/>
              </w:rPr>
              <w:t xml:space="preserve"> e allineare le sedi </w:t>
            </w:r>
            <w:r>
              <w:rPr>
                <w:b/>
                <w:bCs/>
                <w:color w:val="00274C"/>
                <w:position w:val="-2"/>
                <w:sz w:val="20"/>
                <w:szCs w:val="20"/>
              </w:rPr>
              <w:t xml:space="preserve">BA</w:t>
            </w:r>
            <w:r>
              <w:rPr>
                <w:color w:val="00274C"/>
                <w:position w:val="-2"/>
                <w:sz w:val="20"/>
                <w:szCs w:val="20"/>
              </w:rPr>
              <w:t xml:space="preserve"> .</w:t>
            </w:r>
          </w:p>
          <w:p>
            <w:pPr>
              <w:numPr>
                <w:ilvl w:val="0"/>
                <w:numId w:val="83235708"/>
              </w:numPr>
              <w:spacing w:before="0" w:after="0" w:line="262" w:lineRule="auto"/>
              <w:jc w:val="left"/>
              <w:rPr>
                <w:color w:val="00274C"/>
                <w:sz w:val="20"/>
                <w:szCs w:val="20"/>
              </w:rPr>
            </w:pPr>
            <w:r>
              <w:rPr>
                <w:color w:val="00274C"/>
                <w:position w:val="-2"/>
                <w:sz w:val="20"/>
                <w:szCs w:val="20"/>
              </w:rPr>
              <w:t xml:space="preserve">Inserire lo spinotto </w:t>
            </w:r>
            <w:r>
              <w:rPr>
                <w:b/>
                <w:bCs/>
                <w:color w:val="00274C"/>
                <w:position w:val="-2"/>
                <w:sz w:val="20"/>
                <w:szCs w:val="20"/>
              </w:rPr>
              <w:t xml:space="preserve">BB</w:t>
            </w:r>
            <w:r>
              <w:rPr>
                <w:color w:val="00274C"/>
                <w:position w:val="-2"/>
                <w:sz w:val="20"/>
                <w:szCs w:val="20"/>
              </w:rPr>
              <w:t xml:space="preserve"> nella sede </w:t>
            </w:r>
            <w:r>
              <w:rPr>
                <w:b/>
                <w:bCs/>
                <w:color w:val="00274C"/>
                <w:position w:val="-2"/>
                <w:sz w:val="20"/>
                <w:szCs w:val="20"/>
              </w:rPr>
              <w:t xml:space="preserve">BA</w:t>
            </w:r>
            <w:r>
              <w:rPr>
                <w:color w:val="00274C"/>
                <w:position w:val="-2"/>
                <w:sz w:val="20"/>
                <w:szCs w:val="20"/>
              </w:rPr>
              <w:t xml:space="preserve"> per l'assemblaggio del gruppo Biella-Pistone.</w:t>
            </w:r>
          </w:p>
          <w:p>
            <w:pPr>
              <w:numPr>
                <w:ilvl w:val="0"/>
                <w:numId w:val="83235708"/>
              </w:numPr>
              <w:spacing w:before="0" w:after="0" w:line="262" w:lineRule="auto"/>
              <w:jc w:val="left"/>
              <w:rPr>
                <w:color w:val="00274C"/>
                <w:sz w:val="20"/>
                <w:szCs w:val="20"/>
              </w:rPr>
            </w:pPr>
            <w:r>
              <w:rPr>
                <w:color w:val="00274C"/>
                <w:position w:val="-2"/>
                <w:sz w:val="20"/>
                <w:szCs w:val="20"/>
              </w:rPr>
              <w:t xml:space="preserve">Inserire gli anelli di fermo </w:t>
            </w:r>
            <w:r>
              <w:rPr>
                <w:b/>
                <w:bCs/>
                <w:color w:val="00274C"/>
                <w:position w:val="-2"/>
                <w:sz w:val="20"/>
                <w:szCs w:val="20"/>
              </w:rPr>
              <w:t xml:space="preserve">BD</w:t>
            </w:r>
            <w:r>
              <w:rPr>
                <w:color w:val="00274C"/>
                <w:position w:val="-2"/>
                <w:sz w:val="20"/>
                <w:szCs w:val="20"/>
              </w:rPr>
              <w:t xml:space="preserve"> all'interno della sede </w:t>
            </w:r>
            <w:r>
              <w:rPr>
                <w:b/>
                <w:bCs/>
                <w:color w:val="00274C"/>
                <w:position w:val="-2"/>
                <w:sz w:val="20"/>
                <w:szCs w:val="20"/>
              </w:rPr>
              <w:t xml:space="preserve">BE</w:t>
            </w:r>
            <w:r>
              <w:rPr>
                <w:color w:val="00274C"/>
                <w:position w:val="-2"/>
                <w:sz w:val="20"/>
                <w:szCs w:val="20"/>
              </w:rPr>
              <w:t xml:space="preserve"> del pistone </w:t>
            </w:r>
            <w:r>
              <w:rPr>
                <w:b/>
                <w:bCs/>
                <w:color w:val="00274C"/>
                <w:position w:val="-2"/>
                <w:sz w:val="20"/>
                <w:szCs w:val="20"/>
              </w:rPr>
              <w:t xml:space="preserve">AQ</w:t>
            </w:r>
            <w:r>
              <w:rPr>
                <w:color w:val="00274C"/>
                <w:position w:val="-2"/>
                <w:sz w:val="20"/>
                <w:szCs w:val="20"/>
              </w:rPr>
              <w:t xml:space="preserve"> per bloccare lo spinotto </w:t>
            </w:r>
            <w:r>
              <w:rPr>
                <w:b/>
                <w:bCs/>
                <w:color w:val="00274C"/>
                <w:position w:val="-2"/>
                <w:sz w:val="20"/>
                <w:szCs w:val="20"/>
              </w:rPr>
              <w:t xml:space="preserve">BB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30189516" name="name69935fc7f15ad1312"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47345fc7f15ad130c"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9.13</w:t>
            </w:r>
            <w:r>
              <w:rPr>
                <w:position w:val="-214"/>
              </w:rPr>
              <w:drawing>
                <wp:inline distT="0" distB="0" distL="0" distR="0">
                  <wp:extent cx="2880000" cy="1404000"/>
                  <wp:docPr id="9390658" name="name83515fc7f15ae4248"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85285fc7f15ae4240" cstate="print"/>
                          <a:stretch>
                            <a:fillRect/>
                          </a:stretch>
                        </pic:blipFill>
                        <pic:spPr>
                          <a:xfrm>
                            <a:off x="0" y="0"/>
                            <a:ext cx="2880000" cy="1404000"/>
                          </a:xfrm>
                          <a:prstGeom prst="rect">
                            <a:avLst/>
                          </a:prstGeom>
                          <a:ln w="0">
                            <a:noFill/>
                          </a:ln>
                        </pic:spPr>
                      </pic:pic>
                    </a:graphicData>
                  </a:graphic>
                </wp:inline>
              </w:drawing>
            </w:r>
            <w:r>
              <w:rPr>
                <w:b/>
                <w:bCs/>
                <w:color w:val="00274C"/>
                <w:position w:val="0"/>
                <w:sz w:val="20"/>
                <w:szCs w:val="20"/>
              </w:rPr>
              <w:br/>
              <w:br/>
              <w:br/>
              <w:t xml:space="preserve">Fig 9.14 - Fig 9.15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Gruppo pistone e biella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967343" name="name40265fc7f15b02d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345fc7f15b02d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Prima di procedere al montaggio del gruppo pistone e biella, eseguire i controlli descritti nei </w:t>
            </w:r>
            <w:hyperlink r:id="rId75435fc7f15b03b79" w:history="1">
              <w:r>
                <w:rPr>
                  <w:b/>
                  <w:bCs/>
                  <w:color w:val="0000FF"/>
                  <w:position w:val="-2"/>
                  <w:sz w:val="20"/>
                  <w:szCs w:val="20"/>
                  <w:u w:val="single"/>
                </w:rPr>
                <w:t xml:space="preserve">Par. 8.5.5</w:t>
              </w:r>
            </w:hyperlink>
            <w:r>
              <w:rPr>
                <w:color w:val="00274C"/>
                <w:position w:val="-2"/>
                <w:sz w:val="20"/>
                <w:szCs w:val="20"/>
              </w:rPr>
              <w:t xml:space="preserve"> .</w:t>
            </w:r>
          </w:p>
          <w:p/>
          <w:p/>
          <w:p>
            <w:pPr>
              <w:numPr>
                <w:ilvl w:val="0"/>
                <w:numId w:val="83235709"/>
              </w:numPr>
              <w:spacing w:before="0" w:after="0" w:line="262" w:lineRule="auto"/>
              <w:jc w:val="left"/>
              <w:rPr>
                <w:color w:val="00274C"/>
                <w:sz w:val="20"/>
                <w:szCs w:val="20"/>
              </w:rPr>
            </w:pPr>
            <w:r>
              <w:rPr>
                <w:color w:val="00274C"/>
                <w:position w:val="-2"/>
                <w:sz w:val="20"/>
                <w:szCs w:val="20"/>
              </w:rPr>
              <w:t xml:space="preserve">Ruotare l'albero a gomito </w:t>
            </w:r>
            <w:r>
              <w:rPr>
                <w:b/>
                <w:bCs/>
                <w:color w:val="00274C"/>
                <w:position w:val="-2"/>
                <w:sz w:val="20"/>
                <w:szCs w:val="20"/>
              </w:rPr>
              <w:t xml:space="preserve">W</w:t>
            </w:r>
            <w:r>
              <w:rPr>
                <w:color w:val="00274C"/>
                <w:position w:val="-2"/>
                <w:sz w:val="20"/>
                <w:szCs w:val="20"/>
              </w:rPr>
              <w:t xml:space="preserve"> spostando il perno di biella </w:t>
            </w:r>
            <w:r>
              <w:rPr>
                <w:b/>
                <w:bCs/>
                <w:color w:val="00274C"/>
                <w:position w:val="-2"/>
                <w:sz w:val="20"/>
                <w:szCs w:val="20"/>
              </w:rPr>
              <w:t xml:space="preserve">BG</w:t>
            </w:r>
            <w:r>
              <w:rPr>
                <w:color w:val="00274C"/>
                <w:position w:val="-2"/>
                <w:sz w:val="20"/>
                <w:szCs w:val="20"/>
              </w:rPr>
              <w:t xml:space="preserve"> verso il PMS del cilindro interessato.</w:t>
            </w:r>
          </w:p>
        </w:tc>
        <w:tc>
          <w:tcPr>
            <w:tcMar>
              <w:top w:w="150" w:type="dxa"/>
              <w:bottom w:w="150" w:type="dxa"/>
            </w:tcMar>
            <w:vAlign w:val="top"/>
          </w:tcPr>
          <w:p>
            <w:r>
              <w:rPr>
                <w:position w:val="-230"/>
              </w:rPr>
              <w:drawing>
                <wp:inline distT="0" distB="0" distL="0" distR="0">
                  <wp:extent cx="2232000" cy="1504800"/>
                  <wp:docPr id="56942220" name="name22765fc7f15b16f47" descr="imm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6.jpg"/>
                          <pic:cNvPicPr/>
                        </pic:nvPicPr>
                        <pic:blipFill>
                          <a:blip r:embed="rId35795fc7f15b16f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9.16</w:t>
            </w:r>
          </w:p>
        </w:tc>
      </w:tr>
      <w:tr>
        <w:trPr>
          <w:trHeight w:val="0" w:hRule="atLeast"/>
        </w:trPr>
        <w:tc>
          <w:tcPr>
            <w:tcMar>
              <w:top w:w="150" w:type="dxa"/>
              <w:bottom w:w="150" w:type="dxa"/>
            </w:tcMar>
            <w:vAlign w:val="center"/>
          </w:tcPr>
          <w:p>
            <w:pPr>
              <w:numPr>
                <w:ilvl w:val="0"/>
                <w:numId w:val="83235710"/>
              </w:numPr>
              <w:spacing w:before="0" w:after="0" w:line="262" w:lineRule="auto"/>
              <w:jc w:val="left"/>
              <w:rPr>
                <w:color w:val="00274C"/>
                <w:sz w:val="20"/>
                <w:szCs w:val="20"/>
              </w:rPr>
            </w:pPr>
            <w:r>
              <w:rPr>
                <w:color w:val="00274C"/>
                <w:position w:val="-2"/>
                <w:sz w:val="20"/>
                <w:szCs w:val="20"/>
              </w:rPr>
              <w:t xml:space="preserve">Lubrificare il mantello e i segmenti del pistone </w:t>
            </w:r>
            <w:r>
              <w:rPr>
                <w:b/>
                <w:bCs/>
                <w:color w:val="00274C"/>
                <w:position w:val="-2"/>
                <w:sz w:val="20"/>
                <w:szCs w:val="20"/>
              </w:rPr>
              <w:t xml:space="preserve">AQ</w:t>
            </w:r>
            <w:r>
              <w:rPr>
                <w:color w:val="00274C"/>
                <w:position w:val="-2"/>
                <w:sz w:val="20"/>
                <w:szCs w:val="20"/>
              </w:rPr>
              <w:t xml:space="preserve"> .</w:t>
            </w:r>
          </w:p>
          <w:p>
            <w:pPr>
              <w:numPr>
                <w:ilvl w:val="0"/>
                <w:numId w:val="83235710"/>
              </w:numPr>
              <w:spacing w:before="0" w:after="0" w:line="262" w:lineRule="auto"/>
              <w:jc w:val="left"/>
              <w:rPr>
                <w:color w:val="00274C"/>
                <w:sz w:val="20"/>
                <w:szCs w:val="20"/>
              </w:rPr>
            </w:pPr>
            <w:r>
              <w:rPr>
                <w:color w:val="00274C"/>
                <w:position w:val="-2"/>
                <w:sz w:val="20"/>
                <w:szCs w:val="20"/>
              </w:rPr>
              <w:t xml:space="preserve">Verificare che il semi cuscinetto </w:t>
            </w:r>
            <w:r>
              <w:rPr>
                <w:b/>
                <w:bCs/>
                <w:color w:val="00274C"/>
                <w:position w:val="-2"/>
                <w:sz w:val="20"/>
                <w:szCs w:val="20"/>
              </w:rPr>
              <w:t xml:space="preserve">AS</w:t>
            </w:r>
            <w:r>
              <w:rPr>
                <w:color w:val="00274C"/>
                <w:position w:val="-2"/>
                <w:sz w:val="20"/>
                <w:szCs w:val="20"/>
              </w:rPr>
              <w:t xml:space="preserve"> sia montato correttamente, e lubrificarlo abbondantemente.</w:t>
            </w:r>
          </w:p>
          <w:p>
            <w:pPr>
              <w:numPr>
                <w:ilvl w:val="0"/>
                <w:numId w:val="83235710"/>
              </w:numPr>
              <w:spacing w:before="0" w:after="0" w:line="262" w:lineRule="auto"/>
              <w:jc w:val="left"/>
              <w:rPr>
                <w:color w:val="00274C"/>
                <w:sz w:val="20"/>
                <w:szCs w:val="20"/>
              </w:rPr>
            </w:pPr>
            <w:r>
              <w:rPr>
                <w:color w:val="00274C"/>
                <w:position w:val="-2"/>
                <w:sz w:val="20"/>
                <w:szCs w:val="20"/>
              </w:rPr>
              <w:t xml:space="preserve">Utilizzando una pinza serrafasce, introdurre il pistone nel cilindro </w:t>
            </w:r>
            <w:r>
              <w:rPr>
                <w:b/>
                <w:bCs/>
                <w:color w:val="00274C"/>
                <w:position w:val="-2"/>
                <w:sz w:val="20"/>
                <w:szCs w:val="20"/>
              </w:rPr>
              <w:t xml:space="preserve">BQ</w:t>
            </w:r>
            <w:r>
              <w:rPr>
                <w:color w:val="00274C"/>
                <w:position w:val="-2"/>
                <w:sz w:val="20"/>
                <w:szCs w:val="20"/>
              </w:rPr>
              <w:t xml:space="preserve"> per circa 10 mm (quota </w:t>
            </w:r>
            <w:r>
              <w:rPr>
                <w:b/>
                <w:bCs/>
                <w:color w:val="00274C"/>
                <w:position w:val="-2"/>
                <w:sz w:val="20"/>
                <w:szCs w:val="20"/>
              </w:rPr>
              <w:t xml:space="preserve">BM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889662" name="name69725fc7f15b2b03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285fc7f15b2b03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Verificare di essere nella condizione descritta al </w:t>
            </w:r>
            <w:r>
              <w:rPr>
                <w:b/>
                <w:bCs/>
                <w:color w:val="00274C"/>
                <w:position w:val="-2"/>
                <w:sz w:val="20"/>
                <w:szCs w:val="20"/>
              </w:rPr>
              <w:t xml:space="preserve">Punto 1</w:t>
            </w: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Il pistone </w:t>
            </w:r>
            <w:r>
              <w:rPr>
                <w:b/>
                <w:bCs/>
                <w:color w:val="00274C"/>
                <w:position w:val="-2"/>
                <w:sz w:val="20"/>
                <w:szCs w:val="20"/>
              </w:rPr>
              <w:t xml:space="preserve">AQ</w:t>
            </w:r>
            <w:r>
              <w:rPr>
                <w:color w:val="00274C"/>
                <w:position w:val="-2"/>
                <w:sz w:val="20"/>
                <w:szCs w:val="20"/>
              </w:rPr>
              <w:t xml:space="preserve"> deve essere montato con la freccia </w:t>
            </w:r>
            <w:r>
              <w:rPr>
                <w:b/>
                <w:bCs/>
                <w:color w:val="00274C"/>
                <w:position w:val="-2"/>
                <w:sz w:val="20"/>
                <w:szCs w:val="20"/>
              </w:rPr>
              <w:t xml:space="preserve">BN</w:t>
            </w:r>
            <w:r>
              <w:rPr>
                <w:color w:val="00274C"/>
                <w:position w:val="-2"/>
                <w:sz w:val="20"/>
                <w:szCs w:val="20"/>
              </w:rPr>
              <w:t xml:space="preserve"> (stampigliata sul cielo del pistone) rivolta verso il lato distribuzione.</w:t>
            </w:r>
          </w:p>
          <w:p/>
          <w:p/>
          <w:p/>
          <w:p/>
          <w:p>
            <w:pPr>
              <w:numPr>
                <w:ilvl w:val="0"/>
                <w:numId w:val="83235711"/>
              </w:numPr>
              <w:spacing w:before="0" w:after="0" w:line="262" w:lineRule="auto"/>
              <w:jc w:val="left"/>
              <w:rPr>
                <w:color w:val="00274C"/>
                <w:sz w:val="20"/>
                <w:szCs w:val="20"/>
              </w:rPr>
            </w:pPr>
            <w:r>
              <w:rPr>
                <w:color w:val="00274C"/>
                <w:position w:val="-2"/>
                <w:sz w:val="20"/>
                <w:szCs w:val="20"/>
              </w:rPr>
              <w:t xml:space="preserve">Ruotare il pistone </w:t>
            </w:r>
            <w:r>
              <w:rPr>
                <w:b/>
                <w:bCs/>
                <w:color w:val="00274C"/>
                <w:position w:val="-2"/>
                <w:sz w:val="20"/>
                <w:szCs w:val="20"/>
              </w:rPr>
              <w:t xml:space="preserve">AQ</w:t>
            </w:r>
            <w:r>
              <w:rPr>
                <w:color w:val="00274C"/>
                <w:position w:val="-2"/>
                <w:sz w:val="20"/>
                <w:szCs w:val="20"/>
              </w:rPr>
              <w:t xml:space="preserve"> di 10° in senso antiorario rispetto alla sua posizione di corretto montaggio ( </w:t>
            </w:r>
            <w:r>
              <w:rPr>
                <w:b/>
                <w:bCs/>
                <w:color w:val="00274C"/>
                <w:position w:val="-2"/>
                <w:sz w:val="20"/>
                <w:szCs w:val="20"/>
              </w:rPr>
              <w:t xml:space="preserve">Fig. 9.18</w:t>
            </w:r>
            <w:r>
              <w:rPr>
                <w:color w:val="00274C"/>
                <w:position w:val="-2"/>
                <w:sz w:val="20"/>
                <w:szCs w:val="20"/>
              </w:rPr>
              <w:t xml:space="preserve"> - quota </w:t>
            </w:r>
            <w:r>
              <w:rPr>
                <w:b/>
                <w:bCs/>
                <w:color w:val="00274C"/>
                <w:position w:val="-2"/>
                <w:sz w:val="20"/>
                <w:szCs w:val="20"/>
              </w:rPr>
              <w:t xml:space="preserve">BP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Con questa operazione si evita l'impatto tra la biella </w:t>
            </w:r>
            <w:r>
              <w:rPr>
                <w:b/>
                <w:bCs/>
                <w:color w:val="00274C"/>
                <w:position w:val="-2"/>
                <w:sz w:val="20"/>
                <w:szCs w:val="20"/>
              </w:rPr>
              <w:t xml:space="preserve">AZ</w:t>
            </w:r>
            <w:r>
              <w:rPr>
                <w:color w:val="00274C"/>
                <w:position w:val="-2"/>
                <w:sz w:val="20"/>
                <w:szCs w:val="20"/>
              </w:rPr>
              <w:t xml:space="preserve"> e lo spruzzatore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688881" name="name59825fc7f15b3d8f7" descr="imm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7.jpg"/>
                          <pic:cNvPicPr/>
                        </pic:nvPicPr>
                        <pic:blipFill>
                          <a:blip r:embed="rId36045fc7f15b3d8e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9.17</w:t>
            </w:r>
            <w:r>
              <w:rPr>
                <w:position w:val="-230"/>
              </w:rPr>
              <w:drawing>
                <wp:inline distT="0" distB="0" distL="0" distR="0">
                  <wp:extent cx="2232000" cy="1504800"/>
                  <wp:docPr id="47853456" name="name26235fc7f15b516a1" descr="imm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8.jpg"/>
                          <pic:cNvPicPr/>
                        </pic:nvPicPr>
                        <pic:blipFill>
                          <a:blip r:embed="rId91125fc7f15b5169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9.18</w:t>
            </w:r>
            <w:r>
              <w:rPr>
                <w:position w:val="-230"/>
              </w:rPr>
              <w:drawing>
                <wp:inline distT="0" distB="0" distL="0" distR="0">
                  <wp:extent cx="2232000" cy="1504800"/>
                  <wp:docPr id="84130743" name="name66455fc7f15b72961" descr="imm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9.jpg"/>
                          <pic:cNvPicPr/>
                        </pic:nvPicPr>
                        <pic:blipFill>
                          <a:blip r:embed="rId40565fc7f15b729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989243" name="name98635fc7f15b80ed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295fc7f15b80e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Lasciare la pinza serrafasce montata sul pistone</w:t>
            </w:r>
          </w:p>
          <w:p/>
          <w:p/>
          <w:p>
            <w:pPr>
              <w:numPr>
                <w:ilvl w:val="0"/>
                <w:numId w:val="83235712"/>
              </w:numPr>
              <w:spacing w:before="0" w:after="0" w:line="262" w:lineRule="auto"/>
              <w:jc w:val="left"/>
              <w:rPr>
                <w:color w:val="00274C"/>
                <w:sz w:val="20"/>
                <w:szCs w:val="20"/>
              </w:rPr>
            </w:pPr>
            <w:r>
              <w:rPr>
                <w:color w:val="00274C"/>
                <w:position w:val="-2"/>
                <w:sz w:val="20"/>
                <w:szCs w:val="20"/>
              </w:rPr>
              <w:t xml:space="preserve">Spingere il pistone </w:t>
            </w:r>
            <w:r>
              <w:rPr>
                <w:b/>
                <w:bCs/>
                <w:color w:val="00274C"/>
                <w:position w:val="-2"/>
                <w:sz w:val="20"/>
                <w:szCs w:val="20"/>
              </w:rPr>
              <w:t xml:space="preserve">AQ</w:t>
            </w:r>
            <w:r>
              <w:rPr>
                <w:color w:val="00274C"/>
                <w:position w:val="-2"/>
                <w:sz w:val="20"/>
                <w:szCs w:val="20"/>
              </w:rPr>
              <w:t xml:space="preserve"> verso il basso senza introdurre i segmenti nel cilindro, ruotare il pistone </w:t>
            </w:r>
            <w:r>
              <w:rPr>
                <w:b/>
                <w:bCs/>
                <w:color w:val="00274C"/>
                <w:position w:val="-2"/>
                <w:sz w:val="20"/>
                <w:szCs w:val="20"/>
              </w:rPr>
              <w:t xml:space="preserve">AQ</w:t>
            </w:r>
            <w:r>
              <w:rPr>
                <w:color w:val="00274C"/>
                <w:position w:val="-2"/>
                <w:sz w:val="20"/>
                <w:szCs w:val="20"/>
              </w:rPr>
              <w:t xml:space="preserve"> di 10° in senso orario (quota </w:t>
            </w:r>
            <w:r>
              <w:rPr>
                <w:b/>
                <w:bCs/>
                <w:color w:val="00274C"/>
                <w:position w:val="-2"/>
                <w:sz w:val="20"/>
                <w:szCs w:val="20"/>
              </w:rPr>
              <w:t xml:space="preserve">BR</w:t>
            </w:r>
            <w:r>
              <w:rPr>
                <w:color w:val="00274C"/>
                <w:position w:val="-2"/>
                <w:sz w:val="20"/>
                <w:szCs w:val="20"/>
              </w:rPr>
              <w:t xml:space="preserve"> - posizione corretta di montaggio).</w:t>
            </w:r>
          </w:p>
        </w:tc>
        <w:tc>
          <w:tcPr>
            <w:tcMar>
              <w:top w:w="150" w:type="dxa"/>
              <w:bottom w:w="150" w:type="dxa"/>
            </w:tcMar>
            <w:vAlign w:val="top"/>
          </w:tcPr>
          <w:p>
            <w:r>
              <w:rPr>
                <w:position w:val="-198"/>
              </w:rPr>
              <w:drawing>
                <wp:inline distT="0" distB="0" distL="0" distR="0">
                  <wp:extent cx="2880000" cy="1310400"/>
                  <wp:docPr id="58181544" name="name97195fc7f15b939d8" descr="imm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0.jpg"/>
                          <pic:cNvPicPr/>
                        </pic:nvPicPr>
                        <pic:blipFill>
                          <a:blip r:embed="rId89165fc7f15b939d2" cstate="print"/>
                          <a:stretch>
                            <a:fillRect/>
                          </a:stretch>
                        </pic:blipFill>
                        <pic:spPr>
                          <a:xfrm>
                            <a:off x="0" y="0"/>
                            <a:ext cx="2880000" cy="1310400"/>
                          </a:xfrm>
                          <a:prstGeom prst="rect">
                            <a:avLst/>
                          </a:prstGeom>
                          <a:ln w="0">
                            <a:noFill/>
                          </a:ln>
                        </pic:spPr>
                      </pic:pic>
                    </a:graphicData>
                  </a:graphic>
                </wp:inline>
              </w:drawing>
            </w:r>
            <w:r>
              <w:rPr>
                <w:b/>
                <w:bCs/>
                <w:color w:val="00274C"/>
                <w:position w:val="0"/>
                <w:sz w:val="20"/>
                <w:szCs w:val="20"/>
              </w:rPr>
              <w:br/>
              <w:t xml:space="preserve">Fig 9.20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3235713"/>
              </w:numPr>
              <w:spacing w:before="0" w:after="0" w:line="262" w:lineRule="auto"/>
              <w:jc w:val="left"/>
              <w:rPr>
                <w:color w:val="00274C"/>
                <w:sz w:val="20"/>
                <w:szCs w:val="20"/>
              </w:rPr>
            </w:pPr>
            <w:r>
              <w:rPr>
                <w:color w:val="00274C"/>
                <w:position w:val="-2"/>
                <w:sz w:val="20"/>
                <w:szCs w:val="20"/>
              </w:rPr>
              <w:t xml:space="preserve">Spingere il pistone </w:t>
            </w:r>
            <w:r>
              <w:rPr>
                <w:b/>
                <w:bCs/>
                <w:color w:val="00274C"/>
                <w:position w:val="-2"/>
                <w:sz w:val="20"/>
                <w:szCs w:val="20"/>
              </w:rPr>
              <w:t xml:space="preserve">AQ</w:t>
            </w:r>
            <w:r>
              <w:rPr>
                <w:color w:val="00274C"/>
                <w:position w:val="-2"/>
                <w:sz w:val="20"/>
                <w:szCs w:val="20"/>
              </w:rPr>
              <w:t xml:space="preserve"> verso il basso centrando il perno di biella </w:t>
            </w:r>
            <w:r>
              <w:rPr>
                <w:b/>
                <w:bCs/>
                <w:color w:val="00274C"/>
                <w:position w:val="-2"/>
                <w:sz w:val="20"/>
                <w:szCs w:val="20"/>
              </w:rPr>
              <w:t xml:space="preserve">BG</w:t>
            </w:r>
            <w:r>
              <w:rPr>
                <w:color w:val="00274C"/>
                <w:position w:val="-2"/>
                <w:sz w:val="20"/>
                <w:szCs w:val="20"/>
              </w:rPr>
              <w:t xml:space="preserve"> con la biella </w:t>
            </w:r>
            <w:r>
              <w:rPr>
                <w:b/>
                <w:bCs/>
                <w:color w:val="00274C"/>
                <w:position w:val="-2"/>
                <w:sz w:val="20"/>
                <w:szCs w:val="20"/>
              </w:rPr>
              <w:t xml:space="preserve">AZ</w:t>
            </w:r>
            <w:r>
              <w:rPr>
                <w:color w:val="00274C"/>
                <w:position w:val="-2"/>
                <w:sz w:val="20"/>
                <w:szCs w:val="20"/>
              </w:rPr>
              <w:t xml:space="preserve"> .</w:t>
            </w:r>
          </w:p>
          <w:p>
            <w:pPr>
              <w:numPr>
                <w:ilvl w:val="0"/>
                <w:numId w:val="83235713"/>
              </w:numPr>
              <w:spacing w:before="0" w:after="0" w:line="262" w:lineRule="auto"/>
              <w:jc w:val="left"/>
              <w:rPr>
                <w:color w:val="00274C"/>
                <w:sz w:val="20"/>
                <w:szCs w:val="20"/>
              </w:rPr>
            </w:pPr>
            <w:r>
              <w:rPr>
                <w:color w:val="00274C"/>
                <w:position w:val="-2"/>
                <w:sz w:val="20"/>
                <w:szCs w:val="20"/>
              </w:rPr>
              <w:t xml:space="preserve">Ruotare il basamento per inserire il cappello testa biella per i cilindri 1 e 4.</w:t>
            </w:r>
          </w:p>
          <w:p>
            <w:pPr>
              <w:numPr>
                <w:ilvl w:val="0"/>
                <w:numId w:val="83235713"/>
              </w:numPr>
              <w:spacing w:before="0" w:after="0" w:line="262" w:lineRule="auto"/>
              <w:jc w:val="left"/>
              <w:rPr>
                <w:color w:val="00274C"/>
                <w:sz w:val="20"/>
                <w:szCs w:val="20"/>
              </w:rPr>
            </w:pPr>
            <w:r>
              <w:rPr>
                <w:color w:val="00274C"/>
                <w:position w:val="-2"/>
                <w:sz w:val="20"/>
                <w:szCs w:val="20"/>
              </w:rPr>
              <w:t xml:space="preserve">Verificare che il semi cuscinetto </w:t>
            </w:r>
            <w:r>
              <w:rPr>
                <w:b/>
                <w:bCs/>
                <w:color w:val="00274C"/>
                <w:position w:val="-2"/>
                <w:sz w:val="20"/>
                <w:szCs w:val="20"/>
              </w:rPr>
              <w:t xml:space="preserve">AS</w:t>
            </w:r>
            <w:r>
              <w:rPr>
                <w:color w:val="00274C"/>
                <w:position w:val="-2"/>
                <w:sz w:val="20"/>
                <w:szCs w:val="20"/>
              </w:rPr>
              <w:t xml:space="preserve"> sia montato correttamente sul cappello di biella </w:t>
            </w:r>
            <w:r>
              <w:rPr>
                <w:b/>
                <w:bCs/>
                <w:color w:val="00274C"/>
                <w:position w:val="-2"/>
                <w:sz w:val="20"/>
                <w:szCs w:val="20"/>
              </w:rPr>
              <w:t xml:space="preserve">AV</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811808" name="name79875fc7f15ba3e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135fc7f15ba3e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Verificare che i piani di rottura del cappello di biella </w:t>
            </w:r>
            <w:r>
              <w:rPr>
                <w:b/>
                <w:bCs/>
                <w:color w:val="00274C"/>
                <w:position w:val="-2"/>
                <w:sz w:val="20"/>
                <w:szCs w:val="20"/>
              </w:rPr>
              <w:t xml:space="preserve">AV</w:t>
            </w:r>
            <w:r>
              <w:rPr>
                <w:color w:val="00274C"/>
                <w:position w:val="-2"/>
                <w:sz w:val="20"/>
                <w:szCs w:val="20"/>
              </w:rPr>
              <w:t xml:space="preserve"> coincida perfettamente sulla biella </w:t>
            </w:r>
            <w:r>
              <w:rPr>
                <w:b/>
                <w:bCs/>
                <w:color w:val="00274C"/>
                <w:position w:val="-2"/>
                <w:sz w:val="20"/>
                <w:szCs w:val="20"/>
              </w:rPr>
              <w:t xml:space="preserve">AZ</w:t>
            </w:r>
            <w:r>
              <w:rPr>
                <w:color w:val="00274C"/>
                <w:position w:val="-2"/>
                <w:sz w:val="20"/>
                <w:szCs w:val="20"/>
              </w:rPr>
              <w:t xml:space="preserve"> prima di avvitare e serrare le viti </w:t>
            </w:r>
            <w:r>
              <w:rPr>
                <w:b/>
                <w:bCs/>
                <w:color w:val="00274C"/>
                <w:position w:val="-2"/>
                <w:sz w:val="20"/>
                <w:szCs w:val="20"/>
              </w:rPr>
              <w:t xml:space="preserve">AU</w:t>
            </w:r>
            <w:r>
              <w:rPr>
                <w:color w:val="00274C"/>
                <w:position w:val="-2"/>
                <w:sz w:val="20"/>
                <w:szCs w:val="20"/>
              </w:rPr>
              <w:t xml:space="preserve"> .</w:t>
            </w:r>
          </w:p>
          <w:p/>
          <w:p/>
          <w:p/>
          <w:p/>
          <w:p>
            <w:pPr>
              <w:numPr>
                <w:ilvl w:val="0"/>
                <w:numId w:val="83235714"/>
              </w:numPr>
              <w:spacing w:before="0" w:after="0" w:line="262" w:lineRule="auto"/>
              <w:jc w:val="left"/>
              <w:rPr>
                <w:color w:val="00274C"/>
                <w:sz w:val="20"/>
                <w:szCs w:val="20"/>
              </w:rPr>
            </w:pPr>
            <w:r>
              <w:rPr>
                <w:color w:val="00274C"/>
                <w:position w:val="-2"/>
                <w:sz w:val="20"/>
                <w:szCs w:val="20"/>
              </w:rPr>
              <w:t xml:space="preserve">Accoppiare il cappello di biella </w:t>
            </w:r>
            <w:r>
              <w:rPr>
                <w:b/>
                <w:bCs/>
                <w:color w:val="00274C"/>
                <w:position w:val="-2"/>
                <w:sz w:val="20"/>
                <w:szCs w:val="20"/>
              </w:rPr>
              <w:t xml:space="preserve">AV</w:t>
            </w:r>
            <w:r>
              <w:rPr>
                <w:color w:val="00274C"/>
                <w:position w:val="-2"/>
                <w:sz w:val="20"/>
                <w:szCs w:val="20"/>
              </w:rPr>
              <w:t xml:space="preserve"> alla biella </w:t>
            </w:r>
            <w:r>
              <w:rPr>
                <w:b/>
                <w:bCs/>
                <w:color w:val="00274C"/>
                <w:position w:val="-2"/>
                <w:sz w:val="20"/>
                <w:szCs w:val="20"/>
              </w:rPr>
              <w:t xml:space="preserve">AZ</w:t>
            </w:r>
            <w:r>
              <w:rPr>
                <w:color w:val="00274C"/>
                <w:position w:val="-2"/>
                <w:sz w:val="20"/>
                <w:szCs w:val="20"/>
              </w:rPr>
              <w:t xml:space="preserve"> rispettando i riferimenti fatti allo smontaggio ( </w:t>
            </w:r>
            <w:hyperlink r:id="rId16705fc7f15ba4d74" w:history="1">
              <w:r>
                <w:rPr>
                  <w:b/>
                  <w:bCs/>
                  <w:color w:val="0000FF"/>
                  <w:position w:val="-2"/>
                  <w:sz w:val="20"/>
                  <w:szCs w:val="20"/>
                </w:rPr>
                <w:t xml:space="preserve">Par. 7.15.2 e 7.15.5</w:t>
              </w:r>
            </w:hyperlink>
            <w:r>
              <w:rPr>
                <w:color w:val="00274C"/>
                <w:position w:val="-2"/>
                <w:sz w:val="20"/>
                <w:szCs w:val="20"/>
              </w:rPr>
              <w:t xml:space="preserve"> ).</w:t>
            </w:r>
          </w:p>
          <w:p>
            <w:pPr>
              <w:numPr>
                <w:ilvl w:val="0"/>
                <w:numId w:val="83235714"/>
              </w:numPr>
              <w:spacing w:before="0" w:after="0" w:line="262" w:lineRule="auto"/>
              <w:jc w:val="left"/>
              <w:rPr>
                <w:color w:val="00274C"/>
                <w:sz w:val="20"/>
                <w:szCs w:val="20"/>
              </w:rPr>
            </w:pPr>
            <w:r>
              <w:rPr>
                <w:color w:val="00274C"/>
                <w:position w:val="-2"/>
                <w:sz w:val="20"/>
                <w:szCs w:val="20"/>
              </w:rPr>
              <w:t xml:space="preserve">Avvitare le viti </w:t>
            </w:r>
            <w:r>
              <w:rPr>
                <w:b/>
                <w:bCs/>
                <w:color w:val="00274C"/>
                <w:position w:val="-2"/>
                <w:sz w:val="20"/>
                <w:szCs w:val="20"/>
              </w:rPr>
              <w:t xml:space="preserve">AU</w:t>
            </w:r>
            <w:r>
              <w:rPr>
                <w:color w:val="00274C"/>
                <w:position w:val="-2"/>
                <w:sz w:val="20"/>
                <w:szCs w:val="20"/>
              </w:rPr>
              <w:t xml:space="preserve"> .</w:t>
            </w:r>
          </w:p>
          <w:p>
            <w:pPr>
              <w:numPr>
                <w:ilvl w:val="0"/>
                <w:numId w:val="83235714"/>
              </w:numPr>
              <w:spacing w:before="0" w:after="0" w:line="262" w:lineRule="auto"/>
              <w:jc w:val="left"/>
              <w:rPr>
                <w:color w:val="00274C"/>
                <w:sz w:val="20"/>
                <w:szCs w:val="20"/>
              </w:rPr>
            </w:pPr>
            <w:r>
              <w:rPr>
                <w:color w:val="00274C"/>
                <w:position w:val="-2"/>
                <w:sz w:val="20"/>
                <w:szCs w:val="20"/>
              </w:rPr>
              <w:t xml:space="preserve">Ripetere le operazioni da 1 a 10 per ogni cilindro.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097345" name="name86095fc7f15bb7a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915fc7f15bb7a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può provocare danni a cose e persone.</w:t>
            </w:r>
          </w:p>
          <w:p/>
          <w:p/>
          <w:p/>
          <w:p/>
          <w:p>
            <w:pPr>
              <w:numPr>
                <w:ilvl w:val="0"/>
                <w:numId w:val="83235715"/>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AU</w:t>
            </w:r>
            <w:r>
              <w:rPr>
                <w:color w:val="00274C"/>
                <w:position w:val="-2"/>
                <w:sz w:val="20"/>
                <w:szCs w:val="20"/>
              </w:rPr>
              <w:t xml:space="preserve"> , in modo alternato seguendo tassativamente le coppie di serraggio indicate.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Sequenza di serraggio Viti </w:t>
            </w:r>
            <w:r>
              <w:rPr>
                <w:b/>
                <w:bCs/>
                <w:color w:val="00274C"/>
                <w:position w:val="-2"/>
                <w:sz w:val="20"/>
                <w:szCs w:val="20"/>
              </w:rPr>
              <w:t xml:space="preserve">Torx M10x1</w:t>
            </w:r>
            <w:r>
              <w:rPr>
                <w:color w:val="00274C"/>
                <w:position w:val="-2"/>
                <w:sz w:val="20"/>
                <w:szCs w:val="20"/>
              </w:rPr>
              <w:t xml:space="preserve"> :</w:t>
            </w:r>
            <w:r>
              <w:rPr>
                <w:b/>
                <w:bCs/>
                <w:color w:val="00274C"/>
                <w:position w:val="-2"/>
                <w:sz w:val="20"/>
                <w:szCs w:val="20"/>
              </w:rPr>
              <w:br/>
              <w:t xml:space="preserve">1° CICLO</w:t>
            </w:r>
            <w:r>
              <w:rPr>
                <w:color w:val="00274C"/>
                <w:position w:val="-2"/>
                <w:sz w:val="20"/>
                <w:szCs w:val="20"/>
              </w:rPr>
              <w:t xml:space="preserve"> - con una coppia di </w:t>
            </w:r>
            <w:r>
              <w:rPr>
                <w:b/>
                <w:bCs/>
                <w:color w:val="00274C"/>
                <w:position w:val="-2"/>
                <w:sz w:val="20"/>
                <w:szCs w:val="20"/>
              </w:rPr>
              <w:t xml:space="preserve">40 Nm</w:t>
            </w:r>
            <w:r>
              <w:rPr>
                <w:color w:val="00274C"/>
                <w:position w:val="-2"/>
                <w:sz w:val="20"/>
                <w:szCs w:val="20"/>
              </w:rPr>
              <w:t xml:space="preserve"> ;</w:t>
            </w:r>
            <w:r>
              <w:rPr>
                <w:b/>
                <w:bCs/>
                <w:color w:val="00274C"/>
                <w:position w:val="-2"/>
                <w:sz w:val="20"/>
                <w:szCs w:val="20"/>
              </w:rPr>
              <w:br/>
              <w:t xml:space="preserve">2° CICLO</w:t>
            </w:r>
            <w:r>
              <w:rPr>
                <w:color w:val="00274C"/>
                <w:position w:val="-2"/>
                <w:sz w:val="20"/>
                <w:szCs w:val="20"/>
              </w:rPr>
              <w:t xml:space="preserve"> - con una coppia di </w:t>
            </w:r>
            <w:r>
              <w:rPr>
                <w:b/>
                <w:bCs/>
                <w:color w:val="00274C"/>
                <w:position w:val="-2"/>
                <w:sz w:val="20"/>
                <w:szCs w:val="20"/>
              </w:rPr>
              <w:t xml:space="preserve">85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715"/>
              </w:numPr>
              <w:spacing w:before="0" w:after="0" w:line="262" w:lineRule="auto"/>
              <w:jc w:val="left"/>
              <w:rPr>
                <w:color w:val="00274C"/>
                <w:sz w:val="20"/>
                <w:szCs w:val="20"/>
              </w:rPr>
            </w:pPr>
            <w:r>
              <w:rPr>
                <w:color w:val="00274C"/>
                <w:position w:val="-2"/>
                <w:sz w:val="20"/>
                <w:szCs w:val="20"/>
              </w:rPr>
              <w:t xml:space="preserve">Verificare che le bielle abbiano del gioco e che l'albero a gomito W ruoti senza impedimenti.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Dopo il controllo effettuato al punto </w:t>
            </w:r>
            <w:r>
              <w:rPr>
                <w:b/>
                <w:bCs/>
                <w:color w:val="00274C"/>
                <w:position w:val="-2"/>
                <w:sz w:val="20"/>
                <w:szCs w:val="20"/>
              </w:rPr>
              <w:t xml:space="preserve">14</w:t>
            </w:r>
            <w:r>
              <w:rPr>
                <w:color w:val="00274C"/>
                <w:position w:val="-2"/>
                <w:sz w:val="20"/>
                <w:szCs w:val="20"/>
              </w:rPr>
              <w:t xml:space="preserve"> , posizionare l'albero </w:t>
            </w:r>
            <w:r>
              <w:rPr>
                <w:b/>
                <w:bCs/>
                <w:color w:val="00274C"/>
                <w:position w:val="-2"/>
                <w:sz w:val="20"/>
                <w:szCs w:val="20"/>
              </w:rPr>
              <w:t xml:space="preserve">W</w:t>
            </w:r>
            <w:r>
              <w:rPr>
                <w:color w:val="00274C"/>
                <w:position w:val="-2"/>
                <w:sz w:val="20"/>
                <w:szCs w:val="20"/>
              </w:rPr>
              <w:t xml:space="preserve"> con il primo cilindro al PMS.</w:t>
            </w:r>
          </w:p>
        </w:tc>
        <w:tc>
          <w:tcPr>
            <w:tcMar>
              <w:top w:w="150" w:type="dxa"/>
              <w:bottom w:w="150" w:type="dxa"/>
            </w:tcMar>
            <w:vAlign w:val="top"/>
          </w:tcPr>
          <w:p>
            <w:r>
              <w:rPr>
                <w:position w:val="-218"/>
              </w:rPr>
              <w:drawing>
                <wp:inline distT="0" distB="0" distL="0" distR="0">
                  <wp:extent cx="2232000" cy="1432800"/>
                  <wp:docPr id="66874727" name="name64895fc7f15bcaf40" descr="imm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1.jpg"/>
                          <pic:cNvPicPr/>
                        </pic:nvPicPr>
                        <pic:blipFill>
                          <a:blip r:embed="rId47535fc7f15bcaf3b"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9.21</w:t>
            </w:r>
            <w:r>
              <w:rPr>
                <w:position w:val="-230"/>
              </w:rPr>
              <w:drawing>
                <wp:inline distT="0" distB="0" distL="0" distR="0">
                  <wp:extent cx="2232000" cy="1504800"/>
                  <wp:docPr id="21132845" name="name74845fc7f15bdc6dd" descr="imm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2.jpg"/>
                          <pic:cNvPicPr/>
                        </pic:nvPicPr>
                        <pic:blipFill>
                          <a:blip r:embed="rId93685fc7f15bdc6d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9.22</w:t>
            </w:r>
            <w:r>
              <w:rPr>
                <w:position w:val="-230"/>
              </w:rPr>
              <w:drawing>
                <wp:inline distT="0" distB="0" distL="0" distR="0">
                  <wp:extent cx="2232000" cy="1504800"/>
                  <wp:docPr id="30987827" name="name91515fc7f15bf21e0" descr="imm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3.jpg"/>
                          <pic:cNvPicPr/>
                        </pic:nvPicPr>
                        <pic:blipFill>
                          <a:blip r:embed="rId59085fc7f15bf21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p/>
          <w:p/>
        </w:tc>
        <w:tc>
          <w:tcPr>
            <w:tcMar>
              <w:top w:w="150" w:type="dxa"/>
              <w:bottom w:w="150" w:type="dxa"/>
            </w:tcMar>
            <w:vAlign w:val="top"/>
          </w:tcPr>
          <w:p>
            <w:pPr>
              <w:widowControl w:val="on"/>
              <w:pBdr/>
              <w:spacing w:before="0" w:after="0" w:line="262" w:lineRule="auto"/>
              <w:ind w:left="0" w:right="0"/>
              <w:jc w:val="left"/>
              <w:textAlignment w:val="top"/>
            </w:pPr>
            <w:hyperlink r:id="rId91245fc7f15c01810" w:history="1">
              <w:r>
                <w:rPr>
                  <w:color w:val="0000FF"/>
                  <w:position w:val="0"/>
                  <w:sz w:val="20"/>
                  <w:szCs w:val="20"/>
                  <w:u w:val="single"/>
                </w:rPr>
                <w:t xml:space="preserve">https://www.youtube.com/embed/Ba8qqxTx6wA?rel=0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Flangia guarnizione albero a gomito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693908" name="name85295fc7f15c14ae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175fc7f15c14ae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Verificare che il piano di contatto tra la flangia e il semibasamento sia privo di impurità.</w:t>
            </w:r>
          </w:p>
          <w:p>
            <w:pPr>
              <w:numPr>
                <w:ilvl w:val="0"/>
                <w:numId w:val="83235527"/>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BS</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716"/>
              </w:numPr>
              <w:spacing w:before="0" w:after="0" w:line="262" w:lineRule="auto"/>
              <w:jc w:val="left"/>
              <w:rPr>
                <w:color w:val="00274C"/>
                <w:sz w:val="20"/>
                <w:szCs w:val="20"/>
              </w:rPr>
            </w:pPr>
            <w:r>
              <w:rPr>
                <w:color w:val="00274C"/>
                <w:position w:val="-2"/>
                <w:sz w:val="20"/>
                <w:szCs w:val="20"/>
              </w:rPr>
              <w:t xml:space="preserve">Verificare la presenza delle bussole </w:t>
            </w:r>
            <w:r>
              <w:rPr>
                <w:b/>
                <w:bCs/>
                <w:color w:val="00274C"/>
                <w:position w:val="-2"/>
                <w:sz w:val="20"/>
                <w:szCs w:val="20"/>
              </w:rPr>
              <w:t xml:space="preserve">BT</w:t>
            </w:r>
            <w:r>
              <w:rPr>
                <w:color w:val="00274C"/>
                <w:position w:val="-2"/>
                <w:sz w:val="20"/>
                <w:szCs w:val="20"/>
              </w:rPr>
              <w:t xml:space="preserve"> sul basamento </w:t>
            </w:r>
            <w:r>
              <w:rPr>
                <w:b/>
                <w:bCs/>
                <w:color w:val="00274C"/>
                <w:position w:val="-2"/>
                <w:sz w:val="20"/>
                <w:szCs w:val="20"/>
              </w:rPr>
              <w:t xml:space="preserve">E</w:t>
            </w:r>
            <w:r>
              <w:rPr>
                <w:color w:val="00274C"/>
                <w:position w:val="-2"/>
                <w:sz w:val="20"/>
                <w:szCs w:val="20"/>
              </w:rPr>
              <w:t xml:space="preserve"> .</w:t>
            </w:r>
          </w:p>
          <w:p>
            <w:pPr>
              <w:numPr>
                <w:ilvl w:val="0"/>
                <w:numId w:val="83235716"/>
              </w:numPr>
              <w:spacing w:before="0" w:after="0" w:line="262" w:lineRule="auto"/>
              <w:jc w:val="left"/>
              <w:rPr>
                <w:color w:val="00274C"/>
                <w:sz w:val="20"/>
                <w:szCs w:val="20"/>
              </w:rPr>
            </w:pPr>
            <w:r>
              <w:rPr>
                <w:color w:val="00274C"/>
                <w:position w:val="-2"/>
                <w:sz w:val="20"/>
                <w:szCs w:val="20"/>
              </w:rPr>
              <w:t xml:space="preserve">Lubrificare con olio il labbro del paraolio </w:t>
            </w:r>
            <w:r>
              <w:rPr>
                <w:b/>
                <w:bCs/>
                <w:color w:val="00274C"/>
                <w:position w:val="-2"/>
                <w:sz w:val="20"/>
                <w:szCs w:val="20"/>
              </w:rPr>
              <w:t xml:space="preserve">BU</w:t>
            </w:r>
            <w:r>
              <w:rPr>
                <w:color w:val="00274C"/>
                <w:position w:val="-2"/>
                <w:sz w:val="20"/>
                <w:szCs w:val="20"/>
              </w:rPr>
              <w:t xml:space="preserve"> .</w:t>
            </w:r>
          </w:p>
          <w:p>
            <w:pPr>
              <w:numPr>
                <w:ilvl w:val="0"/>
                <w:numId w:val="83235716"/>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BS</w:t>
            </w:r>
            <w:r>
              <w:rPr>
                <w:color w:val="00274C"/>
                <w:position w:val="-2"/>
                <w:sz w:val="20"/>
                <w:szCs w:val="20"/>
              </w:rPr>
              <w:t xml:space="preserve"> e flangia </w:t>
            </w:r>
            <w:r>
              <w:rPr>
                <w:b/>
                <w:bCs/>
                <w:color w:val="00274C"/>
                <w:position w:val="-2"/>
                <w:sz w:val="20"/>
                <w:szCs w:val="20"/>
              </w:rPr>
              <w:t xml:space="preserve">BV</w:t>
            </w:r>
            <w:r>
              <w:rPr>
                <w:color w:val="00274C"/>
                <w:position w:val="-2"/>
                <w:sz w:val="20"/>
                <w:szCs w:val="20"/>
              </w:rPr>
              <w:t xml:space="preserve"> sul semibasamento </w:t>
            </w:r>
            <w:r>
              <w:rPr>
                <w:b/>
                <w:bCs/>
                <w:color w:val="00274C"/>
                <w:position w:val="-2"/>
                <w:sz w:val="20"/>
                <w:szCs w:val="20"/>
              </w:rPr>
              <w:t xml:space="preserve">E</w:t>
            </w:r>
            <w:r>
              <w:rPr>
                <w:color w:val="00274C"/>
                <w:position w:val="-2"/>
                <w:sz w:val="20"/>
                <w:szCs w:val="20"/>
              </w:rPr>
              <w:t xml:space="preserve"> in corrispondenza delle bussole </w:t>
            </w:r>
            <w:r>
              <w:rPr>
                <w:b/>
                <w:bCs/>
                <w:color w:val="00274C"/>
                <w:position w:val="-2"/>
                <w:sz w:val="20"/>
                <w:szCs w:val="20"/>
              </w:rPr>
              <w:t xml:space="preserve">BT</w:t>
            </w:r>
            <w:r>
              <w:rPr>
                <w:color w:val="00274C"/>
                <w:position w:val="-2"/>
                <w:sz w:val="20"/>
                <w:szCs w:val="20"/>
              </w:rPr>
              <w:t xml:space="preserve"> .</w:t>
            </w:r>
          </w:p>
          <w:p>
            <w:pPr>
              <w:numPr>
                <w:ilvl w:val="0"/>
                <w:numId w:val="83235716"/>
              </w:numPr>
              <w:spacing w:before="0" w:after="0" w:line="262" w:lineRule="auto"/>
              <w:jc w:val="left"/>
              <w:rPr>
                <w:color w:val="00274C"/>
                <w:sz w:val="20"/>
                <w:szCs w:val="20"/>
              </w:rPr>
            </w:pPr>
            <w:r>
              <w:rPr>
                <w:color w:val="00274C"/>
                <w:position w:val="-2"/>
                <w:sz w:val="20"/>
                <w:szCs w:val="20"/>
              </w:rPr>
              <w:t xml:space="preserve">Applicare </w:t>
            </w:r>
            <w:r>
              <w:rPr>
                <w:b/>
                <w:bCs/>
                <w:color w:val="00274C"/>
                <w:position w:val="-2"/>
                <w:sz w:val="20"/>
                <w:szCs w:val="20"/>
              </w:rPr>
              <w:t xml:space="preserve">Loctite 243</w:t>
            </w:r>
            <w:r>
              <w:rPr>
                <w:color w:val="00274C"/>
                <w:position w:val="-2"/>
                <w:sz w:val="20"/>
                <w:szCs w:val="20"/>
              </w:rPr>
              <w:t xml:space="preserve"> sulle </w:t>
            </w:r>
            <w:r>
              <w:rPr>
                <w:b/>
                <w:bCs/>
                <w:color w:val="00274C"/>
                <w:position w:val="-2"/>
                <w:sz w:val="20"/>
                <w:szCs w:val="20"/>
              </w:rPr>
              <w:t xml:space="preserve">2</w:t>
            </w:r>
            <w:r>
              <w:rPr>
                <w:color w:val="00274C"/>
                <w:position w:val="-2"/>
                <w:sz w:val="20"/>
                <w:szCs w:val="20"/>
              </w:rPr>
              <w:t xml:space="preserve"> viti </w:t>
            </w:r>
            <w:r>
              <w:rPr>
                <w:b/>
                <w:bCs/>
                <w:color w:val="00274C"/>
                <w:position w:val="-2"/>
                <w:sz w:val="20"/>
                <w:szCs w:val="20"/>
              </w:rPr>
              <w:t xml:space="preserve">BW</w:t>
            </w:r>
            <w:r>
              <w:rPr>
                <w:color w:val="00274C"/>
                <w:position w:val="-2"/>
                <w:sz w:val="20"/>
                <w:szCs w:val="20"/>
              </w:rPr>
              <w:t xml:space="preserve"> corrispondenti alle bussole </w:t>
            </w:r>
            <w:r>
              <w:rPr>
                <w:b/>
                <w:bCs/>
                <w:color w:val="00274C"/>
                <w:position w:val="-2"/>
                <w:sz w:val="20"/>
                <w:szCs w:val="20"/>
              </w:rPr>
              <w:t xml:space="preserve">BT</w:t>
            </w:r>
            <w:r>
              <w:rPr>
                <w:color w:val="00274C"/>
                <w:position w:val="-2"/>
                <w:sz w:val="20"/>
                <w:szCs w:val="20"/>
              </w:rPr>
              <w:t xml:space="preserve"> .</w:t>
            </w:r>
          </w:p>
          <w:p>
            <w:pPr>
              <w:numPr>
                <w:ilvl w:val="0"/>
                <w:numId w:val="83235716"/>
              </w:numPr>
              <w:spacing w:before="0" w:after="0" w:line="262" w:lineRule="auto"/>
              <w:jc w:val="left"/>
              <w:rPr>
                <w:color w:val="00274C"/>
                <w:sz w:val="20"/>
                <w:szCs w:val="20"/>
              </w:rPr>
            </w:pPr>
            <w:r>
              <w:rPr>
                <w:color w:val="00274C"/>
                <w:position w:val="-2"/>
                <w:sz w:val="20"/>
                <w:szCs w:val="20"/>
              </w:rPr>
              <w:t xml:space="preserve">Avvitare a battuta tutte le viti di fissaggio </w:t>
            </w:r>
            <w:r>
              <w:rPr>
                <w:b/>
                <w:bCs/>
                <w:color w:val="00274C"/>
                <w:position w:val="-2"/>
                <w:sz w:val="20"/>
                <w:szCs w:val="20"/>
              </w:rPr>
              <w:t xml:space="preserve">BW</w:t>
            </w:r>
            <w:r>
              <w:rPr>
                <w:color w:val="00274C"/>
                <w:position w:val="-2"/>
                <w:sz w:val="20"/>
                <w:szCs w:val="20"/>
              </w:rPr>
              <w:t xml:space="preserve"> senza serrarle.</w:t>
            </w:r>
          </w:p>
          <w:p>
            <w:pPr>
              <w:numPr>
                <w:ilvl w:val="0"/>
                <w:numId w:val="83235716"/>
              </w:numPr>
              <w:spacing w:before="0" w:after="0" w:line="262" w:lineRule="auto"/>
              <w:jc w:val="left"/>
              <w:rPr>
                <w:color w:val="00274C"/>
                <w:sz w:val="20"/>
                <w:szCs w:val="20"/>
              </w:rPr>
            </w:pPr>
            <w:r>
              <w:rPr>
                <w:color w:val="00274C"/>
                <w:position w:val="-2"/>
                <w:sz w:val="20"/>
                <w:szCs w:val="20"/>
              </w:rPr>
              <w:t xml:space="preserve">Serrare tutte le viti </w:t>
            </w:r>
            <w:r>
              <w:rPr>
                <w:b/>
                <w:bCs/>
                <w:color w:val="00274C"/>
                <w:position w:val="-2"/>
                <w:sz w:val="20"/>
                <w:szCs w:val="20"/>
              </w:rPr>
              <w:t xml:space="preserve">BW</w:t>
            </w:r>
            <w:r>
              <w:rPr>
                <w:color w:val="00274C"/>
                <w:position w:val="-2"/>
                <w:sz w:val="20"/>
                <w:szCs w:val="20"/>
              </w:rPr>
              <w:t xml:space="preserve"> seguendo tassativamente l'ordine di serraggio indicata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653879" name="name20395fc7f15c2a3ac"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88895fc7f15c2a3a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9.24</w:t>
            </w:r>
            <w:r>
              <w:rPr>
                <w:position w:val="-230"/>
              </w:rPr>
              <w:drawing>
                <wp:inline distT="0" distB="0" distL="0" distR="0">
                  <wp:extent cx="2232000" cy="1504800"/>
                  <wp:docPr id="76022815" name="name99855fc7f15c3e861"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44585fc7f15c3e85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9.3.11 Coperchio 3 </w:t>
            </w:r>
            <w:r>
              <w:rPr>
                <w:b/>
                <w:bCs/>
                <w:color w:val="00274C"/>
                <w:position w:val="3"/>
                <w:sz w:val="17"/>
                <w:szCs w:val="17"/>
                <w:vertAlign w:val="superscript"/>
              </w:rPr>
              <w:t xml:space="preserve">a</w:t>
            </w:r>
            <w:r>
              <w:rPr>
                <w:b/>
                <w:bCs/>
                <w:color w:val="00274C"/>
                <w:position w:val="-2"/>
                <w:sz w:val="20"/>
                <w:szCs w:val="20"/>
              </w:rPr>
              <w:t xml:space="preserve"> PTO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961079" name="name59145fc7f15c519b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225fc7f15c519a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Sostituire le viti </w:t>
            </w:r>
            <w:r>
              <w:rPr>
                <w:b/>
                <w:bCs/>
                <w:color w:val="00274C"/>
                <w:position w:val="-2"/>
                <w:sz w:val="20"/>
                <w:szCs w:val="20"/>
              </w:rPr>
              <w:t xml:space="preserve">CA</w:t>
            </w:r>
            <w:r>
              <w:rPr>
                <w:color w:val="00274C"/>
                <w:position w:val="-2"/>
                <w:sz w:val="20"/>
                <w:szCs w:val="20"/>
              </w:rPr>
              <w:t xml:space="preserve"> ad ogni montaggio o in alternativa applicare </w:t>
            </w:r>
            <w:r>
              <w:rPr>
                <w:b/>
                <w:bCs/>
                <w:color w:val="00274C"/>
                <w:position w:val="-2"/>
                <w:sz w:val="20"/>
                <w:szCs w:val="20"/>
              </w:rPr>
              <w:t xml:space="preserve">Loctite 2701</w:t>
            </w:r>
            <w:r>
              <w:rPr>
                <w:color w:val="00274C"/>
                <w:position w:val="-2"/>
                <w:sz w:val="20"/>
                <w:szCs w:val="20"/>
              </w:rPr>
              <w:t xml:space="preserve"> sul filetto.</w:t>
            </w:r>
          </w:p>
          <w:p/>
          <w:p/>
          <w:p>
            <w:pPr>
              <w:numPr>
                <w:ilvl w:val="0"/>
                <w:numId w:val="83235717"/>
              </w:numPr>
              <w:spacing w:before="0" w:after="0" w:line="262" w:lineRule="auto"/>
              <w:jc w:val="left"/>
              <w:rPr>
                <w:color w:val="00274C"/>
                <w:sz w:val="20"/>
                <w:szCs w:val="20"/>
              </w:rPr>
            </w:pPr>
            <w:r>
              <w:rPr>
                <w:color w:val="00274C"/>
                <w:position w:val="-2"/>
                <w:sz w:val="20"/>
                <w:szCs w:val="20"/>
              </w:rPr>
              <w:t xml:space="preserve">Fissare il coperchio </w:t>
            </w:r>
            <w:r>
              <w:rPr>
                <w:b/>
                <w:bCs/>
                <w:color w:val="00274C"/>
                <w:position w:val="-2"/>
                <w:sz w:val="20"/>
                <w:szCs w:val="20"/>
              </w:rPr>
              <w:t xml:space="preserve">CB</w:t>
            </w:r>
            <w:r>
              <w:rPr>
                <w:color w:val="00274C"/>
                <w:position w:val="-2"/>
                <w:sz w:val="20"/>
                <w:szCs w:val="20"/>
              </w:rPr>
              <w:t xml:space="preserve"> con le viti </w:t>
            </w:r>
            <w:r>
              <w:rPr>
                <w:b/>
                <w:bCs/>
                <w:color w:val="00274C"/>
                <w:position w:val="-2"/>
                <w:sz w:val="20"/>
                <w:szCs w:val="20"/>
              </w:rPr>
              <w:t xml:space="preserve">CA</w:t>
            </w:r>
            <w:r>
              <w:rPr>
                <w:color w:val="00274C"/>
                <w:position w:val="-2"/>
                <w:sz w:val="20"/>
                <w:szCs w:val="20"/>
              </w:rPr>
              <w:t xml:space="preserve"> , </w:t>
            </w:r>
            <w:r>
              <w:rPr>
                <w:b/>
                <w:bCs/>
                <w:color w:val="00274C"/>
                <w:position w:val="-2"/>
                <w:sz w:val="20"/>
                <w:szCs w:val="20"/>
              </w:rPr>
              <w:t xml:space="preserve">CC</w:t>
            </w:r>
            <w:r>
              <w:rPr>
                <w:color w:val="00274C"/>
                <w:position w:val="-2"/>
                <w:sz w:val="20"/>
                <w:szCs w:val="20"/>
              </w:rPr>
              <w:t xml:space="preserve"> interponendo la guarnizione </w:t>
            </w:r>
            <w:r>
              <w:rPr>
                <w:b/>
                <w:bCs/>
                <w:color w:val="00274C"/>
                <w:position w:val="-2"/>
                <w:sz w:val="20"/>
                <w:szCs w:val="20"/>
              </w:rPr>
              <w:t xml:space="preserve">CD</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201967" name="name78215fc7f15c665fd"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22105fc7f15c665f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coppa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Tubi vapori olio</w:t>
            </w:r>
          </w:p>
          <w:p/>
          <w:p/>
          <w:p>
            <w:pPr>
              <w:numPr>
                <w:ilvl w:val="0"/>
                <w:numId w:val="83235718"/>
              </w:numPr>
              <w:spacing w:before="0" w:after="0" w:line="262" w:lineRule="auto"/>
              <w:jc w:val="left"/>
              <w:rPr>
                <w:color w:val="00274C"/>
                <w:sz w:val="20"/>
                <w:szCs w:val="20"/>
              </w:rPr>
            </w:pPr>
            <w:r>
              <w:rPr>
                <w:color w:val="00274C"/>
                <w:position w:val="-2"/>
                <w:sz w:val="20"/>
                <w:szCs w:val="20"/>
              </w:rPr>
              <w:t xml:space="preserve">Applicare </w:t>
            </w:r>
            <w:r>
              <w:rPr>
                <w:b/>
                <w:bCs/>
                <w:color w:val="00274C"/>
                <w:position w:val="-2"/>
                <w:sz w:val="20"/>
                <w:szCs w:val="20"/>
              </w:rPr>
              <w:t xml:space="preserve">Loctite 648</w:t>
            </w:r>
            <w:r>
              <w:rPr>
                <w:color w:val="00274C"/>
                <w:position w:val="-2"/>
                <w:sz w:val="20"/>
                <w:szCs w:val="20"/>
              </w:rPr>
              <w:t xml:space="preserve"> sui filetti dei tubi </w:t>
            </w:r>
            <w:r>
              <w:rPr>
                <w:b/>
                <w:bCs/>
                <w:color w:val="00274C"/>
                <w:position w:val="-2"/>
                <w:sz w:val="20"/>
                <w:szCs w:val="20"/>
              </w:rPr>
              <w:t xml:space="preserve">A</w:t>
            </w:r>
            <w:r>
              <w:rPr>
                <w:color w:val="00274C"/>
                <w:position w:val="-2"/>
                <w:sz w:val="20"/>
                <w:szCs w:val="20"/>
              </w:rPr>
              <w:t xml:space="preserve"> .</w:t>
            </w:r>
          </w:p>
          <w:p>
            <w:pPr>
              <w:numPr>
                <w:ilvl w:val="0"/>
                <w:numId w:val="83235718"/>
              </w:numPr>
              <w:spacing w:before="0" w:after="0" w:line="262" w:lineRule="auto"/>
              <w:jc w:val="left"/>
              <w:rPr>
                <w:color w:val="00274C"/>
                <w:sz w:val="20"/>
                <w:szCs w:val="20"/>
              </w:rPr>
            </w:pPr>
            <w:r>
              <w:rPr>
                <w:color w:val="00274C"/>
                <w:position w:val="-2"/>
                <w:sz w:val="20"/>
                <w:szCs w:val="20"/>
              </w:rPr>
              <w:t xml:space="preserve">Avvitare e serrare i tubi </w:t>
            </w:r>
            <w:r>
              <w:rPr>
                <w:b/>
                <w:bCs/>
                <w:color w:val="00274C"/>
                <w:position w:val="-2"/>
                <w:sz w:val="20"/>
                <w:szCs w:val="20"/>
              </w:rPr>
              <w:t xml:space="preserve">A</w:t>
            </w:r>
            <w:r>
              <w:rPr>
                <w:color w:val="00274C"/>
                <w:position w:val="-2"/>
                <w:sz w:val="20"/>
                <w:szCs w:val="20"/>
              </w:rPr>
              <w:t xml:space="preserve"> ( </w:t>
            </w:r>
            <w:r>
              <w:rPr>
                <w:b/>
                <w:bCs/>
                <w:color w:val="00274C"/>
                <w:position w:val="-2"/>
                <w:sz w:val="20"/>
                <w:szCs w:val="20"/>
              </w:rPr>
              <w:t xml:space="preserve">coppia di serraggio a 15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482871" name="name82995fc7f15c83f0b" descr="imm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7.jpg"/>
                          <pic:cNvPicPr/>
                        </pic:nvPicPr>
                        <pic:blipFill>
                          <a:blip r:embed="rId37015fc7f15c83f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Tubo aspirazione olio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869163" name="name86875fc7f15c95ff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695fc7f15c95f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Sostituire tassativamente la guarnizione </w:t>
            </w:r>
            <w:r>
              <w:rPr>
                <w:b/>
                <w:bCs/>
                <w:color w:val="00274C"/>
                <w:position w:val="-2"/>
                <w:sz w:val="20"/>
                <w:szCs w:val="20"/>
              </w:rPr>
              <w:t xml:space="preserve">B</w:t>
            </w:r>
            <w:r>
              <w:rPr>
                <w:color w:val="00274C"/>
                <w:position w:val="-2"/>
                <w:sz w:val="20"/>
                <w:szCs w:val="20"/>
              </w:rPr>
              <w:t xml:space="preserve"> ad ogni montaggio.</w:t>
            </w:r>
          </w:p>
          <w:p>
            <w:pPr>
              <w:numPr>
                <w:ilvl w:val="0"/>
                <w:numId w:val="83235527"/>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D</w:t>
            </w:r>
            <w:r>
              <w:rPr>
                <w:color w:val="00274C"/>
                <w:position w:val="-2"/>
                <w:sz w:val="20"/>
                <w:szCs w:val="20"/>
              </w:rPr>
              <w:t xml:space="preserve"> con nuove o in alternativa applicare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719"/>
              </w:numPr>
              <w:spacing w:before="0" w:after="0" w:line="262" w:lineRule="auto"/>
              <w:jc w:val="left"/>
              <w:rPr>
                <w:color w:val="00274C"/>
                <w:sz w:val="20"/>
                <w:szCs w:val="20"/>
              </w:rPr>
            </w:pPr>
            <w:r>
              <w:rPr>
                <w:color w:val="00274C"/>
                <w:position w:val="-2"/>
                <w:sz w:val="20"/>
                <w:szCs w:val="20"/>
              </w:rPr>
              <w:t xml:space="preserve">Inserire la nuova guarnizione </w:t>
            </w:r>
            <w:r>
              <w:rPr>
                <w:b/>
                <w:bCs/>
                <w:color w:val="00274C"/>
                <w:position w:val="-2"/>
                <w:sz w:val="20"/>
                <w:szCs w:val="20"/>
              </w:rPr>
              <w:t xml:space="preserve">B</w:t>
            </w:r>
            <w:r>
              <w:rPr>
                <w:color w:val="00274C"/>
                <w:position w:val="-2"/>
                <w:sz w:val="20"/>
                <w:szCs w:val="20"/>
              </w:rPr>
              <w:t xml:space="preserve"> nella sede della flangia del tubo aspirazione olio </w:t>
            </w:r>
            <w:r>
              <w:rPr>
                <w:b/>
                <w:bCs/>
                <w:color w:val="00274C"/>
                <w:position w:val="-2"/>
                <w:sz w:val="20"/>
                <w:szCs w:val="20"/>
              </w:rPr>
              <w:t xml:space="preserve">C</w:t>
            </w:r>
            <w:r>
              <w:rPr>
                <w:color w:val="00274C"/>
                <w:position w:val="-2"/>
                <w:sz w:val="20"/>
                <w:szCs w:val="20"/>
              </w:rPr>
              <w:t xml:space="preserve"> .</w:t>
            </w:r>
          </w:p>
          <w:p>
            <w:pPr>
              <w:numPr>
                <w:ilvl w:val="0"/>
                <w:numId w:val="83235719"/>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C</w:t>
            </w:r>
            <w:r>
              <w:rPr>
                <w:color w:val="00274C"/>
                <w:position w:val="-2"/>
                <w:sz w:val="20"/>
                <w:szCs w:val="20"/>
              </w:rPr>
              <w:t xml:space="preserve"> sul semi-basamento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coppia di serraggio a 10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22903461" name="name16235fc7f15ca8542" descr="imm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8.jpg"/>
                          <pic:cNvPicPr/>
                        </pic:nvPicPr>
                        <pic:blipFill>
                          <a:blip r:embed="rId82845fc7f15ca853c"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Coppa olio</w:t>
            </w:r>
          </w:p>
          <w:p/>
          <w:p/>
          <w:p>
            <w:pPr>
              <w:numPr>
                <w:ilvl w:val="0"/>
                <w:numId w:val="83235720"/>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F</w:t>
            </w:r>
            <w:r>
              <w:rPr>
                <w:color w:val="00274C"/>
                <w:position w:val="-2"/>
                <w:sz w:val="20"/>
                <w:szCs w:val="20"/>
              </w:rPr>
              <w:t xml:space="preserve"> della coppa olio </w:t>
            </w:r>
            <w:r>
              <w:rPr>
                <w:b/>
                <w:bCs/>
                <w:color w:val="00274C"/>
                <w:position w:val="-2"/>
                <w:sz w:val="20"/>
                <w:szCs w:val="20"/>
              </w:rPr>
              <w:t xml:space="preserve">G</w:t>
            </w:r>
            <w:r>
              <w:rPr>
                <w:color w:val="00274C"/>
                <w:position w:val="-2"/>
                <w:sz w:val="20"/>
                <w:szCs w:val="20"/>
              </w:rPr>
              <w:t xml:space="preserve"> e del basamento </w:t>
            </w:r>
            <w:r>
              <w:rPr>
                <w:b/>
                <w:bCs/>
                <w:color w:val="00274C"/>
                <w:position w:val="-2"/>
                <w:sz w:val="20"/>
                <w:szCs w:val="20"/>
              </w:rPr>
              <w:t xml:space="preserve">E</w:t>
            </w:r>
            <w:r>
              <w:rPr>
                <w:color w:val="00274C"/>
                <w:position w:val="-2"/>
                <w:sz w:val="20"/>
                <w:szCs w:val="20"/>
              </w:rPr>
              <w:t xml:space="preserve"> siano privi di impurità.</w:t>
            </w:r>
          </w:p>
          <w:p>
            <w:pPr>
              <w:numPr>
                <w:ilvl w:val="0"/>
                <w:numId w:val="83235720"/>
              </w:numPr>
              <w:spacing w:before="0" w:after="0" w:line="262" w:lineRule="auto"/>
              <w:jc w:val="left"/>
              <w:rPr>
                <w:color w:val="00274C"/>
                <w:sz w:val="20"/>
                <w:szCs w:val="20"/>
              </w:rPr>
            </w:pPr>
            <w:r>
              <w:rPr>
                <w:color w:val="00274C"/>
                <w:position w:val="-2"/>
                <w:sz w:val="20"/>
                <w:szCs w:val="20"/>
              </w:rPr>
              <w:t xml:space="preserve">Applicare un cordone di circa </w:t>
            </w:r>
            <w:r>
              <w:rPr>
                <w:b/>
                <w:bCs/>
                <w:color w:val="00274C"/>
                <w:position w:val="-2"/>
                <w:sz w:val="20"/>
                <w:szCs w:val="20"/>
              </w:rPr>
              <w:t xml:space="preserve">2.5 mm</w:t>
            </w:r>
            <w:r>
              <w:rPr>
                <w:color w:val="00274C"/>
                <w:position w:val="-2"/>
                <w:sz w:val="20"/>
                <w:szCs w:val="20"/>
              </w:rPr>
              <w:t xml:space="preserve"> di sigillante </w:t>
            </w:r>
            <w:r>
              <w:rPr>
                <w:b/>
                <w:bCs/>
                <w:color w:val="00274C"/>
                <w:position w:val="-2"/>
                <w:sz w:val="20"/>
                <w:szCs w:val="20"/>
              </w:rPr>
              <w:t xml:space="preserve">(Loctite 5660)</w:t>
            </w:r>
            <w:r>
              <w:rPr>
                <w:color w:val="00274C"/>
                <w:position w:val="-2"/>
                <w:sz w:val="20"/>
                <w:szCs w:val="20"/>
              </w:rPr>
              <w:t xml:space="preserve"> sul piano </w:t>
            </w:r>
            <w:r>
              <w:rPr>
                <w:b/>
                <w:bCs/>
                <w:color w:val="00274C"/>
                <w:position w:val="-2"/>
                <w:sz w:val="20"/>
                <w:szCs w:val="20"/>
              </w:rPr>
              <w:t xml:space="preserve">F</w:t>
            </w:r>
            <w:r>
              <w:rPr>
                <w:color w:val="00274C"/>
                <w:position w:val="-2"/>
                <w:sz w:val="20"/>
                <w:szCs w:val="20"/>
              </w:rPr>
              <w:t xml:space="preserve"> della coppa olio </w:t>
            </w:r>
            <w:r>
              <w:rPr>
                <w:b/>
                <w:bCs/>
                <w:color w:val="00274C"/>
                <w:position w:val="-2"/>
                <w:sz w:val="20"/>
                <w:szCs w:val="20"/>
              </w:rPr>
              <w:t xml:space="preserve">G</w:t>
            </w:r>
            <w:r>
              <w:rPr>
                <w:color w:val="00274C"/>
                <w:position w:val="-2"/>
                <w:sz w:val="20"/>
                <w:szCs w:val="20"/>
              </w:rPr>
              <w:t xml:space="preserve"> .</w:t>
            </w:r>
          </w:p>
          <w:p>
            <w:pPr>
              <w:numPr>
                <w:ilvl w:val="0"/>
                <w:numId w:val="83235720"/>
              </w:numPr>
              <w:spacing w:before="0" w:after="0" w:line="262" w:lineRule="auto"/>
              <w:jc w:val="left"/>
              <w:rPr>
                <w:color w:val="00274C"/>
                <w:sz w:val="20"/>
                <w:szCs w:val="20"/>
              </w:rPr>
            </w:pPr>
            <w:r>
              <w:rPr>
                <w:b/>
                <w:bCs/>
                <w:color w:val="00274C"/>
                <w:position w:val="-2"/>
                <w:sz w:val="20"/>
                <w:szCs w:val="20"/>
              </w:rPr>
              <w:t xml:space="preserve">Nota</w:t>
            </w:r>
            <w:r>
              <w:rPr>
                <w:color w:val="00274C"/>
                <w:position w:val="-2"/>
                <w:sz w:val="20"/>
                <w:szCs w:val="20"/>
              </w:rPr>
              <w:t xml:space="preserve"> : in alternativa applicare </w:t>
            </w:r>
            <w:r>
              <w:rPr>
                <w:b/>
                <w:bCs/>
                <w:color w:val="00274C"/>
                <w:position w:val="-2"/>
                <w:sz w:val="20"/>
                <w:szCs w:val="20"/>
              </w:rPr>
              <w:t xml:space="preserve">Loctite 5699</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62383356" name="name45675fc7f15cbacbe"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47935fc7f15cbacb7"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536629" name="name68175fc7f15ccb43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885fc7f15ccb4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L</w:t>
            </w:r>
            <w:r>
              <w:rPr>
                <w:color w:val="00274C"/>
                <w:position w:val="-2"/>
                <w:sz w:val="20"/>
                <w:szCs w:val="20"/>
              </w:rPr>
              <w:t xml:space="preserve"> , seguendo tassativamente l'ordine e la coppia di serraggio indicata.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721"/>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L</w:t>
            </w:r>
            <w:r>
              <w:rPr>
                <w:color w:val="00274C"/>
                <w:position w:val="-2"/>
                <w:sz w:val="20"/>
                <w:szCs w:val="20"/>
              </w:rPr>
              <w:t xml:space="preserve"> seguendo l'ordine indicato (coppia di serraggio a </w:t>
            </w:r>
            <w:r>
              <w:rPr>
                <w:b/>
                <w:bCs/>
                <w:color w:val="00274C"/>
                <w:position w:val="-2"/>
                <w:sz w:val="20"/>
                <w:szCs w:val="20"/>
              </w:rPr>
              <w:t xml:space="preserve">25 Nm</w:t>
            </w:r>
            <w:r>
              <w:rPr>
                <w:color w:val="00274C"/>
                <w:position w:val="-2"/>
                <w:sz w:val="20"/>
                <w:szCs w:val="20"/>
              </w:rPr>
              <w:t xml:space="preserve"> ).</w:t>
            </w:r>
          </w:p>
          <w:p>
            <w:pPr>
              <w:numPr>
                <w:ilvl w:val="0"/>
                <w:numId w:val="83235721"/>
              </w:numPr>
              <w:spacing w:before="0" w:after="0" w:line="262" w:lineRule="auto"/>
              <w:jc w:val="left"/>
              <w:rPr>
                <w:color w:val="00274C"/>
                <w:sz w:val="20"/>
                <w:szCs w:val="20"/>
              </w:rPr>
            </w:pPr>
            <w:r>
              <w:rPr>
                <w:color w:val="00274C"/>
                <w:position w:val="-2"/>
                <w:sz w:val="20"/>
                <w:szCs w:val="20"/>
              </w:rPr>
              <w:t xml:space="preserve">Dopo il serraggio di tutte le viti, svitare la vite </w:t>
            </w:r>
            <w:r>
              <w:rPr>
                <w:b/>
                <w:bCs/>
                <w:color w:val="00274C"/>
                <w:position w:val="-2"/>
                <w:sz w:val="20"/>
                <w:szCs w:val="20"/>
              </w:rPr>
              <w:t xml:space="preserve">n° 1</w:t>
            </w:r>
            <w:r>
              <w:rPr>
                <w:color w:val="00274C"/>
                <w:position w:val="-2"/>
                <w:sz w:val="20"/>
                <w:szCs w:val="20"/>
              </w:rPr>
              <w:t xml:space="preserve"> e serrarla nuovamente alla coppia di serraggio indicata al punto </w:t>
            </w:r>
            <w:r>
              <w:rPr>
                <w:b/>
                <w:bCs/>
                <w:color w:val="00274C"/>
                <w:position w:val="-2"/>
                <w:sz w:val="20"/>
                <w:szCs w:val="20"/>
              </w:rPr>
              <w:t xml:space="preserve">4</w:t>
            </w:r>
            <w:r>
              <w:rPr>
                <w:color w:val="00274C"/>
                <w:position w:val="-2"/>
                <w:sz w:val="20"/>
                <w:szCs w:val="20"/>
              </w:rPr>
              <w:t xml:space="preserve"> .</w:t>
            </w:r>
          </w:p>
          <w:p>
            <w:pPr>
              <w:numPr>
                <w:ilvl w:val="0"/>
                <w:numId w:val="83235721"/>
              </w:numPr>
              <w:spacing w:before="0" w:after="0" w:line="262" w:lineRule="auto"/>
              <w:jc w:val="left"/>
              <w:rPr>
                <w:color w:val="00274C"/>
                <w:sz w:val="20"/>
                <w:szCs w:val="20"/>
              </w:rPr>
            </w:pPr>
            <w:r>
              <w:rPr>
                <w:color w:val="00274C"/>
                <w:position w:val="-2"/>
                <w:sz w:val="20"/>
                <w:szCs w:val="20"/>
              </w:rPr>
              <w:t xml:space="preserve">Verificare che i tappi scarico olio </w:t>
            </w:r>
            <w:r>
              <w:rPr>
                <w:b/>
                <w:bCs/>
                <w:color w:val="00274C"/>
                <w:position w:val="-2"/>
                <w:sz w:val="20"/>
                <w:szCs w:val="20"/>
              </w:rPr>
              <w:t xml:space="preserve">M</w:t>
            </w:r>
            <w:r>
              <w:rPr>
                <w:color w:val="00274C"/>
                <w:position w:val="-2"/>
                <w:sz w:val="20"/>
                <w:szCs w:val="20"/>
              </w:rPr>
              <w:t xml:space="preserve"> siano serrati (coppia di serraggio a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46536677" name="name52235fc7f15ce02bd"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95495fc7f15ce02b5"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9.30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flangiatura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9.5.1 Campana di flangiatura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867234" name="name90315fc7f15cf041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8195fc7f15cf04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La campana </w:t>
            </w:r>
            <w:r>
              <w:rPr>
                <w:b/>
                <w:bCs/>
                <w:color w:val="00274C"/>
                <w:position w:val="-2"/>
                <w:sz w:val="20"/>
                <w:szCs w:val="20"/>
              </w:rPr>
              <w:t xml:space="preserve">A</w:t>
            </w:r>
            <w:r>
              <w:rPr>
                <w:color w:val="00274C"/>
                <w:position w:val="-2"/>
                <w:sz w:val="20"/>
                <w:szCs w:val="20"/>
              </w:rPr>
              <w:t xml:space="preserve"> è molto pesante, porre particolare attenzione durante la fase di montaggio per evitarne la caduta con gravi rischi per l'operatore.</w:t>
            </w:r>
          </w:p>
          <w:p/>
          <w:p/>
          <w:p>
            <w:pPr>
              <w:numPr>
                <w:ilvl w:val="0"/>
                <w:numId w:val="83235722"/>
              </w:numPr>
              <w:spacing w:before="0" w:after="0" w:line="262" w:lineRule="auto"/>
              <w:jc w:val="left"/>
              <w:rPr>
                <w:color w:val="00274C"/>
                <w:sz w:val="20"/>
                <w:szCs w:val="20"/>
              </w:rPr>
            </w:pPr>
            <w:r>
              <w:rPr>
                <w:color w:val="00274C"/>
                <w:position w:val="-2"/>
                <w:sz w:val="20"/>
                <w:szCs w:val="20"/>
              </w:rPr>
              <w:t xml:space="preserve">Montare la campana </w:t>
            </w:r>
            <w:r>
              <w:rPr>
                <w:b/>
                <w:bCs/>
                <w:color w:val="00274C"/>
                <w:position w:val="-2"/>
                <w:sz w:val="20"/>
                <w:szCs w:val="20"/>
              </w:rPr>
              <w:t xml:space="preserve">A</w:t>
            </w:r>
            <w:r>
              <w:rPr>
                <w:color w:val="00274C"/>
                <w:position w:val="-2"/>
                <w:sz w:val="20"/>
                <w:szCs w:val="20"/>
              </w:rPr>
              <w:t xml:space="preserve"> rispettando le spine di riferimento </w:t>
            </w:r>
            <w:r>
              <w:rPr>
                <w:b/>
                <w:bCs/>
                <w:color w:val="00274C"/>
                <w:position w:val="-2"/>
                <w:sz w:val="20"/>
                <w:szCs w:val="20"/>
              </w:rPr>
              <w:t xml:space="preserve">B</w:t>
            </w:r>
            <w:r>
              <w:rPr>
                <w:color w:val="00274C"/>
                <w:position w:val="-2"/>
                <w:sz w:val="20"/>
                <w:szCs w:val="20"/>
              </w:rPr>
              <w:t xml:space="preserve"> sul basamento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665375" name="name60275fc7f15d117fd"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65485fc7f15d117f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791121" name="name62725fc7f15d27cb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175fc7f15d27c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provocare danni a cose e persone.</w:t>
            </w:r>
          </w:p>
          <w:p/>
          <w:p/>
          <w:p>
            <w:pPr>
              <w:numPr>
                <w:ilvl w:val="0"/>
                <w:numId w:val="83235723"/>
              </w:numPr>
              <w:spacing w:before="0" w:after="0" w:line="262" w:lineRule="auto"/>
              <w:jc w:val="left"/>
              <w:rPr>
                <w:color w:val="00274C"/>
                <w:sz w:val="20"/>
                <w:szCs w:val="20"/>
              </w:rPr>
            </w:pPr>
            <w:r>
              <w:rPr>
                <w:color w:val="00274C"/>
                <w:position w:val="-2"/>
                <w:sz w:val="20"/>
                <w:szCs w:val="20"/>
              </w:rPr>
              <w:t xml:space="preserve">Serrare le viti di fissaggio, seguendo tassativamente l'ordine di serraggio indicato (coppia di serraggio a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53940871" name="name36355fc7f15d4141e"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27405fc7f15d41414"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Volano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314958" name="name54495fc7f15d53e3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9045fc7f15d53e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Il volano </w:t>
            </w:r>
            <w:r>
              <w:rPr>
                <w:b/>
                <w:bCs/>
                <w:color w:val="00274C"/>
                <w:position w:val="-2"/>
                <w:sz w:val="20"/>
                <w:szCs w:val="20"/>
              </w:rPr>
              <w:t xml:space="preserve">F</w:t>
            </w:r>
            <w:r>
              <w:rPr>
                <w:color w:val="00274C"/>
                <w:position w:val="-2"/>
                <w:sz w:val="20"/>
                <w:szCs w:val="20"/>
              </w:rPr>
              <w:t xml:space="preserve"> è molto pesante, porre particolare attenzione durante la fase di montaggio per evitarne la caduta con gravi rischi per l'operatore.</w:t>
            </w:r>
          </w:p>
          <w:p/>
          <w:p/>
          <w:p>
            <w:pPr>
              <w:numPr>
                <w:ilvl w:val="0"/>
                <w:numId w:val="83235724"/>
              </w:numPr>
              <w:spacing w:before="0" w:after="0" w:line="262" w:lineRule="auto"/>
              <w:jc w:val="left"/>
              <w:rPr>
                <w:color w:val="00274C"/>
                <w:sz w:val="20"/>
                <w:szCs w:val="20"/>
              </w:rPr>
            </w:pPr>
            <w:r>
              <w:rPr>
                <w:color w:val="00274C"/>
                <w:position w:val="-2"/>
                <w:sz w:val="20"/>
                <w:szCs w:val="20"/>
              </w:rPr>
              <w:t xml:space="preserve">Avvitare l'attrezzo speciale </w:t>
            </w:r>
            <w:hyperlink r:id="rId46855fc7f15d5442e" w:history="1">
              <w:r>
                <w:rPr>
                  <w:b/>
                  <w:bCs/>
                  <w:color w:val="0000FF"/>
                  <w:position w:val="-2"/>
                  <w:sz w:val="20"/>
                  <w:szCs w:val="20"/>
                </w:rPr>
                <w:t xml:space="preserve">ST_09</w:t>
              </w:r>
            </w:hyperlink>
            <w:r>
              <w:rPr>
                <w:color w:val="00274C"/>
                <w:position w:val="-2"/>
                <w:sz w:val="20"/>
                <w:szCs w:val="20"/>
              </w:rPr>
              <w:t xml:space="preserve"> sull'albero a gomito </w:t>
            </w:r>
            <w:r>
              <w:rPr>
                <w:b/>
                <w:bCs/>
                <w:color w:val="00274C"/>
                <w:position w:val="-2"/>
                <w:sz w:val="20"/>
                <w:szCs w:val="20"/>
              </w:rPr>
              <w:t xml:space="preserve">E</w:t>
            </w:r>
            <w:r>
              <w:rPr>
                <w:color w:val="00274C"/>
                <w:position w:val="-2"/>
                <w:sz w:val="20"/>
                <w:szCs w:val="20"/>
              </w:rPr>
              <w:t xml:space="preserve"> al posto della vite </w:t>
            </w:r>
            <w:r>
              <w:rPr>
                <w:b/>
                <w:bCs/>
                <w:color w:val="00274C"/>
                <w:position w:val="-2"/>
                <w:sz w:val="20"/>
                <w:szCs w:val="20"/>
              </w:rPr>
              <w:t xml:space="preserve">G</w:t>
            </w:r>
            <w:r>
              <w:rPr>
                <w:color w:val="00274C"/>
                <w:position w:val="-2"/>
                <w:sz w:val="20"/>
                <w:szCs w:val="20"/>
              </w:rPr>
              <w:t xml:space="preserve"> posizionata più in alto ( </w:t>
            </w:r>
            <w:r>
              <w:rPr>
                <w:b/>
                <w:bCs/>
                <w:color w:val="00274C"/>
                <w:position w:val="-2"/>
                <w:sz w:val="20"/>
                <w:szCs w:val="20"/>
              </w:rPr>
              <w:t xml:space="preserve">Fig. 9.33</w:t>
            </w:r>
            <w:r>
              <w:rPr>
                <w:color w:val="00274C"/>
                <w:position w:val="-2"/>
                <w:sz w:val="20"/>
                <w:szCs w:val="20"/>
              </w:rPr>
              <w:t xml:space="preserve"> ).</w:t>
            </w:r>
          </w:p>
          <w:p>
            <w:pPr>
              <w:numPr>
                <w:ilvl w:val="0"/>
                <w:numId w:val="83235724"/>
              </w:numPr>
              <w:spacing w:before="0" w:after="0" w:line="262" w:lineRule="auto"/>
              <w:jc w:val="left"/>
              <w:rPr>
                <w:color w:val="00274C"/>
                <w:sz w:val="20"/>
                <w:szCs w:val="20"/>
              </w:rPr>
            </w:pPr>
            <w:r>
              <w:rPr>
                <w:color w:val="00274C"/>
                <w:position w:val="-2"/>
                <w:sz w:val="20"/>
                <w:szCs w:val="20"/>
              </w:rPr>
              <w:t xml:space="preserve">Inserire il volano </w:t>
            </w:r>
            <w:r>
              <w:rPr>
                <w:b/>
                <w:bCs/>
                <w:color w:val="00274C"/>
                <w:position w:val="-2"/>
                <w:sz w:val="20"/>
                <w:szCs w:val="20"/>
              </w:rPr>
              <w:t xml:space="preserve">F</w:t>
            </w:r>
            <w:r>
              <w:rPr>
                <w:color w:val="00274C"/>
                <w:position w:val="-2"/>
                <w:sz w:val="20"/>
                <w:szCs w:val="20"/>
              </w:rPr>
              <w:t xml:space="preserve"> sull’albero a gomito </w:t>
            </w:r>
            <w:r>
              <w:rPr>
                <w:b/>
                <w:bCs/>
                <w:color w:val="00274C"/>
                <w:position w:val="-2"/>
                <w:sz w:val="20"/>
                <w:szCs w:val="20"/>
              </w:rPr>
              <w:t xml:space="preserve">E</w:t>
            </w:r>
            <w:r>
              <w:rPr>
                <w:color w:val="00274C"/>
                <w:position w:val="-2"/>
                <w:sz w:val="20"/>
                <w:szCs w:val="20"/>
              </w:rPr>
              <w:t xml:space="preserve"> utilizzando come guida l’attrezzo </w:t>
            </w:r>
            <w:hyperlink r:id="rId52265fc7f15d544a4" w:history="1">
              <w:r>
                <w:rPr>
                  <w:b/>
                  <w:bCs/>
                  <w:color w:val="0000FF"/>
                  <w:position w:val="-2"/>
                  <w:sz w:val="20"/>
                  <w:szCs w:val="20"/>
                </w:rPr>
                <w:t xml:space="preserve">ST_09</w:t>
              </w:r>
            </w:hyperlink>
            <w:r>
              <w:rPr>
                <w:color w:val="00274C"/>
                <w:position w:val="-2"/>
                <w:sz w:val="20"/>
                <w:szCs w:val="20"/>
              </w:rPr>
              <w:t xml:space="preserve"> e serrare manualmente tutte le viti G, estrarre l’attrezzo </w:t>
            </w:r>
            <w:hyperlink r:id="rId79025fc7f15d544b8" w:history="1">
              <w:r>
                <w:rPr>
                  <w:b/>
                  <w:bCs/>
                  <w:color w:val="0000FF"/>
                  <w:position w:val="-2"/>
                  <w:sz w:val="20"/>
                  <w:szCs w:val="20"/>
                </w:rPr>
                <w:t xml:space="preserve">ST_09</w:t>
              </w:r>
            </w:hyperlink>
            <w:r>
              <w:rPr>
                <w:color w:val="00274C"/>
                <w:position w:val="-2"/>
                <w:sz w:val="20"/>
                <w:szCs w:val="20"/>
              </w:rPr>
              <w:t xml:space="preserve"> e montare l’ultima vite </w:t>
            </w:r>
            <w:r>
              <w:rPr>
                <w:b/>
                <w:bCs/>
                <w:color w:val="00274C"/>
                <w:position w:val="-2"/>
                <w:sz w:val="20"/>
                <w:szCs w:val="20"/>
              </w:rPr>
              <w:t xml:space="preserve">G</w:t>
            </w:r>
            <w:r>
              <w:rPr>
                <w:color w:val="00274C"/>
                <w:position w:val="-2"/>
                <w:sz w:val="20"/>
                <w:szCs w:val="20"/>
              </w:rPr>
              <w:t xml:space="preserve"> .</w:t>
            </w:r>
          </w:p>
          <w:p>
            <w:pPr>
              <w:numPr>
                <w:ilvl w:val="0"/>
                <w:numId w:val="83235724"/>
              </w:numPr>
              <w:spacing w:before="0" w:after="0" w:line="262" w:lineRule="auto"/>
              <w:jc w:val="left"/>
              <w:rPr>
                <w:color w:val="00274C"/>
                <w:sz w:val="20"/>
                <w:szCs w:val="20"/>
              </w:rPr>
            </w:pPr>
            <w:r>
              <w:rPr>
                <w:color w:val="00274C"/>
                <w:position w:val="-2"/>
                <w:sz w:val="20"/>
                <w:szCs w:val="20"/>
              </w:rPr>
              <w:t xml:space="preserve">Montare e fissare l'attrezzo </w:t>
            </w:r>
            <w:hyperlink r:id="rId62515fc7f15d544fc" w:history="1">
              <w:r>
                <w:rPr>
                  <w:b/>
                  <w:bCs/>
                  <w:color w:val="0000FF"/>
                  <w:position w:val="-2"/>
                  <w:sz w:val="20"/>
                  <w:szCs w:val="20"/>
                </w:rPr>
                <w:t xml:space="preserve">ST_34</w:t>
              </w:r>
            </w:hyperlink>
            <w:r>
              <w:rPr>
                <w:color w:val="00274C"/>
                <w:position w:val="-2"/>
                <w:sz w:val="20"/>
                <w:szCs w:val="20"/>
              </w:rPr>
              <w:t xml:space="preserve"> nella sede </w:t>
            </w:r>
            <w:r>
              <w:rPr>
                <w:b/>
                <w:bCs/>
                <w:color w:val="00274C"/>
                <w:position w:val="-2"/>
                <w:sz w:val="20"/>
                <w:szCs w:val="20"/>
              </w:rPr>
              <w:t xml:space="preserve">H</w:t>
            </w:r>
            <w:r>
              <w:rPr>
                <w:color w:val="00274C"/>
                <w:position w:val="-2"/>
                <w:sz w:val="20"/>
                <w:szCs w:val="20"/>
              </w:rPr>
              <w:t xml:space="preserve"> e serrarlo con le due viti di fissaggio motorino di avviamento.</w:t>
            </w:r>
          </w:p>
          <w:p>
            <w:pPr>
              <w:numPr>
                <w:ilvl w:val="0"/>
                <w:numId w:val="83235724"/>
              </w:numPr>
              <w:spacing w:before="0" w:after="0" w:line="262" w:lineRule="auto"/>
              <w:jc w:val="left"/>
              <w:rPr>
                <w:color w:val="00274C"/>
                <w:sz w:val="20"/>
                <w:szCs w:val="20"/>
              </w:rPr>
            </w:pPr>
            <w:r>
              <w:rPr>
                <w:color w:val="00274C"/>
                <w:position w:val="-2"/>
                <w:sz w:val="20"/>
                <w:szCs w:val="20"/>
              </w:rPr>
              <w:t xml:space="preserve">Serrare tutte le viti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140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36378" name="name30075fc7f15d69b8a" descr="imm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3.jpg"/>
                          <pic:cNvPicPr/>
                        </pic:nvPicPr>
                        <pic:blipFill>
                          <a:blip r:embed="rId56445fc7f15d69b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ingranaggi distribuzione e pompa iniezione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9.6.1 Ingranaggi distribuzione</w:t>
            </w:r>
          </w:p>
          <w:p/>
          <w:p/>
          <w:p>
            <w:pPr>
              <w:numPr>
                <w:ilvl w:val="0"/>
                <w:numId w:val="83235725"/>
              </w:numPr>
              <w:spacing w:before="0" w:after="0" w:line="262" w:lineRule="auto"/>
              <w:jc w:val="left"/>
              <w:rPr>
                <w:color w:val="00274C"/>
                <w:sz w:val="20"/>
                <w:szCs w:val="20"/>
              </w:rPr>
            </w:pPr>
            <w:r>
              <w:rPr>
                <w:color w:val="00274C"/>
                <w:position w:val="-2"/>
                <w:sz w:val="20"/>
                <w:szCs w:val="20"/>
              </w:rPr>
              <w:t xml:space="preserve">Verificare il corretto montaggio della chiavetta </w:t>
            </w:r>
            <w:r>
              <w:rPr>
                <w:b/>
                <w:bCs/>
                <w:color w:val="00274C"/>
                <w:position w:val="-2"/>
                <w:sz w:val="20"/>
                <w:szCs w:val="20"/>
              </w:rPr>
              <w:t xml:space="preserve">A</w:t>
            </w:r>
            <w:r>
              <w:rPr>
                <w:color w:val="00274C"/>
                <w:position w:val="-2"/>
                <w:sz w:val="20"/>
                <w:szCs w:val="20"/>
              </w:rPr>
              <w:t xml:space="preserve"> sull'albero a camme </w:t>
            </w:r>
            <w:r>
              <w:rPr>
                <w:b/>
                <w:bCs/>
                <w:color w:val="00274C"/>
                <w:position w:val="-2"/>
                <w:sz w:val="20"/>
                <w:szCs w:val="20"/>
              </w:rPr>
              <w:t xml:space="preserve">B</w:t>
            </w:r>
            <w:r>
              <w:rPr>
                <w:color w:val="00274C"/>
                <w:position w:val="-2"/>
                <w:sz w:val="20"/>
                <w:szCs w:val="20"/>
              </w:rPr>
              <w:t xml:space="preserve"> .</w:t>
            </w:r>
          </w:p>
          <w:p>
            <w:pPr>
              <w:numPr>
                <w:ilvl w:val="0"/>
                <w:numId w:val="83235725"/>
              </w:numPr>
              <w:spacing w:before="0" w:after="0" w:line="262" w:lineRule="auto"/>
              <w:jc w:val="left"/>
              <w:rPr>
                <w:color w:val="00274C"/>
                <w:sz w:val="20"/>
                <w:szCs w:val="20"/>
              </w:rPr>
            </w:pPr>
            <w:r>
              <w:rPr>
                <w:color w:val="00274C"/>
                <w:position w:val="-2"/>
                <w:sz w:val="20"/>
                <w:szCs w:val="20"/>
              </w:rPr>
              <w:t xml:space="preserve">Posizionare l'ingranaggio </w:t>
            </w:r>
            <w:r>
              <w:rPr>
                <w:b/>
                <w:bCs/>
                <w:color w:val="00274C"/>
                <w:position w:val="-2"/>
                <w:sz w:val="20"/>
                <w:szCs w:val="20"/>
              </w:rPr>
              <w:t xml:space="preserve">C</w:t>
            </w:r>
            <w:r>
              <w:rPr>
                <w:color w:val="00274C"/>
                <w:position w:val="-2"/>
                <w:sz w:val="20"/>
                <w:szCs w:val="20"/>
              </w:rPr>
              <w:t xml:space="preserve"> sull'albero a camme </w:t>
            </w:r>
            <w:r>
              <w:rPr>
                <w:b/>
                <w:bCs/>
                <w:color w:val="00274C"/>
                <w:position w:val="-2"/>
                <w:sz w:val="20"/>
                <w:szCs w:val="20"/>
              </w:rPr>
              <w:t xml:space="preserve">B</w:t>
            </w:r>
            <w:r>
              <w:rPr>
                <w:color w:val="00274C"/>
                <w:position w:val="-2"/>
                <w:sz w:val="20"/>
                <w:szCs w:val="20"/>
              </w:rPr>
              <w:t xml:space="preserve"> rispettando il riferimento con la chiavetta </w:t>
            </w:r>
            <w:r>
              <w:rPr>
                <w:b/>
                <w:bCs/>
                <w:color w:val="00274C"/>
                <w:position w:val="-2"/>
                <w:sz w:val="20"/>
                <w:szCs w:val="20"/>
              </w:rPr>
              <w:t xml:space="preserve">A</w:t>
            </w:r>
            <w:r>
              <w:rPr>
                <w:color w:val="00274C"/>
                <w:position w:val="-2"/>
                <w:sz w:val="20"/>
                <w:szCs w:val="20"/>
              </w:rPr>
              <w:t xml:space="preserve"> .</w:t>
            </w:r>
          </w:p>
          <w:p>
            <w:pPr>
              <w:numPr>
                <w:ilvl w:val="0"/>
                <w:numId w:val="83235725"/>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D</w:t>
            </w:r>
            <w:r>
              <w:rPr>
                <w:color w:val="00274C"/>
                <w:position w:val="-2"/>
                <w:sz w:val="20"/>
                <w:szCs w:val="20"/>
              </w:rPr>
              <w:t xml:space="preserve"> fino a battuta.</w:t>
            </w:r>
          </w:p>
          <w:p>
            <w:pPr>
              <w:numPr>
                <w:ilvl w:val="0"/>
                <w:numId w:val="83235725"/>
              </w:numPr>
              <w:spacing w:before="0" w:after="0" w:line="262" w:lineRule="auto"/>
              <w:jc w:val="left"/>
              <w:rPr>
                <w:color w:val="00274C"/>
                <w:sz w:val="20"/>
                <w:szCs w:val="20"/>
              </w:rPr>
            </w:pPr>
            <w:r>
              <w:rPr>
                <w:color w:val="00274C"/>
                <w:position w:val="-2"/>
                <w:sz w:val="20"/>
                <w:szCs w:val="20"/>
              </w:rPr>
              <w:t xml:space="preserve">Inserire la spina di riferimento </w:t>
            </w:r>
            <w:r>
              <w:rPr>
                <w:b/>
                <w:bCs/>
                <w:color w:val="00274C"/>
                <w:position w:val="-2"/>
                <w:sz w:val="20"/>
                <w:szCs w:val="20"/>
              </w:rPr>
              <w:t xml:space="preserve">E</w:t>
            </w:r>
            <w:r>
              <w:rPr>
                <w:color w:val="00274C"/>
                <w:position w:val="-2"/>
                <w:sz w:val="20"/>
                <w:szCs w:val="20"/>
              </w:rPr>
              <w:t xml:space="preserve"> sull'ingranaggio </w:t>
            </w:r>
            <w:r>
              <w:rPr>
                <w:b/>
                <w:bCs/>
                <w:color w:val="00274C"/>
                <w:position w:val="-2"/>
                <w:sz w:val="20"/>
                <w:szCs w:val="20"/>
              </w:rPr>
              <w:t xml:space="preserve">C</w:t>
            </w:r>
            <w:r>
              <w:rPr>
                <w:color w:val="00274C"/>
                <w:position w:val="-2"/>
                <w:sz w:val="20"/>
                <w:szCs w:val="20"/>
              </w:rPr>
              <w:t xml:space="preserve"> .</w:t>
            </w:r>
          </w:p>
          <w:p>
            <w:pPr>
              <w:numPr>
                <w:ilvl w:val="0"/>
                <w:numId w:val="83235725"/>
              </w:numPr>
              <w:spacing w:before="0" w:after="0" w:line="262" w:lineRule="auto"/>
              <w:jc w:val="left"/>
              <w:rPr>
                <w:color w:val="00274C"/>
                <w:sz w:val="20"/>
                <w:szCs w:val="20"/>
              </w:rPr>
            </w:pPr>
            <w:r>
              <w:rPr>
                <w:color w:val="00274C"/>
                <w:position w:val="-2"/>
                <w:sz w:val="20"/>
                <w:szCs w:val="20"/>
              </w:rPr>
              <w:t xml:space="preserve">Fissare la ruota fonica </w:t>
            </w:r>
            <w:r>
              <w:rPr>
                <w:b/>
                <w:bCs/>
                <w:color w:val="00274C"/>
                <w:position w:val="-2"/>
                <w:sz w:val="20"/>
                <w:szCs w:val="20"/>
              </w:rPr>
              <w:t xml:space="preserve">F</w:t>
            </w:r>
            <w:r>
              <w:rPr>
                <w:color w:val="00274C"/>
                <w:position w:val="-2"/>
                <w:sz w:val="20"/>
                <w:szCs w:val="20"/>
              </w:rPr>
              <w:t xml:space="preserve"> con le viti </w:t>
            </w:r>
            <w:r>
              <w:rPr>
                <w:b/>
                <w:bCs/>
                <w:color w:val="00274C"/>
                <w:position w:val="-2"/>
                <w:sz w:val="20"/>
                <w:szCs w:val="20"/>
              </w:rPr>
              <w:t xml:space="preserve">G</w:t>
            </w:r>
            <w:r>
              <w:rPr>
                <w:color w:val="00274C"/>
                <w:position w:val="-2"/>
                <w:sz w:val="20"/>
                <w:szCs w:val="20"/>
              </w:rPr>
              <w:t xml:space="preserve"> sull'ingranaggio </w:t>
            </w:r>
            <w:r>
              <w:rPr>
                <w:b/>
                <w:bCs/>
                <w:color w:val="00274C"/>
                <w:position w:val="-2"/>
                <w:sz w:val="20"/>
                <w:szCs w:val="20"/>
              </w:rPr>
              <w:t xml:space="preserve">C</w:t>
            </w:r>
            <w:r>
              <w:rPr>
                <w:color w:val="00274C"/>
                <w:position w:val="-2"/>
                <w:sz w:val="20"/>
                <w:szCs w:val="20"/>
              </w:rPr>
              <w:t xml:space="preserve"> rispettando la spina </w:t>
            </w:r>
            <w:r>
              <w:rPr>
                <w:b/>
                <w:bCs/>
                <w:color w:val="00274C"/>
                <w:position w:val="-2"/>
                <w:sz w:val="20"/>
                <w:szCs w:val="20"/>
              </w:rPr>
              <w:t xml:space="preserve">E</w:t>
            </w:r>
            <w:r>
              <w:rPr>
                <w:color w:val="00274C"/>
                <w:position w:val="-2"/>
                <w:sz w:val="20"/>
                <w:szCs w:val="20"/>
              </w:rPr>
              <w:t xml:space="preserve"> .</w:t>
            </w:r>
          </w:p>
          <w:p>
            <w:pPr>
              <w:numPr>
                <w:ilvl w:val="0"/>
                <w:numId w:val="83235725"/>
              </w:numPr>
              <w:spacing w:before="0" w:after="0" w:line="262" w:lineRule="auto"/>
              <w:jc w:val="left"/>
              <w:rPr>
                <w:color w:val="00274C"/>
                <w:sz w:val="20"/>
                <w:szCs w:val="20"/>
              </w:rPr>
            </w:pPr>
            <w:r>
              <w:rPr>
                <w:color w:val="00274C"/>
                <w:position w:val="-2"/>
                <w:sz w:val="20"/>
                <w:szCs w:val="20"/>
              </w:rPr>
              <w:t xml:space="preserve">Fissare il perno ingranaggio intermedio </w:t>
            </w:r>
            <w:r>
              <w:rPr>
                <w:b/>
                <w:bCs/>
                <w:color w:val="00274C"/>
                <w:position w:val="-2"/>
                <w:sz w:val="20"/>
                <w:szCs w:val="20"/>
              </w:rPr>
              <w:t xml:space="preserve">H</w:t>
            </w:r>
            <w:r>
              <w:rPr>
                <w:color w:val="00274C"/>
                <w:position w:val="-2"/>
                <w:sz w:val="20"/>
                <w:szCs w:val="20"/>
              </w:rPr>
              <w:t xml:space="preserve"> , nell'alloggiamento </w:t>
            </w:r>
            <w:r>
              <w:rPr>
                <w:b/>
                <w:bCs/>
                <w:color w:val="00274C"/>
                <w:position w:val="-2"/>
                <w:sz w:val="20"/>
                <w:szCs w:val="20"/>
              </w:rPr>
              <w:t xml:space="preserve">J</w:t>
            </w:r>
            <w:r>
              <w:rPr>
                <w:color w:val="00274C"/>
                <w:position w:val="-2"/>
                <w:sz w:val="20"/>
                <w:szCs w:val="20"/>
              </w:rPr>
              <w:t xml:space="preserve"> del semi-basamento, tramite le viti </w:t>
            </w:r>
            <w:r>
              <w:rPr>
                <w:b/>
                <w:bCs/>
                <w:color w:val="00274C"/>
                <w:position w:val="-2"/>
                <w:sz w:val="20"/>
                <w:szCs w:val="20"/>
              </w:rPr>
              <w:t xml:space="preserve">K</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816210" name="name39505fc7f15d7a6f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765fc7f15d7a6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Il montaggio del perno ingranaggio intermedio </w:t>
            </w:r>
            <w:r>
              <w:rPr>
                <w:b/>
                <w:bCs/>
                <w:color w:val="00274C"/>
                <w:position w:val="-2"/>
                <w:sz w:val="20"/>
                <w:szCs w:val="20"/>
              </w:rPr>
              <w:t xml:space="preserve">H</w:t>
            </w:r>
            <w:r>
              <w:rPr>
                <w:color w:val="00274C"/>
                <w:position w:val="-2"/>
                <w:sz w:val="20"/>
                <w:szCs w:val="20"/>
              </w:rPr>
              <w:t xml:space="preserve"> ha una sola posizione, i 4 fori per le viti </w:t>
            </w:r>
            <w:r>
              <w:rPr>
                <w:b/>
                <w:bCs/>
                <w:color w:val="00274C"/>
                <w:position w:val="-2"/>
                <w:sz w:val="20"/>
                <w:szCs w:val="20"/>
              </w:rPr>
              <w:t xml:space="preserve">K</w:t>
            </w:r>
            <w:r>
              <w:rPr>
                <w:color w:val="00274C"/>
                <w:position w:val="-2"/>
                <w:sz w:val="20"/>
                <w:szCs w:val="20"/>
              </w:rPr>
              <w:t xml:space="preserve"> non sono equidistanti.</w:t>
            </w:r>
          </w:p>
          <w:p>
            <w:pPr>
              <w:numPr>
                <w:ilvl w:val="0"/>
                <w:numId w:val="83235527"/>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L</w:t>
            </w:r>
            <w:r>
              <w:rPr>
                <w:color w:val="00274C"/>
                <w:position w:val="-2"/>
                <w:sz w:val="20"/>
                <w:szCs w:val="20"/>
              </w:rPr>
              <w:t xml:space="preserve"> ad ogni montaggio.</w:t>
            </w:r>
          </w:p>
          <w:p/>
          <w:p/>
          <w:p>
            <w:pPr>
              <w:numPr>
                <w:ilvl w:val="0"/>
                <w:numId w:val="83235726"/>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M</w:t>
            </w:r>
            <w:r>
              <w:rPr>
                <w:color w:val="00274C"/>
                <w:position w:val="-2"/>
                <w:sz w:val="20"/>
                <w:szCs w:val="20"/>
              </w:rPr>
              <w:t xml:space="preserve"> .</w:t>
            </w:r>
          </w:p>
          <w:p>
            <w:pPr>
              <w:numPr>
                <w:ilvl w:val="0"/>
                <w:numId w:val="83235726"/>
              </w:numPr>
              <w:spacing w:before="0" w:after="0" w:line="262" w:lineRule="auto"/>
              <w:jc w:val="left"/>
              <w:rPr>
                <w:color w:val="00274C"/>
                <w:sz w:val="20"/>
                <w:szCs w:val="20"/>
              </w:rPr>
            </w:pPr>
            <w:r>
              <w:rPr>
                <w:color w:val="00274C"/>
                <w:position w:val="-2"/>
                <w:sz w:val="20"/>
                <w:szCs w:val="20"/>
              </w:rPr>
              <w:t xml:space="preserve">Verificare l'integrità della bronzina </w:t>
            </w:r>
            <w:r>
              <w:rPr>
                <w:b/>
                <w:bCs/>
                <w:color w:val="00274C"/>
                <w:position w:val="-2"/>
                <w:sz w:val="20"/>
                <w:szCs w:val="20"/>
              </w:rPr>
              <w:t xml:space="preserve">N</w:t>
            </w:r>
            <w:r>
              <w:rPr>
                <w:color w:val="00274C"/>
                <w:position w:val="-2"/>
                <w:sz w:val="20"/>
                <w:szCs w:val="20"/>
              </w:rPr>
              <w:t xml:space="preserve"> sull'ingranaggio intermedio </w:t>
            </w:r>
            <w:r>
              <w:rPr>
                <w:b/>
                <w:bCs/>
                <w:color w:val="00274C"/>
                <w:position w:val="-2"/>
                <w:sz w:val="20"/>
                <w:szCs w:val="20"/>
              </w:rPr>
              <w:t xml:space="preserve">P</w:t>
            </w:r>
            <w:r>
              <w:rPr>
                <w:color w:val="00274C"/>
                <w:position w:val="-2"/>
                <w:sz w:val="20"/>
                <w:szCs w:val="20"/>
              </w:rPr>
              <w:t xml:space="preserve"> , e che sia priva di impurità.</w:t>
            </w:r>
          </w:p>
          <w:p>
            <w:pPr>
              <w:numPr>
                <w:ilvl w:val="0"/>
                <w:numId w:val="83235726"/>
              </w:numPr>
              <w:spacing w:before="0" w:after="0" w:line="262" w:lineRule="auto"/>
              <w:jc w:val="left"/>
              <w:rPr>
                <w:color w:val="00274C"/>
                <w:sz w:val="20"/>
                <w:szCs w:val="20"/>
              </w:rPr>
            </w:pPr>
            <w:r>
              <w:rPr>
                <w:color w:val="00274C"/>
                <w:position w:val="-2"/>
                <w:sz w:val="20"/>
                <w:szCs w:val="20"/>
              </w:rPr>
              <w:t xml:space="preserve">Lubrificare abbondantemente con olio il perno </w:t>
            </w:r>
            <w:r>
              <w:rPr>
                <w:b/>
                <w:bCs/>
                <w:color w:val="00274C"/>
                <w:position w:val="-2"/>
                <w:sz w:val="20"/>
                <w:szCs w:val="20"/>
              </w:rPr>
              <w:t xml:space="preserve">H</w:t>
            </w:r>
            <w:r>
              <w:rPr>
                <w:color w:val="00274C"/>
                <w:position w:val="-2"/>
                <w:sz w:val="20"/>
                <w:szCs w:val="20"/>
              </w:rPr>
              <w:t xml:space="preserve"> e la bronzina </w:t>
            </w:r>
            <w:r>
              <w:rPr>
                <w:b/>
                <w:bCs/>
                <w:color w:val="00274C"/>
                <w:position w:val="-2"/>
                <w:sz w:val="20"/>
                <w:szCs w:val="20"/>
              </w:rPr>
              <w:t xml:space="preserve">N</w:t>
            </w:r>
            <w:r>
              <w:rPr>
                <w:color w:val="00274C"/>
                <w:position w:val="-2"/>
                <w:sz w:val="20"/>
                <w:szCs w:val="20"/>
              </w:rPr>
              <w:t xml:space="preserve"> .</w:t>
            </w:r>
          </w:p>
          <w:p>
            <w:pPr>
              <w:numPr>
                <w:ilvl w:val="0"/>
                <w:numId w:val="83235726"/>
              </w:numPr>
              <w:spacing w:before="0" w:after="0" w:line="262" w:lineRule="auto"/>
              <w:jc w:val="left"/>
              <w:rPr>
                <w:color w:val="00274C"/>
                <w:sz w:val="20"/>
                <w:szCs w:val="20"/>
              </w:rPr>
            </w:pPr>
            <w:r>
              <w:rPr>
                <w:color w:val="00274C"/>
                <w:position w:val="-2"/>
                <w:sz w:val="20"/>
                <w:szCs w:val="20"/>
              </w:rPr>
              <w:t xml:space="preserve">Posizionare l'ingranaggio </w:t>
            </w:r>
            <w:r>
              <w:rPr>
                <w:b/>
                <w:bCs/>
                <w:color w:val="00274C"/>
                <w:position w:val="-2"/>
                <w:sz w:val="20"/>
                <w:szCs w:val="20"/>
              </w:rPr>
              <w:t xml:space="preserve">P</w:t>
            </w:r>
            <w:r>
              <w:rPr>
                <w:color w:val="00274C"/>
                <w:position w:val="-2"/>
                <w:sz w:val="20"/>
                <w:szCs w:val="20"/>
              </w:rPr>
              <w:t xml:space="preserve"> sul perno </w:t>
            </w:r>
            <w:r>
              <w:rPr>
                <w:b/>
                <w:bCs/>
                <w:color w:val="00274C"/>
                <w:position w:val="-2"/>
                <w:sz w:val="20"/>
                <w:szCs w:val="20"/>
              </w:rPr>
              <w:t xml:space="preserve">H</w:t>
            </w:r>
            <w:r>
              <w:rPr>
                <w:color w:val="00274C"/>
                <w:position w:val="-2"/>
                <w:sz w:val="20"/>
                <w:szCs w:val="20"/>
              </w:rPr>
              <w:t xml:space="preserve"> rispettando tutti i riferimenti </w:t>
            </w:r>
            <w:r>
              <w:rPr>
                <w:b/>
                <w:bCs/>
                <w:color w:val="00274C"/>
                <w:position w:val="-2"/>
                <w:sz w:val="20"/>
                <w:szCs w:val="20"/>
              </w:rPr>
              <w:t xml:space="preserve">W</w:t>
            </w:r>
            <w:r>
              <w:rPr>
                <w:color w:val="00274C"/>
                <w:position w:val="-2"/>
                <w:sz w:val="20"/>
                <w:szCs w:val="20"/>
              </w:rPr>
              <w:t xml:space="preserve"> degli ingranaggi </w:t>
            </w:r>
            <w:r>
              <w:rPr>
                <w:b/>
                <w:bCs/>
                <w:color w:val="00274C"/>
                <w:position w:val="-2"/>
                <w:sz w:val="20"/>
                <w:szCs w:val="20"/>
              </w:rPr>
              <w:t xml:space="preserve">C e S, (Fig. 9.37)</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567956" name="name30405fc7f15d8a9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465fc7f15d8a9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83235527"/>
              </w:numPr>
              <w:spacing w:before="0" w:after="0" w:line="262" w:lineRule="auto"/>
              <w:jc w:val="left"/>
              <w:rPr>
                <w:color w:val="00274C"/>
                <w:sz w:val="20"/>
                <w:szCs w:val="20"/>
              </w:rPr>
            </w:pPr>
            <w:r>
              <w:rPr>
                <w:color w:val="00274C"/>
                <w:position w:val="-2"/>
                <w:sz w:val="20"/>
                <w:szCs w:val="20"/>
              </w:rPr>
              <w:t xml:space="preserve">Il mancato rispetto dei riferimenti </w:t>
            </w:r>
            <w:r>
              <w:rPr>
                <w:b/>
                <w:bCs/>
                <w:color w:val="00274C"/>
                <w:position w:val="-2"/>
                <w:sz w:val="20"/>
                <w:szCs w:val="20"/>
              </w:rPr>
              <w:t xml:space="preserve">W</w:t>
            </w:r>
            <w:r>
              <w:rPr>
                <w:color w:val="00274C"/>
                <w:position w:val="-2"/>
                <w:sz w:val="20"/>
                <w:szCs w:val="20"/>
              </w:rPr>
              <w:t xml:space="preserve"> sugli ingranaggi </w:t>
            </w:r>
            <w:r>
              <w:rPr>
                <w:b/>
                <w:bCs/>
                <w:color w:val="00274C"/>
                <w:position w:val="-2"/>
                <w:sz w:val="20"/>
                <w:szCs w:val="20"/>
              </w:rPr>
              <w:t xml:space="preserve">C, P ed S</w:t>
            </w:r>
            <w:r>
              <w:rPr>
                <w:color w:val="00274C"/>
                <w:position w:val="-2"/>
                <w:sz w:val="20"/>
                <w:szCs w:val="20"/>
              </w:rPr>
              <w:t xml:space="preserve"> , provoca il malfunzionamento del motore e gravi danni.</w:t>
            </w:r>
          </w:p>
          <w:p/>
          <w:p/>
          <w:p/>
          <w:p/>
          <w:p>
            <w:pPr>
              <w:numPr>
                <w:ilvl w:val="0"/>
                <w:numId w:val="83235727"/>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Q</w:t>
            </w:r>
            <w:r>
              <w:rPr>
                <w:color w:val="00274C"/>
                <w:position w:val="-2"/>
                <w:sz w:val="20"/>
                <w:szCs w:val="20"/>
              </w:rPr>
              <w:t xml:space="preserve"> e l'anello di fermo </w:t>
            </w:r>
            <w:r>
              <w:rPr>
                <w:b/>
                <w:bCs/>
                <w:color w:val="00274C"/>
                <w:position w:val="-2"/>
                <w:sz w:val="20"/>
                <w:szCs w:val="20"/>
              </w:rPr>
              <w:t xml:space="preserve">R</w:t>
            </w:r>
            <w:r>
              <w:rPr>
                <w:color w:val="00274C"/>
                <w:position w:val="-2"/>
                <w:sz w:val="20"/>
                <w:szCs w:val="20"/>
              </w:rPr>
              <w:t xml:space="preserve"> .</w:t>
            </w:r>
          </w:p>
          <w:p>
            <w:pPr>
              <w:numPr>
                <w:ilvl w:val="0"/>
                <w:numId w:val="83235727"/>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9.34</w:t>
            </w:r>
            <w:r>
              <w:rPr>
                <w:color w:val="00274C"/>
                <w:position w:val="-2"/>
                <w:sz w:val="20"/>
                <w:szCs w:val="20"/>
              </w:rPr>
              <w:t xml:space="preserve"> - coppia di serraggio a </w:t>
            </w:r>
            <w:r>
              <w:rPr>
                <w:b/>
                <w:bCs/>
                <w:color w:val="00274C"/>
                <w:position w:val="-2"/>
                <w:sz w:val="20"/>
                <w:szCs w:val="20"/>
              </w:rPr>
              <w:t xml:space="preserve">100 Nm</w:t>
            </w:r>
            <w:r>
              <w:rPr>
                <w:color w:val="00274C"/>
                <w:position w:val="-2"/>
                <w:sz w:val="20"/>
                <w:szCs w:val="20"/>
              </w:rPr>
              <w:t xml:space="preserve"> ).</w:t>
            </w:r>
          </w:p>
          <w:p>
            <w:pPr>
              <w:numPr>
                <w:ilvl w:val="0"/>
                <w:numId w:val="83235727"/>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G</w:t>
            </w:r>
            <w:r>
              <w:rPr>
                <w:color w:val="00274C"/>
                <w:position w:val="-2"/>
                <w:sz w:val="20"/>
                <w:szCs w:val="20"/>
              </w:rPr>
              <w:t xml:space="preserve"> sull'ingranaggio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448519" name="name32525fc7f15d9f55e" descr="imm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4.jpg"/>
                          <pic:cNvPicPr/>
                        </pic:nvPicPr>
                        <pic:blipFill>
                          <a:blip r:embed="rId75645fc7f15d9f55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9.34</w:t>
            </w:r>
            <w:r>
              <w:rPr>
                <w:position w:val="-224"/>
              </w:rPr>
              <w:drawing>
                <wp:inline distT="0" distB="0" distL="0" distR="0">
                  <wp:extent cx="2232000" cy="1468800"/>
                  <wp:docPr id="1157413" name="name44225fc7f15db7a69"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99845fc7f15db7a63"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9.35</w:t>
            </w:r>
            <w:r>
              <w:rPr>
                <w:position w:val="-222"/>
              </w:rPr>
              <w:drawing>
                <wp:inline distT="0" distB="0" distL="0" distR="0">
                  <wp:extent cx="2232000" cy="1454400"/>
                  <wp:docPr id="27494649" name="name17235fc7f15dd237a"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98805fc7f15dd2372"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br/>
              <w:br/>
              <w:t xml:space="preserve">Fig 9.36</w:t>
            </w:r>
            <w:r>
              <w:rPr>
                <w:position w:val="-230"/>
              </w:rPr>
              <w:drawing>
                <wp:inline distT="0" distB="0" distL="0" distR="0">
                  <wp:extent cx="2232000" cy="1504800"/>
                  <wp:docPr id="33851857" name="name57905fc7f15de45d7"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72625fc7f15de45d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Pompa iniezione carburante ad alta pressione</w:t>
            </w:r>
          </w:p>
          <w:p/>
          <w:p/>
          <w:p>
            <w:pPr>
              <w:numPr>
                <w:ilvl w:val="0"/>
                <w:numId w:val="83235728"/>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V</w:t>
            </w:r>
            <w:r>
              <w:rPr>
                <w:color w:val="00274C"/>
                <w:position w:val="-2"/>
                <w:sz w:val="20"/>
                <w:szCs w:val="20"/>
              </w:rPr>
              <w:t xml:space="preserve"> siano privo di impurità ( </w:t>
            </w:r>
            <w:r>
              <w:rPr>
                <w:b/>
                <w:bCs/>
                <w:color w:val="00274C"/>
                <w:position w:val="-2"/>
                <w:sz w:val="20"/>
                <w:szCs w:val="20"/>
              </w:rPr>
              <w:t xml:space="preserve">Fig. 9.38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851517" name="name49665fc7f15e039f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985fc7f15e039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U</w:t>
            </w:r>
            <w:r>
              <w:rPr>
                <w:color w:val="00274C"/>
                <w:position w:val="-2"/>
                <w:sz w:val="20"/>
                <w:szCs w:val="20"/>
              </w:rPr>
              <w:t xml:space="preserve"> ad ogni montaggio.</w:t>
            </w:r>
          </w:p>
          <w:p>
            <w:pPr>
              <w:numPr>
                <w:ilvl w:val="0"/>
                <w:numId w:val="83235527"/>
              </w:numPr>
              <w:spacing w:before="0" w:after="0" w:line="262" w:lineRule="auto"/>
              <w:jc w:val="left"/>
              <w:rPr>
                <w:color w:val="00274C"/>
                <w:sz w:val="20"/>
                <w:szCs w:val="20"/>
              </w:rPr>
            </w:pPr>
            <w:r>
              <w:rPr>
                <w:color w:val="00274C"/>
                <w:position w:val="-2"/>
                <w:sz w:val="20"/>
                <w:szCs w:val="20"/>
              </w:rPr>
              <w:t xml:space="preserve">La guarnizione di tenuta </w:t>
            </w:r>
            <w:r>
              <w:rPr>
                <w:b/>
                <w:bCs/>
                <w:color w:val="00274C"/>
                <w:position w:val="-2"/>
                <w:sz w:val="20"/>
                <w:szCs w:val="20"/>
              </w:rPr>
              <w:t xml:space="preserve">U</w:t>
            </w:r>
            <w:r>
              <w:rPr>
                <w:color w:val="00274C"/>
                <w:position w:val="-2"/>
                <w:sz w:val="20"/>
                <w:szCs w:val="20"/>
              </w:rPr>
              <w:t xml:space="preserve"> ha un solo senso di montaggio ( </w:t>
            </w:r>
            <w:r>
              <w:rPr>
                <w:b/>
                <w:bCs/>
                <w:color w:val="00274C"/>
                <w:position w:val="-2"/>
                <w:sz w:val="20"/>
                <w:szCs w:val="20"/>
              </w:rPr>
              <w:t xml:space="preserve">Fig. 9.38</w:t>
            </w: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T</w:t>
            </w:r>
            <w:r>
              <w:rPr>
                <w:color w:val="00274C"/>
                <w:position w:val="-2"/>
                <w:sz w:val="20"/>
                <w:szCs w:val="20"/>
              </w:rPr>
              <w:t xml:space="preserve"> con nuove o in alternativa applicare </w:t>
            </w:r>
            <w:r>
              <w:rPr>
                <w:b/>
                <w:bCs/>
                <w:color w:val="00274C"/>
                <w:position w:val="-2"/>
                <w:sz w:val="20"/>
                <w:szCs w:val="20"/>
              </w:rPr>
              <w:t xml:space="preserve">Loctite 2701 (Fig. 9.38)</w:t>
            </w:r>
            <w:r>
              <w:rPr>
                <w:color w:val="00274C"/>
                <w:position w:val="-2"/>
                <w:sz w:val="20"/>
                <w:szCs w:val="20"/>
              </w:rPr>
              <w:t xml:space="preserve"> .</w:t>
            </w:r>
          </w:p>
          <w:p/>
          <w:p/>
          <w:p>
            <w:pPr>
              <w:numPr>
                <w:ilvl w:val="0"/>
                <w:numId w:val="83235729"/>
              </w:numPr>
              <w:spacing w:before="0" w:after="0" w:line="262" w:lineRule="auto"/>
              <w:jc w:val="left"/>
              <w:rPr>
                <w:color w:val="00274C"/>
                <w:sz w:val="20"/>
                <w:szCs w:val="20"/>
              </w:rPr>
            </w:pPr>
            <w:r>
              <w:rPr>
                <w:color w:val="00274C"/>
                <w:position w:val="-2"/>
                <w:sz w:val="20"/>
                <w:szCs w:val="20"/>
              </w:rPr>
              <w:t xml:space="preserve">Montare la nuova guarnizione </w:t>
            </w:r>
            <w:r>
              <w:rPr>
                <w:b/>
                <w:bCs/>
                <w:color w:val="00274C"/>
                <w:position w:val="-2"/>
                <w:sz w:val="20"/>
                <w:szCs w:val="20"/>
              </w:rPr>
              <w:t xml:space="preserve">U</w:t>
            </w:r>
            <w:r>
              <w:rPr>
                <w:color w:val="00274C"/>
                <w:position w:val="-2"/>
                <w:sz w:val="20"/>
                <w:szCs w:val="20"/>
              </w:rPr>
              <w:t xml:space="preserve"> sulla pompa iniezione </w:t>
            </w:r>
            <w:r>
              <w:rPr>
                <w:b/>
                <w:bCs/>
                <w:color w:val="00274C"/>
                <w:position w:val="-2"/>
                <w:sz w:val="20"/>
                <w:szCs w:val="20"/>
              </w:rPr>
              <w:t xml:space="preserve">Z (Fig. 9.38)</w:t>
            </w:r>
            <w:r>
              <w:rPr>
                <w:color w:val="00274C"/>
                <w:position w:val="-2"/>
                <w:sz w:val="20"/>
                <w:szCs w:val="20"/>
              </w:rPr>
              <w:t xml:space="preserve"> .</w:t>
            </w:r>
          </w:p>
          <w:p>
            <w:pPr>
              <w:numPr>
                <w:ilvl w:val="0"/>
                <w:numId w:val="83235729"/>
              </w:numPr>
              <w:spacing w:before="0" w:after="0" w:line="262" w:lineRule="auto"/>
              <w:jc w:val="left"/>
              <w:rPr>
                <w:color w:val="00274C"/>
                <w:sz w:val="20"/>
                <w:szCs w:val="20"/>
              </w:rPr>
            </w:pPr>
            <w:r>
              <w:rPr>
                <w:color w:val="00274C"/>
                <w:position w:val="-2"/>
                <w:sz w:val="20"/>
                <w:szCs w:val="20"/>
              </w:rPr>
              <w:t xml:space="preserve">Fissare la pompa </w:t>
            </w:r>
            <w:r>
              <w:rPr>
                <w:b/>
                <w:bCs/>
                <w:color w:val="00274C"/>
                <w:position w:val="-2"/>
                <w:sz w:val="20"/>
                <w:szCs w:val="20"/>
              </w:rPr>
              <w:t xml:space="preserve">Z</w:t>
            </w:r>
            <w:r>
              <w:rPr>
                <w:color w:val="00274C"/>
                <w:position w:val="-2"/>
                <w:sz w:val="20"/>
                <w:szCs w:val="20"/>
              </w:rPr>
              <w:t xml:space="preserve"> nell'alloggiamento </w:t>
            </w:r>
            <w:r>
              <w:rPr>
                <w:b/>
                <w:bCs/>
                <w:color w:val="00274C"/>
                <w:position w:val="-2"/>
                <w:sz w:val="20"/>
                <w:szCs w:val="20"/>
              </w:rPr>
              <w:t xml:space="preserve">V</w:t>
            </w:r>
            <w:r>
              <w:rPr>
                <w:color w:val="00274C"/>
                <w:position w:val="-2"/>
                <w:sz w:val="20"/>
                <w:szCs w:val="20"/>
              </w:rPr>
              <w:t xml:space="preserve"> insieme alla guarnizione </w:t>
            </w:r>
            <w:r>
              <w:rPr>
                <w:b/>
                <w:bCs/>
                <w:color w:val="00274C"/>
                <w:position w:val="-2"/>
                <w:sz w:val="20"/>
                <w:szCs w:val="20"/>
              </w:rPr>
              <w:t xml:space="preserve">U</w:t>
            </w:r>
            <w:r>
              <w:rPr>
                <w:color w:val="00274C"/>
                <w:position w:val="-2"/>
                <w:sz w:val="20"/>
                <w:szCs w:val="20"/>
              </w:rPr>
              <w:t xml:space="preserve"> tramite le viti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Fig. 9.38</w:t>
            </w:r>
            <w:r>
              <w:rPr>
                <w:color w:val="00274C"/>
                <w:position w:val="-2"/>
                <w:sz w:val="20"/>
                <w:szCs w:val="20"/>
              </w:rPr>
              <w:t xml:space="preserve"> - coppia di serraggio a </w:t>
            </w:r>
            <w:r>
              <w:rPr>
                <w:b/>
                <w:bCs/>
                <w:color w:val="00274C"/>
                <w:position w:val="-2"/>
                <w:sz w:val="20"/>
                <w:szCs w:val="20"/>
              </w:rPr>
              <w:t xml:space="preserve">25 Nm</w:t>
            </w:r>
            <w:r>
              <w:rPr>
                <w:color w:val="00274C"/>
                <w:position w:val="-2"/>
                <w:sz w:val="20"/>
                <w:szCs w:val="20"/>
              </w:rPr>
              <w:t xml:space="preserve"> ).</w:t>
            </w:r>
          </w:p>
          <w:p>
            <w:pPr>
              <w:numPr>
                <w:ilvl w:val="0"/>
                <w:numId w:val="83235729"/>
              </w:numPr>
              <w:spacing w:before="0" w:after="0" w:line="262" w:lineRule="auto"/>
              <w:jc w:val="left"/>
              <w:rPr>
                <w:color w:val="00274C"/>
                <w:sz w:val="20"/>
                <w:szCs w:val="20"/>
              </w:rPr>
            </w:pPr>
            <w:r>
              <w:rPr>
                <w:color w:val="00274C"/>
                <w:position w:val="-2"/>
                <w:sz w:val="20"/>
                <w:szCs w:val="20"/>
              </w:rPr>
              <w:t xml:space="preserve">Verificare il corretto montaggio della chiavetta </w:t>
            </w:r>
            <w:r>
              <w:rPr>
                <w:b/>
                <w:bCs/>
                <w:color w:val="00274C"/>
                <w:position w:val="-2"/>
                <w:sz w:val="20"/>
                <w:szCs w:val="20"/>
              </w:rPr>
              <w:t xml:space="preserve">AA</w:t>
            </w:r>
            <w:r>
              <w:rPr>
                <w:color w:val="00274C"/>
                <w:position w:val="-2"/>
                <w:sz w:val="20"/>
                <w:szCs w:val="20"/>
              </w:rPr>
              <w:t xml:space="preserve"> sull'albero </w:t>
            </w:r>
            <w:r>
              <w:rPr>
                <w:b/>
                <w:bCs/>
                <w:color w:val="00274C"/>
                <w:position w:val="-2"/>
                <w:sz w:val="20"/>
                <w:szCs w:val="20"/>
              </w:rPr>
              <w:t xml:space="preserve">AB</w:t>
            </w:r>
            <w:r>
              <w:rPr>
                <w:color w:val="00274C"/>
                <w:position w:val="-2"/>
                <w:sz w:val="20"/>
                <w:szCs w:val="20"/>
              </w:rPr>
              <w:t xml:space="preserve"> della pompa ( </w:t>
            </w:r>
            <w:r>
              <w:rPr>
                <w:b/>
                <w:bCs/>
                <w:color w:val="00274C"/>
                <w:position w:val="-2"/>
                <w:sz w:val="20"/>
                <w:szCs w:val="20"/>
              </w:rPr>
              <w:t xml:space="preserve">Fig. 9.39</w:t>
            </w:r>
            <w:r>
              <w:rPr>
                <w:color w:val="00274C"/>
                <w:position w:val="-2"/>
                <w:sz w:val="20"/>
                <w:szCs w:val="20"/>
              </w:rPr>
              <w:t xml:space="preserve"> ).</w:t>
            </w:r>
          </w:p>
          <w:p>
            <w:pPr>
              <w:numPr>
                <w:ilvl w:val="0"/>
                <w:numId w:val="83235729"/>
              </w:numPr>
              <w:spacing w:before="0" w:after="0" w:line="262" w:lineRule="auto"/>
              <w:jc w:val="left"/>
              <w:rPr>
                <w:color w:val="00274C"/>
                <w:sz w:val="20"/>
                <w:szCs w:val="20"/>
              </w:rPr>
            </w:pPr>
            <w:r>
              <w:rPr>
                <w:color w:val="00274C"/>
                <w:position w:val="-2"/>
                <w:sz w:val="20"/>
                <w:szCs w:val="20"/>
              </w:rPr>
              <w:t xml:space="preserve">Posizionare l'ingranaggio </w:t>
            </w:r>
            <w:r>
              <w:rPr>
                <w:b/>
                <w:bCs/>
                <w:color w:val="00274C"/>
                <w:position w:val="-2"/>
                <w:sz w:val="20"/>
                <w:szCs w:val="20"/>
              </w:rPr>
              <w:t xml:space="preserve">AC</w:t>
            </w:r>
            <w:r>
              <w:rPr>
                <w:color w:val="00274C"/>
                <w:position w:val="-2"/>
                <w:sz w:val="20"/>
                <w:szCs w:val="20"/>
              </w:rPr>
              <w:t xml:space="preserve"> sull'albero </w:t>
            </w:r>
            <w:r>
              <w:rPr>
                <w:b/>
                <w:bCs/>
                <w:color w:val="00274C"/>
                <w:position w:val="-2"/>
                <w:sz w:val="20"/>
                <w:szCs w:val="20"/>
              </w:rPr>
              <w:t xml:space="preserve">AB</w:t>
            </w:r>
            <w:r>
              <w:rPr>
                <w:color w:val="00274C"/>
                <w:position w:val="-2"/>
                <w:sz w:val="20"/>
                <w:szCs w:val="20"/>
              </w:rPr>
              <w:t xml:space="preserve"> della pompa rispettando il riferimento con la chiavetta </w:t>
            </w:r>
            <w:r>
              <w:rPr>
                <w:b/>
                <w:bCs/>
                <w:color w:val="00274C"/>
                <w:position w:val="-2"/>
                <w:sz w:val="20"/>
                <w:szCs w:val="20"/>
              </w:rPr>
              <w:t xml:space="preserve">AA</w:t>
            </w:r>
            <w:r>
              <w:rPr>
                <w:color w:val="00274C"/>
                <w:position w:val="-2"/>
                <w:sz w:val="20"/>
                <w:szCs w:val="20"/>
              </w:rPr>
              <w:t xml:space="preserve"> e il riferimento </w:t>
            </w:r>
            <w:r>
              <w:rPr>
                <w:b/>
                <w:bCs/>
                <w:color w:val="00274C"/>
                <w:position w:val="-2"/>
                <w:sz w:val="20"/>
                <w:szCs w:val="20"/>
              </w:rPr>
              <w:t xml:space="preserve">Q</w:t>
            </w:r>
            <w:r>
              <w:rPr>
                <w:color w:val="00274C"/>
                <w:position w:val="-2"/>
                <w:sz w:val="20"/>
                <w:szCs w:val="20"/>
              </w:rPr>
              <w:t xml:space="preserve"> dell'ingranaggio </w:t>
            </w:r>
            <w:r>
              <w:rPr>
                <w:b/>
                <w:bCs/>
                <w:color w:val="00274C"/>
                <w:position w:val="-2"/>
                <w:sz w:val="20"/>
                <w:szCs w:val="20"/>
              </w:rPr>
              <w:t xml:space="preserve">AE (Fig. 9.39)</w:t>
            </w:r>
            <w:r>
              <w:rPr>
                <w:color w:val="00274C"/>
                <w:position w:val="-2"/>
                <w:sz w:val="20"/>
                <w:szCs w:val="20"/>
              </w:rPr>
              <w:t xml:space="preserve"> .</w:t>
            </w:r>
            <w:r>
              <w:rPr>
                <w:color w:val="00274C"/>
                <w:position w:val="-2"/>
                <w:sz w:val="20"/>
                <w:szCs w:val="20"/>
              </w:rPr>
              <w:br/>
              <w:t xml:space="preserve">Serrare il dado </w:t>
            </w:r>
            <w:r>
              <w:rPr>
                <w:b/>
                <w:bCs/>
                <w:color w:val="00274C"/>
                <w:position w:val="-2"/>
                <w:sz w:val="20"/>
                <w:szCs w:val="20"/>
              </w:rPr>
              <w:t xml:space="preserve">AD</w:t>
            </w:r>
            <w:r>
              <w:rPr>
                <w:color w:val="00274C"/>
                <w:position w:val="-2"/>
                <w:sz w:val="20"/>
                <w:szCs w:val="20"/>
              </w:rPr>
              <w:t xml:space="preserve"> (coppia di serraggio a </w:t>
            </w:r>
            <w:r>
              <w:rPr>
                <w:b/>
                <w:bCs/>
                <w:color w:val="00274C"/>
                <w:position w:val="-2"/>
                <w:sz w:val="20"/>
                <w:szCs w:val="20"/>
              </w:rPr>
              <w:t xml:space="preserve">65 Nm</w:t>
            </w:r>
            <w:r>
              <w:rPr>
                <w:color w:val="00274C"/>
                <w:position w:val="-2"/>
                <w:sz w:val="20"/>
                <w:szCs w:val="20"/>
              </w:rPr>
              <w:t xml:space="preserve"> ).</w:t>
            </w:r>
          </w:p>
          <w:p>
            <w:pPr>
              <w:numPr>
                <w:ilvl w:val="0"/>
                <w:numId w:val="83235729"/>
              </w:numPr>
              <w:spacing w:before="0" w:after="0" w:line="262" w:lineRule="auto"/>
              <w:jc w:val="left"/>
              <w:rPr>
                <w:color w:val="00274C"/>
                <w:sz w:val="20"/>
                <w:szCs w:val="20"/>
              </w:rPr>
            </w:pPr>
            <w:r>
              <w:rPr>
                <w:color w:val="00274C"/>
                <w:position w:val="-2"/>
                <w:sz w:val="20"/>
                <w:szCs w:val="20"/>
              </w:rPr>
              <w:t xml:space="preserve">Smontare l'attrezzo speciale </w:t>
            </w:r>
            <w:hyperlink r:id="rId58415fc7f15e044ab"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899694" name="name48265fc7f15e18d46" descr="imm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8.jpg"/>
                          <pic:cNvPicPr/>
                        </pic:nvPicPr>
                        <pic:blipFill>
                          <a:blip r:embed="rId58645fc7f15e18d3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9.38</w:t>
            </w:r>
            <w:r>
              <w:rPr>
                <w:position w:val="-230"/>
              </w:rPr>
              <w:drawing>
                <wp:inline distT="0" distB="0" distL="0" distR="0">
                  <wp:extent cx="2232000" cy="1504800"/>
                  <wp:docPr id="488788" name="name98655fc7f15e2eef0" descr="imm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9.jpg"/>
                          <pic:cNvPicPr/>
                        </pic:nvPicPr>
                        <pic:blipFill>
                          <a:blip r:embed="rId90825fc7f15e2eee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9.39</w:t>
            </w:r>
            <w:r>
              <w:rPr>
                <w:position w:val="-230"/>
              </w:rPr>
              <w:drawing>
                <wp:inline distT="0" distB="0" distL="0" distR="0">
                  <wp:extent cx="2232000" cy="1504800"/>
                  <wp:docPr id="84830834" name="name57605fc7f15e44f2b" descr="imm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0.jpg"/>
                          <pic:cNvPicPr/>
                        </pic:nvPicPr>
                        <pic:blipFill>
                          <a:blip r:embed="rId61205fc7f15e44f2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9.7.1 Guarnizione stelo valvola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139600" name="name81615fc7f15e5840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815fc7f15e583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Eseguire i controlli descritti al </w:t>
            </w:r>
            <w:hyperlink r:id="rId16905fc7f15e5932a" w:history="1">
              <w:r>
                <w:rPr>
                  <w:b/>
                  <w:bCs/>
                  <w:color w:val="0000FF"/>
                  <w:position w:val="-2"/>
                  <w:sz w:val="20"/>
                  <w:szCs w:val="20"/>
                </w:rPr>
                <w:t xml:space="preserve">Par. 8.6.4</w:t>
              </w:r>
            </w:hyperlink>
            <w:r>
              <w:rPr>
                <w:color w:val="00274C"/>
                <w:position w:val="-2"/>
                <w:sz w:val="20"/>
                <w:szCs w:val="20"/>
              </w:rPr>
              <w:t xml:space="preserve"> prima di procedere con le seguenti operazioni.</w:t>
            </w:r>
          </w:p>
          <w:p>
            <w:pPr>
              <w:numPr>
                <w:ilvl w:val="0"/>
                <w:numId w:val="83235527"/>
              </w:numPr>
              <w:spacing w:before="0" w:after="0" w:line="262" w:lineRule="auto"/>
              <w:jc w:val="left"/>
              <w:rPr>
                <w:color w:val="00274C"/>
                <w:sz w:val="20"/>
                <w:szCs w:val="20"/>
              </w:rPr>
            </w:pPr>
            <w:r>
              <w:rPr>
                <w:color w:val="00274C"/>
                <w:position w:val="-2"/>
                <w:sz w:val="20"/>
                <w:szCs w:val="20"/>
              </w:rPr>
              <w:t xml:space="preserve">Lubrificare con olio i paraoli </w:t>
            </w:r>
            <w:r>
              <w:rPr>
                <w:b/>
                <w:bCs/>
                <w:color w:val="00274C"/>
                <w:position w:val="-2"/>
                <w:sz w:val="20"/>
                <w:szCs w:val="20"/>
              </w:rPr>
              <w:t xml:space="preserve">A</w:t>
            </w:r>
            <w:r>
              <w:rPr>
                <w:color w:val="00274C"/>
                <w:position w:val="-2"/>
                <w:sz w:val="20"/>
                <w:szCs w:val="20"/>
              </w:rPr>
              <w:t xml:space="preserve"> nella parte interna.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730"/>
              </w:numPr>
              <w:spacing w:before="0" w:after="0" w:line="262" w:lineRule="auto"/>
              <w:jc w:val="left"/>
              <w:rPr>
                <w:color w:val="00274C"/>
                <w:sz w:val="20"/>
                <w:szCs w:val="20"/>
              </w:rPr>
            </w:pPr>
            <w:r>
              <w:rPr>
                <w:color w:val="00274C"/>
                <w:position w:val="-2"/>
                <w:sz w:val="20"/>
                <w:szCs w:val="20"/>
              </w:rPr>
              <w:t xml:space="preserve">Montare i paraoli </w:t>
            </w:r>
            <w:r>
              <w:rPr>
                <w:b/>
                <w:bCs/>
                <w:color w:val="00274C"/>
                <w:position w:val="-2"/>
                <w:sz w:val="20"/>
                <w:szCs w:val="20"/>
              </w:rPr>
              <w:t xml:space="preserve">A</w:t>
            </w:r>
            <w:r>
              <w:rPr>
                <w:color w:val="00274C"/>
                <w:position w:val="-2"/>
                <w:sz w:val="20"/>
                <w:szCs w:val="20"/>
              </w:rPr>
              <w:t xml:space="preserve"> sulle guide valvola </w:t>
            </w:r>
            <w:r>
              <w:rPr>
                <w:b/>
                <w:bCs/>
                <w:color w:val="00274C"/>
                <w:position w:val="-2"/>
                <w:sz w:val="20"/>
                <w:szCs w:val="20"/>
              </w:rPr>
              <w:t xml:space="preserve">B</w:t>
            </w:r>
            <w:r>
              <w:rPr>
                <w:color w:val="00274C"/>
                <w:position w:val="-2"/>
                <w:sz w:val="20"/>
                <w:szCs w:val="20"/>
              </w:rPr>
              <w:t xml:space="preserve"> utilizzando l'attrezzo </w:t>
            </w:r>
            <w:hyperlink r:id="rId62955fc7f15e594cb"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026967" name="name28975fc7f15e6981e" descr="imm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1.jpg"/>
                          <pic:cNvPicPr/>
                        </pic:nvPicPr>
                        <pic:blipFill>
                          <a:blip r:embed="rId76605fc7f15e698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Canotti elettroiniettori </w:t>
            </w:r>
            <w:r>
              <w:rPr>
                <w:color w:val="00274C"/>
                <w:position w:val="-2"/>
                <w:sz w:val="20"/>
                <w:szCs w:val="20"/>
              </w:rPr>
              <w:t xml:space="preserve"> ( </w:t>
            </w:r>
            <w:r>
              <w:rPr>
                <w:position w:val="-3"/>
              </w:rPr>
              <w:drawing>
                <wp:inline distT="0" distB="0" distL="0" distR="0">
                  <wp:extent cx="158400" cy="115200"/>
                  <wp:docPr id="14122875" name="name79905fc7f15e7cd7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8405fc7f15e7cd7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83235731"/>
              </w:numPr>
              <w:spacing w:before="0" w:after="0" w:line="262" w:lineRule="auto"/>
              <w:jc w:val="left"/>
              <w:rPr>
                <w:color w:val="00274C"/>
                <w:sz w:val="20"/>
                <w:szCs w:val="20"/>
              </w:rPr>
            </w:pPr>
            <w:r>
              <w:rPr>
                <w:color w:val="00274C"/>
                <w:position w:val="-2"/>
                <w:sz w:val="20"/>
                <w:szCs w:val="20"/>
              </w:rPr>
              <w:t xml:space="preserve">Inserire le guarnizioni </w:t>
            </w:r>
            <w:r>
              <w:rPr>
                <w:b/>
                <w:bCs/>
                <w:color w:val="00274C"/>
                <w:position w:val="-2"/>
                <w:sz w:val="20"/>
                <w:szCs w:val="20"/>
              </w:rPr>
              <w:t xml:space="preserve">C</w:t>
            </w:r>
            <w:r>
              <w:rPr>
                <w:color w:val="00274C"/>
                <w:position w:val="-2"/>
                <w:sz w:val="20"/>
                <w:szCs w:val="20"/>
              </w:rPr>
              <w:t xml:space="preserve"> nelle sedi del canotto </w:t>
            </w:r>
            <w:r>
              <w:rPr>
                <w:b/>
                <w:bCs/>
                <w:color w:val="00274C"/>
                <w:position w:val="-2"/>
                <w:sz w:val="20"/>
                <w:szCs w:val="20"/>
              </w:rPr>
              <w:t xml:space="preserve">D</w:t>
            </w:r>
            <w:r>
              <w:rPr>
                <w:color w:val="00274C"/>
                <w:position w:val="-2"/>
                <w:sz w:val="20"/>
                <w:szCs w:val="20"/>
              </w:rPr>
              <w:t xml:space="preserve"> .</w:t>
            </w:r>
          </w:p>
          <w:p>
            <w:pPr>
              <w:numPr>
                <w:ilvl w:val="0"/>
                <w:numId w:val="83235731"/>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E</w:t>
            </w:r>
            <w:r>
              <w:rPr>
                <w:color w:val="00274C"/>
                <w:position w:val="-2"/>
                <w:sz w:val="20"/>
                <w:szCs w:val="20"/>
              </w:rPr>
              <w:t xml:space="preserve"> con la bombatura rivolta verso l'alto alla base del canotto </w:t>
            </w:r>
            <w:r>
              <w:rPr>
                <w:b/>
                <w:bCs/>
                <w:color w:val="00274C"/>
                <w:position w:val="-2"/>
                <w:sz w:val="20"/>
                <w:szCs w:val="20"/>
              </w:rPr>
              <w:t xml:space="preserve">D</w:t>
            </w:r>
            <w:r>
              <w:rPr>
                <w:color w:val="00274C"/>
                <w:position w:val="-2"/>
                <w:sz w:val="20"/>
                <w:szCs w:val="20"/>
              </w:rPr>
              <w:t xml:space="preserve"> .</w:t>
            </w:r>
          </w:p>
          <w:p>
            <w:pPr>
              <w:numPr>
                <w:ilvl w:val="0"/>
                <w:numId w:val="83235731"/>
              </w:numPr>
              <w:spacing w:before="0" w:after="0" w:line="262" w:lineRule="auto"/>
              <w:jc w:val="left"/>
              <w:rPr>
                <w:color w:val="00274C"/>
                <w:sz w:val="20"/>
                <w:szCs w:val="20"/>
              </w:rPr>
            </w:pPr>
            <w:r>
              <w:rPr>
                <w:color w:val="00274C"/>
                <w:position w:val="-2"/>
                <w:sz w:val="20"/>
                <w:szCs w:val="20"/>
              </w:rPr>
              <w:t xml:space="preserve">Lubrificare con olio le guarnizioni </w:t>
            </w:r>
            <w:r>
              <w:rPr>
                <w:b/>
                <w:bCs/>
                <w:color w:val="00274C"/>
                <w:position w:val="-2"/>
                <w:sz w:val="20"/>
                <w:szCs w:val="20"/>
              </w:rPr>
              <w:t xml:space="preserve">C</w:t>
            </w:r>
            <w:r>
              <w:rPr>
                <w:color w:val="00274C"/>
                <w:position w:val="-2"/>
                <w:sz w:val="20"/>
                <w:szCs w:val="20"/>
              </w:rPr>
              <w:t xml:space="preserve"> .</w:t>
            </w:r>
          </w:p>
          <w:p>
            <w:pPr>
              <w:numPr>
                <w:ilvl w:val="0"/>
                <w:numId w:val="83235731"/>
              </w:numPr>
              <w:spacing w:before="0" w:after="0" w:line="262" w:lineRule="auto"/>
              <w:jc w:val="left"/>
              <w:rPr>
                <w:color w:val="00274C"/>
                <w:sz w:val="20"/>
                <w:szCs w:val="20"/>
              </w:rPr>
            </w:pPr>
            <w:r>
              <w:rPr>
                <w:color w:val="00274C"/>
                <w:position w:val="-2"/>
                <w:sz w:val="20"/>
                <w:szCs w:val="20"/>
              </w:rPr>
              <w:t xml:space="preserve">Inserire e avvitare con cautela il canotto </w:t>
            </w:r>
            <w:r>
              <w:rPr>
                <w:b/>
                <w:bCs/>
                <w:color w:val="00274C"/>
                <w:position w:val="-2"/>
                <w:sz w:val="20"/>
                <w:szCs w:val="20"/>
              </w:rPr>
              <w:t xml:space="preserve">D</w:t>
            </w:r>
            <w:r>
              <w:rPr>
                <w:color w:val="00274C"/>
                <w:position w:val="-2"/>
                <w:sz w:val="20"/>
                <w:szCs w:val="20"/>
              </w:rPr>
              <w:t xml:space="preserve"> all'interno della sede della testa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canotto </w:t>
            </w:r>
            <w:r>
              <w:rPr>
                <w:b/>
                <w:bCs/>
                <w:color w:val="00274C"/>
                <w:position w:val="-2"/>
                <w:sz w:val="20"/>
                <w:szCs w:val="20"/>
              </w:rPr>
              <w:t xml:space="preserve">D</w:t>
            </w:r>
            <w:r>
              <w:rPr>
                <w:color w:val="00274C"/>
                <w:position w:val="-2"/>
                <w:sz w:val="20"/>
                <w:szCs w:val="20"/>
              </w:rPr>
              <w:t xml:space="preserve"> non deve sporgere dal piano testa </w:t>
            </w:r>
            <w:r>
              <w:rPr>
                <w:b/>
                <w:bCs/>
                <w:color w:val="00274C"/>
                <w:position w:val="-2"/>
                <w:sz w:val="20"/>
                <w:szCs w:val="20"/>
              </w:rPr>
              <w:t xml:space="preserve">BF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731"/>
              </w:numPr>
              <w:spacing w:before="0" w:after="0" w:line="262" w:lineRule="auto"/>
              <w:jc w:val="left"/>
              <w:rPr>
                <w:color w:val="00274C"/>
                <w:sz w:val="20"/>
                <w:szCs w:val="20"/>
              </w:rPr>
            </w:pPr>
            <w:r>
              <w:rPr>
                <w:color w:val="00274C"/>
                <w:position w:val="-2"/>
                <w:sz w:val="20"/>
                <w:szCs w:val="20"/>
              </w:rPr>
              <w:t xml:space="preserve">Serrare il canotto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4383075" name="name91815fc7f15e901d4"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52355fc7f15e901ce"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Sporgenza elettroiniettori</w:t>
            </w:r>
          </w:p>
          <w:p/>
          <w:p/>
          <w:p>
            <w:pPr>
              <w:numPr>
                <w:ilvl w:val="0"/>
                <w:numId w:val="83235732"/>
              </w:numPr>
              <w:spacing w:before="0" w:after="0" w:line="262" w:lineRule="auto"/>
              <w:jc w:val="left"/>
              <w:rPr>
                <w:color w:val="00274C"/>
                <w:sz w:val="20"/>
                <w:szCs w:val="20"/>
              </w:rPr>
            </w:pPr>
            <w:r>
              <w:rPr>
                <w:color w:val="00274C"/>
                <w:position w:val="-2"/>
                <w:sz w:val="20"/>
                <w:szCs w:val="20"/>
              </w:rPr>
              <w:t xml:space="preserve">Inserire l'elettroiniettore </w:t>
            </w:r>
            <w:r>
              <w:rPr>
                <w:b/>
                <w:bCs/>
                <w:color w:val="00274C"/>
                <w:position w:val="-2"/>
                <w:sz w:val="20"/>
                <w:szCs w:val="20"/>
              </w:rPr>
              <w:t xml:space="preserve">G</w:t>
            </w:r>
            <w:r>
              <w:rPr>
                <w:color w:val="00274C"/>
                <w:position w:val="-2"/>
                <w:sz w:val="20"/>
                <w:szCs w:val="20"/>
              </w:rPr>
              <w:t xml:space="preserve"> all'interno del canotto </w:t>
            </w:r>
            <w:r>
              <w:rPr>
                <w:b/>
                <w:bCs/>
                <w:color w:val="00274C"/>
                <w:position w:val="-2"/>
                <w:sz w:val="20"/>
                <w:szCs w:val="20"/>
              </w:rPr>
              <w:t xml:space="preserve">H</w:t>
            </w:r>
            <w:r>
              <w:rPr>
                <w:color w:val="00274C"/>
                <w:position w:val="-2"/>
                <w:sz w:val="20"/>
                <w:szCs w:val="20"/>
              </w:rPr>
              <w:t xml:space="preserve"> .</w:t>
            </w:r>
          </w:p>
          <w:p>
            <w:pPr>
              <w:numPr>
                <w:ilvl w:val="0"/>
                <w:numId w:val="83235732"/>
              </w:numPr>
              <w:spacing w:before="0" w:after="0" w:line="262" w:lineRule="auto"/>
              <w:jc w:val="left"/>
              <w:rPr>
                <w:color w:val="00274C"/>
                <w:sz w:val="20"/>
                <w:szCs w:val="20"/>
              </w:rPr>
            </w:pPr>
            <w:r>
              <w:rPr>
                <w:color w:val="00274C"/>
                <w:position w:val="-2"/>
                <w:sz w:val="20"/>
                <w:szCs w:val="20"/>
              </w:rPr>
              <w:t xml:space="preserve">Montare la vite fissaggio perno bilancieri </w:t>
            </w:r>
            <w:r>
              <w:rPr>
                <w:b/>
                <w:bCs/>
                <w:color w:val="00274C"/>
                <w:position w:val="-2"/>
                <w:sz w:val="20"/>
                <w:szCs w:val="20"/>
              </w:rPr>
              <w:t xml:space="preserve">L</w:t>
            </w:r>
            <w:r>
              <w:rPr>
                <w:color w:val="00274C"/>
                <w:position w:val="-2"/>
                <w:sz w:val="20"/>
                <w:szCs w:val="20"/>
              </w:rPr>
              <w:t xml:space="preserve"> fino a battuta.</w:t>
            </w:r>
          </w:p>
          <w:p>
            <w:pPr>
              <w:numPr>
                <w:ilvl w:val="0"/>
                <w:numId w:val="83235732"/>
              </w:numPr>
              <w:spacing w:before="0" w:after="0" w:line="262" w:lineRule="auto"/>
              <w:jc w:val="left"/>
              <w:rPr>
                <w:color w:val="00274C"/>
                <w:sz w:val="20"/>
                <w:szCs w:val="20"/>
              </w:rPr>
            </w:pPr>
            <w:r>
              <w:rPr>
                <w:color w:val="00274C"/>
                <w:position w:val="-2"/>
                <w:sz w:val="20"/>
                <w:szCs w:val="20"/>
              </w:rPr>
              <w:t xml:space="preserve">Montare la staffa di fissaggio elettroiniettore </w:t>
            </w:r>
            <w:r>
              <w:rPr>
                <w:b/>
                <w:bCs/>
                <w:color w:val="00274C"/>
                <w:position w:val="-2"/>
                <w:sz w:val="20"/>
                <w:szCs w:val="20"/>
              </w:rPr>
              <w:t xml:space="preserve">M</w:t>
            </w:r>
            <w:r>
              <w:rPr>
                <w:color w:val="00274C"/>
                <w:position w:val="-2"/>
                <w:sz w:val="20"/>
                <w:szCs w:val="20"/>
              </w:rPr>
              <w:t xml:space="preserve"> e fissarla con la vite </w:t>
            </w:r>
            <w:r>
              <w:rPr>
                <w:b/>
                <w:bCs/>
                <w:color w:val="00274C"/>
                <w:position w:val="-2"/>
                <w:sz w:val="20"/>
                <w:szCs w:val="20"/>
              </w:rPr>
              <w:t xml:space="preserve">N</w:t>
            </w:r>
            <w:r>
              <w:rPr>
                <w:color w:val="00274C"/>
                <w:position w:val="-2"/>
                <w:sz w:val="20"/>
                <w:szCs w:val="20"/>
              </w:rPr>
              <w:t xml:space="preserve"> , senza effettuare la taratura.</w:t>
            </w:r>
          </w:p>
          <w:p>
            <w:pPr>
              <w:numPr>
                <w:ilvl w:val="0"/>
                <w:numId w:val="83235732"/>
              </w:numPr>
              <w:spacing w:before="0" w:after="0" w:line="262" w:lineRule="auto"/>
              <w:jc w:val="left"/>
              <w:rPr>
                <w:color w:val="00274C"/>
                <w:sz w:val="20"/>
                <w:szCs w:val="20"/>
              </w:rPr>
            </w:pPr>
            <w:r>
              <w:rPr>
                <w:color w:val="00274C"/>
                <w:position w:val="-2"/>
                <w:sz w:val="20"/>
                <w:szCs w:val="20"/>
              </w:rPr>
              <w:t xml:space="preserve">Verificare la sporgenza elettroiniettore tramite l'attrezzo </w:t>
            </w:r>
            <w:hyperlink r:id="rId92275fc7f15e9176d" w:history="1">
              <w:r>
                <w:rPr>
                  <w:b/>
                  <w:bCs/>
                  <w:color w:val="0000FF"/>
                  <w:position w:val="-2"/>
                  <w:sz w:val="20"/>
                  <w:szCs w:val="20"/>
                  <w:u w:val="single"/>
                </w:rPr>
                <w:t xml:space="preserve">ST_03</w:t>
              </w:r>
            </w:hyperlink>
            <w:r>
              <w:rPr>
                <w:b/>
                <w:bCs/>
                <w:color w:val="00274C"/>
                <w:position w:val="-2"/>
                <w:sz w:val="20"/>
                <w:szCs w:val="20"/>
              </w:rPr>
              <w:t xml:space="preserve"> (Fig. 9.44)</w:t>
            </w:r>
            <w:r>
              <w:rPr>
                <w:color w:val="00274C"/>
                <w:position w:val="-2"/>
                <w:sz w:val="20"/>
                <w:szCs w:val="20"/>
              </w:rPr>
              <w:t xml:space="preserve"> , che deve essere compresa tra 1,68 e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se il valore rilevato non corrisponde, sostituire la guarnizione </w:t>
            </w:r>
            <w:r>
              <w:rPr>
                <w:b/>
                <w:bCs/>
                <w:color w:val="00274C"/>
                <w:position w:val="-2"/>
                <w:sz w:val="20"/>
                <w:szCs w:val="20"/>
              </w:rPr>
              <w:t xml:space="preserve">Q</w:t>
            </w:r>
            <w:r>
              <w:rPr>
                <w:color w:val="00274C"/>
                <w:position w:val="-2"/>
                <w:sz w:val="20"/>
                <w:szCs w:val="20"/>
              </w:rPr>
              <w:t xml:space="preserve"> con spessore differente.</w:t>
            </w:r>
          </w:p>
        </w:tc>
        <w:tc>
          <w:tcPr>
            <w:tcMar>
              <w:top w:w="150" w:type="dxa"/>
              <w:bottom w:w="150" w:type="dxa"/>
            </w:tcMar>
            <w:vAlign w:val="top"/>
          </w:tcPr>
          <w:p>
            <w:r>
              <w:rPr>
                <w:position w:val="-230"/>
              </w:rPr>
              <w:drawing>
                <wp:inline distT="0" distB="0" distL="0" distR="0">
                  <wp:extent cx="2232000" cy="1504800"/>
                  <wp:docPr id="83302744" name="name30495fc7f15ea6925" descr="imm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3.jpg"/>
                          <pic:cNvPicPr/>
                        </pic:nvPicPr>
                        <pic:blipFill>
                          <a:blip r:embed="rId32475fc7f15ea692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9.43</w:t>
            </w:r>
            <w:r>
              <w:rPr>
                <w:position w:val="-224"/>
              </w:rPr>
              <w:drawing>
                <wp:inline distT="0" distB="0" distL="0" distR="0">
                  <wp:extent cx="2232000" cy="1476000"/>
                  <wp:docPr id="19659563" name="name81915fc7f15eb923b" descr="imm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4.jpg"/>
                          <pic:cNvPicPr/>
                        </pic:nvPicPr>
                        <pic:blipFill>
                          <a:blip r:embed="rId41235fc7f15eb923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9.7.4 Valvole</w:t>
            </w:r>
          </w:p>
          <w:p/>
          <w:p/>
          <w:p>
            <w:pPr>
              <w:numPr>
                <w:ilvl w:val="0"/>
                <w:numId w:val="83235733"/>
              </w:numPr>
              <w:spacing w:before="0" w:after="0" w:line="262" w:lineRule="auto"/>
              <w:jc w:val="left"/>
              <w:rPr>
                <w:color w:val="00274C"/>
                <w:sz w:val="20"/>
                <w:szCs w:val="20"/>
              </w:rPr>
            </w:pPr>
            <w:r>
              <w:rPr>
                <w:color w:val="00274C"/>
                <w:position w:val="-2"/>
                <w:sz w:val="20"/>
                <w:szCs w:val="20"/>
              </w:rPr>
              <w:t xml:space="preserve">Lubrificare con olio ed inserire le valvole </w:t>
            </w:r>
            <w:r>
              <w:rPr>
                <w:b/>
                <w:bCs/>
                <w:color w:val="00274C"/>
                <w:position w:val="-2"/>
                <w:sz w:val="20"/>
                <w:szCs w:val="20"/>
              </w:rPr>
              <w:t xml:space="preserve">X</w:t>
            </w:r>
            <w:r>
              <w:rPr>
                <w:color w:val="00274C"/>
                <w:position w:val="-2"/>
                <w:sz w:val="20"/>
                <w:szCs w:val="20"/>
              </w:rPr>
              <w:t xml:space="preserve"> all'interno della testa </w:t>
            </w:r>
            <w:r>
              <w:rPr>
                <w:b/>
                <w:bCs/>
                <w:color w:val="00274C"/>
                <w:position w:val="-2"/>
                <w:sz w:val="20"/>
                <w:szCs w:val="20"/>
              </w:rPr>
              <w:t xml:space="preserve">F</w:t>
            </w:r>
            <w:r>
              <w:rPr>
                <w:color w:val="00274C"/>
                <w:position w:val="-2"/>
                <w:sz w:val="20"/>
                <w:szCs w:val="20"/>
              </w:rPr>
              <w:t xml:space="preserve"> nelle stesse posizioni di origine, in base ai riferimenti creati al </w:t>
            </w:r>
            <w:hyperlink r:id="rId92915fc7f15eba10f" w:history="1">
              <w:r>
                <w:rPr>
                  <w:b/>
                  <w:bCs/>
                  <w:color w:val="0000FF"/>
                  <w:position w:val="-2"/>
                  <w:sz w:val="20"/>
                  <w:szCs w:val="20"/>
                </w:rPr>
                <w:t xml:space="preserve">Par. 7.13.4.1</w:t>
              </w:r>
            </w:hyperlink>
            <w:r>
              <w:rPr>
                <w:color w:val="00274C"/>
                <w:position w:val="-2"/>
                <w:sz w:val="20"/>
                <w:szCs w:val="20"/>
              </w:rPr>
              <w:t xml:space="preserve"> .</w:t>
            </w:r>
          </w:p>
          <w:p>
            <w:pPr>
              <w:numPr>
                <w:ilvl w:val="0"/>
                <w:numId w:val="83235733"/>
              </w:numPr>
              <w:spacing w:before="0" w:after="0" w:line="262" w:lineRule="auto"/>
              <w:jc w:val="left"/>
              <w:rPr>
                <w:color w:val="00274C"/>
                <w:sz w:val="20"/>
                <w:szCs w:val="20"/>
              </w:rPr>
            </w:pPr>
            <w:r>
              <w:rPr>
                <w:color w:val="00274C"/>
                <w:position w:val="-2"/>
                <w:sz w:val="20"/>
                <w:szCs w:val="20"/>
              </w:rPr>
              <w:t xml:space="preserve">Posizionare la molla </w:t>
            </w:r>
            <w:r>
              <w:rPr>
                <w:b/>
                <w:bCs/>
                <w:color w:val="00274C"/>
                <w:position w:val="-2"/>
                <w:sz w:val="20"/>
                <w:szCs w:val="20"/>
              </w:rPr>
              <w:t xml:space="preserve">Y</w:t>
            </w:r>
            <w:r>
              <w:rPr>
                <w:color w:val="00274C"/>
                <w:position w:val="-2"/>
                <w:sz w:val="20"/>
                <w:szCs w:val="20"/>
              </w:rPr>
              <w:t xml:space="preserve"> sulla sede della testa </w:t>
            </w:r>
            <w:r>
              <w:rPr>
                <w:b/>
                <w:bCs/>
                <w:color w:val="00274C"/>
                <w:position w:val="-2"/>
                <w:sz w:val="20"/>
                <w:szCs w:val="20"/>
              </w:rPr>
              <w:t xml:space="preserve">F</w:t>
            </w:r>
            <w:r>
              <w:rPr>
                <w:color w:val="00274C"/>
                <w:position w:val="-2"/>
                <w:sz w:val="20"/>
                <w:szCs w:val="20"/>
              </w:rPr>
              <w:t xml:space="preserve"> .</w:t>
            </w:r>
          </w:p>
          <w:p>
            <w:pPr>
              <w:numPr>
                <w:ilvl w:val="0"/>
                <w:numId w:val="83235733"/>
              </w:numPr>
              <w:spacing w:before="0" w:after="0" w:line="262" w:lineRule="auto"/>
              <w:jc w:val="left"/>
              <w:rPr>
                <w:color w:val="00274C"/>
                <w:sz w:val="20"/>
                <w:szCs w:val="20"/>
              </w:rPr>
            </w:pPr>
            <w:r>
              <w:rPr>
                <w:color w:val="00274C"/>
                <w:position w:val="-2"/>
                <w:sz w:val="20"/>
                <w:szCs w:val="20"/>
              </w:rPr>
              <w:t xml:space="preserve">Posizionare il piattello </w:t>
            </w:r>
            <w:r>
              <w:rPr>
                <w:b/>
                <w:bCs/>
                <w:color w:val="00274C"/>
                <w:position w:val="-2"/>
                <w:sz w:val="20"/>
                <w:szCs w:val="20"/>
              </w:rPr>
              <w:t xml:space="preserve">S</w:t>
            </w:r>
            <w:r>
              <w:rPr>
                <w:color w:val="00274C"/>
                <w:position w:val="-2"/>
                <w:sz w:val="20"/>
                <w:szCs w:val="20"/>
              </w:rPr>
              <w:t xml:space="preserve"> sulla molla </w:t>
            </w:r>
            <w:r>
              <w:rPr>
                <w:b/>
                <w:bCs/>
                <w:color w:val="00274C"/>
                <w:position w:val="-2"/>
                <w:sz w:val="20"/>
                <w:szCs w:val="20"/>
              </w:rPr>
              <w:t xml:space="preserve">Y</w:t>
            </w:r>
            <w:r>
              <w:rPr>
                <w:color w:val="00274C"/>
                <w:position w:val="-2"/>
                <w:sz w:val="20"/>
                <w:szCs w:val="20"/>
              </w:rPr>
              <w:t xml:space="preserve"> centrando la valvola </w:t>
            </w:r>
            <w:r>
              <w:rPr>
                <w:b/>
                <w:bCs/>
                <w:color w:val="00274C"/>
                <w:position w:val="-2"/>
                <w:sz w:val="20"/>
                <w:szCs w:val="20"/>
              </w:rPr>
              <w:t xml:space="preserve">X</w:t>
            </w:r>
            <w:r>
              <w:rPr>
                <w:color w:val="00274C"/>
                <w:position w:val="-2"/>
                <w:sz w:val="20"/>
                <w:szCs w:val="20"/>
              </w:rPr>
              <w:t xml:space="preserve"> .</w:t>
            </w:r>
          </w:p>
          <w:p/>
          <w:p/>
          <w:p>
            <w:pPr>
              <w:numPr>
                <w:ilvl w:val="0"/>
                <w:numId w:val="83235734"/>
              </w:numPr>
              <w:spacing w:before="0" w:after="0" w:line="262" w:lineRule="auto"/>
              <w:jc w:val="left"/>
              <w:rPr>
                <w:color w:val="00274C"/>
                <w:sz w:val="20"/>
                <w:szCs w:val="20"/>
              </w:rPr>
            </w:pPr>
            <w:r>
              <w:rPr>
                <w:color w:val="00274C"/>
                <w:position w:val="-2"/>
                <w:sz w:val="20"/>
                <w:szCs w:val="20"/>
              </w:rPr>
              <w:t xml:space="preserve">Montare l'attrezzo </w:t>
            </w:r>
            <w:hyperlink r:id="rId33185fc7f15eba1d3" w:history="1">
              <w:r>
                <w:rPr>
                  <w:b/>
                  <w:bCs/>
                  <w:color w:val="0000FF"/>
                  <w:position w:val="-2"/>
                  <w:sz w:val="20"/>
                  <w:szCs w:val="20"/>
                </w:rPr>
                <w:t xml:space="preserve">ST_07</w:t>
              </w:r>
            </w:hyperlink>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fissandolo su uno dei fori per il fissaggio del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Cambiare il foro di fissaggio in base alla posizione delle valvole da montare.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734"/>
              </w:numPr>
              <w:spacing w:before="0" w:after="0" w:line="262" w:lineRule="auto"/>
              <w:jc w:val="left"/>
              <w:rPr>
                <w:color w:val="00274C"/>
                <w:sz w:val="20"/>
                <w:szCs w:val="20"/>
              </w:rPr>
            </w:pPr>
            <w:r>
              <w:rPr>
                <w:color w:val="00274C"/>
                <w:position w:val="-2"/>
                <w:sz w:val="20"/>
                <w:szCs w:val="20"/>
              </w:rPr>
              <w:t xml:space="preserve">Posizionare l'attrezzo </w:t>
            </w:r>
            <w:hyperlink r:id="rId51425fc7f15eba280" w:history="1">
              <w:r>
                <w:rPr>
                  <w:b/>
                  <w:bCs/>
                  <w:color w:val="0000FF"/>
                  <w:position w:val="-2"/>
                  <w:sz w:val="20"/>
                  <w:szCs w:val="20"/>
                </w:rPr>
                <w:t xml:space="preserve">ST_07</w:t>
              </w:r>
            </w:hyperlink>
            <w:r>
              <w:rPr>
                <w:color w:val="00274C"/>
                <w:position w:val="-2"/>
                <w:sz w:val="20"/>
                <w:szCs w:val="20"/>
              </w:rPr>
              <w:t xml:space="preserve"> sulla valvola come mostrato in figura.</w:t>
            </w:r>
          </w:p>
          <w:p/>
          <w:p/>
          <w:p/>
          <w:p/>
          <w:p/>
          <w:p/>
          <w:p>
            <w:pPr>
              <w:numPr>
                <w:ilvl w:val="0"/>
                <w:numId w:val="83235735"/>
              </w:numPr>
              <w:spacing w:before="0" w:after="0" w:line="262" w:lineRule="auto"/>
              <w:jc w:val="left"/>
              <w:rPr>
                <w:color w:val="00274C"/>
                <w:sz w:val="20"/>
                <w:szCs w:val="20"/>
              </w:rPr>
            </w:pPr>
            <w:r>
              <w:rPr>
                <w:color w:val="00274C"/>
                <w:position w:val="-2"/>
                <w:sz w:val="20"/>
                <w:szCs w:val="20"/>
              </w:rPr>
              <w:t xml:space="preserve">Spingere la leva dell'attrezzo </w:t>
            </w:r>
            <w:hyperlink r:id="rId54785fc7f15eba2c7" w:history="1">
              <w:r>
                <w:rPr>
                  <w:b/>
                  <w:bCs/>
                  <w:color w:val="0000FF"/>
                  <w:position w:val="-2"/>
                  <w:sz w:val="20"/>
                  <w:szCs w:val="20"/>
                </w:rPr>
                <w:t xml:space="preserve">ST_07</w:t>
              </w:r>
            </w:hyperlink>
            <w:r>
              <w:rPr>
                <w:color w:val="00274C"/>
                <w:position w:val="-2"/>
                <w:sz w:val="20"/>
                <w:szCs w:val="20"/>
              </w:rPr>
              <w:t xml:space="preserve"> verso il basso, in modo da abbassare i piattelli valvola </w:t>
            </w:r>
            <w:r>
              <w:rPr>
                <w:b/>
                <w:bCs/>
                <w:color w:val="00274C"/>
                <w:position w:val="-2"/>
                <w:sz w:val="20"/>
                <w:szCs w:val="20"/>
              </w:rPr>
              <w:t xml:space="preserve">S</w:t>
            </w:r>
            <w:r>
              <w:rPr>
                <w:color w:val="00274C"/>
                <w:position w:val="-2"/>
                <w:sz w:val="20"/>
                <w:szCs w:val="20"/>
              </w:rPr>
              <w:t xml:space="preserve"> in direzione della freccia </w:t>
            </w:r>
            <w:r>
              <w:rPr>
                <w:b/>
                <w:bCs/>
                <w:color w:val="00274C"/>
                <w:position w:val="-2"/>
                <w:sz w:val="20"/>
                <w:szCs w:val="20"/>
              </w:rPr>
              <w:t xml:space="preserve">AK</w:t>
            </w:r>
            <w:r>
              <w:rPr>
                <w:color w:val="00274C"/>
                <w:position w:val="-2"/>
                <w:sz w:val="20"/>
                <w:szCs w:val="20"/>
              </w:rPr>
              <w:t xml:space="preserve"> , ed inserire i semiconi </w:t>
            </w:r>
            <w:r>
              <w:rPr>
                <w:b/>
                <w:bCs/>
                <w:color w:val="00274C"/>
                <w:position w:val="-2"/>
                <w:sz w:val="20"/>
                <w:szCs w:val="20"/>
              </w:rPr>
              <w:t xml:space="preserve">AJ</w:t>
            </w:r>
            <w:r>
              <w:rPr>
                <w:color w:val="00274C"/>
                <w:position w:val="-2"/>
                <w:sz w:val="20"/>
                <w:szCs w:val="20"/>
              </w:rPr>
              <w:t xml:space="preserve"> all'interno del piattello </w:t>
            </w:r>
            <w:r>
              <w:rPr>
                <w:b/>
                <w:bCs/>
                <w:color w:val="00274C"/>
                <w:position w:val="-2"/>
                <w:sz w:val="20"/>
                <w:szCs w:val="20"/>
              </w:rPr>
              <w:t xml:space="preserve">S</w:t>
            </w:r>
            <w:r>
              <w:rPr>
                <w:color w:val="00274C"/>
                <w:position w:val="-2"/>
                <w:sz w:val="20"/>
                <w:szCs w:val="20"/>
              </w:rPr>
              <w:t xml:space="preserve"> .</w:t>
            </w:r>
          </w:p>
          <w:p>
            <w:pPr>
              <w:numPr>
                <w:ilvl w:val="0"/>
                <w:numId w:val="83235735"/>
              </w:numPr>
              <w:spacing w:before="0" w:after="0" w:line="262" w:lineRule="auto"/>
              <w:jc w:val="left"/>
              <w:rPr>
                <w:color w:val="00274C"/>
                <w:sz w:val="20"/>
                <w:szCs w:val="20"/>
              </w:rPr>
            </w:pPr>
            <w:r>
              <w:rPr>
                <w:color w:val="00274C"/>
                <w:position w:val="-2"/>
                <w:sz w:val="20"/>
                <w:szCs w:val="20"/>
              </w:rPr>
              <w:t xml:space="preserve">Assicurarsi che i semiconi </w:t>
            </w:r>
            <w:r>
              <w:rPr>
                <w:b/>
                <w:bCs/>
                <w:color w:val="00274C"/>
                <w:position w:val="-2"/>
                <w:sz w:val="20"/>
                <w:szCs w:val="20"/>
              </w:rPr>
              <w:t xml:space="preserve">AJ</w:t>
            </w:r>
            <w:r>
              <w:rPr>
                <w:color w:val="00274C"/>
                <w:position w:val="-2"/>
                <w:sz w:val="20"/>
                <w:szCs w:val="20"/>
              </w:rPr>
              <w:t xml:space="preserve"> siano correttamente montati sulle sedi della valvola </w:t>
            </w:r>
            <w:r>
              <w:rPr>
                <w:b/>
                <w:bCs/>
                <w:color w:val="00274C"/>
                <w:position w:val="-2"/>
                <w:sz w:val="20"/>
                <w:szCs w:val="20"/>
              </w:rPr>
              <w:t xml:space="preserve">X</w:t>
            </w:r>
            <w:r>
              <w:rPr>
                <w:color w:val="00274C"/>
                <w:position w:val="-2"/>
                <w:sz w:val="20"/>
                <w:szCs w:val="20"/>
              </w:rPr>
              <w:t xml:space="preserve"> e rilasciare l'attrezzo </w:t>
            </w:r>
            <w:hyperlink r:id="rId14395fc7f15eba35f"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Ripetere tutte le operazioni per tutte le valvole interessate e rimuovere l'attrezzo </w:t>
            </w:r>
            <w:hyperlink r:id="rId24715fc7f15eba3a7"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035681" name="name71205fc7f15ecf095"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76565fc7f15ecf08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34060203" name="name33325fc7f15ee23e8"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34545fc7f15ee23e2"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3380832" name="name92095fc7f15f05144"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48635fc7f15f0513e"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Testa motore</w:t>
            </w:r>
          </w:p>
          <w:p/>
          <w:p/>
          <w:p>
            <w:pPr>
              <w:numPr>
                <w:ilvl w:val="0"/>
                <w:numId w:val="83235736"/>
              </w:numPr>
              <w:spacing w:before="0" w:after="0" w:line="262" w:lineRule="auto"/>
              <w:jc w:val="left"/>
              <w:rPr>
                <w:color w:val="00274C"/>
                <w:sz w:val="20"/>
                <w:szCs w:val="20"/>
              </w:rPr>
            </w:pPr>
            <w:r>
              <w:rPr>
                <w:color w:val="00274C"/>
                <w:position w:val="-2"/>
                <w:sz w:val="20"/>
                <w:szCs w:val="20"/>
              </w:rPr>
              <w:t xml:space="preserve">Fissare i golfari </w:t>
            </w:r>
            <w:r>
              <w:rPr>
                <w:b/>
                <w:bCs/>
                <w:color w:val="00274C"/>
                <w:position w:val="-2"/>
                <w:sz w:val="20"/>
                <w:szCs w:val="20"/>
              </w:rPr>
              <w:t xml:space="preserve">AW</w:t>
            </w:r>
            <w:r>
              <w:rPr>
                <w:color w:val="00274C"/>
                <w:position w:val="-2"/>
                <w:sz w:val="20"/>
                <w:szCs w:val="20"/>
              </w:rPr>
              <w:t xml:space="preserve"> tramite le viti </w:t>
            </w:r>
            <w:r>
              <w:rPr>
                <w:b/>
                <w:bCs/>
                <w:color w:val="00274C"/>
                <w:position w:val="-2"/>
                <w:sz w:val="20"/>
                <w:szCs w:val="20"/>
              </w:rPr>
              <w:t xml:space="preserve">AX</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83235736"/>
              </w:numPr>
              <w:spacing w:before="0" w:after="0" w:line="262" w:lineRule="auto"/>
              <w:jc w:val="left"/>
              <w:rPr>
                <w:color w:val="00274C"/>
                <w:sz w:val="20"/>
                <w:szCs w:val="20"/>
              </w:rPr>
            </w:pPr>
            <w:r>
              <w:rPr>
                <w:color w:val="00274C"/>
                <w:position w:val="-2"/>
                <w:sz w:val="20"/>
                <w:szCs w:val="20"/>
              </w:rPr>
              <w:t xml:space="preserve">Posizionare il pistone </w:t>
            </w:r>
            <w:r>
              <w:rPr>
                <w:b/>
                <w:bCs/>
                <w:color w:val="00274C"/>
                <w:position w:val="-2"/>
                <w:sz w:val="20"/>
                <w:szCs w:val="20"/>
              </w:rPr>
              <w:t xml:space="preserve">P</w:t>
            </w:r>
            <w:r>
              <w:rPr>
                <w:color w:val="00274C"/>
                <w:position w:val="-2"/>
                <w:sz w:val="20"/>
                <w:szCs w:val="20"/>
              </w:rPr>
              <w:t xml:space="preserve"> al PMS.</w:t>
            </w:r>
          </w:p>
          <w:p>
            <w:pPr>
              <w:numPr>
                <w:ilvl w:val="0"/>
                <w:numId w:val="83235736"/>
              </w:numPr>
              <w:spacing w:before="0" w:after="0" w:line="262" w:lineRule="auto"/>
              <w:jc w:val="left"/>
              <w:rPr>
                <w:color w:val="00274C"/>
                <w:sz w:val="20"/>
                <w:szCs w:val="20"/>
              </w:rPr>
            </w:pPr>
            <w:r>
              <w:rPr>
                <w:color w:val="00274C"/>
                <w:position w:val="-2"/>
                <w:sz w:val="20"/>
                <w:szCs w:val="20"/>
              </w:rPr>
              <w:t xml:space="preserve">Posizionare l'attrezzo </w:t>
            </w:r>
            <w:hyperlink r:id="rId87565fc7f15f06318" w:history="1">
              <w:r>
                <w:rPr>
                  <w:b/>
                  <w:bCs/>
                  <w:color w:val="0000FF"/>
                  <w:position w:val="-2"/>
                  <w:sz w:val="20"/>
                  <w:szCs w:val="20"/>
                </w:rPr>
                <w:t xml:space="preserve">ST_03</w:t>
              </w:r>
            </w:hyperlink>
            <w:r>
              <w:rPr>
                <w:color w:val="00274C"/>
                <w:position w:val="-2"/>
                <w:sz w:val="20"/>
                <w:szCs w:val="20"/>
              </w:rPr>
              <w:t xml:space="preserve"> sul piano testa e rilevare la sporgenza del pistone </w:t>
            </w:r>
            <w:r>
              <w:rPr>
                <w:b/>
                <w:bCs/>
                <w:color w:val="00274C"/>
                <w:position w:val="-2"/>
                <w:sz w:val="20"/>
                <w:szCs w:val="20"/>
              </w:rPr>
              <w:t xml:space="preserve">P</w:t>
            </w:r>
            <w:r>
              <w:rPr>
                <w:color w:val="00274C"/>
                <w:position w:val="-2"/>
                <w:sz w:val="20"/>
                <w:szCs w:val="20"/>
              </w:rPr>
              <w:t xml:space="preserve"> dal piano testa </w:t>
            </w:r>
            <w:r>
              <w:rPr>
                <w:b/>
                <w:bCs/>
                <w:color w:val="00274C"/>
                <w:position w:val="-2"/>
                <w:sz w:val="20"/>
                <w:szCs w:val="20"/>
              </w:rPr>
              <w:t xml:space="preserve">K</w:t>
            </w:r>
            <w:r>
              <w:rPr>
                <w:color w:val="00274C"/>
                <w:position w:val="-2"/>
                <w:sz w:val="20"/>
                <w:szCs w:val="20"/>
              </w:rPr>
              <w:t xml:space="preserve"> in </w:t>
            </w:r>
            <w:r>
              <w:rPr>
                <w:b/>
                <w:bCs/>
                <w:color w:val="00274C"/>
                <w:position w:val="-2"/>
                <w:sz w:val="20"/>
                <w:szCs w:val="20"/>
              </w:rPr>
              <w:t xml:space="preserve">4</w:t>
            </w:r>
            <w:r>
              <w:rPr>
                <w:color w:val="00274C"/>
                <w:position w:val="-2"/>
                <w:sz w:val="20"/>
                <w:szCs w:val="20"/>
              </w:rPr>
              <w:t xml:space="preserve"> punti diametralmente opposti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Ripetere l'operazione per tutti i pistoni </w:t>
            </w:r>
            <w:r>
              <w:rPr>
                <w:b/>
                <w:bCs/>
                <w:color w:val="00274C"/>
                <w:position w:val="-2"/>
                <w:sz w:val="20"/>
                <w:szCs w:val="20"/>
              </w:rPr>
              <w:t xml:space="preserve">P</w:t>
            </w:r>
            <w:r>
              <w:rPr>
                <w:color w:val="00274C"/>
                <w:position w:val="-2"/>
                <w:sz w:val="20"/>
                <w:szCs w:val="20"/>
              </w:rPr>
              <w:t xml:space="preserve"> e annotare il valore medio più alto, determinando la quota </w:t>
            </w:r>
            <w:r>
              <w:rPr>
                <w:b/>
                <w:bCs/>
                <w:color w:val="00274C"/>
                <w:position w:val="-2"/>
                <w:sz w:val="20"/>
                <w:szCs w:val="20"/>
              </w:rPr>
              <w:t xml:space="preserve">S (Tab. 9.2)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Numero fori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33089419" name="name89575fc7f15f1cbac"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52455fc7f15f1cba7"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16273364" name="name31555fc7f15f312d3"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31135fc7f15f312cc"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6200947" name="name50465fc7f15f417cb"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46095fc7f15f417c2" cstate="print"/>
                                <a:stretch>
                                  <a:fillRect/>
                                </a:stretch>
                              </pic:blipFill>
                              <pic:spPr>
                                <a:xfrm>
                                  <a:off x="0" y="0"/>
                                  <a:ext cx="864000" cy="266400"/>
                                </a:xfrm>
                                <a:prstGeom prst="rect">
                                  <a:avLst/>
                                </a:prstGeom>
                                <a:ln w="0">
                                  <a:noFill/>
                                </a:ln>
                              </pic:spPr>
                            </pic:pic>
                          </a:graphicData>
                        </a:graphic>
                      </wp:inline>
                    </w:drawing>
                  </w:r>
                </w:p>
              </w:tc>
            </w:tr>
          </w:tbl>
          <w:p/>
          <w:p>
            <w:pPr>
              <w:numPr>
                <w:ilvl w:val="0"/>
                <w:numId w:val="83235736"/>
              </w:numPr>
              <w:spacing w:before="0" w:after="0" w:line="262" w:lineRule="auto"/>
              <w:jc w:val="left"/>
              <w:rPr>
                <w:color w:val="00274C"/>
                <w:sz w:val="20"/>
                <w:szCs w:val="20"/>
              </w:rPr>
            </w:pPr>
            <w:r>
              <w:rPr>
                <w:color w:val="00274C"/>
                <w:position w:val="-2"/>
                <w:sz w:val="20"/>
                <w:szCs w:val="20"/>
              </w:rPr>
              <w:t xml:space="preserve">In base al valore rilevato al punto </w:t>
            </w:r>
            <w:r>
              <w:rPr>
                <w:b/>
                <w:bCs/>
                <w:color w:val="00274C"/>
                <w:position w:val="-2"/>
                <w:sz w:val="20"/>
                <w:szCs w:val="20"/>
              </w:rPr>
              <w:t xml:space="preserve">3</w:t>
            </w:r>
            <w:r>
              <w:rPr>
                <w:color w:val="00274C"/>
                <w:position w:val="-2"/>
                <w:sz w:val="20"/>
                <w:szCs w:val="20"/>
              </w:rPr>
              <w:t xml:space="preserve"> , scegliere la guarnizione </w:t>
            </w:r>
            <w:r>
              <w:rPr>
                <w:b/>
                <w:bCs/>
                <w:color w:val="00274C"/>
                <w:position w:val="-2"/>
                <w:sz w:val="20"/>
                <w:szCs w:val="20"/>
              </w:rPr>
              <w:t xml:space="preserve">T</w:t>
            </w:r>
            <w:r>
              <w:rPr>
                <w:color w:val="00274C"/>
                <w:position w:val="-2"/>
                <w:sz w:val="20"/>
                <w:szCs w:val="20"/>
              </w:rPr>
              <w:t xml:space="preserve"> corrispondente come indicato nella </w:t>
            </w:r>
            <w:r>
              <w:rPr>
                <w:b/>
                <w:bCs/>
                <w:color w:val="00274C"/>
                <w:position w:val="-2"/>
                <w:sz w:val="20"/>
                <w:szCs w:val="20"/>
              </w:rPr>
              <w:t xml:space="preserve">Tab. 9.2</w:t>
            </w:r>
            <w:r>
              <w:rPr>
                <w:color w:val="00274C"/>
                <w:position w:val="-2"/>
                <w:sz w:val="20"/>
                <w:szCs w:val="20"/>
              </w:rPr>
              <w:t xml:space="preserve"> ( </w:t>
            </w:r>
            <w:r>
              <w:rPr>
                <w:b/>
                <w:bCs/>
                <w:color w:val="00274C"/>
                <w:position w:val="-2"/>
                <w:sz w:val="20"/>
                <w:szCs w:val="20"/>
              </w:rPr>
              <w:t xml:space="preserve">Fig. 9.50</w:t>
            </w:r>
            <w:r>
              <w:rPr>
                <w:color w:val="00274C"/>
                <w:position w:val="-2"/>
                <w:sz w:val="20"/>
                <w:szCs w:val="20"/>
              </w:rPr>
              <w:t xml:space="preserve"> dettaglio </w:t>
            </w:r>
            <w:r>
              <w:rPr>
                <w:b/>
                <w:bCs/>
                <w:color w:val="00274C"/>
                <w:position w:val="-2"/>
                <w:sz w:val="20"/>
                <w:szCs w:val="20"/>
              </w:rPr>
              <w:t xml:space="preserve">U</w:t>
            </w:r>
            <w:r>
              <w:rPr>
                <w:color w:val="00274C"/>
                <w:position w:val="-2"/>
                <w:sz w:val="20"/>
                <w:szCs w:val="20"/>
              </w:rPr>
              <w:t xml:space="preserve"> ).</w:t>
            </w:r>
          </w:p>
          <w:p>
            <w:pPr>
              <w:numPr>
                <w:ilvl w:val="0"/>
                <w:numId w:val="83235736"/>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K</w:t>
            </w:r>
            <w:r>
              <w:rPr>
                <w:color w:val="00274C"/>
                <w:position w:val="-2"/>
                <w:sz w:val="20"/>
                <w:szCs w:val="20"/>
              </w:rPr>
              <w:t xml:space="preserve"> del basamento e la guarnizione </w:t>
            </w:r>
            <w:r>
              <w:rPr>
                <w:b/>
                <w:bCs/>
                <w:color w:val="00274C"/>
                <w:position w:val="-2"/>
                <w:sz w:val="20"/>
                <w:szCs w:val="20"/>
              </w:rPr>
              <w:t xml:space="preserve">T</w:t>
            </w:r>
            <w:r>
              <w:rPr>
                <w:color w:val="00274C"/>
                <w:position w:val="-2"/>
                <w:sz w:val="20"/>
                <w:szCs w:val="20"/>
              </w:rPr>
              <w:t xml:space="preserve"> siano privi di impurità.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045674" name="name39075fc7f15f5354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655fc7f15f535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La guarnizione testa deve essere sostituita ad ogni montaggio.</w:t>
            </w:r>
          </w:p>
          <w:p/>
          <w:p/>
          <w:p/>
          <w:p/>
          <w:p>
            <w:pPr>
              <w:numPr>
                <w:ilvl w:val="0"/>
                <w:numId w:val="83235737"/>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T</w:t>
            </w:r>
            <w:r>
              <w:rPr>
                <w:color w:val="00274C"/>
                <w:position w:val="-2"/>
                <w:sz w:val="20"/>
                <w:szCs w:val="20"/>
              </w:rPr>
              <w:t xml:space="preserve"> sul piano </w:t>
            </w:r>
            <w:r>
              <w:rPr>
                <w:b/>
                <w:bCs/>
                <w:color w:val="00274C"/>
                <w:position w:val="-2"/>
                <w:sz w:val="20"/>
                <w:szCs w:val="20"/>
              </w:rPr>
              <w:t xml:space="preserve">K</w:t>
            </w:r>
            <w:r>
              <w:rPr>
                <w:color w:val="00274C"/>
                <w:position w:val="-2"/>
                <w:sz w:val="20"/>
                <w:szCs w:val="20"/>
              </w:rPr>
              <w:t xml:space="preserve"> facendo riferimento alle bussole di centraggio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5633350" name="name98425fc7f15f66f18"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55685fc7f15f66f1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9.48</w:t>
            </w:r>
            <w:r>
              <w:rPr>
                <w:position w:val="-230"/>
              </w:rPr>
              <w:drawing>
                <wp:inline distT="0" distB="0" distL="0" distR="0">
                  <wp:extent cx="2232000" cy="1504800"/>
                  <wp:docPr id="58595723" name="name19915fc7f15f7cac4"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90585fc7f15f7ca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9.49</w:t>
            </w:r>
            <w:r>
              <w:rPr>
                <w:position w:val="-218"/>
              </w:rPr>
              <w:drawing>
                <wp:inline distT="0" distB="0" distL="0" distR="0">
                  <wp:extent cx="2232000" cy="1440000"/>
                  <wp:docPr id="70185277" name="name78225fc7f15f8e2ec" descr="imm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0.jpg"/>
                          <pic:cNvPicPr/>
                        </pic:nvPicPr>
                        <pic:blipFill>
                          <a:blip r:embed="rId20935fc7f15f8e2e7"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9.50</w:t>
            </w:r>
          </w:p>
        </w:tc>
      </w:tr>
      <w:tr>
        <w:trPr>
          <w:trHeight w:val="0" w:hRule="atLeast"/>
        </w:trPr>
        <w:tc>
          <w:tcPr>
            <w:tcMar>
              <w:top w:w="150" w:type="dxa"/>
              <w:bottom w:w="150" w:type="dxa"/>
            </w:tcMar>
            <w:vAlign w:val="center"/>
          </w:tcPr>
          <w:p>
            <w:pPr>
              <w:numPr>
                <w:ilvl w:val="0"/>
                <w:numId w:val="83235738"/>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W</w:t>
            </w:r>
            <w:r>
              <w:rPr>
                <w:color w:val="00274C"/>
                <w:position w:val="-2"/>
                <w:sz w:val="20"/>
                <w:szCs w:val="20"/>
              </w:rPr>
              <w:t xml:space="preserve"> della testa sia privo di impurità.</w:t>
            </w:r>
          </w:p>
          <w:p>
            <w:pPr>
              <w:numPr>
                <w:ilvl w:val="0"/>
                <w:numId w:val="83235738"/>
              </w:numPr>
              <w:spacing w:before="0" w:after="0" w:line="262" w:lineRule="auto"/>
              <w:jc w:val="left"/>
              <w:rPr>
                <w:color w:val="00274C"/>
                <w:sz w:val="20"/>
                <w:szCs w:val="20"/>
              </w:rPr>
            </w:pPr>
            <w:r>
              <w:rPr>
                <w:color w:val="00274C"/>
                <w:position w:val="-2"/>
                <w:sz w:val="20"/>
                <w:szCs w:val="20"/>
              </w:rPr>
              <w:t xml:space="preserve">Posizionare la testa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Z</w:t>
            </w:r>
            <w:r>
              <w:rPr>
                <w:color w:val="00274C"/>
                <w:position w:val="-2"/>
                <w:sz w:val="20"/>
                <w:szCs w:val="20"/>
              </w:rPr>
              <w:t xml:space="preserve"> facendo riferimento alle bussole di centraggio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023649" name="name90635fc7f15fa007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945fc7f15fa00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Le viti di fissaggio testa </w:t>
            </w:r>
            <w:r>
              <w:rPr>
                <w:b/>
                <w:bCs/>
                <w:color w:val="00274C"/>
                <w:position w:val="-2"/>
                <w:sz w:val="20"/>
                <w:szCs w:val="20"/>
              </w:rPr>
              <w:t xml:space="preserve">V</w:t>
            </w:r>
            <w:r>
              <w:rPr>
                <w:color w:val="00274C"/>
                <w:position w:val="-2"/>
                <w:sz w:val="20"/>
                <w:szCs w:val="20"/>
              </w:rPr>
              <w:t xml:space="preserve"> devono essere tassativamente sostituiti ad ogni montaggio.</w:t>
            </w:r>
          </w:p>
          <w:p/>
          <w:p/>
          <w:p/>
          <w:p/>
          <w:p>
            <w:pPr>
              <w:numPr>
                <w:ilvl w:val="0"/>
                <w:numId w:val="83235739"/>
              </w:numPr>
              <w:spacing w:before="0" w:after="0" w:line="262" w:lineRule="auto"/>
              <w:jc w:val="left"/>
              <w:rPr>
                <w:color w:val="00274C"/>
                <w:sz w:val="20"/>
                <w:szCs w:val="20"/>
              </w:rPr>
            </w:pPr>
            <w:r>
              <w:rPr>
                <w:color w:val="00274C"/>
                <w:position w:val="-2"/>
                <w:sz w:val="20"/>
                <w:szCs w:val="20"/>
              </w:rPr>
              <w:t xml:space="preserve">Fissare la testa </w:t>
            </w:r>
            <w:r>
              <w:rPr>
                <w:b/>
                <w:bCs/>
                <w:color w:val="00274C"/>
                <w:position w:val="-2"/>
                <w:sz w:val="20"/>
                <w:szCs w:val="20"/>
              </w:rPr>
              <w:t xml:space="preserve">F</w:t>
            </w:r>
            <w:r>
              <w:rPr>
                <w:color w:val="00274C"/>
                <w:position w:val="-2"/>
                <w:sz w:val="20"/>
                <w:szCs w:val="20"/>
              </w:rPr>
              <w:t xml:space="preserve"> tramite il serraggio delle viti </w:t>
            </w:r>
            <w:r>
              <w:rPr>
                <w:b/>
                <w:bCs/>
                <w:color w:val="00274C"/>
                <w:position w:val="-2"/>
                <w:sz w:val="20"/>
                <w:szCs w:val="20"/>
              </w:rPr>
              <w:t xml:space="preserve">V</w:t>
            </w:r>
            <w:r>
              <w:rPr>
                <w:color w:val="00274C"/>
                <w:position w:val="-2"/>
                <w:sz w:val="20"/>
                <w:szCs w:val="20"/>
              </w:rPr>
              <w:t xml:space="preserve"> seguendo tassativamente l'ordine indicato nelle </w:t>
            </w:r>
            <w:r>
              <w:rPr>
                <w:b/>
                <w:bCs/>
                <w:color w:val="00274C"/>
                <w:position w:val="-2"/>
                <w:sz w:val="20"/>
                <w:szCs w:val="20"/>
              </w:rPr>
              <w:t xml:space="preserve">Fig. 9.52 o Fig. 9.53</w:t>
            </w:r>
            <w:r>
              <w:rPr>
                <w:color w:val="00274C"/>
                <w:position w:val="-2"/>
                <w:sz w:val="20"/>
                <w:szCs w:val="20"/>
              </w:rPr>
              <w:t xml:space="preserve"> e le coppie di serraggio indicate nella </w:t>
            </w:r>
            <w:r>
              <w:rPr>
                <w:b/>
                <w:bCs/>
                <w:color w:val="00274C"/>
                <w:position w:val="-2"/>
                <w:sz w:val="20"/>
                <w:szCs w:val="20"/>
              </w:rPr>
              <w:t xml:space="preserve">Tab. 9.3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74815859" name="name84475fc7f15fcc67e" descr="imm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1.jpg"/>
                          <pic:cNvPicPr/>
                        </pic:nvPicPr>
                        <pic:blipFill>
                          <a:blip r:embed="rId61875fc7f15fcc677"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9.51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395380" name="name23495fc7f15fddfb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935fc7f15fddf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provocare danni a cose o persone.</w:t>
            </w:r>
          </w:p>
          <w:p>
            <w:pPr>
              <w:numPr>
                <w:ilvl w:val="0"/>
                <w:numId w:val="83235527"/>
              </w:numPr>
              <w:spacing w:before="0" w:after="0" w:line="262" w:lineRule="auto"/>
              <w:jc w:val="left"/>
              <w:rPr>
                <w:color w:val="00274C"/>
                <w:sz w:val="20"/>
                <w:szCs w:val="20"/>
              </w:rPr>
            </w:pPr>
            <w:r>
              <w:rPr>
                <w:color w:val="00274C"/>
                <w:position w:val="-2"/>
                <w:sz w:val="20"/>
                <w:szCs w:val="20"/>
              </w:rPr>
              <w:t xml:space="preserve">Eseguire il serraggio delle viti </w:t>
            </w:r>
            <w:r>
              <w:rPr>
                <w:b/>
                <w:bCs/>
                <w:color w:val="00274C"/>
                <w:position w:val="-2"/>
                <w:sz w:val="20"/>
                <w:szCs w:val="20"/>
              </w:rPr>
              <w:t xml:space="preserve">V</w:t>
            </w:r>
            <w:r>
              <w:rPr>
                <w:color w:val="00274C"/>
                <w:position w:val="-2"/>
                <w:sz w:val="20"/>
                <w:szCs w:val="20"/>
              </w:rPr>
              <w:t xml:space="preserve"> rispettando i cicli, il serraggio, le successive rotazioni come indicato nella </w:t>
            </w:r>
            <w:r>
              <w:rPr>
                <w:b/>
                <w:bCs/>
                <w:color w:val="00274C"/>
                <w:position w:val="-2"/>
                <w:sz w:val="20"/>
                <w:szCs w:val="20"/>
              </w:rPr>
              <w:t xml:space="preserve">Tab. 9.3</w:t>
            </w: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Per motore </w:t>
            </w:r>
            <w:r>
              <w:rPr>
                <w:b/>
                <w:bCs/>
                <w:color w:val="00274C"/>
                <w:position w:val="-2"/>
                <w:sz w:val="20"/>
                <w:szCs w:val="20"/>
              </w:rPr>
              <w:t xml:space="preserve">KDI 1903 TCR</w:t>
            </w:r>
            <w:r>
              <w:rPr>
                <w:color w:val="00274C"/>
                <w:position w:val="-2"/>
                <w:sz w:val="20"/>
                <w:szCs w:val="20"/>
              </w:rPr>
              <w:t xml:space="preserve"> : 8 viti </w:t>
            </w:r>
            <w:r>
              <w:rPr>
                <w:b/>
                <w:bCs/>
                <w:color w:val="00274C"/>
                <w:position w:val="-2"/>
                <w:sz w:val="20"/>
                <w:szCs w:val="20"/>
              </w:rPr>
              <w:t xml:space="preserve">Torx M12x1,25 (Fig. 9.52)</w:t>
            </w: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Per motore </w:t>
            </w:r>
            <w:r>
              <w:rPr>
                <w:b/>
                <w:bCs/>
                <w:color w:val="00274C"/>
                <w:position w:val="-2"/>
                <w:sz w:val="20"/>
                <w:szCs w:val="20"/>
              </w:rPr>
              <w:t xml:space="preserve">KDI 2504 TCR</w:t>
            </w:r>
            <w:r>
              <w:rPr>
                <w:color w:val="00274C"/>
                <w:position w:val="-2"/>
                <w:sz w:val="20"/>
                <w:szCs w:val="20"/>
              </w:rPr>
              <w:t xml:space="preserve"> : 10 viti </w:t>
            </w:r>
            <w:r>
              <w:rPr>
                <w:b/>
                <w:bCs/>
                <w:color w:val="00274C"/>
                <w:position w:val="-2"/>
                <w:sz w:val="20"/>
                <w:szCs w:val="20"/>
              </w:rPr>
              <w:t xml:space="preserve">Torx M12x1,25 (Fig. 9.53)</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3 CILINDRI</w:t>
            </w:r>
          </w:p>
          <w:p>
            <w:pPr>
              <w:widowControl w:val="on"/>
              <w:pBdr/>
              <w:spacing w:before="0" w:after="0" w:line="262" w:lineRule="auto"/>
              <w:ind w:left="0" w:right="0"/>
              <w:jc w:val="left"/>
              <w:textAlignment w:val="top"/>
            </w:pPr>
            <w:r>
              <w:rPr>
                <w:position w:val="-228"/>
              </w:rPr>
              <w:drawing>
                <wp:inline distT="0" distB="0" distL="0" distR="0">
                  <wp:extent cx="2311200" cy="1497600"/>
                  <wp:docPr id="97722963" name="name36765fc7f160037b3" descr="Fig._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9.jpg"/>
                          <pic:cNvPicPr/>
                        </pic:nvPicPr>
                        <pic:blipFill>
                          <a:blip r:embed="rId62565fc7f160037ae" cstate="print"/>
                          <a:stretch>
                            <a:fillRect/>
                          </a:stretch>
                        </pic:blipFill>
                        <pic:spPr>
                          <a:xfrm>
                            <a:off x="0" y="0"/>
                            <a:ext cx="2311200" cy="1497600"/>
                          </a:xfrm>
                          <a:prstGeom prst="rect">
                            <a:avLst/>
                          </a:prstGeom>
                          <a:ln w="0">
                            <a:noFill/>
                          </a:ln>
                        </pic:spPr>
                      </pic:pic>
                    </a:graphicData>
                  </a:graphic>
                </wp:inline>
              </w:drawing>
            </w:r>
            <w:r>
              <w:rPr>
                <w:b/>
                <w:bCs/>
                <w:color w:val="00274C"/>
                <w:position w:val="0"/>
                <w:sz w:val="20"/>
                <w:szCs w:val="20"/>
              </w:rPr>
              <w:br/>
              <w:t xml:space="preserve">Fig 9.52</w:t>
            </w:r>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CICLO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4 CILINDRI</w:t>
            </w:r>
          </w:p>
          <w:p>
            <w:pPr>
              <w:widowControl w:val="on"/>
              <w:pBdr/>
              <w:spacing w:before="0" w:after="0" w:line="262" w:lineRule="auto"/>
              <w:ind w:left="0" w:right="0"/>
              <w:jc w:val="left"/>
              <w:textAlignment w:val="top"/>
            </w:pPr>
            <w:r>
              <w:rPr>
                <w:position w:val="-232"/>
              </w:rPr>
              <w:drawing>
                <wp:inline distT="0" distB="0" distL="0" distR="0">
                  <wp:extent cx="2260800" cy="1519200"/>
                  <wp:docPr id="28439009" name="name80275fc7f16027839"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69835fc7f1602782e"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9.7.6 Aste e ponti valvole</w:t>
            </w:r>
          </w:p>
          <w:p/>
          <w:p/>
          <w:p>
            <w:pPr>
              <w:numPr>
                <w:ilvl w:val="0"/>
                <w:numId w:val="83235740"/>
              </w:numPr>
              <w:spacing w:before="0" w:after="0" w:line="262" w:lineRule="auto"/>
              <w:jc w:val="left"/>
              <w:rPr>
                <w:color w:val="00274C"/>
                <w:sz w:val="20"/>
                <w:szCs w:val="20"/>
              </w:rPr>
            </w:pPr>
            <w:r>
              <w:rPr>
                <w:color w:val="00274C"/>
                <w:position w:val="-2"/>
                <w:sz w:val="20"/>
                <w:szCs w:val="20"/>
              </w:rPr>
              <w:t xml:space="preserve">Inserire le aste comando bilancieri </w:t>
            </w:r>
            <w:r>
              <w:rPr>
                <w:b/>
                <w:bCs/>
                <w:color w:val="00274C"/>
                <w:position w:val="-2"/>
                <w:sz w:val="20"/>
                <w:szCs w:val="20"/>
              </w:rPr>
              <w:t xml:space="preserve">AA</w:t>
            </w:r>
            <w:r>
              <w:rPr>
                <w:color w:val="00274C"/>
                <w:position w:val="-2"/>
                <w:sz w:val="20"/>
                <w:szCs w:val="20"/>
              </w:rPr>
              <w:t xml:space="preserve"> all'interno delle nicchie della testa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7756" name="name33675fc7f1603607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865fc7f1603607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Centrare correttamente le aste </w:t>
            </w:r>
            <w:r>
              <w:rPr>
                <w:b/>
                <w:bCs/>
                <w:color w:val="00274C"/>
                <w:position w:val="-2"/>
                <w:sz w:val="20"/>
                <w:szCs w:val="20"/>
              </w:rPr>
              <w:t xml:space="preserve">AA</w:t>
            </w:r>
            <w:r>
              <w:rPr>
                <w:color w:val="00274C"/>
                <w:position w:val="-2"/>
                <w:sz w:val="20"/>
                <w:szCs w:val="20"/>
              </w:rPr>
              <w:t xml:space="preserve"> nell'alloggiamento sferico delle punterie albero a camme </w:t>
            </w:r>
            <w:r>
              <w:rPr>
                <w:b/>
                <w:bCs/>
                <w:color w:val="00274C"/>
                <w:position w:val="-2"/>
                <w:sz w:val="20"/>
                <w:szCs w:val="20"/>
              </w:rPr>
              <w:t xml:space="preserve">AB</w:t>
            </w:r>
            <w:r>
              <w:rPr>
                <w:color w:val="00274C"/>
                <w:position w:val="-2"/>
                <w:sz w:val="20"/>
                <w:szCs w:val="20"/>
              </w:rPr>
              <w:t xml:space="preserve"> .</w:t>
            </w:r>
          </w:p>
          <w:p>
            <w:pPr>
              <w:numPr>
                <w:ilvl w:val="0"/>
                <w:numId w:val="83235741"/>
              </w:numPr>
              <w:spacing w:before="0" w:after="0" w:line="262" w:lineRule="auto"/>
              <w:jc w:val="left"/>
              <w:rPr>
                <w:color w:val="00274C"/>
                <w:sz w:val="20"/>
                <w:szCs w:val="20"/>
              </w:rPr>
            </w:pPr>
            <w:r>
              <w:rPr>
                <w:color w:val="00274C"/>
                <w:position w:val="-2"/>
                <w:sz w:val="20"/>
                <w:szCs w:val="20"/>
              </w:rPr>
              <w:t xml:space="preserve">Montare il ponte valvola </w:t>
            </w:r>
            <w:r>
              <w:rPr>
                <w:b/>
                <w:bCs/>
                <w:color w:val="00274C"/>
                <w:position w:val="-2"/>
                <w:sz w:val="20"/>
                <w:szCs w:val="20"/>
              </w:rPr>
              <w:t xml:space="preserve">AC</w:t>
            </w:r>
            <w:r>
              <w:rPr>
                <w:color w:val="00274C"/>
                <w:position w:val="-2"/>
                <w:sz w:val="20"/>
                <w:szCs w:val="20"/>
              </w:rPr>
              <w:t xml:space="preserve"> sulle coppie di valvole di scarico e aspirazione.</w:t>
            </w:r>
          </w:p>
        </w:tc>
        <w:tc>
          <w:tcPr>
            <w:tcMar>
              <w:top w:w="150" w:type="dxa"/>
              <w:bottom w:w="150" w:type="dxa"/>
            </w:tcMar>
            <w:vAlign w:val="top"/>
          </w:tcPr>
          <w:p>
            <w:r>
              <w:rPr>
                <w:position w:val="-224"/>
              </w:rPr>
              <w:drawing>
                <wp:inline distT="0" distB="0" distL="0" distR="0">
                  <wp:extent cx="2232000" cy="1476000"/>
                  <wp:docPr id="87663369" name="name58295fc7f1604967c"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66275fc7f1604967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9.54</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04800"/>
                  <wp:docPr id="41454847" name="name11795fc7f16061c51"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75775fc7f16061c4c"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9.55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Bilancieri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186283" name="name12475fc7f160731e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535fc7f160731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Per il corretto posizionamento dei bilancieri, rivolgere il perno bilancieri </w:t>
            </w:r>
            <w:r>
              <w:rPr>
                <w:b/>
                <w:bCs/>
                <w:color w:val="00274C"/>
                <w:position w:val="-2"/>
                <w:sz w:val="20"/>
                <w:szCs w:val="20"/>
              </w:rPr>
              <w:t xml:space="preserve">AH</w:t>
            </w:r>
            <w:r>
              <w:rPr>
                <w:color w:val="00274C"/>
                <w:position w:val="-2"/>
                <w:sz w:val="20"/>
                <w:szCs w:val="20"/>
              </w:rPr>
              <w:t xml:space="preserve"> con la quota </w:t>
            </w:r>
            <w:r>
              <w:rPr>
                <w:b/>
                <w:bCs/>
                <w:color w:val="00274C"/>
                <w:position w:val="-2"/>
                <w:sz w:val="20"/>
                <w:szCs w:val="20"/>
              </w:rPr>
              <w:t xml:space="preserve">AL</w:t>
            </w:r>
            <w:r>
              <w:rPr>
                <w:color w:val="00274C"/>
                <w:position w:val="-2"/>
                <w:sz w:val="20"/>
                <w:szCs w:val="20"/>
              </w:rPr>
              <w:t xml:space="preserve"> inferiore verso il lato distribuzione come in </w:t>
            </w:r>
            <w:r>
              <w:rPr>
                <w:b/>
                <w:bCs/>
                <w:color w:val="00274C"/>
                <w:position w:val="-2"/>
                <w:sz w:val="20"/>
                <w:szCs w:val="20"/>
              </w:rPr>
              <w:t xml:space="preserve">Fig.9.57</w:t>
            </w: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Il bilanciere di scarico </w:t>
            </w:r>
            <w:r>
              <w:rPr>
                <w:b/>
                <w:bCs/>
                <w:color w:val="00274C"/>
                <w:position w:val="-2"/>
                <w:sz w:val="20"/>
                <w:szCs w:val="20"/>
              </w:rPr>
              <w:t xml:space="preserve">AT</w:t>
            </w:r>
            <w:r>
              <w:rPr>
                <w:color w:val="00274C"/>
                <w:position w:val="-2"/>
                <w:sz w:val="20"/>
                <w:szCs w:val="20"/>
              </w:rPr>
              <w:t xml:space="preserve"> è più corto rispetto al bilanciere di aspirazione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742"/>
              </w:numPr>
              <w:spacing w:before="0" w:after="0" w:line="262" w:lineRule="auto"/>
              <w:jc w:val="left"/>
              <w:rPr>
                <w:color w:val="00274C"/>
                <w:sz w:val="20"/>
                <w:szCs w:val="20"/>
              </w:rPr>
            </w:pPr>
            <w:r>
              <w:rPr>
                <w:color w:val="00274C"/>
                <w:position w:val="-2"/>
                <w:sz w:val="20"/>
                <w:szCs w:val="20"/>
              </w:rPr>
              <w:t xml:space="preserve">Montare l'anello di fermo </w:t>
            </w:r>
            <w:r>
              <w:rPr>
                <w:b/>
                <w:bCs/>
                <w:color w:val="00274C"/>
                <w:position w:val="-2"/>
                <w:sz w:val="20"/>
                <w:szCs w:val="20"/>
              </w:rPr>
              <w:t xml:space="preserve">AM</w:t>
            </w:r>
            <w:r>
              <w:rPr>
                <w:color w:val="00274C"/>
                <w:position w:val="-2"/>
                <w:sz w:val="20"/>
                <w:szCs w:val="20"/>
              </w:rPr>
              <w:t xml:space="preserve"> nella sede </w:t>
            </w:r>
            <w:r>
              <w:rPr>
                <w:b/>
                <w:bCs/>
                <w:color w:val="00274C"/>
                <w:position w:val="-2"/>
                <w:sz w:val="20"/>
                <w:szCs w:val="20"/>
              </w:rPr>
              <w:t xml:space="preserve">AN</w:t>
            </w:r>
            <w:r>
              <w:rPr>
                <w:color w:val="00274C"/>
                <w:position w:val="-2"/>
                <w:sz w:val="20"/>
                <w:szCs w:val="20"/>
              </w:rPr>
              <w:t xml:space="preserve"> del perno bilancieri </w:t>
            </w:r>
            <w:r>
              <w:rPr>
                <w:b/>
                <w:bCs/>
                <w:color w:val="00274C"/>
                <w:position w:val="-2"/>
                <w:sz w:val="20"/>
                <w:szCs w:val="20"/>
              </w:rPr>
              <w:t xml:space="preserve">AH</w:t>
            </w:r>
            <w:r>
              <w:rPr>
                <w:color w:val="00274C"/>
                <w:position w:val="-2"/>
                <w:sz w:val="20"/>
                <w:szCs w:val="20"/>
              </w:rPr>
              <w:t xml:space="preserve"> .</w:t>
            </w:r>
          </w:p>
          <w:p>
            <w:pPr>
              <w:numPr>
                <w:ilvl w:val="0"/>
                <w:numId w:val="83235742"/>
              </w:numPr>
              <w:spacing w:before="0" w:after="0" w:line="262" w:lineRule="auto"/>
              <w:jc w:val="left"/>
              <w:rPr>
                <w:color w:val="00274C"/>
                <w:sz w:val="20"/>
                <w:szCs w:val="20"/>
              </w:rPr>
            </w:pPr>
            <w:r>
              <w:rPr>
                <w:color w:val="00274C"/>
                <w:position w:val="-2"/>
                <w:sz w:val="20"/>
                <w:szCs w:val="20"/>
              </w:rPr>
              <w:t xml:space="preserve">Posizionare il perno </w:t>
            </w:r>
            <w:r>
              <w:rPr>
                <w:b/>
                <w:bCs/>
                <w:color w:val="00274C"/>
                <w:position w:val="-2"/>
                <w:sz w:val="20"/>
                <w:szCs w:val="20"/>
              </w:rPr>
              <w:t xml:space="preserve">AH</w:t>
            </w:r>
            <w:r>
              <w:rPr>
                <w:color w:val="00274C"/>
                <w:position w:val="-2"/>
                <w:sz w:val="20"/>
                <w:szCs w:val="20"/>
              </w:rPr>
              <w:t xml:space="preserve"> con il piano appoggio vite </w:t>
            </w:r>
            <w:r>
              <w:rPr>
                <w:b/>
                <w:bCs/>
                <w:color w:val="00274C"/>
                <w:position w:val="-2"/>
                <w:sz w:val="20"/>
                <w:szCs w:val="20"/>
              </w:rPr>
              <w:t xml:space="preserve">AP</w:t>
            </w:r>
            <w:r>
              <w:rPr>
                <w:color w:val="00274C"/>
                <w:position w:val="-2"/>
                <w:sz w:val="20"/>
                <w:szCs w:val="20"/>
              </w:rPr>
              <w:t xml:space="preserve"> verso l'alto e inserire i 2 anelli di spallamento </w:t>
            </w:r>
            <w:r>
              <w:rPr>
                <w:b/>
                <w:bCs/>
                <w:color w:val="00274C"/>
                <w:position w:val="-2"/>
                <w:sz w:val="20"/>
                <w:szCs w:val="20"/>
              </w:rPr>
              <w:t xml:space="preserve">AQ</w:t>
            </w:r>
            <w:r>
              <w:rPr>
                <w:color w:val="00274C"/>
                <w:position w:val="-2"/>
                <w:sz w:val="20"/>
                <w:szCs w:val="20"/>
              </w:rPr>
              <w:t xml:space="preserve"> .</w:t>
            </w:r>
          </w:p>
          <w:p>
            <w:pPr>
              <w:numPr>
                <w:ilvl w:val="0"/>
                <w:numId w:val="83235742"/>
              </w:numPr>
              <w:spacing w:before="0" w:after="0" w:line="262" w:lineRule="auto"/>
              <w:jc w:val="left"/>
              <w:rPr>
                <w:color w:val="00274C"/>
                <w:sz w:val="20"/>
                <w:szCs w:val="20"/>
              </w:rPr>
            </w:pPr>
            <w:r>
              <w:rPr>
                <w:color w:val="00274C"/>
                <w:position w:val="-2"/>
                <w:sz w:val="20"/>
                <w:szCs w:val="20"/>
              </w:rPr>
              <w:t xml:space="preserve">Inserire in sequenza il bilanciere aspirazione </w:t>
            </w:r>
            <w:r>
              <w:rPr>
                <w:b/>
                <w:bCs/>
                <w:color w:val="00274C"/>
                <w:position w:val="-2"/>
                <w:sz w:val="20"/>
                <w:szCs w:val="20"/>
              </w:rPr>
              <w:t xml:space="preserve">AR</w:t>
            </w:r>
            <w:r>
              <w:rPr>
                <w:color w:val="00274C"/>
                <w:position w:val="-2"/>
                <w:sz w:val="20"/>
                <w:szCs w:val="20"/>
              </w:rPr>
              <w:t xml:space="preserve"> , il supporto </w:t>
            </w:r>
            <w:r>
              <w:rPr>
                <w:b/>
                <w:bCs/>
                <w:color w:val="00274C"/>
                <w:position w:val="-2"/>
                <w:sz w:val="20"/>
                <w:szCs w:val="20"/>
              </w:rPr>
              <w:t xml:space="preserve">AS</w:t>
            </w:r>
            <w:r>
              <w:rPr>
                <w:color w:val="00274C"/>
                <w:position w:val="-2"/>
                <w:sz w:val="20"/>
                <w:szCs w:val="20"/>
              </w:rPr>
              <w:t xml:space="preserve"> e il bilanciere di scarico </w:t>
            </w:r>
            <w:r>
              <w:rPr>
                <w:b/>
                <w:bCs/>
                <w:color w:val="00274C"/>
                <w:position w:val="-2"/>
                <w:sz w:val="20"/>
                <w:szCs w:val="20"/>
              </w:rPr>
              <w:t xml:space="preserve">AT nel perno </w:t>
            </w:r>
            <w:r>
              <w:rPr>
                <w:b/>
                <w:bCs/>
                <w:color w:val="00274C"/>
                <w:position w:val="-2"/>
                <w:sz w:val="20"/>
                <w:szCs w:val="20"/>
              </w:rPr>
              <w:t xml:space="preserve">AH</w:t>
            </w:r>
            <w:r>
              <w:rPr>
                <w:b/>
                <w:bCs/>
                <w:color w:val="00274C"/>
                <w:position w:val="-2"/>
                <w:sz w:val="20"/>
                <w:szCs w:val="20"/>
              </w:rPr>
              <w:t xml:space="preserve"> .</w:t>
            </w:r>
          </w:p>
          <w:p>
            <w:pPr>
              <w:numPr>
                <w:ilvl w:val="0"/>
                <w:numId w:val="83235742"/>
              </w:numPr>
              <w:spacing w:before="0" w:after="0" w:line="262" w:lineRule="auto"/>
              <w:jc w:val="left"/>
              <w:rPr>
                <w:color w:val="00274C"/>
                <w:sz w:val="20"/>
                <w:szCs w:val="20"/>
              </w:rPr>
            </w:pPr>
            <w:r>
              <w:rPr>
                <w:color w:val="00274C"/>
                <w:position w:val="-2"/>
                <w:sz w:val="20"/>
                <w:szCs w:val="20"/>
              </w:rPr>
              <w:t xml:space="preserve">Inserire la molla </w:t>
            </w:r>
            <w:r>
              <w:rPr>
                <w:b/>
                <w:bCs/>
                <w:color w:val="00274C"/>
                <w:position w:val="-2"/>
                <w:sz w:val="20"/>
                <w:szCs w:val="20"/>
              </w:rPr>
              <w:t xml:space="preserve">AU</w:t>
            </w:r>
            <w:r>
              <w:rPr>
                <w:color w:val="00274C"/>
                <w:position w:val="-2"/>
                <w:sz w:val="20"/>
                <w:szCs w:val="20"/>
              </w:rPr>
              <w:t xml:space="preserve"> nel perno </w:t>
            </w:r>
            <w:r>
              <w:rPr>
                <w:b/>
                <w:bCs/>
                <w:color w:val="00274C"/>
                <w:position w:val="-2"/>
                <w:sz w:val="20"/>
                <w:szCs w:val="20"/>
              </w:rPr>
              <w:t xml:space="preserve">AH</w:t>
            </w:r>
            <w:r>
              <w:rPr>
                <w:color w:val="00274C"/>
                <w:position w:val="-2"/>
                <w:sz w:val="20"/>
                <w:szCs w:val="20"/>
              </w:rPr>
              <w:t xml:space="preserve"> .</w:t>
            </w:r>
          </w:p>
          <w:p>
            <w:pPr>
              <w:numPr>
                <w:ilvl w:val="0"/>
                <w:numId w:val="83235742"/>
              </w:numPr>
              <w:spacing w:before="0" w:after="0" w:line="262" w:lineRule="auto"/>
              <w:jc w:val="left"/>
              <w:rPr>
                <w:color w:val="00274C"/>
                <w:sz w:val="20"/>
                <w:szCs w:val="20"/>
              </w:rPr>
            </w:pPr>
            <w:r>
              <w:rPr>
                <w:color w:val="00274C"/>
                <w:position w:val="-2"/>
                <w:sz w:val="20"/>
                <w:szCs w:val="20"/>
              </w:rPr>
              <w:t xml:space="preserve">Ripetere i punti </w:t>
            </w:r>
            <w:r>
              <w:rPr>
                <w:b/>
                <w:bCs/>
                <w:color w:val="00274C"/>
                <w:position w:val="-2"/>
                <w:sz w:val="20"/>
                <w:szCs w:val="20"/>
              </w:rPr>
              <w:t xml:space="preserve">3, 4</w:t>
            </w:r>
            <w:r>
              <w:rPr>
                <w:color w:val="00274C"/>
                <w:position w:val="-2"/>
                <w:sz w:val="20"/>
                <w:szCs w:val="20"/>
              </w:rPr>
              <w:t xml:space="preserve"> per tutti i bilancieri.</w:t>
            </w:r>
            <w:r>
              <w:rPr>
                <w:b/>
                <w:bCs/>
                <w:color w:val="00274C"/>
                <w:position w:val="-2"/>
                <w:sz w:val="20"/>
                <w:szCs w:val="20"/>
              </w:rPr>
              <w:br/>
              <w:t xml:space="preserve">NOTA:</w:t>
            </w:r>
            <w:r>
              <w:rPr>
                <w:color w:val="00274C"/>
                <w:position w:val="-2"/>
                <w:sz w:val="20"/>
                <w:szCs w:val="20"/>
              </w:rPr>
              <w:t xml:space="preserve"> Il supporto </w:t>
            </w:r>
            <w:r>
              <w:rPr>
                <w:b/>
                <w:bCs/>
                <w:color w:val="00274C"/>
                <w:position w:val="-2"/>
                <w:sz w:val="20"/>
                <w:szCs w:val="20"/>
              </w:rPr>
              <w:t xml:space="preserve">AV</w:t>
            </w:r>
            <w:r>
              <w:rPr>
                <w:color w:val="00274C"/>
                <w:position w:val="-2"/>
                <w:sz w:val="20"/>
                <w:szCs w:val="20"/>
              </w:rPr>
              <w:t xml:space="preserve"> deve essere montato con l'ultima coppia di bilancieri verso il lato volano.</w:t>
            </w:r>
          </w:p>
          <w:p>
            <w:pPr>
              <w:numPr>
                <w:ilvl w:val="0"/>
                <w:numId w:val="83235742"/>
              </w:numPr>
              <w:spacing w:before="0" w:after="0" w:line="262" w:lineRule="auto"/>
              <w:jc w:val="left"/>
              <w:rPr>
                <w:color w:val="00274C"/>
                <w:sz w:val="20"/>
                <w:szCs w:val="20"/>
              </w:rPr>
            </w:pPr>
            <w:r>
              <w:rPr>
                <w:color w:val="00274C"/>
                <w:position w:val="-2"/>
                <w:sz w:val="20"/>
                <w:szCs w:val="20"/>
              </w:rPr>
              <w:t xml:space="preserve">Inserire 2 anelli di spallamento </w:t>
            </w:r>
            <w:r>
              <w:rPr>
                <w:b/>
                <w:bCs/>
                <w:color w:val="00274C"/>
                <w:position w:val="-2"/>
                <w:sz w:val="20"/>
                <w:szCs w:val="20"/>
              </w:rPr>
              <w:t xml:space="preserve">AQ</w:t>
            </w:r>
            <w:r>
              <w:rPr>
                <w:color w:val="00274C"/>
                <w:position w:val="-2"/>
                <w:sz w:val="20"/>
                <w:szCs w:val="20"/>
              </w:rPr>
              <w:t xml:space="preserve"> e l'anello di fermo </w:t>
            </w:r>
            <w:r>
              <w:rPr>
                <w:b/>
                <w:bCs/>
                <w:color w:val="00274C"/>
                <w:position w:val="-2"/>
                <w:sz w:val="20"/>
                <w:szCs w:val="20"/>
              </w:rPr>
              <w:t xml:space="preserve">AN</w:t>
            </w:r>
            <w:r>
              <w:rPr>
                <w:color w:val="00274C"/>
                <w:position w:val="-2"/>
                <w:sz w:val="20"/>
                <w:szCs w:val="20"/>
              </w:rPr>
              <w:t xml:space="preserve"> per bloccare tutti i componenti inseriti nel perno </w:t>
            </w:r>
            <w:r>
              <w:rPr>
                <w:b/>
                <w:bCs/>
                <w:color w:val="00274C"/>
                <w:position w:val="-2"/>
                <w:sz w:val="20"/>
                <w:szCs w:val="20"/>
              </w:rPr>
              <w:t xml:space="preserve">AH</w:t>
            </w:r>
            <w:r>
              <w:rPr>
                <w:color w:val="00274C"/>
                <w:position w:val="-2"/>
                <w:sz w:val="20"/>
                <w:szCs w:val="20"/>
              </w:rPr>
              <w:t xml:space="preserve"> .</w:t>
            </w:r>
            <w:r>
              <w:rPr>
                <w:b/>
                <w:bCs/>
                <w:color w:val="00274C"/>
                <w:position w:val="-2"/>
                <w:sz w:val="20"/>
                <w:szCs w:val="20"/>
              </w:rPr>
              <w:br/>
              <w:t xml:space="preserve">NOTA:</w:t>
            </w:r>
            <w:r>
              <w:rPr>
                <w:color w:val="00274C"/>
                <w:position w:val="-2"/>
                <w:sz w:val="20"/>
                <w:szCs w:val="20"/>
              </w:rPr>
              <w:t xml:space="preserve"> La molla </w:t>
            </w:r>
            <w:r>
              <w:rPr>
                <w:b/>
                <w:bCs/>
                <w:color w:val="00274C"/>
                <w:position w:val="-2"/>
                <w:sz w:val="20"/>
                <w:szCs w:val="20"/>
              </w:rPr>
              <w:t xml:space="preserve">AU</w:t>
            </w:r>
            <w:r>
              <w:rPr>
                <w:color w:val="00274C"/>
                <w:position w:val="-2"/>
                <w:sz w:val="20"/>
                <w:szCs w:val="20"/>
              </w:rPr>
              <w:t xml:space="preserve"> provvede a tenere in posizione i supporti </w:t>
            </w:r>
            <w:r>
              <w:rPr>
                <w:b/>
                <w:bCs/>
                <w:color w:val="00274C"/>
                <w:position w:val="-2"/>
                <w:sz w:val="20"/>
                <w:szCs w:val="20"/>
              </w:rPr>
              <w:t xml:space="preserve">AS ed AV</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40000"/>
                  <wp:docPr id="96471734" name="name59525fc7f1608648d"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78945fc7f16086486"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9.57</w:t>
            </w:r>
            <w:r>
              <w:rPr>
                <w:position w:val="-220"/>
              </w:rPr>
              <w:drawing>
                <wp:inline distT="0" distB="0" distL="0" distR="0">
                  <wp:extent cx="2232000" cy="1447200"/>
                  <wp:docPr id="91979924" name="name43935fc7f160972fc"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77665fc7f160972f4"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9.7.8 Gruppo perno bilancieri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734731" name="name85775fc7f160a5f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935fc7f160a5f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Posizionare il gruppo perno bilancieri </w:t>
            </w:r>
            <w:r>
              <w:rPr>
                <w:b/>
                <w:bCs/>
                <w:color w:val="00274C"/>
                <w:position w:val="-2"/>
                <w:sz w:val="20"/>
                <w:szCs w:val="20"/>
              </w:rPr>
              <w:t xml:space="preserve">BB</w:t>
            </w:r>
            <w:r>
              <w:rPr>
                <w:color w:val="00274C"/>
                <w:position w:val="-2"/>
                <w:sz w:val="20"/>
                <w:szCs w:val="20"/>
              </w:rPr>
              <w:t xml:space="preserve"> su un piano per allineare tutti i piani dei supporti.</w:t>
            </w:r>
          </w:p>
          <w:p>
            <w:pPr>
              <w:numPr>
                <w:ilvl w:val="0"/>
                <w:numId w:val="83235527"/>
              </w:numPr>
              <w:spacing w:before="0" w:after="0" w:line="262" w:lineRule="auto"/>
              <w:jc w:val="left"/>
              <w:rPr>
                <w:color w:val="00274C"/>
                <w:sz w:val="20"/>
                <w:szCs w:val="20"/>
              </w:rPr>
            </w:pPr>
            <w:r>
              <w:rPr>
                <w:color w:val="00274C"/>
                <w:position w:val="-2"/>
                <w:sz w:val="20"/>
                <w:szCs w:val="20"/>
              </w:rPr>
              <w:t xml:space="preserve">Verificare che i pistoni siano a metà tra il PMS e il PMI. Ruotare l'albero a gomito di 90° in senso antiorario rispetto al PMS del 1° cilindro, posizionando la spina </w:t>
            </w:r>
            <w:r>
              <w:rPr>
                <w:b/>
                <w:bCs/>
                <w:color w:val="00274C"/>
                <w:position w:val="-2"/>
                <w:sz w:val="20"/>
                <w:szCs w:val="20"/>
              </w:rPr>
              <w:t xml:space="preserve">BP</w:t>
            </w:r>
            <w:r>
              <w:rPr>
                <w:color w:val="00274C"/>
                <w:position w:val="-2"/>
                <w:sz w:val="20"/>
                <w:szCs w:val="20"/>
              </w:rPr>
              <w:t xml:space="preserve"> dell'albero a gomito come mostrato in </w:t>
            </w:r>
            <w:r>
              <w:rPr>
                <w:b/>
                <w:bCs/>
                <w:color w:val="00274C"/>
                <w:position w:val="-2"/>
                <w:sz w:val="20"/>
                <w:szCs w:val="20"/>
              </w:rPr>
              <w:t xml:space="preserve">Fig. 9.60a</w:t>
            </w:r>
            <w:r>
              <w:rPr>
                <w:color w:val="00274C"/>
                <w:position w:val="-2"/>
                <w:sz w:val="20"/>
                <w:szCs w:val="20"/>
              </w:rPr>
              <w:t xml:space="preserve"> . Se la puleggia sull'albero a gomito e il carter distribuzione non sono stati rimossi, ruotare l'albero a gomito, posizionando il riferimento </w:t>
            </w:r>
            <w:r>
              <w:rPr>
                <w:b/>
                <w:bCs/>
                <w:color w:val="00274C"/>
                <w:position w:val="-2"/>
                <w:sz w:val="20"/>
                <w:szCs w:val="20"/>
              </w:rPr>
              <w:t xml:space="preserve">BQ</w:t>
            </w:r>
            <w:r>
              <w:rPr>
                <w:color w:val="00274C"/>
                <w:position w:val="-2"/>
                <w:sz w:val="20"/>
                <w:szCs w:val="20"/>
              </w:rPr>
              <w:t xml:space="preserve"> posto sulla ruota fonica in corrispondenza del sensore di giri come evidenziato in </w:t>
            </w:r>
            <w:r>
              <w:rPr>
                <w:b/>
                <w:bCs/>
                <w:color w:val="00274C"/>
                <w:position w:val="-2"/>
                <w:sz w:val="20"/>
                <w:szCs w:val="20"/>
              </w:rPr>
              <w:t xml:space="preserve">Fig. 9.60b</w:t>
            </w: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Se il motore è verniciato o protetto con vernice trasparente, sostituire le viti fissaggio  </w:t>
            </w:r>
            <w:r>
              <w:rPr>
                <w:b/>
                <w:bCs/>
                <w:color w:val="00274C"/>
                <w:position w:val="-2"/>
                <w:sz w:val="20"/>
                <w:szCs w:val="20"/>
              </w:rPr>
              <w:t xml:space="preserve">BE</w:t>
            </w:r>
            <w:r>
              <w:rPr>
                <w:color w:val="00274C"/>
                <w:position w:val="-2"/>
                <w:sz w:val="20"/>
                <w:szCs w:val="20"/>
              </w:rPr>
              <w:t xml:space="preserve"> . </w:t>
            </w:r>
          </w:p>
          <w:p>
            <w:pPr>
              <w:numPr>
                <w:ilvl w:val="0"/>
                <w:numId w:val="83235743"/>
              </w:numPr>
              <w:spacing w:before="0" w:after="0" w:line="262" w:lineRule="auto"/>
              <w:jc w:val="left"/>
              <w:rPr>
                <w:color w:val="00274C"/>
                <w:sz w:val="20"/>
                <w:szCs w:val="20"/>
              </w:rPr>
            </w:pPr>
            <w:r>
              <w:rPr>
                <w:color w:val="00274C"/>
                <w:position w:val="-2"/>
                <w:sz w:val="20"/>
                <w:szCs w:val="20"/>
              </w:rPr>
              <w:t xml:space="preserve">Posizionare il gruppo perno bilancieri </w:t>
            </w:r>
            <w:r>
              <w:rPr>
                <w:b/>
                <w:bCs/>
                <w:color w:val="00274C"/>
                <w:position w:val="-2"/>
                <w:sz w:val="20"/>
                <w:szCs w:val="20"/>
              </w:rPr>
              <w:t xml:space="preserve">BB</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 rispettando la spina </w:t>
            </w:r>
            <w:r>
              <w:rPr>
                <w:b/>
                <w:bCs/>
                <w:color w:val="00274C"/>
                <w:position w:val="-2"/>
                <w:sz w:val="20"/>
                <w:szCs w:val="20"/>
              </w:rPr>
              <w:t xml:space="preserve">BC</w:t>
            </w:r>
            <w:r>
              <w:rPr>
                <w:color w:val="00274C"/>
                <w:position w:val="-2"/>
                <w:sz w:val="20"/>
                <w:szCs w:val="20"/>
              </w:rPr>
              <w:t xml:space="preserve"> sulla testa con il riferimento del supporto </w:t>
            </w:r>
            <w:r>
              <w:rPr>
                <w:b/>
                <w:bCs/>
                <w:color w:val="00274C"/>
                <w:position w:val="-2"/>
                <w:sz w:val="20"/>
                <w:szCs w:val="20"/>
              </w:rPr>
              <w:t xml:space="preserve">AV</w:t>
            </w:r>
            <w:r>
              <w:rPr>
                <w:color w:val="00274C"/>
                <w:position w:val="-2"/>
                <w:sz w:val="20"/>
                <w:szCs w:val="20"/>
              </w:rPr>
              <w:t xml:space="preserve"> .</w:t>
            </w:r>
          </w:p>
          <w:p>
            <w:pPr>
              <w:numPr>
                <w:ilvl w:val="0"/>
                <w:numId w:val="83235743"/>
              </w:numPr>
              <w:spacing w:before="0" w:after="0" w:line="262" w:lineRule="auto"/>
              <w:jc w:val="left"/>
              <w:rPr>
                <w:color w:val="00274C"/>
                <w:sz w:val="20"/>
                <w:szCs w:val="20"/>
              </w:rPr>
            </w:pPr>
            <w:r>
              <w:rPr>
                <w:color w:val="00274C"/>
                <w:position w:val="-2"/>
                <w:sz w:val="20"/>
                <w:szCs w:val="20"/>
              </w:rPr>
              <w:t xml:space="preserve">Verificare la corretta posizione di tutti i bilancieri ed i cavallotti comando valvole (dettaglio </w:t>
            </w:r>
            <w:r>
              <w:rPr>
                <w:b/>
                <w:bCs/>
                <w:color w:val="00274C"/>
                <w:position w:val="-2"/>
                <w:sz w:val="20"/>
                <w:szCs w:val="20"/>
              </w:rPr>
              <w:t xml:space="preserve">BD</w:t>
            </w:r>
            <w:r>
              <w:rPr>
                <w:color w:val="00274C"/>
                <w:position w:val="-2"/>
                <w:sz w:val="20"/>
                <w:szCs w:val="20"/>
              </w:rPr>
              <w:t xml:space="preserve"> ). Alloggiare la punteria nella sede dell'asta comando bilancieri.</w:t>
            </w:r>
          </w:p>
          <w:p>
            <w:pPr>
              <w:numPr>
                <w:ilvl w:val="0"/>
                <w:numId w:val="83235743"/>
              </w:numPr>
              <w:spacing w:before="0" w:after="0" w:line="262" w:lineRule="auto"/>
              <w:jc w:val="left"/>
              <w:rPr>
                <w:color w:val="00274C"/>
                <w:sz w:val="20"/>
                <w:szCs w:val="20"/>
              </w:rPr>
            </w:pPr>
            <w:r>
              <w:rPr>
                <w:color w:val="00274C"/>
                <w:position w:val="-2"/>
                <w:sz w:val="20"/>
                <w:szCs w:val="20"/>
              </w:rPr>
              <w:t xml:space="preserve">Fissare il gruppo perno bilancieri </w:t>
            </w:r>
            <w:r>
              <w:rPr>
                <w:b/>
                <w:bCs/>
                <w:color w:val="00274C"/>
                <w:position w:val="-2"/>
                <w:sz w:val="20"/>
                <w:szCs w:val="20"/>
              </w:rPr>
              <w:t xml:space="preserve">BB</w:t>
            </w:r>
            <w:r>
              <w:rPr>
                <w:color w:val="00274C"/>
                <w:position w:val="-2"/>
                <w:sz w:val="20"/>
                <w:szCs w:val="20"/>
              </w:rPr>
              <w:t xml:space="preserve"> serrando le viti </w:t>
            </w:r>
            <w:r>
              <w:rPr>
                <w:b/>
                <w:bCs/>
                <w:color w:val="00274C"/>
                <w:position w:val="-2"/>
                <w:sz w:val="20"/>
                <w:szCs w:val="20"/>
              </w:rPr>
              <w:t xml:space="preserve">BE</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Rispettare l'ordine di serraggio delle viti </w:t>
            </w:r>
            <w:r>
              <w:rPr>
                <w:b/>
                <w:bCs/>
                <w:color w:val="00274C"/>
                <w:position w:val="-2"/>
                <w:sz w:val="20"/>
                <w:szCs w:val="20"/>
              </w:rPr>
              <w:t xml:space="preserve">BE</w:t>
            </w:r>
            <w:r>
              <w:rPr>
                <w:color w:val="00274C"/>
                <w:position w:val="-2"/>
                <w:sz w:val="20"/>
                <w:szCs w:val="20"/>
              </w:rPr>
              <w:t xml:space="preserve"> come illustrato in </w:t>
            </w:r>
            <w:r>
              <w:rPr>
                <w:b/>
                <w:bCs/>
                <w:color w:val="00274C"/>
                <w:position w:val="-2"/>
                <w:sz w:val="20"/>
                <w:szCs w:val="20"/>
              </w:rPr>
              <w:t xml:space="preserve">Fig. 9.60</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8721852" name="name66725fc7f160bf9cd"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62335fc7f160bf9c8"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9.59</w:t>
            </w:r>
            <w:r>
              <w:rPr>
                <w:position w:val="-230"/>
              </w:rPr>
              <w:drawing>
                <wp:inline distT="0" distB="0" distL="0" distR="0">
                  <wp:extent cx="2232000" cy="1504800"/>
                  <wp:docPr id="39252799" name="name49615fc7f160d7b29"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89065fc7f160d7b2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9.60</w:t>
            </w:r>
          </w:p>
        </w:tc>
      </w:tr>
      <w:tr>
        <w:trPr>
          <w:trHeight w:val="0" w:hRule="atLeast"/>
        </w:trPr>
        <w:tc>
          <w:tcPr>
            <w:tcMar>
              <w:top w:w="150" w:type="dxa"/>
              <w:bottom w:w="150" w:type="dxa"/>
            </w:tcMar>
            <w:vAlign w:val="center"/>
          </w:tcPr>
          <w:p>
            <w:r>
              <w:rPr>
                <w:position w:val="-104"/>
              </w:rPr>
              <w:drawing>
                <wp:inline distT="0" distB="0" distL="0" distR="0">
                  <wp:extent cx="2232000" cy="1368000"/>
                  <wp:docPr id="66499213" name="name69555fc7f160eadf7"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81695fc7f160eadf0"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rPr>
              <w:br/>
              <w:t xml:space="preserve">Fig 9.60a</w:t>
            </w:r>
          </w:p>
        </w:tc>
        <w:tc>
          <w:tcPr>
            <w:tcMar>
              <w:top w:w="150" w:type="dxa"/>
              <w:bottom w:w="150" w:type="dxa"/>
            </w:tcMar>
            <w:vAlign w:val="top"/>
          </w:tcPr>
          <w:p>
            <w:r>
              <w:rPr>
                <w:position w:val="-230"/>
              </w:rPr>
              <w:drawing>
                <wp:inline distT="0" distB="0" distL="0" distR="0">
                  <wp:extent cx="2232000" cy="1504800"/>
                  <wp:docPr id="48013494" name="name65335fc7f1610cfba" descr="imm9.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B.jpg"/>
                          <pic:cNvPicPr/>
                        </pic:nvPicPr>
                        <pic:blipFill>
                          <a:blip r:embed="rId44905fc7f1610cfb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9.7.9 Cappello bilancieri</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508955" name="name18555fc7f1612006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895fc7f161200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Sostituire le guarnizioni </w:t>
            </w:r>
            <w:r>
              <w:rPr>
                <w:b/>
                <w:bCs/>
                <w:color w:val="00274C"/>
                <w:position w:val="-2"/>
                <w:sz w:val="20"/>
                <w:szCs w:val="20"/>
              </w:rPr>
              <w:t xml:space="preserve">BF, BL e BM</w:t>
            </w:r>
            <w:r>
              <w:rPr>
                <w:color w:val="00274C"/>
                <w:position w:val="-2"/>
                <w:sz w:val="20"/>
                <w:szCs w:val="20"/>
              </w:rPr>
              <w:t xml:space="preserve"> ad ogni montaggio </w:t>
            </w:r>
            <w:r>
              <w:rPr>
                <w:b/>
                <w:bCs/>
                <w:color w:val="00274C"/>
                <w:position w:val="-2"/>
                <w:sz w:val="20"/>
                <w:szCs w:val="20"/>
              </w:rPr>
              <w:t xml:space="preserve">( </w:t>
            </w:r>
            <w:hyperlink r:id="rId70345fc7f1612068d" w:history="1">
              <w:r>
                <w:rPr>
                  <w:b/>
                  <w:bCs/>
                  <w:color w:val="0000FF"/>
                  <w:position w:val="-2"/>
                  <w:sz w:val="20"/>
                  <w:szCs w:val="20"/>
                  <w:u w:val="single"/>
                </w:rPr>
                <w:t xml:space="preserve">ST_11</w:t>
              </w:r>
            </w:hyperlink>
            <w:r>
              <w:rPr>
                <w:b/>
                <w:bCs/>
                <w:color w:val="00274C"/>
                <w:position w:val="-2"/>
                <w:sz w:val="20"/>
                <w:szCs w:val="20"/>
              </w:rPr>
              <w:t xml:space="preserve"> - </w:t>
            </w:r>
            <w:hyperlink r:id="rId10265fc7f161206a6" w:history="1">
              <w:r>
                <w:rPr>
                  <w:b/>
                  <w:bCs/>
                  <w:color w:val="0000FF"/>
                  <w:position w:val="-2"/>
                  <w:sz w:val="20"/>
                  <w:szCs w:val="20"/>
                  <w:u w:val="single"/>
                </w:rPr>
                <w:t xml:space="preserve">ST_12</w:t>
              </w:r>
            </w:hyperlink>
            <w:r>
              <w:rPr>
                <w:b/>
                <w:bCs/>
                <w:color w:val="00274C"/>
                <w:position w:val="-2"/>
                <w:sz w:val="20"/>
                <w:szCs w:val="20"/>
              </w:rPr>
              <w:t xml:space="preserve"> )</w:t>
            </w: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Rispettare l'ordine di serraggio illustrato in </w:t>
            </w:r>
            <w:r>
              <w:rPr>
                <w:b/>
                <w:bCs/>
                <w:color w:val="00274C"/>
                <w:position w:val="-2"/>
                <w:sz w:val="20"/>
                <w:szCs w:val="20"/>
              </w:rPr>
              <w:t xml:space="preserve">Fig. 9.62 - 9.63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744"/>
              </w:numPr>
              <w:spacing w:before="0" w:after="0" w:line="262" w:lineRule="auto"/>
              <w:jc w:val="left"/>
              <w:rPr>
                <w:color w:val="00274C"/>
                <w:sz w:val="20"/>
                <w:szCs w:val="20"/>
              </w:rPr>
            </w:pPr>
            <w:r>
              <w:rPr>
                <w:color w:val="00274C"/>
                <w:position w:val="-2"/>
                <w:sz w:val="20"/>
                <w:szCs w:val="20"/>
              </w:rPr>
              <w:t xml:space="preserve">Posizionare l'attrezzo </w:t>
            </w:r>
            <w:hyperlink r:id="rId44005fc7f1612073e" w:history="1">
              <w:r>
                <w:rPr>
                  <w:b/>
                  <w:bCs/>
                  <w:color w:val="0000FF"/>
                  <w:position w:val="-2"/>
                  <w:sz w:val="20"/>
                  <w:szCs w:val="20"/>
                </w:rPr>
                <w:t xml:space="preserve">ST_17</w:t>
              </w:r>
            </w:hyperlink>
            <w:r>
              <w:rPr>
                <w:color w:val="00274C"/>
                <w:position w:val="-2"/>
                <w:sz w:val="20"/>
                <w:szCs w:val="20"/>
              </w:rPr>
              <w:t xml:space="preserve"> sulla testa in corrispondenza di due fori di fissaggio </w:t>
            </w:r>
            <w:r>
              <w:rPr>
                <w:b/>
                <w:bCs/>
                <w:color w:val="00274C"/>
                <w:position w:val="-2"/>
                <w:sz w:val="20"/>
                <w:szCs w:val="20"/>
              </w:rPr>
              <w:t xml:space="preserve">5 e 6</w:t>
            </w:r>
            <w:r>
              <w:rPr>
                <w:color w:val="00274C"/>
                <w:position w:val="-2"/>
                <w:sz w:val="20"/>
                <w:szCs w:val="20"/>
              </w:rPr>
              <w:t xml:space="preserve"> .</w:t>
            </w:r>
          </w:p>
          <w:p>
            <w:pPr>
              <w:numPr>
                <w:ilvl w:val="0"/>
                <w:numId w:val="83235744"/>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BF</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utilizzando l'attrezzo </w:t>
            </w:r>
            <w:hyperlink r:id="rId41745fc7f161207ac" w:history="1">
              <w:r>
                <w:rPr>
                  <w:b/>
                  <w:bCs/>
                  <w:color w:val="0000FF"/>
                  <w:position w:val="-2"/>
                  <w:sz w:val="20"/>
                  <w:szCs w:val="20"/>
                </w:rPr>
                <w:t xml:space="preserve">ST_17</w:t>
              </w:r>
            </w:hyperlink>
            <w:r>
              <w:rPr>
                <w:color w:val="00274C"/>
                <w:position w:val="-2"/>
                <w:sz w:val="20"/>
                <w:szCs w:val="20"/>
              </w:rPr>
              <w:t xml:space="preserve"> come guida.</w:t>
            </w:r>
          </w:p>
          <w:p>
            <w:pPr>
              <w:numPr>
                <w:ilvl w:val="0"/>
                <w:numId w:val="83235744"/>
              </w:numPr>
              <w:spacing w:before="0" w:after="0" w:line="262" w:lineRule="auto"/>
              <w:jc w:val="left"/>
              <w:rPr>
                <w:color w:val="00274C"/>
                <w:sz w:val="20"/>
                <w:szCs w:val="20"/>
              </w:rPr>
            </w:pPr>
            <w:r>
              <w:rPr>
                <w:color w:val="00274C"/>
                <w:position w:val="-2"/>
                <w:sz w:val="20"/>
                <w:szCs w:val="20"/>
              </w:rPr>
              <w:t xml:space="preserve">Lubrificare con olio di vasellina le guarnizioni </w:t>
            </w:r>
            <w:r>
              <w:rPr>
                <w:b/>
                <w:bCs/>
                <w:color w:val="00274C"/>
                <w:position w:val="-2"/>
                <w:sz w:val="20"/>
                <w:szCs w:val="20"/>
              </w:rPr>
              <w:t xml:space="preserve">BL</w:t>
            </w:r>
            <w:r>
              <w:rPr>
                <w:color w:val="00274C"/>
                <w:position w:val="-2"/>
                <w:sz w:val="20"/>
                <w:szCs w:val="20"/>
              </w:rPr>
              <w:t xml:space="preserve"> nella parte superiore e le guarnizioni </w:t>
            </w:r>
            <w:r>
              <w:rPr>
                <w:b/>
                <w:bCs/>
                <w:color w:val="00274C"/>
                <w:position w:val="-2"/>
                <w:sz w:val="20"/>
                <w:szCs w:val="20"/>
              </w:rPr>
              <w:t xml:space="preserve">BM</w:t>
            </w:r>
            <w:r>
              <w:rPr>
                <w:color w:val="00274C"/>
                <w:position w:val="-2"/>
                <w:sz w:val="20"/>
                <w:szCs w:val="20"/>
              </w:rPr>
              <w:t xml:space="preserve"> nella parte inferiore.</w:t>
            </w:r>
          </w:p>
          <w:p>
            <w:pPr>
              <w:numPr>
                <w:ilvl w:val="0"/>
                <w:numId w:val="83235744"/>
              </w:numPr>
              <w:spacing w:before="0" w:after="0" w:line="262" w:lineRule="auto"/>
              <w:jc w:val="left"/>
              <w:rPr>
                <w:color w:val="00274C"/>
                <w:sz w:val="20"/>
                <w:szCs w:val="20"/>
              </w:rPr>
            </w:pPr>
            <w:r>
              <w:rPr>
                <w:color w:val="00274C"/>
                <w:position w:val="-2"/>
                <w:sz w:val="20"/>
                <w:szCs w:val="20"/>
              </w:rPr>
              <w:t xml:space="preserve">Fissare il cappello bilancieri </w:t>
            </w:r>
            <w:r>
              <w:rPr>
                <w:b/>
                <w:bCs/>
                <w:color w:val="00274C"/>
                <w:position w:val="-2"/>
                <w:sz w:val="20"/>
                <w:szCs w:val="20"/>
              </w:rPr>
              <w:t xml:space="preserve">BN</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BG</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91761405" name="name29615fc7f16133397" descr="imm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1.jpg"/>
                          <pic:cNvPicPr/>
                        </pic:nvPicPr>
                        <pic:blipFill>
                          <a:blip r:embed="rId26775fc7f16133390"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9.61</w:t>
            </w:r>
          </w:p>
        </w:tc>
      </w:tr>
      <w:tr>
        <w:trPr>
          <w:trHeight w:val="0" w:hRule="atLeast"/>
        </w:trPr>
        <w:tc>
          <w:tcPr>
            <w:tcMar>
              <w:top w:w="150" w:type="dxa"/>
              <w:bottom w:w="150" w:type="dxa"/>
            </w:tcMar>
            <w:vAlign w:val="center"/>
          </w:tcPr>
          <w:p>
            <w:r>
              <w:rPr>
                <w:position w:val="-115"/>
              </w:rPr>
              <w:drawing>
                <wp:inline distT="0" distB="0" distL="0" distR="0">
                  <wp:extent cx="2232000" cy="1504800"/>
                  <wp:docPr id="47142440" name="name76075fc7f161503f2" descr="imm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2.jpg"/>
                          <pic:cNvPicPr/>
                        </pic:nvPicPr>
                        <pic:blipFill>
                          <a:blip r:embed="rId74235fc7f161503e9"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9.62</w:t>
            </w:r>
          </w:p>
        </w:tc>
        <w:tc>
          <w:tcPr>
            <w:tcMar>
              <w:top w:w="150" w:type="dxa"/>
              <w:bottom w:w="150" w:type="dxa"/>
            </w:tcMar>
            <w:vAlign w:val="top"/>
          </w:tcPr>
          <w:p>
            <w:r>
              <w:rPr>
                <w:position w:val="-230"/>
              </w:rPr>
              <w:drawing>
                <wp:inline distT="0" distB="0" distL="0" distR="0">
                  <wp:extent cx="2232000" cy="1504800"/>
                  <wp:docPr id="58683589" name="name53785fc7f16168f65" descr="imm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3.jpg"/>
                          <pic:cNvPicPr/>
                        </pic:nvPicPr>
                        <pic:blipFill>
                          <a:blip r:embed="rId92525fc7f16168f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carburante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659735" name="name65385fc7f1617802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885fc7f161780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montare elettroiniettori nuovi o differenti in assenza della attrezzatura necessaria ( </w:t>
            </w:r>
            <w:hyperlink r:id="rId97995fc7f161785ad" w:history="1">
              <w:r>
                <w:rPr>
                  <w:b/>
                  <w:bCs/>
                  <w:color w:val="0000FF"/>
                  <w:position w:val="-2"/>
                  <w:sz w:val="20"/>
                  <w:szCs w:val="20"/>
                </w:rPr>
                <w:t xml:space="preserve">Cap. 13</w:t>
              </w:r>
            </w:hyperlink>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Rimuovere i tappi di protezione da tutti i componenti del circuito carburante solo al momento del montaggio.</w:t>
            </w:r>
          </w:p>
          <w:p>
            <w:pPr>
              <w:widowControl w:val="on"/>
              <w:pBdr/>
              <w:spacing w:before="0" w:after="0" w:line="262" w:lineRule="auto"/>
              <w:ind w:left="0" w:right="0"/>
              <w:jc w:val="left"/>
              <w:textAlignment w:val="center"/>
            </w:pPr>
            <w:r>
              <w:rPr>
                <w:b/>
                <w:bCs/>
                <w:color w:val="00274C"/>
                <w:position w:val="-2"/>
                <w:sz w:val="20"/>
                <w:szCs w:val="20"/>
              </w:rPr>
              <w:br/>
              <w:t xml:space="preserve">9.8.1</w:t>
            </w:r>
            <w:r>
              <w:rPr>
                <w:color w:val="00274C"/>
                <w:position w:val="-2"/>
                <w:sz w:val="20"/>
                <w:szCs w:val="20"/>
              </w:rPr>
              <w:t xml:space="preserve"> </w:t>
            </w:r>
            <w:r>
              <w:rPr>
                <w:b/>
                <w:bCs/>
                <w:color w:val="00274C"/>
                <w:position w:val="-2"/>
                <w:sz w:val="20"/>
                <w:szCs w:val="20"/>
              </w:rPr>
              <w:t xml:space="preserve">Filtro carburante</w:t>
            </w:r>
          </w:p>
          <w:p/>
          <w:p/>
          <w:p>
            <w:pPr>
              <w:numPr>
                <w:ilvl w:val="0"/>
                <w:numId w:val="83235745"/>
              </w:numPr>
              <w:spacing w:before="0" w:after="0" w:line="262" w:lineRule="auto"/>
              <w:jc w:val="left"/>
              <w:rPr>
                <w:color w:val="00274C"/>
                <w:sz w:val="20"/>
                <w:szCs w:val="20"/>
              </w:rPr>
            </w:pPr>
            <w:r>
              <w:rPr>
                <w:color w:val="00274C"/>
                <w:position w:val="-2"/>
                <w:sz w:val="20"/>
                <w:szCs w:val="20"/>
              </w:rPr>
              <w:t xml:space="preserve">Fissare il supporto filtro carburante </w:t>
            </w:r>
            <w:r>
              <w:rPr>
                <w:b/>
                <w:bCs/>
                <w:color w:val="00274C"/>
                <w:position w:val="-2"/>
                <w:sz w:val="20"/>
                <w:szCs w:val="20"/>
              </w:rPr>
              <w:t xml:space="preserve">R</w:t>
            </w:r>
            <w:r>
              <w:rPr>
                <w:color w:val="00274C"/>
                <w:position w:val="-2"/>
                <w:sz w:val="20"/>
                <w:szCs w:val="20"/>
              </w:rPr>
              <w:t xml:space="preserve"> con le viti </w:t>
            </w:r>
            <w:r>
              <w:rPr>
                <w:b/>
                <w:bCs/>
                <w:color w:val="00274C"/>
                <w:position w:val="-2"/>
                <w:sz w:val="20"/>
                <w:szCs w:val="20"/>
              </w:rPr>
              <w:t xml:space="preserve">S</w:t>
            </w:r>
            <w:r>
              <w:rPr>
                <w:color w:val="00274C"/>
                <w:position w:val="-2"/>
                <w:sz w:val="20"/>
                <w:szCs w:val="20"/>
              </w:rPr>
              <w:t xml:space="preserve"> sul semi-basamento </w:t>
            </w:r>
            <w:r>
              <w:rPr>
                <w:b/>
                <w:bCs/>
                <w:color w:val="00274C"/>
                <w:position w:val="-2"/>
                <w:sz w:val="20"/>
                <w:szCs w:val="20"/>
              </w:rPr>
              <w:t xml:space="preserve">T</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Per il montaggio della cartuccia carburante, riferirsi alle operazioni </w:t>
            </w:r>
            <w:r>
              <w:rPr>
                <w:b/>
                <w:bCs/>
                <w:color w:val="00274C"/>
                <w:position w:val="-2"/>
                <w:sz w:val="20"/>
                <w:szCs w:val="20"/>
              </w:rPr>
              <w:t xml:space="preserve">4 e 5</w:t>
            </w:r>
            <w:r>
              <w:rPr>
                <w:color w:val="00274C"/>
                <w:position w:val="-2"/>
                <w:sz w:val="20"/>
                <w:szCs w:val="20"/>
              </w:rPr>
              <w:t xml:space="preserve"> del </w:t>
            </w:r>
            <w:hyperlink r:id="rId32495fc7f161786fd" w:history="1">
              <w:r>
                <w:rPr>
                  <w:b/>
                  <w:bCs/>
                  <w:color w:val="0000FF"/>
                  <w:position w:val="-2"/>
                  <w:sz w:val="20"/>
                  <w:szCs w:val="20"/>
                </w:rPr>
                <w:t xml:space="preserve">Par. 6.11.2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342775" name="name79675fc7f1619483f" descr="imm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4.jpg"/>
                          <pic:cNvPicPr/>
                        </pic:nvPicPr>
                        <pic:blipFill>
                          <a:blip r:embed="rId18025fc7f161948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9.64</w:t>
            </w:r>
          </w:p>
        </w:tc>
      </w:tr>
      <w:tr>
        <w:trPr>
          <w:trHeight w:val="0" w:hRule="atLeast"/>
        </w:trPr>
        <w:tc>
          <w:tcPr>
            <w:tcMar>
              <w:top w:w="150" w:type="dxa"/>
              <w:bottom w:w="150" w:type="dxa"/>
            </w:tcMar>
            <w:vAlign w:val="center"/>
          </w:tcPr>
          <w:p>
            <w:pPr>
              <w:numPr>
                <w:ilvl w:val="0"/>
                <w:numId w:val="83235746"/>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K</w:t>
            </w:r>
            <w:r>
              <w:rPr>
                <w:color w:val="00274C"/>
                <w:position w:val="-2"/>
                <w:sz w:val="20"/>
                <w:szCs w:val="20"/>
              </w:rPr>
              <w:t xml:space="preserve"> sul raccordo in uscita dal supporto filtro </w:t>
            </w:r>
            <w:r>
              <w:rPr>
                <w:b/>
                <w:bCs/>
                <w:color w:val="00274C"/>
                <w:position w:val="-2"/>
                <w:sz w:val="20"/>
                <w:szCs w:val="20"/>
              </w:rPr>
              <w:t xml:space="preserve">R</w:t>
            </w:r>
            <w:r>
              <w:rPr>
                <w:color w:val="00274C"/>
                <w:position w:val="-2"/>
                <w:sz w:val="20"/>
                <w:szCs w:val="20"/>
              </w:rPr>
              <w:t xml:space="preserve"> e sul raccordo di entrata carburante della pompa iniezione </w:t>
            </w:r>
            <w:r>
              <w:rPr>
                <w:b/>
                <w:bCs/>
                <w:color w:val="00274C"/>
                <w:position w:val="-2"/>
                <w:sz w:val="20"/>
                <w:szCs w:val="20"/>
              </w:rPr>
              <w:t xml:space="preserve">M</w:t>
            </w:r>
            <w:r>
              <w:rPr>
                <w:color w:val="00274C"/>
                <w:position w:val="-2"/>
                <w:sz w:val="20"/>
                <w:szCs w:val="20"/>
              </w:rPr>
              <w:t xml:space="preserve"> e fissarlo con le fascette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000019" name="name81695fc7f161b2315" descr="imm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5.jpg"/>
                          <pic:cNvPicPr/>
                        </pic:nvPicPr>
                        <pic:blipFill>
                          <a:blip r:embed="rId22165fc7f161b23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9.8.2 Common Rail</w:t>
            </w:r>
          </w:p>
          <w:p/>
          <w:p/>
          <w:p>
            <w:pPr>
              <w:numPr>
                <w:ilvl w:val="0"/>
                <w:numId w:val="83235747"/>
              </w:numPr>
              <w:spacing w:before="0" w:after="0" w:line="262" w:lineRule="auto"/>
              <w:jc w:val="left"/>
              <w:rPr>
                <w:color w:val="00274C"/>
                <w:sz w:val="20"/>
                <w:szCs w:val="20"/>
              </w:rPr>
            </w:pPr>
            <w:r>
              <w:rPr>
                <w:color w:val="00274C"/>
                <w:position w:val="-2"/>
                <w:sz w:val="20"/>
                <w:szCs w:val="20"/>
              </w:rPr>
              <w:t xml:space="preserve">Fissare il rail </w:t>
            </w:r>
            <w:r>
              <w:rPr>
                <w:b/>
                <w:bCs/>
                <w:color w:val="00274C"/>
                <w:position w:val="-2"/>
                <w:sz w:val="20"/>
                <w:szCs w:val="20"/>
              </w:rPr>
              <w:t xml:space="preserve">AA</w:t>
            </w:r>
            <w:r>
              <w:rPr>
                <w:color w:val="00274C"/>
                <w:position w:val="-2"/>
                <w:sz w:val="20"/>
                <w:szCs w:val="20"/>
              </w:rPr>
              <w:t xml:space="preserve"> sulla testa </w:t>
            </w:r>
            <w:r>
              <w:rPr>
                <w:b/>
                <w:bCs/>
                <w:color w:val="00274C"/>
                <w:position w:val="-2"/>
                <w:sz w:val="20"/>
                <w:szCs w:val="20"/>
              </w:rPr>
              <w:t xml:space="preserve">AB</w:t>
            </w:r>
            <w:r>
              <w:rPr>
                <w:color w:val="00274C"/>
                <w:position w:val="-2"/>
                <w:sz w:val="20"/>
                <w:szCs w:val="20"/>
              </w:rPr>
              <w:t xml:space="preserve"> tramite le viti </w:t>
            </w:r>
            <w:r>
              <w:rPr>
                <w:b/>
                <w:bCs/>
                <w:color w:val="00274C"/>
                <w:position w:val="-2"/>
                <w:sz w:val="20"/>
                <w:szCs w:val="20"/>
              </w:rPr>
              <w:t xml:space="preserve">AC</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5010009" name="name24575fc7f161c6791" descr="imm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6.jpg"/>
                          <pic:cNvPicPr/>
                        </pic:nvPicPr>
                        <pic:blipFill>
                          <a:blip r:embed="rId78475fc7f161c678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9.66</w:t>
            </w:r>
          </w:p>
        </w:tc>
      </w:tr>
      <w:tr>
        <w:trPr>
          <w:trHeight w:val="0" w:hRule="atLeast"/>
        </w:trPr>
        <w:tc>
          <w:tcPr>
            <w:tcMar>
              <w:top w:w="150" w:type="dxa"/>
              <w:bottom w:w="150" w:type="dxa"/>
            </w:tcMar>
            <w:vAlign w:val="center"/>
          </w:tcPr>
          <w:p>
            <w:pPr>
              <w:numPr>
                <w:ilvl w:val="0"/>
                <w:numId w:val="83235748"/>
              </w:numPr>
              <w:spacing w:before="0" w:after="0" w:line="262" w:lineRule="auto"/>
              <w:jc w:val="left"/>
              <w:rPr>
                <w:color w:val="00274C"/>
                <w:sz w:val="20"/>
                <w:szCs w:val="20"/>
              </w:rPr>
            </w:pPr>
            <w:r>
              <w:rPr>
                <w:color w:val="00274C"/>
                <w:position w:val="-2"/>
                <w:sz w:val="20"/>
                <w:szCs w:val="20"/>
              </w:rPr>
              <w:t xml:space="preserve">Montare le guarnizioni </w:t>
            </w:r>
            <w:r>
              <w:rPr>
                <w:b/>
                <w:bCs/>
                <w:color w:val="00274C"/>
                <w:position w:val="-2"/>
                <w:sz w:val="20"/>
                <w:szCs w:val="20"/>
              </w:rPr>
              <w:t xml:space="preserve">AD</w:t>
            </w:r>
            <w:r>
              <w:rPr>
                <w:color w:val="00274C"/>
                <w:position w:val="-2"/>
                <w:sz w:val="20"/>
                <w:szCs w:val="20"/>
              </w:rPr>
              <w:t xml:space="preserve"> e il raccordo </w:t>
            </w:r>
            <w:r>
              <w:rPr>
                <w:b/>
                <w:bCs/>
                <w:color w:val="00274C"/>
                <w:position w:val="-2"/>
                <w:sz w:val="20"/>
                <w:szCs w:val="20"/>
              </w:rPr>
              <w:t xml:space="preserve">AE</w:t>
            </w:r>
            <w:r>
              <w:rPr>
                <w:color w:val="00274C"/>
                <w:position w:val="-2"/>
                <w:sz w:val="20"/>
                <w:szCs w:val="20"/>
              </w:rPr>
              <w:t xml:space="preserve"> sulla vite </w:t>
            </w:r>
            <w:r>
              <w:rPr>
                <w:b/>
                <w:bCs/>
                <w:color w:val="00274C"/>
                <w:position w:val="-2"/>
                <w:sz w:val="20"/>
                <w:szCs w:val="20"/>
              </w:rPr>
              <w:t xml:space="preserve">AF</w:t>
            </w:r>
            <w:r>
              <w:rPr>
                <w:color w:val="00274C"/>
                <w:position w:val="-2"/>
                <w:sz w:val="20"/>
                <w:szCs w:val="20"/>
              </w:rPr>
              <w:t xml:space="preserve"> .</w:t>
            </w:r>
          </w:p>
          <w:p>
            <w:pPr>
              <w:numPr>
                <w:ilvl w:val="0"/>
                <w:numId w:val="83235748"/>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AF</w:t>
            </w:r>
            <w:r>
              <w:rPr>
                <w:color w:val="00274C"/>
                <w:position w:val="-2"/>
                <w:sz w:val="20"/>
                <w:szCs w:val="20"/>
              </w:rPr>
              <w:t xml:space="preserve"> sul Common Rail </w:t>
            </w:r>
            <w:r>
              <w:rPr>
                <w:b/>
                <w:bCs/>
                <w:color w:val="00274C"/>
                <w:position w:val="-2"/>
                <w:sz w:val="20"/>
                <w:szCs w:val="20"/>
              </w:rPr>
              <w:t xml:space="preserve">AG</w:t>
            </w:r>
            <w:r>
              <w:rPr>
                <w:color w:val="00274C"/>
                <w:position w:val="-2"/>
                <w:sz w:val="20"/>
                <w:szCs w:val="20"/>
              </w:rPr>
              <w:t xml:space="preserve"> (coppia di serraggio a </w:t>
            </w:r>
            <w:r>
              <w:rPr>
                <w:b/>
                <w:bCs/>
                <w:color w:val="00274C"/>
                <w:position w:val="-2"/>
                <w:sz w:val="20"/>
                <w:szCs w:val="20"/>
              </w:rPr>
              <w:t xml:space="preserve">15 Nm</w:t>
            </w:r>
            <w:r>
              <w:rPr>
                <w:color w:val="00274C"/>
                <w:position w:val="-2"/>
                <w:sz w:val="20"/>
                <w:szCs w:val="20"/>
              </w:rPr>
              <w:t xml:space="preserve"> ) con l'imbocco del raccordo </w:t>
            </w:r>
            <w:r>
              <w:rPr>
                <w:b/>
                <w:bCs/>
                <w:color w:val="00274C"/>
                <w:position w:val="-2"/>
                <w:sz w:val="20"/>
                <w:szCs w:val="20"/>
              </w:rPr>
              <w:t xml:space="preserve">AE</w:t>
            </w:r>
            <w:r>
              <w:rPr>
                <w:color w:val="00274C"/>
                <w:position w:val="-2"/>
                <w:sz w:val="20"/>
                <w:szCs w:val="20"/>
              </w:rPr>
              <w:t xml:space="preserve"> rivolto verso l'alto.</w:t>
            </w:r>
          </w:p>
        </w:tc>
        <w:tc>
          <w:tcPr>
            <w:tcMar>
              <w:top w:w="150" w:type="dxa"/>
              <w:bottom w:w="150" w:type="dxa"/>
            </w:tcMar>
            <w:vAlign w:val="top"/>
          </w:tcPr>
          <w:p>
            <w:r>
              <w:rPr>
                <w:position w:val="-230"/>
              </w:rPr>
              <w:drawing>
                <wp:inline distT="0" distB="0" distL="0" distR="0">
                  <wp:extent cx="2232000" cy="1504800"/>
                  <wp:docPr id="14664859" name="name50995fc7f161dd1ff" descr="imm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7.jpg"/>
                          <pic:cNvPicPr/>
                        </pic:nvPicPr>
                        <pic:blipFill>
                          <a:blip r:embed="rId74905fc7f161dd1f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9.8.3 Elettroiniettori</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262360" name="name29305fc7f161efee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055fc7f161efe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Sostituire sempre e lubrificare con olio le guarnizioni </w:t>
            </w:r>
            <w:r>
              <w:rPr>
                <w:b/>
                <w:bCs/>
                <w:color w:val="00274C"/>
                <w:position w:val="-2"/>
                <w:sz w:val="20"/>
                <w:szCs w:val="20"/>
              </w:rPr>
              <w:t xml:space="preserve">AH e AL</w:t>
            </w:r>
            <w:r>
              <w:rPr>
                <w:color w:val="00274C"/>
                <w:position w:val="-2"/>
                <w:sz w:val="20"/>
                <w:szCs w:val="20"/>
              </w:rPr>
              <w:t xml:space="preserve"> degli elettroiniettori </w:t>
            </w:r>
            <w:r>
              <w:rPr>
                <w:b/>
                <w:bCs/>
                <w:color w:val="00274C"/>
                <w:position w:val="-2"/>
                <w:sz w:val="20"/>
                <w:szCs w:val="20"/>
              </w:rPr>
              <w:t xml:space="preserve">AM</w:t>
            </w:r>
            <w:r>
              <w:rPr>
                <w:color w:val="00274C"/>
                <w:position w:val="-2"/>
                <w:sz w:val="20"/>
                <w:szCs w:val="20"/>
              </w:rPr>
              <w:t xml:space="preserve"> ad ogni montaggio.</w:t>
            </w:r>
          </w:p>
          <w:p>
            <w:pPr>
              <w:numPr>
                <w:ilvl w:val="0"/>
                <w:numId w:val="83235527"/>
              </w:numPr>
              <w:spacing w:before="0" w:after="0" w:line="262" w:lineRule="auto"/>
              <w:jc w:val="left"/>
              <w:rPr>
                <w:color w:val="00274C"/>
                <w:sz w:val="20"/>
                <w:szCs w:val="20"/>
              </w:rPr>
            </w:pPr>
            <w:r>
              <w:rPr>
                <w:color w:val="00274C"/>
                <w:position w:val="-2"/>
                <w:sz w:val="20"/>
                <w:szCs w:val="20"/>
              </w:rPr>
              <w:t xml:space="preserve">Porre attenzione a riposizionare gli elettroiniettori seguendo i riferimenti come descritto nel </w:t>
            </w:r>
            <w:hyperlink r:id="rId54585fc7f161f091a" w:history="1">
              <w:r>
                <w:rPr>
                  <w:b/>
                  <w:bCs/>
                  <w:color w:val="0000FF"/>
                  <w:position w:val="-2"/>
                  <w:sz w:val="20"/>
                  <w:szCs w:val="20"/>
                </w:rPr>
                <w:t xml:space="preserve">Par. 7.10.5</w:t>
              </w:r>
            </w:hyperlink>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Se un nuovo (o diverso) elettroiniettore viene montato sul motore, è necessario disporre dell'attrezzo </w:t>
            </w:r>
            <w:hyperlink r:id="rId67115fc7f161f098d" w:history="1">
              <w:r>
                <w:rPr>
                  <w:b/>
                  <w:bCs/>
                  <w:color w:val="0000FF"/>
                  <w:position w:val="-2"/>
                  <w:sz w:val="20"/>
                  <w:szCs w:val="20"/>
                </w:rPr>
                <w:t xml:space="preserve">ST_01</w:t>
              </w:r>
            </w:hyperlink>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Se il motore è verniciato o protetto con vernice trasparente, pulire l’elettroiniettore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AM</w:t>
            </w:r>
            <w:r>
              <w:rPr>
                <w:color w:val="00274C"/>
                <w:position w:val="-2"/>
                <w:sz w:val="20"/>
                <w:szCs w:val="20"/>
              </w:rPr>
              <w:t xml:space="preserve">  dalla vernice presente in prossimità della parte a contatto con la guarnizione ( </w:t>
            </w:r>
            <w:r>
              <w:rPr>
                <w:b/>
                <w:bCs/>
                <w:color w:val="00274C"/>
                <w:position w:val="-2"/>
                <w:sz w:val="20"/>
                <w:szCs w:val="20"/>
              </w:rPr>
              <w:t xml:space="preserve">BL</w:t>
            </w:r>
            <w:r>
              <w:rPr>
                <w:color w:val="00274C"/>
                <w:position w:val="-2"/>
                <w:sz w:val="20"/>
                <w:szCs w:val="20"/>
              </w:rPr>
              <w:t xml:space="preserve"> &gt;  </w:t>
            </w:r>
            <w:r>
              <w:rPr>
                <w:b/>
                <w:bCs/>
                <w:color w:val="00274C"/>
                <w:position w:val="-2"/>
                <w:sz w:val="20"/>
                <w:szCs w:val="20"/>
              </w:rPr>
              <w:t xml:space="preserve">Fig. 9.61</w:t>
            </w:r>
            <w:r>
              <w:rPr>
                <w:color w:val="00274C"/>
                <w:position w:val="-2"/>
                <w:sz w:val="20"/>
                <w:szCs w:val="20"/>
              </w:rPr>
              <w:t xml:space="preserve"> ). </w:t>
            </w:r>
          </w:p>
          <w:p>
            <w:pPr>
              <w:numPr>
                <w:ilvl w:val="0"/>
                <w:numId w:val="83235749"/>
              </w:numPr>
              <w:spacing w:before="0" w:after="0" w:line="262" w:lineRule="auto"/>
              <w:jc w:val="left"/>
              <w:rPr>
                <w:color w:val="00274C"/>
                <w:sz w:val="20"/>
                <w:szCs w:val="20"/>
              </w:rPr>
            </w:pPr>
            <w:r>
              <w:rPr>
                <w:color w:val="00274C"/>
                <w:position w:val="-2"/>
                <w:sz w:val="20"/>
                <w:szCs w:val="20"/>
              </w:rPr>
              <w:br/>
              <w:t xml:space="preserve">Inserire la guarnizione </w:t>
            </w:r>
            <w:r>
              <w:rPr>
                <w:b/>
                <w:bCs/>
                <w:color w:val="00274C"/>
                <w:position w:val="-2"/>
                <w:sz w:val="20"/>
                <w:szCs w:val="20"/>
              </w:rPr>
              <w:t xml:space="preserve">AL</w:t>
            </w:r>
            <w:r>
              <w:rPr>
                <w:color w:val="00274C"/>
                <w:position w:val="-2"/>
                <w:sz w:val="20"/>
                <w:szCs w:val="20"/>
              </w:rPr>
              <w:t xml:space="preserve"> all'interno del canotto </w:t>
            </w:r>
            <w:r>
              <w:rPr>
                <w:color w:val="00274C"/>
                <w:position w:val="-2"/>
                <w:sz w:val="20"/>
                <w:szCs w:val="20"/>
              </w:rPr>
              <w:t xml:space="preserve">elettroiniettore</w:t>
            </w:r>
            <w:r>
              <w:rPr>
                <w:color w:val="00274C"/>
                <w:position w:val="-2"/>
                <w:sz w:val="20"/>
                <w:szCs w:val="20"/>
              </w:rPr>
              <w:t xml:space="preserve"> </w:t>
            </w:r>
            <w:r>
              <w:rPr>
                <w:b/>
                <w:bCs/>
                <w:color w:val="00274C"/>
                <w:position w:val="-2"/>
                <w:sz w:val="20"/>
                <w:szCs w:val="20"/>
              </w:rPr>
              <w:t xml:space="preserve">BQ</w:t>
            </w:r>
            <w:r>
              <w:rPr>
                <w:color w:val="00274C"/>
                <w:position w:val="-2"/>
                <w:sz w:val="20"/>
                <w:szCs w:val="20"/>
              </w:rPr>
              <w:t xml:space="preserve"> .</w:t>
            </w:r>
          </w:p>
          <w:p>
            <w:pPr>
              <w:numPr>
                <w:ilvl w:val="0"/>
                <w:numId w:val="83235749"/>
              </w:numPr>
              <w:spacing w:before="0" w:after="0" w:line="262" w:lineRule="auto"/>
              <w:jc w:val="left"/>
              <w:rPr>
                <w:color w:val="00274C"/>
                <w:sz w:val="20"/>
                <w:szCs w:val="20"/>
              </w:rPr>
            </w:pPr>
            <w:r>
              <w:rPr>
                <w:color w:val="00274C"/>
                <w:position w:val="-2"/>
                <w:sz w:val="20"/>
                <w:szCs w:val="20"/>
              </w:rPr>
              <w:t xml:space="preserve">Inserire gli elettroiniettori </w:t>
            </w:r>
            <w:r>
              <w:rPr>
                <w:b/>
                <w:bCs/>
                <w:color w:val="00274C"/>
                <w:position w:val="-2"/>
                <w:sz w:val="20"/>
                <w:szCs w:val="20"/>
              </w:rPr>
              <w:t xml:space="preserve">AM</w:t>
            </w:r>
            <w:r>
              <w:rPr>
                <w:color w:val="00274C"/>
                <w:position w:val="-2"/>
                <w:sz w:val="20"/>
                <w:szCs w:val="20"/>
              </w:rPr>
              <w:t xml:space="preserve"> all'interno del cappello bilancieri </w:t>
            </w:r>
            <w:r>
              <w:rPr>
                <w:b/>
                <w:bCs/>
                <w:color w:val="00274C"/>
                <w:position w:val="-2"/>
                <w:sz w:val="20"/>
                <w:szCs w:val="20"/>
              </w:rPr>
              <w:t xml:space="preserve">AN</w:t>
            </w:r>
            <w:r>
              <w:rPr>
                <w:color w:val="00274C"/>
                <w:position w:val="-2"/>
                <w:sz w:val="20"/>
                <w:szCs w:val="20"/>
              </w:rPr>
              <w:t xml:space="preserve"> e direzionarli come in </w:t>
            </w:r>
            <w:r>
              <w:rPr>
                <w:b/>
                <w:bCs/>
                <w:color w:val="00274C"/>
                <w:position w:val="-2"/>
                <w:sz w:val="20"/>
                <w:szCs w:val="20"/>
              </w:rPr>
              <w:t xml:space="preserve">Fig. 9.68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48136" name="name76525fc7f1620e3d2" descr="imm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8.jpg"/>
                          <pic:cNvPicPr/>
                        </pic:nvPicPr>
                        <pic:blipFill>
                          <a:blip r:embed="rId71725fc7f1620e3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Tubi alta pressione carburante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104706" name="name64435fc7f1621cc9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695fc7f1621cc9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Sostituire sempre i tubi </w:t>
            </w:r>
            <w:r>
              <w:rPr>
                <w:b/>
                <w:bCs/>
                <w:color w:val="00274C"/>
                <w:position w:val="-2"/>
                <w:sz w:val="20"/>
                <w:szCs w:val="20"/>
              </w:rPr>
              <w:t xml:space="preserve">AQ</w:t>
            </w:r>
            <w:r>
              <w:rPr>
                <w:color w:val="00274C"/>
                <w:position w:val="-2"/>
                <w:sz w:val="20"/>
                <w:szCs w:val="20"/>
              </w:rPr>
              <w:t xml:space="preserve"> e il tubo </w:t>
            </w:r>
            <w:r>
              <w:rPr>
                <w:b/>
                <w:bCs/>
                <w:color w:val="00274C"/>
                <w:position w:val="-2"/>
                <w:sz w:val="20"/>
                <w:szCs w:val="20"/>
              </w:rPr>
              <w:t xml:space="preserve">E</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750"/>
              </w:numPr>
              <w:spacing w:before="0" w:after="0" w:line="262" w:lineRule="auto"/>
              <w:jc w:val="left"/>
              <w:rPr>
                <w:color w:val="00274C"/>
                <w:sz w:val="20"/>
                <w:szCs w:val="20"/>
              </w:rPr>
            </w:pPr>
            <w:r>
              <w:rPr>
                <w:color w:val="00274C"/>
                <w:position w:val="-2"/>
                <w:sz w:val="20"/>
                <w:szCs w:val="20"/>
              </w:rPr>
              <w:t xml:space="preserve">Posizionare i tubi </w:t>
            </w:r>
            <w:r>
              <w:rPr>
                <w:b/>
                <w:bCs/>
                <w:color w:val="00274C"/>
                <w:position w:val="-2"/>
                <w:sz w:val="20"/>
                <w:szCs w:val="20"/>
              </w:rPr>
              <w:t xml:space="preserve">AQ</w:t>
            </w:r>
            <w:r>
              <w:rPr>
                <w:color w:val="00274C"/>
                <w:position w:val="-2"/>
                <w:sz w:val="20"/>
                <w:szCs w:val="20"/>
              </w:rPr>
              <w:t xml:space="preserve"> sul Common Rail </w:t>
            </w:r>
            <w:r>
              <w:rPr>
                <w:b/>
                <w:bCs/>
                <w:color w:val="00274C"/>
                <w:position w:val="-2"/>
                <w:sz w:val="20"/>
                <w:szCs w:val="20"/>
              </w:rPr>
              <w:t xml:space="preserve">AA</w:t>
            </w:r>
            <w:r>
              <w:rPr>
                <w:color w:val="00274C"/>
                <w:position w:val="-2"/>
                <w:sz w:val="20"/>
                <w:szCs w:val="20"/>
              </w:rPr>
              <w:t xml:space="preserve"> e sugli elettroiniettori </w:t>
            </w:r>
            <w:r>
              <w:rPr>
                <w:b/>
                <w:bCs/>
                <w:color w:val="00274C"/>
                <w:position w:val="-2"/>
                <w:sz w:val="20"/>
                <w:szCs w:val="20"/>
              </w:rPr>
              <w:t xml:space="preserve">AM</w:t>
            </w:r>
            <w:r>
              <w:rPr>
                <w:color w:val="00274C"/>
                <w:position w:val="-2"/>
                <w:sz w:val="20"/>
                <w:szCs w:val="20"/>
              </w:rPr>
              <w:t xml:space="preserve"> ; correggere la posizione degli elettroiniettori </w:t>
            </w:r>
            <w:r>
              <w:rPr>
                <w:b/>
                <w:bCs/>
                <w:color w:val="00274C"/>
                <w:position w:val="-2"/>
                <w:sz w:val="20"/>
                <w:szCs w:val="20"/>
              </w:rPr>
              <w:t xml:space="preserve">AM</w:t>
            </w:r>
            <w:r>
              <w:rPr>
                <w:color w:val="00274C"/>
                <w:position w:val="-2"/>
                <w:sz w:val="20"/>
                <w:szCs w:val="20"/>
              </w:rPr>
              <w:t xml:space="preserve"> tramite l'imbocco dei raccordi con i tubi </w:t>
            </w:r>
            <w:r>
              <w:rPr>
                <w:b/>
                <w:bCs/>
                <w:color w:val="00274C"/>
                <w:position w:val="-2"/>
                <w:sz w:val="20"/>
                <w:szCs w:val="20"/>
              </w:rPr>
              <w:t xml:space="preserve">AQ</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745566" name="name36605fc7f1623049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055fc7f162304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Avvitare manualmente i dadi </w:t>
            </w:r>
            <w:r>
              <w:rPr>
                <w:b/>
                <w:bCs/>
                <w:color w:val="00274C"/>
                <w:position w:val="-2"/>
                <w:sz w:val="20"/>
                <w:szCs w:val="20"/>
              </w:rPr>
              <w:t xml:space="preserve">AS</w:t>
            </w:r>
            <w:r>
              <w:rPr>
                <w:color w:val="00274C"/>
                <w:position w:val="-2"/>
                <w:sz w:val="20"/>
                <w:szCs w:val="20"/>
              </w:rPr>
              <w:t xml:space="preserve"> ed </w:t>
            </w:r>
            <w:r>
              <w:rPr>
                <w:b/>
                <w:bCs/>
                <w:color w:val="00274C"/>
                <w:position w:val="-2"/>
                <w:sz w:val="20"/>
                <w:szCs w:val="20"/>
              </w:rPr>
              <w:t xml:space="preserve">AT</w:t>
            </w:r>
            <w:r>
              <w:rPr>
                <w:color w:val="00274C"/>
                <w:position w:val="-2"/>
                <w:sz w:val="20"/>
                <w:szCs w:val="20"/>
              </w:rPr>
              <w:t xml:space="preserve"> senza serrarli.</w:t>
            </w:r>
          </w:p>
          <w:p>
            <w:pPr>
              <w:numPr>
                <w:ilvl w:val="0"/>
                <w:numId w:val="83235527"/>
              </w:numPr>
              <w:spacing w:before="0" w:after="0" w:line="262" w:lineRule="auto"/>
              <w:jc w:val="left"/>
              <w:rPr>
                <w:color w:val="00274C"/>
                <w:sz w:val="20"/>
                <w:szCs w:val="20"/>
              </w:rPr>
            </w:pPr>
            <w:r>
              <w:rPr>
                <w:color w:val="00274C"/>
                <w:position w:val="-2"/>
                <w:sz w:val="20"/>
                <w:szCs w:val="20"/>
              </w:rPr>
              <w:t xml:space="preserve">Se il motore è verniciato o protetto con vernice trasparente, sostituire le viti fissaggio  </w:t>
            </w:r>
            <w:r>
              <w:rPr>
                <w:b/>
                <w:bCs/>
                <w:color w:val="00274C"/>
                <w:position w:val="-2"/>
                <w:sz w:val="20"/>
                <w:szCs w:val="20"/>
              </w:rPr>
              <w:t xml:space="preserve">P </w:t>
            </w:r>
            <w:r>
              <w:rPr>
                <w:color w:val="00274C"/>
                <w:position w:val="-2"/>
                <w:sz w:val="20"/>
                <w:szCs w:val="20"/>
              </w:rPr>
              <w:t xml:space="preserve"> per assicurare la corretta tenuta con le guarnizioni </w:t>
            </w:r>
            <w:r>
              <w:rPr>
                <w:b/>
                <w:bCs/>
                <w:color w:val="00274C"/>
                <w:position w:val="-2"/>
                <w:sz w:val="20"/>
                <w:szCs w:val="20"/>
              </w:rPr>
              <w:t xml:space="preserve">BQ</w:t>
            </w:r>
            <w:r>
              <w:rPr>
                <w:color w:val="00274C"/>
                <w:position w:val="-2"/>
                <w:sz w:val="20"/>
                <w:szCs w:val="20"/>
              </w:rPr>
              <w:t xml:space="preserve"> . </w:t>
            </w:r>
          </w:p>
          <w:p>
            <w:pPr>
              <w:numPr>
                <w:ilvl w:val="0"/>
                <w:numId w:val="83235751"/>
              </w:numPr>
              <w:spacing w:before="0" w:after="0" w:line="262" w:lineRule="auto"/>
              <w:jc w:val="left"/>
              <w:rPr>
                <w:color w:val="00274C"/>
                <w:sz w:val="20"/>
                <w:szCs w:val="20"/>
              </w:rPr>
            </w:pPr>
            <w:r>
              <w:rPr>
                <w:color w:val="00274C"/>
                <w:position w:val="-2"/>
                <w:sz w:val="20"/>
                <w:szCs w:val="20"/>
              </w:rPr>
              <w:t xml:space="preserve">Posizionare le staffe fissaggio degli elettroiniettori </w:t>
            </w:r>
            <w:r>
              <w:rPr>
                <w:b/>
                <w:bCs/>
                <w:color w:val="00274C"/>
                <w:position w:val="-2"/>
                <w:sz w:val="20"/>
                <w:szCs w:val="20"/>
              </w:rPr>
              <w:t xml:space="preserve">AV</w:t>
            </w:r>
            <w:r>
              <w:rPr>
                <w:color w:val="00274C"/>
                <w:position w:val="-2"/>
                <w:sz w:val="20"/>
                <w:szCs w:val="20"/>
              </w:rPr>
              <w:t xml:space="preserve"> e avvitare manualmente le viti </w:t>
            </w:r>
            <w:r>
              <w:rPr>
                <w:b/>
                <w:bCs/>
                <w:color w:val="00274C"/>
                <w:position w:val="-2"/>
                <w:sz w:val="20"/>
                <w:szCs w:val="20"/>
              </w:rPr>
              <w:t xml:space="preserve">AU</w:t>
            </w:r>
            <w:r>
              <w:rPr>
                <w:color w:val="00274C"/>
                <w:position w:val="-2"/>
                <w:sz w:val="20"/>
                <w:szCs w:val="20"/>
              </w:rPr>
              <w:t xml:space="preserve"> fino a battuta, interponendo la rondella </w:t>
            </w:r>
            <w:r>
              <w:rPr>
                <w:b/>
                <w:bCs/>
                <w:color w:val="00274C"/>
                <w:position w:val="-2"/>
                <w:sz w:val="20"/>
                <w:szCs w:val="20"/>
              </w:rPr>
              <w:t xml:space="preserve">AJ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013125" name="name81365fc7f16242ee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705fc7f16242e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Sostituire i tubi </w:t>
            </w:r>
            <w:r>
              <w:rPr>
                <w:b/>
                <w:bCs/>
                <w:color w:val="00274C"/>
                <w:position w:val="-2"/>
                <w:sz w:val="20"/>
                <w:szCs w:val="20"/>
              </w:rPr>
              <w:t xml:space="preserve">AQ (Fig. 9.69)</w:t>
            </w:r>
            <w:r>
              <w:rPr>
                <w:color w:val="00274C"/>
                <w:position w:val="-2"/>
                <w:sz w:val="20"/>
                <w:szCs w:val="20"/>
              </w:rPr>
              <w:t xml:space="preserve"> se le viti </w:t>
            </w:r>
            <w:r>
              <w:rPr>
                <w:b/>
                <w:bCs/>
                <w:color w:val="00274C"/>
                <w:position w:val="-2"/>
                <w:sz w:val="20"/>
                <w:szCs w:val="20"/>
              </w:rPr>
              <w:t xml:space="preserve">AU</w:t>
            </w:r>
            <w:r>
              <w:rPr>
                <w:color w:val="00274C"/>
                <w:position w:val="-2"/>
                <w:sz w:val="20"/>
                <w:szCs w:val="20"/>
              </w:rPr>
              <w:t xml:space="preserve"> non si avvitano liberamente.</w:t>
            </w:r>
          </w:p>
          <w:p/>
          <w:p/>
          <w:p/>
          <w:p/>
          <w:p>
            <w:pPr>
              <w:numPr>
                <w:ilvl w:val="0"/>
                <w:numId w:val="83235752"/>
              </w:numPr>
              <w:spacing w:before="0" w:after="0" w:line="262" w:lineRule="auto"/>
              <w:jc w:val="left"/>
              <w:rPr>
                <w:color w:val="00274C"/>
                <w:sz w:val="20"/>
                <w:szCs w:val="20"/>
              </w:rPr>
            </w:pPr>
            <w:r>
              <w:rPr>
                <w:color w:val="00274C"/>
                <w:position w:val="-2"/>
                <w:sz w:val="20"/>
                <w:szCs w:val="20"/>
              </w:rPr>
              <w:t xml:space="preserve">Serrare tutti i dadi </w:t>
            </w:r>
            <w:r>
              <w:rPr>
                <w:b/>
                <w:bCs/>
                <w:color w:val="00274C"/>
                <w:position w:val="-2"/>
                <w:sz w:val="20"/>
                <w:szCs w:val="20"/>
              </w:rPr>
              <w:t xml:space="preserve">AS</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p>
            <w:pPr>
              <w:numPr>
                <w:ilvl w:val="0"/>
                <w:numId w:val="83235752"/>
              </w:numPr>
              <w:spacing w:before="0" w:after="0" w:line="262" w:lineRule="auto"/>
              <w:jc w:val="left"/>
              <w:rPr>
                <w:color w:val="00274C"/>
                <w:sz w:val="20"/>
                <w:szCs w:val="20"/>
              </w:rPr>
            </w:pPr>
            <w:r>
              <w:rPr>
                <w:color w:val="00274C"/>
                <w:position w:val="-2"/>
                <w:sz w:val="20"/>
                <w:szCs w:val="20"/>
              </w:rPr>
              <w:t xml:space="preserve">Serrare tutti i dadi </w:t>
            </w:r>
            <w:r>
              <w:rPr>
                <w:b/>
                <w:bCs/>
                <w:color w:val="00274C"/>
                <w:position w:val="-2"/>
                <w:sz w:val="20"/>
                <w:szCs w:val="20"/>
              </w:rPr>
              <w:t xml:space="preserve">AT</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83235752"/>
              </w:numPr>
              <w:spacing w:before="0" w:after="0" w:line="262" w:lineRule="auto"/>
              <w:jc w:val="left"/>
              <w:rPr>
                <w:color w:val="00274C"/>
                <w:sz w:val="20"/>
                <w:szCs w:val="20"/>
              </w:rPr>
            </w:pPr>
            <w:r>
              <w:rPr>
                <w:color w:val="00274C"/>
                <w:position w:val="-2"/>
                <w:sz w:val="20"/>
                <w:szCs w:val="20"/>
              </w:rPr>
              <w:t xml:space="preserve">Assicurarsi che le staffe fissaggio elettroiniettori </w:t>
            </w:r>
            <w:r>
              <w:rPr>
                <w:b/>
                <w:bCs/>
                <w:color w:val="00274C"/>
                <w:position w:val="-2"/>
                <w:sz w:val="20"/>
                <w:szCs w:val="20"/>
              </w:rPr>
              <w:t xml:space="preserve">AV</w:t>
            </w:r>
            <w:r>
              <w:rPr>
                <w:color w:val="00274C"/>
                <w:position w:val="-2"/>
                <w:sz w:val="20"/>
                <w:szCs w:val="20"/>
              </w:rPr>
              <w:t xml:space="preserve"> siano posizionate correttamente sulle viti fissaggio perno bilancieri </w:t>
            </w:r>
            <w:r>
              <w:rPr>
                <w:b/>
                <w:bCs/>
                <w:color w:val="00274C"/>
                <w:position w:val="-2"/>
                <w:sz w:val="20"/>
                <w:szCs w:val="20"/>
              </w:rPr>
              <w:t xml:space="preserve">BQ</w:t>
            </w:r>
            <w:r>
              <w:rPr>
                <w:color w:val="00274C"/>
                <w:position w:val="-2"/>
                <w:sz w:val="20"/>
                <w:szCs w:val="20"/>
              </w:rPr>
              <w:t xml:space="preserve"> e sugli elettroiniettori </w:t>
            </w:r>
            <w:r>
              <w:rPr>
                <w:b/>
                <w:bCs/>
                <w:color w:val="00274C"/>
                <w:position w:val="-2"/>
                <w:sz w:val="20"/>
                <w:szCs w:val="20"/>
              </w:rPr>
              <w:t xml:space="preserve">AM</w:t>
            </w:r>
            <w:r>
              <w:rPr>
                <w:color w:val="00274C"/>
                <w:position w:val="-2"/>
                <w:sz w:val="20"/>
                <w:szCs w:val="20"/>
              </w:rPr>
              <w:t xml:space="preserve"> .</w:t>
            </w:r>
          </w:p>
          <w:p>
            <w:pPr>
              <w:numPr>
                <w:ilvl w:val="0"/>
                <w:numId w:val="83235752"/>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AU</w:t>
            </w:r>
            <w:r>
              <w:rPr>
                <w:color w:val="00274C"/>
                <w:position w:val="-2"/>
                <w:sz w:val="20"/>
                <w:szCs w:val="20"/>
              </w:rPr>
              <w:t xml:space="preserve"> di fissaggio staffa elettroiniettori (coppia di serraggio a </w:t>
            </w:r>
            <w:r>
              <w:rPr>
                <w:b/>
                <w:bCs/>
                <w:color w:val="00274C"/>
                <w:position w:val="-2"/>
                <w:sz w:val="20"/>
                <w:szCs w:val="20"/>
              </w:rPr>
              <w:t xml:space="preserve">20 Nm</w:t>
            </w:r>
            <w:r>
              <w:rPr>
                <w:color w:val="00274C"/>
                <w:position w:val="-2"/>
                <w:sz w:val="20"/>
                <w:szCs w:val="20"/>
              </w:rPr>
              <w:t xml:space="preserve"> ).</w:t>
            </w:r>
          </w:p>
          <w:p>
            <w:pPr>
              <w:numPr>
                <w:ilvl w:val="0"/>
                <w:numId w:val="83235752"/>
              </w:numPr>
              <w:spacing w:before="0" w:after="0" w:line="262" w:lineRule="auto"/>
              <w:jc w:val="left"/>
              <w:rPr>
                <w:color w:val="00274C"/>
                <w:sz w:val="20"/>
                <w:szCs w:val="20"/>
              </w:rPr>
            </w:pPr>
            <w:r>
              <w:rPr>
                <w:color w:val="00274C"/>
                <w:position w:val="-2"/>
                <w:sz w:val="20"/>
                <w:szCs w:val="20"/>
              </w:rPr>
              <w:t xml:space="preserve">Posizionare il tubo E avvitando le viti </w:t>
            </w:r>
            <w:r>
              <w:rPr>
                <w:b/>
                <w:bCs/>
                <w:color w:val="00274C"/>
                <w:position w:val="-2"/>
                <w:sz w:val="20"/>
                <w:szCs w:val="20"/>
              </w:rPr>
              <w:t xml:space="preserve">BA e BB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646136" name="name78275fc7f162561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085fc7f162561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Avvitare manualmente i dadi </w:t>
            </w:r>
            <w:r>
              <w:rPr>
                <w:b/>
                <w:bCs/>
                <w:color w:val="00274C"/>
                <w:position w:val="-2"/>
                <w:sz w:val="20"/>
                <w:szCs w:val="20"/>
              </w:rPr>
              <w:t xml:space="preserve">BA</w:t>
            </w:r>
            <w:r>
              <w:rPr>
                <w:color w:val="00274C"/>
                <w:position w:val="-2"/>
                <w:sz w:val="20"/>
                <w:szCs w:val="20"/>
              </w:rPr>
              <w:t xml:space="preserve"> e </w:t>
            </w:r>
            <w:r>
              <w:rPr>
                <w:b/>
                <w:bCs/>
                <w:color w:val="00274C"/>
                <w:position w:val="-2"/>
                <w:sz w:val="20"/>
                <w:szCs w:val="20"/>
              </w:rPr>
              <w:t xml:space="preserve">BB</w:t>
            </w:r>
            <w:r>
              <w:rPr>
                <w:color w:val="00274C"/>
                <w:position w:val="-2"/>
                <w:sz w:val="20"/>
                <w:szCs w:val="20"/>
              </w:rPr>
              <w:t xml:space="preserve"> senza serrarli.</w:t>
            </w:r>
          </w:p>
          <w:p/>
          <w:p/>
          <w:p/>
          <w:p/>
          <w:p>
            <w:pPr>
              <w:numPr>
                <w:ilvl w:val="0"/>
                <w:numId w:val="83235753"/>
              </w:numPr>
              <w:spacing w:before="0" w:after="0" w:line="262" w:lineRule="auto"/>
              <w:jc w:val="left"/>
              <w:rPr>
                <w:color w:val="00274C"/>
                <w:sz w:val="20"/>
                <w:szCs w:val="20"/>
              </w:rPr>
            </w:pPr>
            <w:r>
              <w:rPr>
                <w:color w:val="00274C"/>
                <w:position w:val="-2"/>
                <w:sz w:val="20"/>
                <w:szCs w:val="20"/>
              </w:rPr>
              <w:t xml:space="preserve">Serrare il dado </w:t>
            </w:r>
            <w:r>
              <w:rPr>
                <w:b/>
                <w:bCs/>
                <w:color w:val="00274C"/>
                <w:position w:val="-2"/>
                <w:sz w:val="20"/>
                <w:szCs w:val="20"/>
              </w:rPr>
              <w:t xml:space="preserve">BA</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p>
            <w:pPr>
              <w:numPr>
                <w:ilvl w:val="0"/>
                <w:numId w:val="83235753"/>
              </w:numPr>
              <w:spacing w:before="0" w:after="0" w:line="262" w:lineRule="auto"/>
              <w:jc w:val="left"/>
              <w:rPr>
                <w:color w:val="00274C"/>
                <w:sz w:val="20"/>
                <w:szCs w:val="20"/>
              </w:rPr>
            </w:pPr>
            <w:r>
              <w:rPr>
                <w:color w:val="00274C"/>
                <w:position w:val="-2"/>
                <w:sz w:val="20"/>
                <w:szCs w:val="20"/>
              </w:rPr>
              <w:t xml:space="preserve">Serrare il dado </w:t>
            </w:r>
            <w:r>
              <w:rPr>
                <w:b/>
                <w:bCs/>
                <w:color w:val="00274C"/>
                <w:position w:val="-2"/>
                <w:sz w:val="20"/>
                <w:szCs w:val="20"/>
              </w:rPr>
              <w:t xml:space="preserve">BB</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83235753"/>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BC</w:t>
            </w:r>
            <w:r>
              <w:rPr>
                <w:color w:val="00274C"/>
                <w:position w:val="-2"/>
                <w:sz w:val="20"/>
                <w:szCs w:val="20"/>
              </w:rPr>
              <w:t xml:space="preserve"> di fissaggio Common Rail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84388183" name="name74125fc7f1627009e" descr="imm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9.jpg"/>
                          <pic:cNvPicPr/>
                        </pic:nvPicPr>
                        <pic:blipFill>
                          <a:blip r:embed="rId12855fc7f16270098"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9.69</w:t>
            </w:r>
            <w:r>
              <w:rPr>
                <w:position w:val="-230"/>
              </w:rPr>
              <w:drawing>
                <wp:inline distT="0" distB="0" distL="0" distR="0">
                  <wp:extent cx="2232000" cy="1504800"/>
                  <wp:docPr id="80595454" name="name22675fc7f1628677e" descr="imm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0.jpg"/>
                          <pic:cNvPicPr/>
                        </pic:nvPicPr>
                        <pic:blipFill>
                          <a:blip r:embed="rId86545fc7f1628677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9.70</w:t>
            </w:r>
            <w:r>
              <w:rPr>
                <w:position w:val="-218"/>
              </w:rPr>
              <w:drawing>
                <wp:inline distT="0" distB="0" distL="0" distR="0">
                  <wp:extent cx="2232000" cy="1440000"/>
                  <wp:docPr id="60831968" name="name14495fc7f16296317" descr="imm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1.jpg"/>
                          <pic:cNvPicPr/>
                        </pic:nvPicPr>
                        <pic:blipFill>
                          <a:blip r:embed="rId23565fc7f16296312"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Tubi rifiuto carburante</w:t>
            </w:r>
          </w:p>
          <w:p/>
          <w:p/>
          <w:p>
            <w:pPr>
              <w:numPr>
                <w:ilvl w:val="0"/>
                <w:numId w:val="83235754"/>
              </w:numPr>
              <w:spacing w:before="0" w:after="0" w:line="262" w:lineRule="auto"/>
              <w:jc w:val="left"/>
              <w:rPr>
                <w:color w:val="00274C"/>
                <w:sz w:val="20"/>
                <w:szCs w:val="20"/>
              </w:rPr>
            </w:pPr>
            <w:r>
              <w:rPr>
                <w:color w:val="00274C"/>
                <w:position w:val="-2"/>
                <w:sz w:val="20"/>
                <w:szCs w:val="20"/>
              </w:rPr>
              <w:t xml:space="preserve">Controllare l'integrità delle guarnizioni </w:t>
            </w:r>
            <w:r>
              <w:rPr>
                <w:b/>
                <w:bCs/>
                <w:color w:val="00274C"/>
                <w:position w:val="-2"/>
                <w:sz w:val="20"/>
                <w:szCs w:val="20"/>
              </w:rPr>
              <w:t xml:space="preserve">BD</w:t>
            </w:r>
            <w:r>
              <w:rPr>
                <w:color w:val="00274C"/>
                <w:position w:val="-2"/>
                <w:sz w:val="20"/>
                <w:szCs w:val="20"/>
              </w:rPr>
              <w:t xml:space="preserve"> sui raccordi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Non disinnestare i tubi dal distributore.</w:t>
            </w:r>
          </w:p>
        </w:tc>
        <w:tc>
          <w:tcPr>
            <w:tcMar>
              <w:top w:w="150" w:type="dxa"/>
              <w:bottom w:w="150" w:type="dxa"/>
            </w:tcMar>
            <w:vAlign w:val="top"/>
          </w:tcPr>
          <w:p>
            <w:r>
              <w:rPr>
                <w:position w:val="-230"/>
              </w:rPr>
              <w:drawing>
                <wp:inline distT="0" distB="0" distL="0" distR="0">
                  <wp:extent cx="2232000" cy="1504800"/>
                  <wp:docPr id="93348151" name="name78815fc7f162ace33" descr="imm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2.jpg"/>
                          <pic:cNvPicPr/>
                        </pic:nvPicPr>
                        <pic:blipFill>
                          <a:blip r:embed="rId55155fc7f162ace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numPr>
                <w:ilvl w:val="0"/>
                <w:numId w:val="83235755"/>
              </w:numPr>
              <w:spacing w:before="0" w:after="0" w:line="262" w:lineRule="auto"/>
              <w:jc w:val="left"/>
              <w:rPr>
                <w:color w:val="00274C"/>
                <w:sz w:val="20"/>
                <w:szCs w:val="20"/>
              </w:rPr>
            </w:pPr>
            <w:r>
              <w:rPr>
                <w:color w:val="00274C"/>
                <w:position w:val="-2"/>
                <w:sz w:val="20"/>
                <w:szCs w:val="20"/>
              </w:rPr>
              <w:t xml:space="preserve">Posizionare i tubi rifiuto e serrare il distributore </w:t>
            </w:r>
            <w:r>
              <w:rPr>
                <w:b/>
                <w:bCs/>
                <w:color w:val="00274C"/>
                <w:position w:val="-2"/>
                <w:sz w:val="20"/>
                <w:szCs w:val="20"/>
              </w:rPr>
              <w:t xml:space="preserve">BE</w:t>
            </w:r>
            <w:r>
              <w:rPr>
                <w:color w:val="00274C"/>
                <w:position w:val="-2"/>
                <w:sz w:val="20"/>
                <w:szCs w:val="20"/>
              </w:rPr>
              <w:t xml:space="preserve"> con la vite </w:t>
            </w:r>
            <w:r>
              <w:rPr>
                <w:b/>
                <w:bCs/>
                <w:color w:val="00274C"/>
                <w:position w:val="-2"/>
                <w:sz w:val="20"/>
                <w:szCs w:val="20"/>
              </w:rPr>
              <w:t xml:space="preserve">BC</w:t>
            </w:r>
            <w:r>
              <w:rPr>
                <w:color w:val="00274C"/>
                <w:position w:val="-2"/>
                <w:sz w:val="20"/>
                <w:szCs w:val="20"/>
              </w:rPr>
              <w:t xml:space="preserve"> sulla testa </w:t>
            </w:r>
            <w:r>
              <w:rPr>
                <w:b/>
                <w:bCs/>
                <w:color w:val="00274C"/>
                <w:position w:val="-2"/>
                <w:sz w:val="20"/>
                <w:szCs w:val="20"/>
              </w:rPr>
              <w:t xml:space="preserve">BF</w:t>
            </w:r>
            <w:r>
              <w:rPr>
                <w:color w:val="00274C"/>
                <w:position w:val="-2"/>
                <w:sz w:val="20"/>
                <w:szCs w:val="20"/>
              </w:rPr>
              <w:t xml:space="preserve"> ( </w:t>
            </w:r>
            <w:r>
              <w:rPr>
                <w:b/>
                <w:bCs/>
                <w:color w:val="00274C"/>
                <w:position w:val="-2"/>
                <w:sz w:val="20"/>
                <w:szCs w:val="20"/>
              </w:rPr>
              <w:t xml:space="preserve">Fig. 9.72</w:t>
            </w:r>
            <w:r>
              <w:rPr>
                <w:color w:val="00274C"/>
                <w:position w:val="-2"/>
                <w:sz w:val="20"/>
                <w:szCs w:val="20"/>
              </w:rPr>
              <w:t xml:space="preserve"> - coppia di serraggio a </w:t>
            </w:r>
            <w:r>
              <w:rPr>
                <w:b/>
                <w:bCs/>
                <w:color w:val="00274C"/>
                <w:position w:val="-2"/>
                <w:sz w:val="20"/>
                <w:szCs w:val="20"/>
              </w:rPr>
              <w:t xml:space="preserve">10 Nm</w:t>
            </w:r>
            <w:r>
              <w:rPr>
                <w:color w:val="00274C"/>
                <w:position w:val="-2"/>
                <w:sz w:val="20"/>
                <w:szCs w:val="20"/>
              </w:rPr>
              <w:t xml:space="preserve"> ).</w:t>
            </w:r>
          </w:p>
          <w:p>
            <w:pPr>
              <w:numPr>
                <w:ilvl w:val="0"/>
                <w:numId w:val="83235755"/>
              </w:numPr>
              <w:spacing w:before="0" w:after="0" w:line="262" w:lineRule="auto"/>
              <w:jc w:val="left"/>
              <w:rPr>
                <w:color w:val="00274C"/>
                <w:sz w:val="20"/>
                <w:szCs w:val="20"/>
              </w:rPr>
            </w:pPr>
            <w:r>
              <w:rPr>
                <w:color w:val="00274C"/>
                <w:position w:val="-2"/>
                <w:sz w:val="20"/>
                <w:szCs w:val="20"/>
              </w:rPr>
              <w:t xml:space="preserve">Innestare i raccordi </w:t>
            </w:r>
            <w:r>
              <w:rPr>
                <w:b/>
                <w:bCs/>
                <w:color w:val="00274C"/>
                <w:position w:val="-2"/>
                <w:sz w:val="20"/>
                <w:szCs w:val="20"/>
              </w:rPr>
              <w:t xml:space="preserve">BG (Fig. 9.74)</w:t>
            </w:r>
            <w:r>
              <w:rPr>
                <w:color w:val="00274C"/>
                <w:position w:val="-2"/>
                <w:sz w:val="20"/>
                <w:szCs w:val="20"/>
              </w:rPr>
              <w:t xml:space="preserve"> sugli elettroiniettori </w:t>
            </w:r>
            <w:r>
              <w:rPr>
                <w:b/>
                <w:bCs/>
                <w:color w:val="00274C"/>
                <w:position w:val="-2"/>
                <w:sz w:val="20"/>
                <w:szCs w:val="20"/>
              </w:rPr>
              <w:t xml:space="preserve">AM</w:t>
            </w:r>
            <w:r>
              <w:rPr>
                <w:color w:val="00274C"/>
                <w:position w:val="-2"/>
                <w:sz w:val="20"/>
                <w:szCs w:val="20"/>
              </w:rPr>
              <w:t xml:space="preserve"> e bloccarli con le clip </w:t>
            </w:r>
            <w:r>
              <w:rPr>
                <w:b/>
                <w:bCs/>
                <w:color w:val="00274C"/>
                <w:position w:val="-2"/>
                <w:sz w:val="20"/>
                <w:szCs w:val="20"/>
              </w:rPr>
              <w:t xml:space="preserve">BH</w:t>
            </w:r>
            <w:r>
              <w:rPr>
                <w:color w:val="00274C"/>
                <w:position w:val="-2"/>
                <w:sz w:val="20"/>
                <w:szCs w:val="20"/>
              </w:rPr>
              <w:t xml:space="preserve"> .</w:t>
            </w:r>
          </w:p>
          <w:p>
            <w:pPr>
              <w:numPr>
                <w:ilvl w:val="0"/>
                <w:numId w:val="83235755"/>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BL</w:t>
            </w:r>
            <w:r>
              <w:rPr>
                <w:color w:val="00274C"/>
                <w:position w:val="-2"/>
                <w:sz w:val="20"/>
                <w:szCs w:val="20"/>
              </w:rPr>
              <w:t xml:space="preserve"> sul raccordo </w:t>
            </w:r>
            <w:r>
              <w:rPr>
                <w:b/>
                <w:bCs/>
                <w:color w:val="00274C"/>
                <w:position w:val="-2"/>
                <w:sz w:val="20"/>
                <w:szCs w:val="20"/>
              </w:rPr>
              <w:t xml:space="preserve">BN</w:t>
            </w:r>
            <w:r>
              <w:rPr>
                <w:color w:val="00274C"/>
                <w:position w:val="-2"/>
                <w:sz w:val="20"/>
                <w:szCs w:val="20"/>
              </w:rPr>
              <w:t xml:space="preserve"> .</w:t>
            </w:r>
          </w:p>
          <w:p>
            <w:pPr>
              <w:numPr>
                <w:ilvl w:val="0"/>
                <w:numId w:val="83235755"/>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BM</w:t>
            </w:r>
            <w:r>
              <w:rPr>
                <w:color w:val="00274C"/>
                <w:position w:val="-2"/>
                <w:sz w:val="20"/>
                <w:szCs w:val="20"/>
              </w:rPr>
              <w:t xml:space="preserve"> sul raccordo </w:t>
            </w:r>
            <w:r>
              <w:rPr>
                <w:b/>
                <w:bCs/>
                <w:color w:val="00274C"/>
                <w:position w:val="-2"/>
                <w:sz w:val="20"/>
                <w:szCs w:val="20"/>
              </w:rPr>
              <w:t xml:space="preserve">BP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864524" name="name44205fc7f162c1720" descr="imm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3.jpg"/>
                          <pic:cNvPicPr/>
                        </pic:nvPicPr>
                        <pic:blipFill>
                          <a:blip r:embed="rId39585fc7f162c17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81008" name="name85175fc7f162d300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455fc7f162d2f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Sono rappresentati i tubi della " </w:t>
            </w:r>
            <w:r>
              <w:rPr>
                <w:b/>
                <w:bCs/>
                <w:color w:val="00274C"/>
                <w:position w:val="-2"/>
                <w:sz w:val="20"/>
                <w:szCs w:val="20"/>
              </w:rPr>
              <w:t xml:space="preserve">CONFIGURAZIONE BASE</w:t>
            </w:r>
            <w:r>
              <w:rPr>
                <w:color w:val="00274C"/>
                <w:position w:val="-2"/>
                <w:sz w:val="20"/>
                <w:szCs w:val="20"/>
              </w:rPr>
              <w:t xml:space="preserve"> " (vedere </w:t>
            </w:r>
            <w:hyperlink r:id="rId69375fc7f162d361f" w:history="1">
              <w:r>
                <w:rPr>
                  <w:b/>
                  <w:bCs/>
                  <w:color w:val="0000FF"/>
                  <w:position w:val="-2"/>
                  <w:sz w:val="20"/>
                  <w:szCs w:val="20"/>
                </w:rPr>
                <w:t xml:space="preserve">Par. 1.5</w:t>
              </w:r>
            </w:hyperlink>
            <w:r>
              <w:rPr>
                <w:color w:val="00274C"/>
                <w:position w:val="-2"/>
                <w:sz w:val="20"/>
                <w:szCs w:val="20"/>
              </w:rPr>
              <w:t xml:space="preserve"> ). Altri tubi rifiuto possono risultare mancanti o differenti.</w:t>
            </w:r>
          </w:p>
          <w:p>
            <w:pPr>
              <w:numPr>
                <w:ilvl w:val="0"/>
                <w:numId w:val="83235527"/>
              </w:numPr>
              <w:spacing w:before="0" w:after="0" w:line="262" w:lineRule="auto"/>
              <w:jc w:val="left"/>
              <w:rPr>
                <w:color w:val="00274C"/>
                <w:sz w:val="20"/>
                <w:szCs w:val="20"/>
              </w:rPr>
            </w:pPr>
            <w:r>
              <w:rPr>
                <w:color w:val="00274C"/>
                <w:position w:val="-2"/>
                <w:sz w:val="20"/>
                <w:szCs w:val="20"/>
              </w:rPr>
              <w:t xml:space="preserve">I tubi possono variare per quantità e quote dimensionali a seconda della versione motore.</w:t>
            </w:r>
          </w:p>
        </w:tc>
        <w:tc>
          <w:tcPr>
            <w:tcMar>
              <w:top w:w="150" w:type="dxa"/>
              <w:bottom w:w="150" w:type="dxa"/>
            </w:tcMar>
            <w:vAlign w:val="top"/>
          </w:tcPr>
          <w:p>
            <w:r>
              <w:rPr>
                <w:position w:val="-222"/>
              </w:rPr>
              <w:drawing>
                <wp:inline distT="0" distB="0" distL="0" distR="0">
                  <wp:extent cx="2232000" cy="1461600"/>
                  <wp:docPr id="44891013" name="name99565fc7f162e31c5" descr="imm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4.jpg"/>
                          <pic:cNvPicPr/>
                        </pic:nvPicPr>
                        <pic:blipFill>
                          <a:blip r:embed="rId22175fc7f162e31be"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9.74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collettore di aspirazione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9.9.1 Semi-collettore interno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295171" name="name83715fc7f163000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545fc7f163000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Verificare che i piani di contatto tra il semi collettore </w:t>
            </w:r>
            <w:r>
              <w:rPr>
                <w:b/>
                <w:bCs/>
                <w:color w:val="00274C"/>
                <w:position w:val="-2"/>
                <w:sz w:val="20"/>
                <w:szCs w:val="20"/>
              </w:rPr>
              <w:t xml:space="preserve">C</w:t>
            </w:r>
            <w:r>
              <w:rPr>
                <w:color w:val="00274C"/>
                <w:position w:val="-2"/>
                <w:sz w:val="20"/>
                <w:szCs w:val="20"/>
              </w:rPr>
              <w:t xml:space="preserve"> e la testa </w:t>
            </w:r>
            <w:r>
              <w:rPr>
                <w:b/>
                <w:bCs/>
                <w:color w:val="00274C"/>
                <w:position w:val="-2"/>
                <w:sz w:val="20"/>
                <w:szCs w:val="20"/>
              </w:rPr>
              <w:t xml:space="preserve">D</w:t>
            </w:r>
            <w:r>
              <w:rPr>
                <w:color w:val="00274C"/>
                <w:position w:val="-2"/>
                <w:sz w:val="20"/>
                <w:szCs w:val="20"/>
              </w:rPr>
              <w:t xml:space="preserve"> siano privi di impurità.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756"/>
              </w:numPr>
              <w:spacing w:before="0" w:after="0" w:line="262" w:lineRule="auto"/>
              <w:jc w:val="left"/>
              <w:rPr>
                <w:color w:val="00274C"/>
                <w:sz w:val="20"/>
                <w:szCs w:val="20"/>
              </w:rPr>
            </w:pPr>
            <w:r>
              <w:rPr>
                <w:color w:val="00274C"/>
                <w:position w:val="-2"/>
                <w:sz w:val="20"/>
                <w:szCs w:val="20"/>
              </w:rPr>
              <w:t xml:space="preserve">Inserire l'attrezzo speciale </w:t>
            </w:r>
            <w:hyperlink r:id="rId93505fc7f16300aeb" w:history="1">
              <w:r>
                <w:rPr>
                  <w:b/>
                  <w:bCs/>
                  <w:color w:val="0000FF"/>
                  <w:position w:val="-2"/>
                  <w:sz w:val="20"/>
                  <w:szCs w:val="20"/>
                </w:rPr>
                <w:t xml:space="preserve">ST_18</w:t>
              </w:r>
            </w:hyperlink>
            <w:r>
              <w:rPr>
                <w:color w:val="00274C"/>
                <w:position w:val="-2"/>
                <w:sz w:val="20"/>
                <w:szCs w:val="20"/>
              </w:rPr>
              <w:t xml:space="preserve"> nei punti indicati </w:t>
            </w:r>
            <w:r>
              <w:rPr>
                <w:b/>
                <w:bCs/>
                <w:color w:val="00274C"/>
                <w:position w:val="-2"/>
                <w:sz w:val="20"/>
                <w:szCs w:val="20"/>
              </w:rPr>
              <w:t xml:space="preserve">.</w:t>
            </w:r>
          </w:p>
          <w:p>
            <w:pPr>
              <w:numPr>
                <w:ilvl w:val="0"/>
                <w:numId w:val="83235756"/>
              </w:numPr>
              <w:spacing w:before="0" w:after="0" w:line="262" w:lineRule="auto"/>
              <w:jc w:val="left"/>
              <w:rPr>
                <w:color w:val="00274C"/>
                <w:sz w:val="20"/>
                <w:szCs w:val="20"/>
              </w:rPr>
            </w:pPr>
            <w:r>
              <w:rPr>
                <w:color w:val="00274C"/>
                <w:position w:val="-2"/>
                <w:sz w:val="20"/>
                <w:szCs w:val="20"/>
              </w:rPr>
              <w:t xml:space="preserve">Inserire le viti </w:t>
            </w:r>
            <w:r>
              <w:rPr>
                <w:b/>
                <w:bCs/>
                <w:color w:val="00274C"/>
                <w:position w:val="-2"/>
                <w:sz w:val="20"/>
                <w:szCs w:val="20"/>
              </w:rPr>
              <w:t xml:space="preserve">A</w:t>
            </w:r>
            <w:r>
              <w:rPr>
                <w:color w:val="00274C"/>
                <w:position w:val="-2"/>
                <w:sz w:val="20"/>
                <w:szCs w:val="20"/>
              </w:rPr>
              <w:t xml:space="preserve"> e la guarnizione </w:t>
            </w:r>
            <w:r>
              <w:rPr>
                <w:b/>
                <w:bCs/>
                <w:color w:val="00274C"/>
                <w:position w:val="-2"/>
                <w:sz w:val="20"/>
                <w:szCs w:val="20"/>
              </w:rPr>
              <w:t xml:space="preserve">B</w:t>
            </w:r>
            <w:r>
              <w:rPr>
                <w:color w:val="00274C"/>
                <w:position w:val="-2"/>
                <w:sz w:val="20"/>
                <w:szCs w:val="20"/>
              </w:rPr>
              <w:t xml:space="preserve"> sul semi collettore </w:t>
            </w:r>
            <w:r>
              <w:rPr>
                <w:b/>
                <w:bCs/>
                <w:color w:val="00274C"/>
                <w:position w:val="-2"/>
                <w:sz w:val="20"/>
                <w:szCs w:val="20"/>
              </w:rPr>
              <w:t xml:space="preserve">C</w:t>
            </w:r>
            <w:r>
              <w:rPr>
                <w:color w:val="00274C"/>
                <w:position w:val="-2"/>
                <w:sz w:val="20"/>
                <w:szCs w:val="20"/>
              </w:rPr>
              <w:t xml:space="preserve"> .</w:t>
            </w:r>
          </w:p>
          <w:p>
            <w:pPr>
              <w:numPr>
                <w:ilvl w:val="0"/>
                <w:numId w:val="83235756"/>
              </w:numPr>
              <w:spacing w:before="0" w:after="0" w:line="262" w:lineRule="auto"/>
              <w:jc w:val="left"/>
              <w:rPr>
                <w:color w:val="00274C"/>
                <w:sz w:val="20"/>
                <w:szCs w:val="20"/>
              </w:rPr>
            </w:pPr>
            <w:r>
              <w:rPr>
                <w:color w:val="00274C"/>
                <w:position w:val="-2"/>
                <w:sz w:val="20"/>
                <w:szCs w:val="20"/>
              </w:rPr>
              <w:t xml:space="preserve">Fissare il semi collettore </w:t>
            </w:r>
            <w:r>
              <w:rPr>
                <w:b/>
                <w:bCs/>
                <w:color w:val="00274C"/>
                <w:position w:val="-2"/>
                <w:sz w:val="20"/>
                <w:szCs w:val="20"/>
              </w:rPr>
              <w:t xml:space="preserve">C</w:t>
            </w:r>
            <w:r>
              <w:rPr>
                <w:color w:val="00274C"/>
                <w:position w:val="-2"/>
                <w:sz w:val="20"/>
                <w:szCs w:val="20"/>
              </w:rPr>
              <w:t xml:space="preserve"> con le viti </w:t>
            </w:r>
            <w:r>
              <w:rPr>
                <w:b/>
                <w:bCs/>
                <w:color w:val="00274C"/>
                <w:position w:val="-2"/>
                <w:sz w:val="20"/>
                <w:szCs w:val="20"/>
              </w:rPr>
              <w:t xml:space="preserve">A</w:t>
            </w:r>
            <w:r>
              <w:rPr>
                <w:color w:val="00274C"/>
                <w:position w:val="-2"/>
                <w:sz w:val="20"/>
                <w:szCs w:val="20"/>
              </w:rPr>
              <w:t xml:space="preserve"> sulla testa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83235756"/>
              </w:numPr>
              <w:spacing w:before="0" w:after="0" w:line="262" w:lineRule="auto"/>
              <w:jc w:val="left"/>
              <w:rPr>
                <w:color w:val="00274C"/>
                <w:sz w:val="20"/>
                <w:szCs w:val="20"/>
              </w:rPr>
            </w:pPr>
            <w:r>
              <w:rPr>
                <w:color w:val="00274C"/>
                <w:position w:val="-2"/>
                <w:sz w:val="20"/>
                <w:szCs w:val="20"/>
              </w:rPr>
              <w:t xml:space="preserve">Serrare la fascetta </w:t>
            </w:r>
            <w:r>
              <w:rPr>
                <w:b/>
                <w:bCs/>
                <w:color w:val="00274C"/>
                <w:position w:val="-2"/>
                <w:sz w:val="20"/>
                <w:szCs w:val="20"/>
              </w:rPr>
              <w:t xml:space="preserve">E</w:t>
            </w:r>
            <w:r>
              <w:rPr>
                <w:color w:val="00274C"/>
                <w:position w:val="-2"/>
                <w:sz w:val="20"/>
                <w:szCs w:val="20"/>
              </w:rPr>
              <w:t xml:space="preserve"> con la vite </w:t>
            </w:r>
            <w:r>
              <w:rPr>
                <w:b/>
                <w:bCs/>
                <w:color w:val="00274C"/>
                <w:position w:val="-2"/>
                <w:sz w:val="20"/>
                <w:szCs w:val="20"/>
              </w:rPr>
              <w:t xml:space="preserve">F</w:t>
            </w:r>
            <w:r>
              <w:rPr>
                <w:color w:val="00274C"/>
                <w:position w:val="-2"/>
                <w:sz w:val="20"/>
                <w:szCs w:val="20"/>
              </w:rPr>
              <w:t xml:space="preserve"> sul semi collettore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 Nm - </w:t>
            </w:r>
            <w:hyperlink r:id="rId66135fc7f16300cd4"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83235756"/>
              </w:numPr>
              <w:spacing w:before="0" w:after="0" w:line="262" w:lineRule="auto"/>
              <w:jc w:val="left"/>
              <w:rPr>
                <w:color w:val="00274C"/>
                <w:sz w:val="20"/>
                <w:szCs w:val="20"/>
              </w:rPr>
            </w:pPr>
            <w:r>
              <w:rPr>
                <w:color w:val="00274C"/>
                <w:position w:val="-2"/>
                <w:sz w:val="20"/>
                <w:szCs w:val="20"/>
              </w:rPr>
              <w:t xml:space="preserve">Serrare con la vite </w:t>
            </w:r>
            <w:r>
              <w:rPr>
                <w:b/>
                <w:bCs/>
                <w:color w:val="00274C"/>
                <w:position w:val="-2"/>
                <w:sz w:val="20"/>
                <w:szCs w:val="20"/>
              </w:rPr>
              <w:t xml:space="preserve">G</w:t>
            </w:r>
            <w:r>
              <w:rPr>
                <w:color w:val="00274C"/>
                <w:position w:val="-2"/>
                <w:sz w:val="20"/>
                <w:szCs w:val="20"/>
              </w:rPr>
              <w:t xml:space="preserve"> e il supporto </w:t>
            </w:r>
            <w:r>
              <w:rPr>
                <w:b/>
                <w:bCs/>
                <w:color w:val="00274C"/>
                <w:position w:val="-2"/>
                <w:sz w:val="20"/>
                <w:szCs w:val="20"/>
              </w:rPr>
              <w:t xml:space="preserve">H</w:t>
            </w:r>
            <w:r>
              <w:rPr>
                <w:color w:val="00274C"/>
                <w:position w:val="-2"/>
                <w:sz w:val="20"/>
                <w:szCs w:val="20"/>
              </w:rPr>
              <w:t xml:space="preserve"> sul semi collettore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 Nm - </w:t>
            </w:r>
            <w:hyperlink r:id="rId87285fc7f16300da9"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97758591" name="name31005fc7f16313616" descr="imm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5.jpg"/>
                          <pic:cNvPicPr/>
                        </pic:nvPicPr>
                        <pic:blipFill>
                          <a:blip r:embed="rId47545fc7f16313610"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9.75</w:t>
            </w:r>
            <w:r>
              <w:rPr>
                <w:position w:val="-230"/>
              </w:rPr>
              <w:drawing>
                <wp:inline distT="0" distB="0" distL="0" distR="0">
                  <wp:extent cx="2232000" cy="1504800"/>
                  <wp:docPr id="36112478" name="name23425fc7f16325a31" descr="imm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6.jpg"/>
                          <pic:cNvPicPr/>
                        </pic:nvPicPr>
                        <pic:blipFill>
                          <a:blip r:embed="rId32175fc7f16325a2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9.9.2 Semi-collettore esterno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591618" name="name44815fc7f163358a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155fc7f163358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Verificare che i piani di contatto tra i due semi collettori </w:t>
            </w:r>
            <w:r>
              <w:rPr>
                <w:b/>
                <w:bCs/>
                <w:color w:val="00274C"/>
                <w:position w:val="-2"/>
                <w:sz w:val="20"/>
                <w:szCs w:val="20"/>
              </w:rPr>
              <w:t xml:space="preserve">C</w:t>
            </w:r>
            <w:r>
              <w:rPr>
                <w:color w:val="00274C"/>
                <w:position w:val="-2"/>
                <w:sz w:val="20"/>
                <w:szCs w:val="20"/>
              </w:rPr>
              <w:t xml:space="preserve"> e </w:t>
            </w:r>
            <w:r>
              <w:rPr>
                <w:b/>
                <w:bCs/>
                <w:color w:val="00274C"/>
                <w:position w:val="-2"/>
                <w:sz w:val="20"/>
                <w:szCs w:val="20"/>
              </w:rPr>
              <w:t xml:space="preserve">M</w:t>
            </w:r>
            <w:r>
              <w:rPr>
                <w:color w:val="00274C"/>
                <w:position w:val="-2"/>
                <w:sz w:val="20"/>
                <w:szCs w:val="20"/>
              </w:rPr>
              <w:t xml:space="preserve"> siano privi di impurità.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757"/>
              </w:numPr>
              <w:spacing w:before="0" w:after="0" w:line="262" w:lineRule="auto"/>
              <w:jc w:val="left"/>
              <w:rPr>
                <w:color w:val="00274C"/>
                <w:sz w:val="20"/>
                <w:szCs w:val="20"/>
              </w:rPr>
            </w:pPr>
            <w:r>
              <w:rPr>
                <w:color w:val="00274C"/>
                <w:position w:val="-2"/>
                <w:sz w:val="20"/>
                <w:szCs w:val="20"/>
              </w:rPr>
              <w:t xml:space="preserve">Montare le viti </w:t>
            </w:r>
            <w:r>
              <w:rPr>
                <w:b/>
                <w:bCs/>
                <w:color w:val="00274C"/>
                <w:position w:val="-2"/>
                <w:sz w:val="20"/>
                <w:szCs w:val="20"/>
              </w:rPr>
              <w:t xml:space="preserve">L</w:t>
            </w:r>
            <w:r>
              <w:rPr>
                <w:color w:val="00274C"/>
                <w:position w:val="-2"/>
                <w:sz w:val="20"/>
                <w:szCs w:val="20"/>
              </w:rPr>
              <w:t xml:space="preserve"> sul semi collettore </w:t>
            </w:r>
            <w:r>
              <w:rPr>
                <w:b/>
                <w:bCs/>
                <w:color w:val="00274C"/>
                <w:position w:val="-2"/>
                <w:sz w:val="20"/>
                <w:szCs w:val="20"/>
              </w:rPr>
              <w:t xml:space="preserve">M</w:t>
            </w:r>
            <w:r>
              <w:rPr>
                <w:color w:val="00274C"/>
                <w:position w:val="-2"/>
                <w:sz w:val="20"/>
                <w:szCs w:val="20"/>
              </w:rPr>
              <w:t xml:space="preserve"> lasciando liberi i fori </w:t>
            </w:r>
            <w:r>
              <w:rPr>
                <w:b/>
                <w:bCs/>
                <w:color w:val="00274C"/>
                <w:position w:val="-2"/>
                <w:sz w:val="20"/>
                <w:szCs w:val="20"/>
              </w:rPr>
              <w:t xml:space="preserve">Q</w:t>
            </w:r>
            <w:r>
              <w:rPr>
                <w:color w:val="00274C"/>
                <w:position w:val="-2"/>
                <w:sz w:val="20"/>
                <w:szCs w:val="20"/>
              </w:rPr>
              <w:t xml:space="preserve"> indicati in </w:t>
            </w:r>
            <w:r>
              <w:rPr>
                <w:b/>
                <w:bCs/>
                <w:color w:val="00274C"/>
                <w:position w:val="-2"/>
                <w:sz w:val="20"/>
                <w:szCs w:val="20"/>
              </w:rPr>
              <w:t xml:space="preserve">Fig. 9.78</w:t>
            </w:r>
            <w:r>
              <w:rPr>
                <w:color w:val="00274C"/>
                <w:position w:val="-2"/>
                <w:sz w:val="20"/>
                <w:szCs w:val="20"/>
              </w:rPr>
              <w:t xml:space="preserve"> .</w:t>
            </w:r>
          </w:p>
          <w:p>
            <w:pPr>
              <w:numPr>
                <w:ilvl w:val="0"/>
                <w:numId w:val="83235757"/>
              </w:numPr>
              <w:spacing w:before="0" w:after="0" w:line="262" w:lineRule="auto"/>
              <w:jc w:val="left"/>
              <w:rPr>
                <w:color w:val="00274C"/>
                <w:sz w:val="20"/>
                <w:szCs w:val="20"/>
              </w:rPr>
            </w:pPr>
            <w:r>
              <w:rPr>
                <w:color w:val="00274C"/>
                <w:position w:val="-2"/>
                <w:sz w:val="20"/>
                <w:szCs w:val="20"/>
              </w:rPr>
              <w:t xml:space="preserve">Montare le guarnizioni </w:t>
            </w:r>
            <w:r>
              <w:rPr>
                <w:b/>
                <w:bCs/>
                <w:color w:val="00274C"/>
                <w:position w:val="-2"/>
                <w:sz w:val="20"/>
                <w:szCs w:val="20"/>
              </w:rPr>
              <w:t xml:space="preserve">N</w:t>
            </w:r>
            <w:r>
              <w:rPr>
                <w:color w:val="00274C"/>
                <w:position w:val="-2"/>
                <w:sz w:val="20"/>
                <w:szCs w:val="20"/>
              </w:rPr>
              <w:t xml:space="preserve"> sul semi collettore interponendo la lamiera di separazione </w:t>
            </w:r>
            <w:r>
              <w:rPr>
                <w:b/>
                <w:bCs/>
                <w:color w:val="00274C"/>
                <w:position w:val="-2"/>
                <w:sz w:val="20"/>
                <w:szCs w:val="20"/>
              </w:rPr>
              <w:t xml:space="preserve">P</w:t>
            </w:r>
            <w:r>
              <w:rPr>
                <w:color w:val="00274C"/>
                <w:position w:val="-2"/>
                <w:sz w:val="20"/>
                <w:szCs w:val="20"/>
              </w:rPr>
              <w:t xml:space="preserve"> .</w:t>
            </w:r>
          </w:p>
          <w:p>
            <w:pPr>
              <w:numPr>
                <w:ilvl w:val="0"/>
                <w:numId w:val="83235757"/>
              </w:numPr>
              <w:spacing w:before="0" w:after="0" w:line="262" w:lineRule="auto"/>
              <w:jc w:val="left"/>
              <w:rPr>
                <w:color w:val="00274C"/>
                <w:sz w:val="20"/>
                <w:szCs w:val="20"/>
              </w:rPr>
            </w:pPr>
            <w:r>
              <w:rPr>
                <w:color w:val="00274C"/>
                <w:position w:val="-2"/>
                <w:sz w:val="20"/>
                <w:szCs w:val="20"/>
              </w:rPr>
              <w:t xml:space="preserve">Fissare il semi-collettore </w:t>
            </w:r>
            <w:r>
              <w:rPr>
                <w:b/>
                <w:bCs/>
                <w:color w:val="00274C"/>
                <w:position w:val="-2"/>
                <w:sz w:val="20"/>
                <w:szCs w:val="20"/>
              </w:rPr>
              <w:t xml:space="preserve">M</w:t>
            </w:r>
            <w:r>
              <w:rPr>
                <w:color w:val="00274C"/>
                <w:position w:val="-2"/>
                <w:sz w:val="20"/>
                <w:szCs w:val="20"/>
              </w:rPr>
              <w:t xml:space="preserve"> sul semi collettore </w:t>
            </w:r>
            <w:r>
              <w:rPr>
                <w:b/>
                <w:bCs/>
                <w:color w:val="00274C"/>
                <w:position w:val="-2"/>
                <w:sz w:val="20"/>
                <w:szCs w:val="20"/>
              </w:rPr>
              <w:t xml:space="preserve">C</w:t>
            </w:r>
            <w:r>
              <w:rPr>
                <w:color w:val="00274C"/>
                <w:position w:val="-2"/>
                <w:sz w:val="20"/>
                <w:szCs w:val="20"/>
              </w:rPr>
              <w:t xml:space="preserve"> con le viti </w:t>
            </w:r>
            <w:r>
              <w:rPr>
                <w:b/>
                <w:bCs/>
                <w:color w:val="00274C"/>
                <w:position w:val="-2"/>
                <w:sz w:val="20"/>
                <w:szCs w:val="20"/>
              </w:rPr>
              <w:t xml:space="preserve">L</w:t>
            </w:r>
            <w:r>
              <w:rPr>
                <w:color w:val="00274C"/>
                <w:position w:val="-2"/>
                <w:sz w:val="20"/>
                <w:szCs w:val="20"/>
              </w:rPr>
              <w:t xml:space="preserve"> (coppia di serraggio a </w:t>
            </w:r>
            <w:r>
              <w:rPr>
                <w:b/>
                <w:bCs/>
                <w:color w:val="00274C"/>
                <w:position w:val="-2"/>
                <w:sz w:val="20"/>
                <w:szCs w:val="20"/>
              </w:rPr>
              <w:t xml:space="preserve">22 Nm - </w:t>
            </w:r>
            <w:hyperlink r:id="rId25145fc7f16336414" w:history="1">
              <w:r>
                <w:rPr>
                  <w:b/>
                  <w:bCs/>
                  <w:color w:val="0000FF"/>
                  <w:position w:val="-2"/>
                  <w:sz w:val="20"/>
                  <w:szCs w:val="20"/>
                  <w:u w:val="single"/>
                </w:rPr>
                <w:t xml:space="preserve">ST_05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231942" name="name44325fc7f16345ea2" descr="imm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7.jpg"/>
                          <pic:cNvPicPr/>
                        </pic:nvPicPr>
                        <pic:blipFill>
                          <a:blip r:embed="rId77585fc7f16345e9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9.77</w:t>
            </w:r>
            <w:r>
              <w:rPr>
                <w:position w:val="-230"/>
              </w:rPr>
              <w:drawing>
                <wp:inline distT="0" distB="0" distL="0" distR="0">
                  <wp:extent cx="2232000" cy="1504800"/>
                  <wp:docPr id="73821839" name="name81445fc7f1635b588" descr="imm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8.jpg"/>
                          <pic:cNvPicPr/>
                        </pic:nvPicPr>
                        <pic:blipFill>
                          <a:blip r:embed="rId77685fc7f1635b5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collettore di scarico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024725" name="name13845fc7f1636cdc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055fc7f1636cd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Sostituire i dadi </w:t>
            </w:r>
            <w:r>
              <w:rPr>
                <w:b/>
                <w:bCs/>
                <w:color w:val="00274C"/>
                <w:position w:val="-2"/>
                <w:sz w:val="20"/>
                <w:szCs w:val="20"/>
              </w:rPr>
              <w:t xml:space="preserve">B</w:t>
            </w:r>
            <w:r>
              <w:rPr>
                <w:color w:val="00274C"/>
                <w:position w:val="-2"/>
                <w:sz w:val="20"/>
                <w:szCs w:val="20"/>
              </w:rPr>
              <w:t xml:space="preserve"> e le guarnizioni metalliche </w:t>
            </w:r>
            <w:r>
              <w:rPr>
                <w:b/>
                <w:bCs/>
                <w:color w:val="00274C"/>
                <w:position w:val="-2"/>
                <w:sz w:val="20"/>
                <w:szCs w:val="20"/>
              </w:rPr>
              <w:t xml:space="preserve">D</w:t>
            </w:r>
            <w:r>
              <w:rPr>
                <w:color w:val="00274C"/>
                <w:position w:val="-2"/>
                <w:sz w:val="20"/>
                <w:szCs w:val="20"/>
              </w:rPr>
              <w:t xml:space="preserve"> di tenuta tra il collettore e la testata ad ogni montaggio.</w:t>
            </w:r>
          </w:p>
          <w:p>
            <w:pPr>
              <w:numPr>
                <w:ilvl w:val="0"/>
                <w:numId w:val="83235527"/>
              </w:numPr>
              <w:spacing w:before="0" w:after="0" w:line="262" w:lineRule="auto"/>
              <w:jc w:val="left"/>
              <w:rPr>
                <w:color w:val="00274C"/>
                <w:sz w:val="20"/>
                <w:szCs w:val="20"/>
              </w:rPr>
            </w:pPr>
            <w:r>
              <w:rPr>
                <w:color w:val="00274C"/>
                <w:position w:val="-2"/>
                <w:sz w:val="20"/>
                <w:szCs w:val="20"/>
              </w:rPr>
              <w:t xml:space="preserve">Nel caso di montaggio dei prigionieri </w:t>
            </w:r>
            <w:r>
              <w:rPr>
                <w:b/>
                <w:bCs/>
                <w:color w:val="00274C"/>
                <w:position w:val="-2"/>
                <w:sz w:val="20"/>
                <w:szCs w:val="20"/>
              </w:rPr>
              <w:t xml:space="preserve">C</w:t>
            </w:r>
            <w:r>
              <w:rPr>
                <w:color w:val="00274C"/>
                <w:position w:val="-2"/>
                <w:sz w:val="20"/>
                <w:szCs w:val="20"/>
              </w:rPr>
              <w:t xml:space="preserve"> , fissare (coppia di serraggio </w:t>
            </w:r>
            <w:r>
              <w:rPr>
                <w:b/>
                <w:bCs/>
                <w:color w:val="00274C"/>
                <w:position w:val="-2"/>
                <w:sz w:val="20"/>
                <w:szCs w:val="20"/>
              </w:rPr>
              <w:t xml:space="preserve">25 Nm</w:t>
            </w:r>
            <w:r>
              <w:rPr>
                <w:color w:val="00274C"/>
                <w:position w:val="-2"/>
                <w:sz w:val="20"/>
                <w:szCs w:val="20"/>
              </w:rPr>
              <w:t xml:space="preserve"> ) con </w:t>
            </w:r>
            <w:r>
              <w:rPr>
                <w:b/>
                <w:bCs/>
                <w:color w:val="00274C"/>
                <w:position w:val="-2"/>
                <w:sz w:val="20"/>
                <w:szCs w:val="20"/>
              </w:rPr>
              <w:t xml:space="preserve">Loctite 2701</w:t>
            </w:r>
            <w:r>
              <w:rPr>
                <w:color w:val="00274C"/>
                <w:position w:val="-2"/>
                <w:sz w:val="20"/>
                <w:szCs w:val="20"/>
              </w:rPr>
              <w:t xml:space="preserve"> sul filetto.</w:t>
            </w:r>
          </w:p>
          <w:p>
            <w:pPr>
              <w:numPr>
                <w:ilvl w:val="0"/>
                <w:numId w:val="83235758"/>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F</w:t>
            </w:r>
            <w:r>
              <w:rPr>
                <w:color w:val="00274C"/>
                <w:position w:val="-2"/>
                <w:sz w:val="20"/>
                <w:szCs w:val="20"/>
              </w:rPr>
              <w:t xml:space="preserve"> siano privi di impurità.</w:t>
            </w:r>
          </w:p>
          <w:p>
            <w:pPr>
              <w:numPr>
                <w:ilvl w:val="0"/>
                <w:numId w:val="83235758"/>
              </w:numPr>
              <w:spacing w:before="0" w:after="0" w:line="262" w:lineRule="auto"/>
              <w:jc w:val="left"/>
              <w:rPr>
                <w:color w:val="00274C"/>
                <w:sz w:val="20"/>
                <w:szCs w:val="20"/>
              </w:rPr>
            </w:pPr>
            <w:r>
              <w:rPr>
                <w:color w:val="00274C"/>
                <w:position w:val="-2"/>
                <w:sz w:val="20"/>
                <w:szCs w:val="20"/>
              </w:rPr>
              <w:t xml:space="preserve">Inserire le guarnizioni </w:t>
            </w:r>
            <w:r>
              <w:rPr>
                <w:b/>
                <w:bCs/>
                <w:color w:val="00274C"/>
                <w:position w:val="-2"/>
                <w:sz w:val="20"/>
                <w:szCs w:val="20"/>
              </w:rPr>
              <w:t xml:space="preserve">D</w:t>
            </w:r>
            <w:r>
              <w:rPr>
                <w:color w:val="00274C"/>
                <w:position w:val="-2"/>
                <w:sz w:val="20"/>
                <w:szCs w:val="20"/>
              </w:rPr>
              <w:t xml:space="preserve"> ed </w:t>
            </w:r>
            <w:r>
              <w:rPr>
                <w:b/>
                <w:bCs/>
                <w:color w:val="00274C"/>
                <w:position w:val="-2"/>
                <w:sz w:val="20"/>
                <w:szCs w:val="20"/>
              </w:rPr>
              <w:t xml:space="preserve">E</w:t>
            </w:r>
            <w:r>
              <w:rPr>
                <w:color w:val="00274C"/>
                <w:position w:val="-2"/>
                <w:sz w:val="20"/>
                <w:szCs w:val="20"/>
              </w:rPr>
              <w:t xml:space="preserve"> sui prigionieri </w:t>
            </w:r>
            <w:r>
              <w:rPr>
                <w:b/>
                <w:bCs/>
                <w:color w:val="00274C"/>
                <w:position w:val="-2"/>
                <w:sz w:val="20"/>
                <w:szCs w:val="20"/>
              </w:rPr>
              <w:t xml:space="preserve">C</w:t>
            </w:r>
            <w:r>
              <w:rPr>
                <w:color w:val="00274C"/>
                <w:position w:val="-2"/>
                <w:sz w:val="20"/>
                <w:szCs w:val="20"/>
              </w:rPr>
              <w:t xml:space="preserve"> .</w:t>
            </w:r>
          </w:p>
          <w:p>
            <w:pPr>
              <w:numPr>
                <w:ilvl w:val="0"/>
                <w:numId w:val="83235758"/>
              </w:numPr>
              <w:spacing w:before="0" w:after="0" w:line="262" w:lineRule="auto"/>
              <w:jc w:val="left"/>
              <w:rPr>
                <w:color w:val="00274C"/>
                <w:sz w:val="20"/>
                <w:szCs w:val="20"/>
              </w:rPr>
            </w:pPr>
            <w:r>
              <w:rPr>
                <w:color w:val="00274C"/>
                <w:position w:val="-2"/>
                <w:sz w:val="20"/>
                <w:szCs w:val="20"/>
              </w:rPr>
              <w:t xml:space="preserve">Posizionare il collettore </w:t>
            </w:r>
            <w:r>
              <w:rPr>
                <w:b/>
                <w:bCs/>
                <w:color w:val="00274C"/>
                <w:position w:val="-2"/>
                <w:sz w:val="20"/>
                <w:szCs w:val="20"/>
              </w:rPr>
              <w:t xml:space="preserve">A</w:t>
            </w:r>
            <w:r>
              <w:rPr>
                <w:color w:val="00274C"/>
                <w:position w:val="-2"/>
                <w:sz w:val="20"/>
                <w:szCs w:val="20"/>
              </w:rPr>
              <w:t xml:space="preserve"> sui prigionieri </w:t>
            </w:r>
            <w:r>
              <w:rPr>
                <w:b/>
                <w:bCs/>
                <w:color w:val="00274C"/>
                <w:position w:val="-2"/>
                <w:sz w:val="20"/>
                <w:szCs w:val="20"/>
              </w:rPr>
              <w:t xml:space="preserve">C.</w:t>
            </w:r>
          </w:p>
          <w:p>
            <w:pPr>
              <w:numPr>
                <w:ilvl w:val="0"/>
                <w:numId w:val="83235758"/>
              </w:numPr>
              <w:spacing w:before="0" w:after="0" w:line="262" w:lineRule="auto"/>
              <w:jc w:val="left"/>
              <w:rPr>
                <w:color w:val="00274C"/>
                <w:sz w:val="20"/>
                <w:szCs w:val="20"/>
              </w:rPr>
            </w:pPr>
            <w:r>
              <w:rPr>
                <w:color w:val="00274C"/>
                <w:position w:val="-2"/>
                <w:sz w:val="20"/>
                <w:szCs w:val="20"/>
              </w:rPr>
              <w:t xml:space="preserve">Fissare il collettore </w:t>
            </w:r>
            <w:r>
              <w:rPr>
                <w:b/>
                <w:bCs/>
                <w:color w:val="00274C"/>
                <w:position w:val="-2"/>
                <w:sz w:val="20"/>
                <w:szCs w:val="20"/>
              </w:rPr>
              <w:t xml:space="preserve">A</w:t>
            </w:r>
            <w:r>
              <w:rPr>
                <w:color w:val="00274C"/>
                <w:position w:val="-2"/>
                <w:sz w:val="20"/>
                <w:szCs w:val="20"/>
              </w:rPr>
              <w:t xml:space="preserve"> sulla testa serrando i dadi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707122" name="name22595fc7f1637c9e6" descr="imm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9.jpg"/>
                          <pic:cNvPicPr/>
                        </pic:nvPicPr>
                        <pic:blipFill>
                          <a:blip r:embed="rId39765fc7f1637c9e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9.79</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lubrificazione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9.11.1 Gruppo separatori vapori olio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750875" name="name34065fc7f1638fa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565fc7f1638f9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B</w:t>
            </w:r>
            <w:r>
              <w:rPr>
                <w:color w:val="00274C"/>
                <w:position w:val="-2"/>
                <w:sz w:val="20"/>
                <w:szCs w:val="20"/>
              </w:rPr>
              <w:t xml:space="preserve"> ad ogni montaggio.</w:t>
            </w:r>
          </w:p>
          <w:p>
            <w:pPr>
              <w:numPr>
                <w:ilvl w:val="0"/>
                <w:numId w:val="83235527"/>
              </w:numPr>
              <w:spacing w:before="0" w:after="0" w:line="262" w:lineRule="auto"/>
              <w:jc w:val="left"/>
              <w:rPr>
                <w:color w:val="00274C"/>
                <w:sz w:val="20"/>
                <w:szCs w:val="20"/>
              </w:rPr>
            </w:pPr>
            <w:r>
              <w:rPr>
                <w:color w:val="00274C"/>
                <w:position w:val="-2"/>
                <w:sz w:val="20"/>
                <w:szCs w:val="20"/>
              </w:rPr>
              <w:t xml:space="preserve">Verificare sempre l'integrità dei tubi, e nel caso di dubbi sulla corretta tenuta, sostituirli.</w:t>
            </w:r>
          </w:p>
          <w:p>
            <w:pPr>
              <w:numPr>
                <w:ilvl w:val="0"/>
                <w:numId w:val="83235759"/>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A</w:t>
            </w:r>
            <w:r>
              <w:rPr>
                <w:color w:val="00274C"/>
                <w:position w:val="-2"/>
                <w:sz w:val="20"/>
                <w:szCs w:val="20"/>
              </w:rPr>
              <w:t xml:space="preserve"> siano privi di impurità.</w:t>
            </w:r>
          </w:p>
          <w:p>
            <w:pPr>
              <w:numPr>
                <w:ilvl w:val="0"/>
                <w:numId w:val="83235759"/>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B</w:t>
            </w:r>
            <w:r>
              <w:rPr>
                <w:color w:val="00274C"/>
                <w:position w:val="-2"/>
                <w:sz w:val="20"/>
                <w:szCs w:val="20"/>
              </w:rPr>
              <w:t xml:space="preserve"> sulla supporto </w:t>
            </w:r>
            <w:r>
              <w:rPr>
                <w:b/>
                <w:bCs/>
                <w:color w:val="00274C"/>
                <w:position w:val="-2"/>
                <w:sz w:val="20"/>
                <w:szCs w:val="20"/>
              </w:rPr>
              <w:t xml:space="preserve">C</w:t>
            </w:r>
            <w:r>
              <w:rPr>
                <w:color w:val="00274C"/>
                <w:position w:val="-2"/>
                <w:sz w:val="20"/>
                <w:szCs w:val="20"/>
              </w:rPr>
              <w:t xml:space="preserve"> .</w:t>
            </w:r>
          </w:p>
          <w:p>
            <w:pPr>
              <w:numPr>
                <w:ilvl w:val="0"/>
                <w:numId w:val="83235759"/>
              </w:numPr>
              <w:spacing w:before="0" w:after="0" w:line="262" w:lineRule="auto"/>
              <w:jc w:val="left"/>
              <w:rPr>
                <w:color w:val="00274C"/>
                <w:sz w:val="20"/>
                <w:szCs w:val="20"/>
              </w:rPr>
            </w:pPr>
            <w:r>
              <w:rPr>
                <w:color w:val="00274C"/>
                <w:position w:val="-2"/>
                <w:sz w:val="20"/>
                <w:szCs w:val="20"/>
              </w:rPr>
              <w:t xml:space="preserve">Fissare il supporto corpo separatore </w:t>
            </w:r>
            <w:r>
              <w:rPr>
                <w:b/>
                <w:bCs/>
                <w:color w:val="00274C"/>
                <w:position w:val="-2"/>
                <w:sz w:val="20"/>
                <w:szCs w:val="20"/>
              </w:rPr>
              <w:t xml:space="preserve">C</w:t>
            </w:r>
            <w:r>
              <w:rPr>
                <w:color w:val="00274C"/>
                <w:position w:val="-2"/>
                <w:sz w:val="20"/>
                <w:szCs w:val="20"/>
              </w:rPr>
              <w:t xml:space="preserve"> sul basamento </w:t>
            </w:r>
            <w:r>
              <w:rPr>
                <w:b/>
                <w:bCs/>
                <w:color w:val="00274C"/>
                <w:position w:val="-2"/>
                <w:sz w:val="20"/>
                <w:szCs w:val="20"/>
              </w:rPr>
              <w:t xml:space="preserve">E</w:t>
            </w:r>
            <w:r>
              <w:rPr>
                <w:color w:val="00274C"/>
                <w:position w:val="-2"/>
                <w:sz w:val="20"/>
                <w:szCs w:val="20"/>
              </w:rPr>
              <w:t xml:space="preserve"> con le viti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12 Nm</w:t>
            </w:r>
            <w:r>
              <w:rPr>
                <w:color w:val="00274C"/>
                <w:position w:val="-2"/>
                <w:sz w:val="20"/>
                <w:szCs w:val="20"/>
              </w:rPr>
              <w:t xml:space="preserve"> ) interponendo la guarnizione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348506" name="name92045fc7f163a25fb" descr="imm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0.jpg"/>
                          <pic:cNvPicPr/>
                        </pic:nvPicPr>
                        <pic:blipFill>
                          <a:blip r:embed="rId25805fc7f163a25f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9.80</w:t>
            </w:r>
          </w:p>
        </w:tc>
      </w:tr>
      <w:tr>
        <w:trPr>
          <w:trHeight w:val="0" w:hRule="atLeast"/>
        </w:trPr>
        <w:tc>
          <w:tcPr>
            <w:tcMar>
              <w:top w:w="150" w:type="dxa"/>
              <w:bottom w:w="150" w:type="dxa"/>
            </w:tcMar>
            <w:vAlign w:val="center"/>
          </w:tcPr>
          <w:p>
            <w:pPr>
              <w:numPr>
                <w:ilvl w:val="0"/>
                <w:numId w:val="83235760"/>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F e G</w:t>
            </w:r>
            <w:r>
              <w:rPr>
                <w:color w:val="00274C"/>
                <w:position w:val="-2"/>
                <w:sz w:val="20"/>
                <w:szCs w:val="20"/>
              </w:rPr>
              <w:t xml:space="preserve"> sul supporto </w:t>
            </w:r>
            <w:r>
              <w:rPr>
                <w:b/>
                <w:bCs/>
                <w:color w:val="00274C"/>
                <w:position w:val="-2"/>
                <w:sz w:val="20"/>
                <w:szCs w:val="20"/>
              </w:rPr>
              <w:t xml:space="preserve">C</w:t>
            </w:r>
            <w:r>
              <w:rPr>
                <w:color w:val="00274C"/>
                <w:position w:val="-2"/>
                <w:sz w:val="20"/>
                <w:szCs w:val="20"/>
              </w:rPr>
              <w:t xml:space="preserve"> .</w:t>
            </w:r>
          </w:p>
          <w:p>
            <w:pPr>
              <w:numPr>
                <w:ilvl w:val="0"/>
                <w:numId w:val="83235760"/>
              </w:numPr>
              <w:spacing w:before="0" w:after="0" w:line="262" w:lineRule="auto"/>
              <w:jc w:val="left"/>
              <w:rPr>
                <w:color w:val="00274C"/>
                <w:sz w:val="20"/>
                <w:szCs w:val="20"/>
              </w:rPr>
            </w:pPr>
            <w:r>
              <w:rPr>
                <w:color w:val="00274C"/>
                <w:position w:val="-2"/>
                <w:sz w:val="20"/>
                <w:szCs w:val="20"/>
              </w:rPr>
              <w:t xml:space="preserve">Inserire il corpo sfiato </w:t>
            </w:r>
            <w:r>
              <w:rPr>
                <w:b/>
                <w:bCs/>
                <w:color w:val="00274C"/>
                <w:position w:val="-2"/>
                <w:sz w:val="20"/>
                <w:szCs w:val="20"/>
              </w:rPr>
              <w:t xml:space="preserve">H</w:t>
            </w:r>
            <w:r>
              <w:rPr>
                <w:color w:val="00274C"/>
                <w:position w:val="-2"/>
                <w:sz w:val="20"/>
                <w:szCs w:val="20"/>
              </w:rPr>
              <w:t xml:space="preserve"> innestandolo sui tubi </w:t>
            </w:r>
            <w:r>
              <w:rPr>
                <w:b/>
                <w:bCs/>
                <w:color w:val="00274C"/>
                <w:position w:val="-2"/>
                <w:sz w:val="20"/>
                <w:szCs w:val="20"/>
              </w:rPr>
              <w:t xml:space="preserve">F e G</w:t>
            </w:r>
            <w:r>
              <w:rPr>
                <w:color w:val="00274C"/>
                <w:position w:val="-2"/>
                <w:sz w:val="20"/>
                <w:szCs w:val="20"/>
              </w:rPr>
              <w:t xml:space="preserve"> . Fissare il tubo </w:t>
            </w:r>
            <w:r>
              <w:rPr>
                <w:b/>
                <w:bCs/>
                <w:color w:val="00274C"/>
                <w:position w:val="-2"/>
                <w:sz w:val="20"/>
                <w:szCs w:val="20"/>
              </w:rPr>
              <w:t xml:space="preserve">F</w:t>
            </w:r>
            <w:r>
              <w:rPr>
                <w:color w:val="00274C"/>
                <w:position w:val="-2"/>
                <w:sz w:val="20"/>
                <w:szCs w:val="20"/>
              </w:rPr>
              <w:t xml:space="preserve"> con le fascette </w:t>
            </w:r>
            <w:r>
              <w:rPr>
                <w:b/>
                <w:bCs/>
                <w:color w:val="00274C"/>
                <w:position w:val="-2"/>
                <w:sz w:val="20"/>
                <w:szCs w:val="20"/>
              </w:rPr>
              <w:t xml:space="preserve">J</w:t>
            </w:r>
            <w:r>
              <w:rPr>
                <w:color w:val="00274C"/>
                <w:position w:val="-2"/>
                <w:sz w:val="20"/>
                <w:szCs w:val="20"/>
              </w:rPr>
              <w:t xml:space="preserve"> .</w:t>
            </w:r>
          </w:p>
          <w:p>
            <w:pPr>
              <w:numPr>
                <w:ilvl w:val="0"/>
                <w:numId w:val="83235760"/>
              </w:numPr>
              <w:spacing w:before="0" w:after="0" w:line="262" w:lineRule="auto"/>
              <w:jc w:val="left"/>
              <w:rPr>
                <w:color w:val="00274C"/>
                <w:sz w:val="20"/>
                <w:szCs w:val="20"/>
              </w:rPr>
            </w:pPr>
            <w:r>
              <w:rPr>
                <w:color w:val="00274C"/>
                <w:position w:val="-2"/>
                <w:sz w:val="20"/>
                <w:szCs w:val="20"/>
              </w:rPr>
              <w:t xml:space="preserve">Fissare il corpo sfiato </w:t>
            </w:r>
            <w:r>
              <w:rPr>
                <w:b/>
                <w:bCs/>
                <w:color w:val="00274C"/>
                <w:position w:val="-2"/>
                <w:sz w:val="20"/>
                <w:szCs w:val="20"/>
              </w:rPr>
              <w:t xml:space="preserve">H</w:t>
            </w:r>
            <w:r>
              <w:rPr>
                <w:color w:val="00274C"/>
                <w:position w:val="-2"/>
                <w:sz w:val="20"/>
                <w:szCs w:val="20"/>
              </w:rPr>
              <w:t xml:space="preserve"> sul supporto </w:t>
            </w:r>
            <w:r>
              <w:rPr>
                <w:b/>
                <w:bCs/>
                <w:color w:val="00274C"/>
                <w:position w:val="-2"/>
                <w:sz w:val="20"/>
                <w:szCs w:val="20"/>
              </w:rPr>
              <w:t xml:space="preserve">C</w:t>
            </w:r>
            <w:r>
              <w:rPr>
                <w:color w:val="00274C"/>
                <w:position w:val="-2"/>
                <w:sz w:val="20"/>
                <w:szCs w:val="20"/>
              </w:rPr>
              <w:t xml:space="preserve"> con la fascetta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638059" name="name44735fc7f163bc729" descr="imm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1.jpg"/>
                          <pic:cNvPicPr/>
                        </pic:nvPicPr>
                        <pic:blipFill>
                          <a:blip r:embed="rId34825fc7f163bc72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.2 Gruppo Oil Cooler e filtro olio</w:t>
            </w:r>
          </w:p>
          <w:p/>
          <w:p/>
          <w:p>
            <w:pPr>
              <w:numPr>
                <w:ilvl w:val="0"/>
                <w:numId w:val="83235761"/>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L</w:t>
            </w:r>
            <w:r>
              <w:rPr>
                <w:color w:val="00274C"/>
                <w:position w:val="-2"/>
                <w:sz w:val="20"/>
                <w:szCs w:val="20"/>
              </w:rPr>
              <w:t xml:space="preserve"> sul supporto </w:t>
            </w:r>
            <w:r>
              <w:rPr>
                <w:b/>
                <w:bCs/>
                <w:color w:val="00274C"/>
                <w:position w:val="-2"/>
                <w:sz w:val="20"/>
                <w:szCs w:val="20"/>
              </w:rPr>
              <w:t xml:space="preserve">V</w:t>
            </w:r>
            <w:r>
              <w:rPr>
                <w:color w:val="00274C"/>
                <w:position w:val="-2"/>
                <w:sz w:val="20"/>
                <w:szCs w:val="20"/>
              </w:rPr>
              <w:t xml:space="preserve"> e sul basamento </w:t>
            </w:r>
            <w:r>
              <w:rPr>
                <w:b/>
                <w:bCs/>
                <w:color w:val="00274C"/>
                <w:position w:val="-2"/>
                <w:sz w:val="20"/>
                <w:szCs w:val="20"/>
              </w:rPr>
              <w:t xml:space="preserve">E</w:t>
            </w:r>
            <w:r>
              <w:rPr>
                <w:color w:val="00274C"/>
                <w:position w:val="-2"/>
                <w:sz w:val="20"/>
                <w:szCs w:val="20"/>
              </w:rPr>
              <w:t xml:space="preserve"> siano privi di impurità.</w:t>
            </w:r>
          </w:p>
          <w:p>
            <w:pPr>
              <w:numPr>
                <w:ilvl w:val="0"/>
                <w:numId w:val="83235761"/>
              </w:numPr>
              <w:spacing w:before="0" w:after="0" w:line="262" w:lineRule="auto"/>
              <w:jc w:val="left"/>
              <w:rPr>
                <w:color w:val="00274C"/>
                <w:sz w:val="20"/>
                <w:szCs w:val="20"/>
              </w:rPr>
            </w:pPr>
            <w:r>
              <w:rPr>
                <w:color w:val="00274C"/>
                <w:position w:val="-2"/>
                <w:sz w:val="20"/>
                <w:szCs w:val="20"/>
              </w:rPr>
              <w:t xml:space="preserve">Lubrificare ed inserire la guarnizione </w:t>
            </w:r>
            <w:r>
              <w:rPr>
                <w:b/>
                <w:bCs/>
                <w:color w:val="00274C"/>
                <w:position w:val="-2"/>
                <w:sz w:val="20"/>
                <w:szCs w:val="20"/>
              </w:rPr>
              <w:t xml:space="preserve">N</w:t>
            </w:r>
            <w:r>
              <w:rPr>
                <w:color w:val="00274C"/>
                <w:position w:val="-2"/>
                <w:sz w:val="20"/>
                <w:szCs w:val="20"/>
              </w:rPr>
              <w:t xml:space="preserve"> sul raccordo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588462" name="name43485fc7f163cd73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015fc7f163cd7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Q ed S</w:t>
            </w:r>
            <w:r>
              <w:rPr>
                <w:color w:val="00274C"/>
                <w:position w:val="-2"/>
                <w:sz w:val="20"/>
                <w:szCs w:val="20"/>
              </w:rPr>
              <w:t xml:space="preserve"> ad ogni smontaggio.</w:t>
            </w:r>
          </w:p>
          <w:p/>
          <w:p/>
          <w:p/>
          <w:p/>
          <w:p>
            <w:pPr>
              <w:numPr>
                <w:ilvl w:val="0"/>
                <w:numId w:val="83235762"/>
              </w:numPr>
              <w:spacing w:before="0" w:after="0" w:line="262" w:lineRule="auto"/>
              <w:jc w:val="left"/>
              <w:rPr>
                <w:color w:val="00274C"/>
                <w:sz w:val="20"/>
                <w:szCs w:val="20"/>
              </w:rPr>
            </w:pPr>
            <w:r>
              <w:rPr>
                <w:color w:val="00274C"/>
                <w:position w:val="-2"/>
                <w:sz w:val="20"/>
                <w:szCs w:val="20"/>
              </w:rPr>
              <w:t xml:space="preserve">Lubrificare ed inserire le guarnizioni </w:t>
            </w:r>
            <w:r>
              <w:rPr>
                <w:b/>
                <w:bCs/>
                <w:color w:val="00274C"/>
                <w:position w:val="-2"/>
                <w:sz w:val="20"/>
                <w:szCs w:val="20"/>
              </w:rPr>
              <w:t xml:space="preserve">Q ed S</w:t>
            </w:r>
            <w:r>
              <w:rPr>
                <w:color w:val="00274C"/>
                <w:position w:val="-2"/>
                <w:sz w:val="20"/>
                <w:szCs w:val="20"/>
              </w:rPr>
              <w:t xml:space="preserve"> rispettivamente nelle sedi </w:t>
            </w:r>
            <w:r>
              <w:rPr>
                <w:b/>
                <w:bCs/>
                <w:color w:val="00274C"/>
                <w:position w:val="-2"/>
                <w:sz w:val="20"/>
                <w:szCs w:val="20"/>
              </w:rPr>
              <w:t xml:space="preserve">R e T</w:t>
            </w:r>
            <w:r>
              <w:rPr>
                <w:color w:val="00274C"/>
                <w:position w:val="-2"/>
                <w:sz w:val="20"/>
                <w:szCs w:val="20"/>
              </w:rPr>
              <w:t xml:space="preserve"> del supporto </w:t>
            </w:r>
            <w:r>
              <w:rPr>
                <w:b/>
                <w:bCs/>
                <w:color w:val="00274C"/>
                <w:position w:val="-2"/>
                <w:sz w:val="20"/>
                <w:szCs w:val="20"/>
              </w:rPr>
              <w:t xml:space="preserve">V</w:t>
            </w:r>
            <w:r>
              <w:rPr>
                <w:color w:val="00274C"/>
                <w:position w:val="-2"/>
                <w:sz w:val="20"/>
                <w:szCs w:val="20"/>
              </w:rPr>
              <w:t xml:space="preserve"> .</w:t>
            </w:r>
          </w:p>
          <w:p>
            <w:pPr>
              <w:numPr>
                <w:ilvl w:val="0"/>
                <w:numId w:val="83235762"/>
              </w:numPr>
              <w:spacing w:before="0" w:after="0" w:line="262" w:lineRule="auto"/>
              <w:jc w:val="left"/>
              <w:rPr>
                <w:color w:val="00274C"/>
                <w:sz w:val="20"/>
                <w:szCs w:val="20"/>
              </w:rPr>
            </w:pPr>
            <w:r>
              <w:rPr>
                <w:color w:val="00274C"/>
                <w:position w:val="-2"/>
                <w:sz w:val="20"/>
                <w:szCs w:val="20"/>
              </w:rPr>
              <w:t xml:space="preserve">Fissare il supporto </w:t>
            </w:r>
            <w:r>
              <w:rPr>
                <w:b/>
                <w:bCs/>
                <w:color w:val="00274C"/>
                <w:position w:val="-2"/>
                <w:sz w:val="20"/>
                <w:szCs w:val="20"/>
              </w:rPr>
              <w:t xml:space="preserve">V</w:t>
            </w:r>
            <w:r>
              <w:rPr>
                <w:color w:val="00274C"/>
                <w:position w:val="-2"/>
                <w:sz w:val="20"/>
                <w:szCs w:val="20"/>
              </w:rPr>
              <w:t xml:space="preserve"> tramite le viti </w:t>
            </w:r>
            <w:r>
              <w:rPr>
                <w:b/>
                <w:bCs/>
                <w:color w:val="00274C"/>
                <w:position w:val="-2"/>
                <w:sz w:val="20"/>
                <w:szCs w:val="20"/>
              </w:rPr>
              <w:t xml:space="preserve">AA e AB</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279635" name="name64105fc7f163dcca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145fc7f163dcc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Nel caso di montaggio del raccordo </w:t>
            </w:r>
            <w:r>
              <w:rPr>
                <w:b/>
                <w:bCs/>
                <w:color w:val="00274C"/>
                <w:position w:val="-2"/>
                <w:sz w:val="20"/>
                <w:szCs w:val="20"/>
              </w:rPr>
              <w:t xml:space="preserve">P</w:t>
            </w:r>
            <w:r>
              <w:rPr>
                <w:color w:val="00274C"/>
                <w:position w:val="-2"/>
                <w:sz w:val="20"/>
                <w:szCs w:val="20"/>
              </w:rPr>
              <w:t xml:space="preserve"> sul semi-basamento </w:t>
            </w:r>
            <w:r>
              <w:rPr>
                <w:b/>
                <w:bCs/>
                <w:color w:val="00274C"/>
                <w:position w:val="-2"/>
                <w:sz w:val="20"/>
                <w:szCs w:val="20"/>
              </w:rPr>
              <w:t xml:space="preserve">E</w:t>
            </w:r>
            <w:r>
              <w:rPr>
                <w:color w:val="00274C"/>
                <w:position w:val="-2"/>
                <w:sz w:val="20"/>
                <w:szCs w:val="20"/>
              </w:rPr>
              <w:t xml:space="preserve"> (coppia di serraggio </w:t>
            </w:r>
            <w:r>
              <w:rPr>
                <w:b/>
                <w:bCs/>
                <w:color w:val="00274C"/>
                <w:position w:val="-2"/>
                <w:sz w:val="20"/>
                <w:szCs w:val="20"/>
              </w:rPr>
              <w:t xml:space="preserve">15 Nm</w:t>
            </w:r>
            <w:r>
              <w:rPr>
                <w:color w:val="00274C"/>
                <w:position w:val="-2"/>
                <w:sz w:val="20"/>
                <w:szCs w:val="20"/>
              </w:rPr>
              <w:t xml:space="preserve"> con </w:t>
            </w:r>
            <w:r>
              <w:rPr>
                <w:b/>
                <w:bCs/>
                <w:color w:val="00274C"/>
                <w:position w:val="-2"/>
                <w:sz w:val="20"/>
                <w:szCs w:val="20"/>
              </w:rPr>
              <w:t xml:space="preserve">Loctite 2701</w:t>
            </w:r>
            <w:r>
              <w:rPr>
                <w:color w:val="00274C"/>
                <w:position w:val="-2"/>
                <w:sz w:val="20"/>
                <w:szCs w:val="20"/>
              </w:rPr>
              <w:t xml:space="preserve"> sul filetto).</w:t>
            </w:r>
          </w:p>
        </w:tc>
        <w:tc>
          <w:tcPr>
            <w:tcMar>
              <w:top w:w="150" w:type="dxa"/>
              <w:bottom w:w="150" w:type="dxa"/>
            </w:tcMar>
            <w:vAlign w:val="top"/>
          </w:tcPr>
          <w:p>
            <w:r>
              <w:rPr>
                <w:position w:val="-474"/>
              </w:rPr>
              <w:drawing>
                <wp:inline distT="0" distB="0" distL="0" distR="0">
                  <wp:extent cx="2232000" cy="3016800"/>
                  <wp:docPr id="99091362" name="name32665fc7f164037e8" descr="imm9.82_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2_9.83.jpg"/>
                          <pic:cNvPicPr/>
                        </pic:nvPicPr>
                        <pic:blipFill>
                          <a:blip r:embed="rId77545fc7f164037e4"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9.83 e Fig 9.83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Per il montaggio della cartuccia olio, riferirsi alle operazioni </w:t>
            </w:r>
            <w:r>
              <w:rPr>
                <w:b/>
                <w:bCs/>
                <w:color w:val="00274C"/>
                <w:position w:val="-2"/>
                <w:sz w:val="20"/>
                <w:szCs w:val="20"/>
              </w:rPr>
              <w:t xml:space="preserve">5 e 6</w:t>
            </w:r>
            <w:r>
              <w:rPr>
                <w:color w:val="00274C"/>
                <w:position w:val="-2"/>
                <w:sz w:val="20"/>
                <w:szCs w:val="20"/>
              </w:rPr>
              <w:t xml:space="preserve"> del </w:t>
            </w:r>
            <w:hyperlink r:id="rId32245fc7f1640456c" w:history="1">
              <w:r>
                <w:rPr>
                  <w:b/>
                  <w:bCs/>
                  <w:color w:val="0000FF"/>
                  <w:position w:val="-2"/>
                  <w:sz w:val="20"/>
                  <w:szCs w:val="20"/>
                </w:rPr>
                <w:t xml:space="preserve">Par. 6.10.2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053593" name="name84315fc7f16410dd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165fc7f16410d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BM e BN</w:t>
            </w:r>
            <w:r>
              <w:rPr>
                <w:color w:val="00274C"/>
                <w:position w:val="-2"/>
                <w:sz w:val="20"/>
                <w:szCs w:val="20"/>
              </w:rPr>
              <w:t xml:space="preserve"> ad ogni montaggio.</w:t>
            </w:r>
          </w:p>
          <w:p>
            <w:pPr>
              <w:numPr>
                <w:ilvl w:val="0"/>
                <w:numId w:val="83235763"/>
              </w:numPr>
              <w:spacing w:before="0" w:after="0" w:line="262" w:lineRule="auto"/>
              <w:jc w:val="left"/>
              <w:rPr>
                <w:color w:val="00274C"/>
                <w:sz w:val="20"/>
                <w:szCs w:val="20"/>
              </w:rPr>
            </w:pPr>
            <w:r>
              <w:rPr>
                <w:color w:val="00274C"/>
                <w:position w:val="-2"/>
                <w:sz w:val="20"/>
                <w:szCs w:val="20"/>
              </w:rPr>
              <w:t xml:space="preserve">Inserire e serrare il coperchio portacartuccia </w:t>
            </w:r>
            <w:r>
              <w:rPr>
                <w:b/>
                <w:bCs/>
                <w:color w:val="00274C"/>
                <w:position w:val="-2"/>
                <w:sz w:val="20"/>
                <w:szCs w:val="20"/>
              </w:rPr>
              <w:t xml:space="preserve">AC</w:t>
            </w:r>
            <w:r>
              <w:rPr>
                <w:color w:val="00274C"/>
                <w:position w:val="-2"/>
                <w:sz w:val="20"/>
                <w:szCs w:val="20"/>
              </w:rPr>
              <w:t xml:space="preserve"> sul supporto filtro </w:t>
            </w:r>
            <w:r>
              <w:rPr>
                <w:b/>
                <w:bCs/>
                <w:color w:val="00274C"/>
                <w:position w:val="-2"/>
                <w:sz w:val="20"/>
                <w:szCs w:val="20"/>
              </w:rPr>
              <w:t xml:space="preserve">V</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91419" name="name47625fc7f1642a751" descr="imm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4.jpg"/>
                          <pic:cNvPicPr/>
                        </pic:nvPicPr>
                        <pic:blipFill>
                          <a:blip r:embed="rId41545fc7f1642a74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.3 Pompa olio</w:t>
            </w:r>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Eseguire i controlli descritti al </w:t>
            </w:r>
            <w:hyperlink r:id="rId20955fc7f1642c90c" w:history="1">
              <w:r>
                <w:rPr>
                  <w:b/>
                  <w:bCs/>
                  <w:color w:val="0000FF"/>
                  <w:position w:val="-2"/>
                  <w:sz w:val="20"/>
                  <w:szCs w:val="20"/>
                </w:rPr>
                <w:t xml:space="preserve">Par. 8.7</w:t>
              </w:r>
            </w:hyperlink>
            <w:r>
              <w:rPr>
                <w:color w:val="00274C"/>
                <w:position w:val="-2"/>
                <w:sz w:val="20"/>
                <w:szCs w:val="20"/>
              </w:rPr>
              <w:t xml:space="preserve"> prima di procedere con le seguenti operazioni.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764"/>
              </w:numPr>
              <w:spacing w:before="0" w:after="0" w:line="262" w:lineRule="auto"/>
              <w:jc w:val="left"/>
              <w:rPr>
                <w:color w:val="00274C"/>
                <w:sz w:val="20"/>
                <w:szCs w:val="20"/>
              </w:rPr>
            </w:pPr>
            <w:r>
              <w:rPr>
                <w:color w:val="00274C"/>
                <w:position w:val="-2"/>
                <w:sz w:val="20"/>
                <w:szCs w:val="20"/>
              </w:rPr>
              <w:t xml:space="preserve">Verificare che tutte le superfici di contatto tra </w:t>
            </w:r>
            <w:r>
              <w:rPr>
                <w:b/>
                <w:bCs/>
                <w:color w:val="00274C"/>
                <w:position w:val="-2"/>
                <w:sz w:val="20"/>
                <w:szCs w:val="20"/>
              </w:rPr>
              <w:t xml:space="preserve">AL, AH, AF, AG e AN</w:t>
            </w:r>
            <w:r>
              <w:rPr>
                <w:color w:val="00274C"/>
                <w:position w:val="-2"/>
                <w:sz w:val="20"/>
                <w:szCs w:val="20"/>
              </w:rPr>
              <w:t xml:space="preserve"> siano prive di impurità - graffi - ammaccature.</w:t>
            </w:r>
          </w:p>
          <w:p>
            <w:pPr>
              <w:numPr>
                <w:ilvl w:val="0"/>
                <w:numId w:val="83235764"/>
              </w:numPr>
              <w:spacing w:before="0" w:after="0" w:line="262" w:lineRule="auto"/>
              <w:jc w:val="left"/>
              <w:rPr>
                <w:color w:val="00274C"/>
                <w:sz w:val="20"/>
                <w:szCs w:val="20"/>
              </w:rPr>
            </w:pPr>
            <w:r>
              <w:rPr>
                <w:color w:val="00274C"/>
                <w:position w:val="-2"/>
                <w:sz w:val="20"/>
                <w:szCs w:val="20"/>
              </w:rPr>
              <w:t xml:space="preserve">Al momento del montaggio, non utilizzare nessun tipo di guarnizione tra </w:t>
            </w:r>
            <w:r>
              <w:rPr>
                <w:b/>
                <w:bCs/>
                <w:color w:val="00274C"/>
                <w:position w:val="-2"/>
                <w:sz w:val="20"/>
                <w:szCs w:val="20"/>
              </w:rPr>
              <w:t xml:space="preserve">AG e AN</w:t>
            </w:r>
            <w:r>
              <w:rPr>
                <w:color w:val="00274C"/>
                <w:position w:val="-2"/>
                <w:sz w:val="20"/>
                <w:szCs w:val="20"/>
              </w:rPr>
              <w:t xml:space="preserve"> ).</w:t>
            </w:r>
          </w:p>
          <w:p>
            <w:pPr>
              <w:numPr>
                <w:ilvl w:val="0"/>
                <w:numId w:val="83235764"/>
              </w:numPr>
              <w:spacing w:before="0" w:after="0" w:line="262" w:lineRule="auto"/>
              <w:jc w:val="left"/>
              <w:rPr>
                <w:color w:val="00274C"/>
                <w:sz w:val="20"/>
                <w:szCs w:val="20"/>
              </w:rPr>
            </w:pPr>
            <w:r>
              <w:rPr>
                <w:color w:val="00274C"/>
                <w:position w:val="-2"/>
                <w:sz w:val="20"/>
                <w:szCs w:val="20"/>
              </w:rPr>
              <w:t xml:space="preserve">Lubrificare abbondantemente con olio la sede dei rotori </w:t>
            </w:r>
            <w:r>
              <w:rPr>
                <w:b/>
                <w:bCs/>
                <w:color w:val="00274C"/>
                <w:position w:val="-2"/>
                <w:sz w:val="20"/>
                <w:szCs w:val="20"/>
              </w:rPr>
              <w:t xml:space="preserve">AF</w:t>
            </w:r>
            <w:r>
              <w:rPr>
                <w:color w:val="00274C"/>
                <w:position w:val="-2"/>
                <w:sz w:val="20"/>
                <w:szCs w:val="20"/>
              </w:rPr>
              <w:t xml:space="preserve"> sul carter pompa olio </w:t>
            </w:r>
            <w:r>
              <w:rPr>
                <w:b/>
                <w:bCs/>
                <w:color w:val="00274C"/>
                <w:position w:val="-2"/>
                <w:sz w:val="20"/>
                <w:szCs w:val="20"/>
              </w:rPr>
              <w:t xml:space="preserve">AG</w:t>
            </w:r>
            <w:r>
              <w:rPr>
                <w:color w:val="00274C"/>
                <w:position w:val="-2"/>
                <w:sz w:val="20"/>
                <w:szCs w:val="20"/>
              </w:rPr>
              <w:t xml:space="preserve"> e i due rotori </w:t>
            </w:r>
            <w:r>
              <w:rPr>
                <w:b/>
                <w:bCs/>
                <w:color w:val="00274C"/>
                <w:position w:val="-2"/>
                <w:sz w:val="20"/>
                <w:szCs w:val="20"/>
              </w:rPr>
              <w:t xml:space="preserve">AH e AL</w:t>
            </w:r>
            <w:r>
              <w:rPr>
                <w:color w:val="00274C"/>
                <w:position w:val="-2"/>
                <w:sz w:val="20"/>
                <w:szCs w:val="20"/>
              </w:rPr>
              <w:t xml:space="preserve"> ).</w:t>
            </w:r>
          </w:p>
          <w:p>
            <w:pPr>
              <w:numPr>
                <w:ilvl w:val="0"/>
                <w:numId w:val="83235764"/>
              </w:numPr>
              <w:spacing w:before="0" w:after="0" w:line="262" w:lineRule="auto"/>
              <w:jc w:val="left"/>
              <w:rPr>
                <w:color w:val="00274C"/>
                <w:sz w:val="20"/>
                <w:szCs w:val="20"/>
              </w:rPr>
            </w:pPr>
            <w:r>
              <w:rPr>
                <w:color w:val="00274C"/>
                <w:position w:val="-2"/>
                <w:sz w:val="20"/>
                <w:szCs w:val="20"/>
              </w:rPr>
              <w:t xml:space="preserve">Inserire all'interno della sede </w:t>
            </w:r>
            <w:r>
              <w:rPr>
                <w:b/>
                <w:bCs/>
                <w:color w:val="00274C"/>
                <w:position w:val="-2"/>
                <w:sz w:val="20"/>
                <w:szCs w:val="20"/>
              </w:rPr>
              <w:t xml:space="preserve">AF</w:t>
            </w:r>
            <w:r>
              <w:rPr>
                <w:color w:val="00274C"/>
                <w:position w:val="-2"/>
                <w:sz w:val="20"/>
                <w:szCs w:val="20"/>
              </w:rPr>
              <w:t xml:space="preserve"> i 2 rotori (in ordine) </w:t>
            </w:r>
            <w:r>
              <w:rPr>
                <w:b/>
                <w:bCs/>
                <w:color w:val="00274C"/>
                <w:position w:val="-2"/>
                <w:sz w:val="20"/>
                <w:szCs w:val="20"/>
              </w:rPr>
              <w:t xml:space="preserve">AH e AL</w:t>
            </w:r>
            <w:r>
              <w:rPr>
                <w:color w:val="00274C"/>
                <w:position w:val="-2"/>
                <w:sz w:val="20"/>
                <w:szCs w:val="20"/>
              </w:rPr>
              <w:t xml:space="preserve"> , rispettando i riferimenti </w:t>
            </w:r>
            <w:r>
              <w:rPr>
                <w:b/>
                <w:bCs/>
                <w:color w:val="00274C"/>
                <w:position w:val="-2"/>
                <w:sz w:val="20"/>
                <w:szCs w:val="20"/>
              </w:rPr>
              <w:t xml:space="preserve">BP</w:t>
            </w:r>
            <w:r>
              <w:rPr>
                <w:color w:val="00274C"/>
                <w:position w:val="-2"/>
                <w:sz w:val="20"/>
                <w:szCs w:val="20"/>
              </w:rPr>
              <w:t xml:space="preserve"> come mostrato in figura (o consultare il </w:t>
            </w:r>
            <w:hyperlink r:id="rId53875fc7f1642cad4" w:history="1">
              <w:r>
                <w:rPr>
                  <w:b/>
                  <w:bCs/>
                  <w:color w:val="0000FF"/>
                  <w:position w:val="-2"/>
                  <w:sz w:val="20"/>
                  <w:szCs w:val="20"/>
                </w:rPr>
                <w:t xml:space="preserve">Par. 2.10.2</w:t>
              </w:r>
            </w:hyperlink>
            <w:r>
              <w:rPr>
                <w:color w:val="00274C"/>
                <w:position w:val="-2"/>
                <w:sz w:val="20"/>
                <w:szCs w:val="20"/>
              </w:rPr>
              <w:t xml:space="preserve"> ).</w:t>
            </w:r>
          </w:p>
          <w:p>
            <w:pPr>
              <w:numPr>
                <w:ilvl w:val="0"/>
                <w:numId w:val="83235764"/>
              </w:numPr>
              <w:spacing w:before="0" w:after="0" w:line="262" w:lineRule="auto"/>
              <w:jc w:val="left"/>
              <w:rPr>
                <w:color w:val="00274C"/>
                <w:sz w:val="20"/>
                <w:szCs w:val="20"/>
              </w:rPr>
            </w:pPr>
            <w:r>
              <w:rPr>
                <w:color w:val="00274C"/>
                <w:position w:val="-2"/>
                <w:sz w:val="20"/>
                <w:szCs w:val="20"/>
              </w:rPr>
              <w:t xml:space="preserve">Verificare che le 2 spine </w:t>
            </w:r>
            <w:r>
              <w:rPr>
                <w:b/>
                <w:bCs/>
                <w:color w:val="00274C"/>
                <w:position w:val="-2"/>
                <w:sz w:val="20"/>
                <w:szCs w:val="20"/>
              </w:rPr>
              <w:t xml:space="preserve">AM</w:t>
            </w:r>
            <w:r>
              <w:rPr>
                <w:color w:val="00274C"/>
                <w:position w:val="-2"/>
                <w:sz w:val="20"/>
                <w:szCs w:val="20"/>
              </w:rPr>
              <w:t xml:space="preserve"> siano correttamente inserite sul carter distribuzione </w:t>
            </w:r>
            <w:r>
              <w:rPr>
                <w:b/>
                <w:bCs/>
                <w:color w:val="00274C"/>
                <w:position w:val="-2"/>
                <w:sz w:val="20"/>
                <w:szCs w:val="20"/>
              </w:rPr>
              <w:t xml:space="preserve">AN</w:t>
            </w:r>
            <w:r>
              <w:rPr>
                <w:color w:val="00274C"/>
                <w:position w:val="-2"/>
                <w:sz w:val="20"/>
                <w:szCs w:val="20"/>
              </w:rPr>
              <w:t xml:space="preserve"> ).</w:t>
            </w:r>
          </w:p>
          <w:p>
            <w:pPr>
              <w:numPr>
                <w:ilvl w:val="0"/>
                <w:numId w:val="83235764"/>
              </w:numPr>
              <w:spacing w:before="0" w:after="0" w:line="262" w:lineRule="auto"/>
              <w:jc w:val="left"/>
              <w:rPr>
                <w:color w:val="00274C"/>
                <w:sz w:val="20"/>
                <w:szCs w:val="20"/>
              </w:rPr>
            </w:pPr>
            <w:r>
              <w:rPr>
                <w:color w:val="00274C"/>
                <w:position w:val="-2"/>
                <w:sz w:val="20"/>
                <w:szCs w:val="20"/>
              </w:rPr>
              <w:t xml:space="preserve">Posizionare il gruppo pompa olio </w:t>
            </w:r>
            <w:r>
              <w:rPr>
                <w:b/>
                <w:bCs/>
                <w:color w:val="00274C"/>
                <w:position w:val="-2"/>
                <w:sz w:val="20"/>
                <w:szCs w:val="20"/>
              </w:rPr>
              <w:t xml:space="preserve">AG</w:t>
            </w:r>
            <w:r>
              <w:rPr>
                <w:color w:val="00274C"/>
                <w:position w:val="-2"/>
                <w:sz w:val="20"/>
                <w:szCs w:val="20"/>
              </w:rPr>
              <w:t xml:space="preserve"> rispettando i riferimenti con le spine </w:t>
            </w:r>
            <w:r>
              <w:rPr>
                <w:b/>
                <w:bCs/>
                <w:color w:val="00274C"/>
                <w:position w:val="-2"/>
                <w:sz w:val="20"/>
                <w:szCs w:val="20"/>
              </w:rPr>
              <w:t xml:space="preserve">AM</w:t>
            </w:r>
            <w:r>
              <w:rPr>
                <w:color w:val="00274C"/>
                <w:position w:val="-2"/>
                <w:sz w:val="20"/>
                <w:szCs w:val="20"/>
              </w:rPr>
              <w:t xml:space="preserve"> ).</w:t>
            </w:r>
          </w:p>
          <w:p>
            <w:pPr>
              <w:numPr>
                <w:ilvl w:val="0"/>
                <w:numId w:val="83235764"/>
              </w:numPr>
              <w:spacing w:before="0" w:after="0" w:line="262" w:lineRule="auto"/>
              <w:jc w:val="left"/>
              <w:rPr>
                <w:color w:val="00274C"/>
                <w:sz w:val="20"/>
                <w:szCs w:val="20"/>
              </w:rPr>
            </w:pPr>
            <w:r>
              <w:rPr>
                <w:color w:val="00274C"/>
                <w:position w:val="-2"/>
                <w:sz w:val="20"/>
                <w:szCs w:val="20"/>
              </w:rPr>
              <w:t xml:space="preserve">Fissare il coperchio pompa olio </w:t>
            </w:r>
            <w:r>
              <w:rPr>
                <w:b/>
                <w:bCs/>
                <w:color w:val="00274C"/>
                <w:position w:val="-2"/>
                <w:sz w:val="20"/>
                <w:szCs w:val="20"/>
              </w:rPr>
              <w:t xml:space="preserve">AG</w:t>
            </w:r>
            <w:r>
              <w:rPr>
                <w:color w:val="00274C"/>
                <w:position w:val="-2"/>
                <w:sz w:val="20"/>
                <w:szCs w:val="20"/>
              </w:rPr>
              <w:t xml:space="preserve"> con le viti </w:t>
            </w:r>
            <w:r>
              <w:rPr>
                <w:b/>
                <w:bCs/>
                <w:color w:val="00274C"/>
                <w:position w:val="-2"/>
                <w:sz w:val="20"/>
                <w:szCs w:val="20"/>
              </w:rPr>
              <w:t xml:space="preserve">AH</w:t>
            </w:r>
            <w:r>
              <w:rPr>
                <w:color w:val="00274C"/>
                <w:position w:val="-2"/>
                <w:sz w:val="20"/>
                <w:szCs w:val="20"/>
              </w:rPr>
              <w:t xml:space="preserve"> (coppia di serraggio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14688307" name="name83005fc7f164422cc" descr="imm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5.jpg"/>
                          <pic:cNvPicPr/>
                        </pic:nvPicPr>
                        <pic:blipFill>
                          <a:blip r:embed="rId21275fc7f164422c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9.85</w:t>
            </w:r>
            <w:r>
              <w:rPr>
                <w:position w:val="-218"/>
              </w:rPr>
              <w:drawing>
                <wp:inline distT="0" distB="0" distL="0" distR="0">
                  <wp:extent cx="2232000" cy="1432800"/>
                  <wp:docPr id="27338016" name="name79275fc7f164597b2" descr="imm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6.jpg"/>
                          <pic:cNvPicPr/>
                        </pic:nvPicPr>
                        <pic:blipFill>
                          <a:blip r:embed="rId59925fc7f164597aa"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br/>
              <w:br/>
              <w:t xml:space="preserve">Fig 9.86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.4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232602" name="name92235fc7f16469ab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335fc7f16469a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AP</w:t>
            </w:r>
            <w:r>
              <w:rPr>
                <w:color w:val="00274C"/>
                <w:position w:val="-2"/>
                <w:sz w:val="20"/>
                <w:szCs w:val="20"/>
              </w:rPr>
              <w:t xml:space="preserve"> ad ogni montaggio ( </w:t>
            </w:r>
            <w:hyperlink r:id="rId99375fc7f1646a9b3" w:history="1">
              <w:r>
                <w:rPr>
                  <w:b/>
                  <w:bCs/>
                  <w:color w:val="0000FF"/>
                  <w:position w:val="-2"/>
                  <w:sz w:val="20"/>
                  <w:szCs w:val="20"/>
                </w:rPr>
                <w:t xml:space="preserve">ST_14</w:t>
              </w:r>
            </w:hyperlink>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AU</w:t>
            </w:r>
            <w:r>
              <w:rPr>
                <w:color w:val="00274C"/>
                <w:position w:val="-2"/>
                <w:sz w:val="20"/>
                <w:szCs w:val="20"/>
              </w:rPr>
              <w:t xml:space="preserve"> ad ogni montaggio.</w:t>
            </w:r>
          </w:p>
          <w:p>
            <w:pPr>
              <w:numPr>
                <w:ilvl w:val="0"/>
                <w:numId w:val="83235765"/>
              </w:numPr>
              <w:spacing w:before="0" w:after="0" w:line="262" w:lineRule="auto"/>
              <w:jc w:val="left"/>
              <w:rPr>
                <w:color w:val="00274C"/>
                <w:sz w:val="20"/>
                <w:szCs w:val="20"/>
              </w:rPr>
            </w:pPr>
            <w:r>
              <w:rPr>
                <w:color w:val="00274C"/>
                <w:position w:val="-2"/>
                <w:sz w:val="20"/>
                <w:szCs w:val="20"/>
              </w:rPr>
              <w:t xml:space="preserve">Distribuire un cordone di </w:t>
            </w:r>
            <w:r>
              <w:rPr>
                <w:b/>
                <w:bCs/>
                <w:color w:val="00274C"/>
                <w:position w:val="-2"/>
                <w:sz w:val="20"/>
                <w:szCs w:val="20"/>
              </w:rPr>
              <w:t xml:space="preserve">Loctite 5188</w:t>
            </w:r>
            <w:r>
              <w:rPr>
                <w:color w:val="00274C"/>
                <w:position w:val="-2"/>
                <w:sz w:val="20"/>
                <w:szCs w:val="20"/>
              </w:rPr>
              <w:t xml:space="preserve"> dello spessore di circa </w:t>
            </w:r>
            <w:r>
              <w:rPr>
                <w:b/>
                <w:bCs/>
                <w:color w:val="00274C"/>
                <w:position w:val="-2"/>
                <w:sz w:val="20"/>
                <w:szCs w:val="20"/>
              </w:rPr>
              <w:t xml:space="preserve">1 mm</w:t>
            </w:r>
            <w:r>
              <w:rPr>
                <w:color w:val="00274C"/>
                <w:position w:val="-2"/>
                <w:sz w:val="20"/>
                <w:szCs w:val="20"/>
              </w:rPr>
              <w:t xml:space="preserve"> , sui piani </w:t>
            </w:r>
            <w:r>
              <w:rPr>
                <w:b/>
                <w:bCs/>
                <w:color w:val="00274C"/>
                <w:position w:val="-2"/>
                <w:sz w:val="20"/>
                <w:szCs w:val="20"/>
              </w:rPr>
              <w:t xml:space="preserve">AQ</w:t>
            </w:r>
            <w:r>
              <w:rPr>
                <w:color w:val="00274C"/>
                <w:position w:val="-2"/>
                <w:sz w:val="20"/>
                <w:szCs w:val="20"/>
              </w:rPr>
              <w:t xml:space="preserve"> del carter </w:t>
            </w:r>
            <w:r>
              <w:rPr>
                <w:b/>
                <w:bCs/>
                <w:color w:val="00274C"/>
                <w:position w:val="-2"/>
                <w:sz w:val="20"/>
                <w:szCs w:val="20"/>
              </w:rPr>
              <w:t xml:space="preserve">AN.</w:t>
            </w:r>
          </w:p>
          <w:p>
            <w:pPr>
              <w:numPr>
                <w:ilvl w:val="0"/>
                <w:numId w:val="83235765"/>
              </w:numPr>
              <w:spacing w:before="0" w:after="0" w:line="262" w:lineRule="auto"/>
              <w:jc w:val="left"/>
              <w:rPr>
                <w:color w:val="00274C"/>
                <w:sz w:val="20"/>
                <w:szCs w:val="20"/>
              </w:rPr>
            </w:pPr>
            <w:r>
              <w:rPr>
                <w:color w:val="00274C"/>
                <w:position w:val="-2"/>
                <w:sz w:val="20"/>
                <w:szCs w:val="20"/>
              </w:rPr>
              <w:t xml:space="preserve">Assicurarsi che la chiavetta </w:t>
            </w:r>
            <w:r>
              <w:rPr>
                <w:b/>
                <w:bCs/>
                <w:color w:val="00274C"/>
                <w:position w:val="-2"/>
                <w:sz w:val="20"/>
                <w:szCs w:val="20"/>
              </w:rPr>
              <w:t xml:space="preserve">AS (Fig. 9.88)</w:t>
            </w:r>
            <w:r>
              <w:rPr>
                <w:color w:val="00274C"/>
                <w:position w:val="-2"/>
                <w:sz w:val="20"/>
                <w:szCs w:val="20"/>
              </w:rPr>
              <w:t xml:space="preserve"> sia inserita correttamente sull'albero a gomito e che sia rivolta verso l'alto.</w:t>
            </w:r>
          </w:p>
          <w:p>
            <w:pPr>
              <w:numPr>
                <w:ilvl w:val="0"/>
                <w:numId w:val="83235765"/>
              </w:numPr>
              <w:spacing w:before="0" w:after="0" w:line="262" w:lineRule="auto"/>
              <w:jc w:val="left"/>
              <w:rPr>
                <w:color w:val="00274C"/>
                <w:sz w:val="20"/>
                <w:szCs w:val="20"/>
              </w:rPr>
            </w:pPr>
            <w:r>
              <w:rPr>
                <w:color w:val="00274C"/>
                <w:position w:val="-2"/>
                <w:sz w:val="20"/>
                <w:szCs w:val="20"/>
              </w:rPr>
              <w:t xml:space="preserve">Lubrificare con olio e inserire la guarnizione </w:t>
            </w:r>
            <w:r>
              <w:rPr>
                <w:b/>
                <w:bCs/>
                <w:color w:val="00274C"/>
                <w:position w:val="-2"/>
                <w:sz w:val="20"/>
                <w:szCs w:val="20"/>
              </w:rPr>
              <w:t xml:space="preserve">AU</w:t>
            </w:r>
            <w:r>
              <w:rPr>
                <w:color w:val="00274C"/>
                <w:position w:val="-2"/>
                <w:sz w:val="20"/>
                <w:szCs w:val="20"/>
              </w:rPr>
              <w:t xml:space="preserve"> nella sede della pompa olio </w:t>
            </w:r>
            <w:r>
              <w:rPr>
                <w:b/>
                <w:bCs/>
                <w:color w:val="00274C"/>
                <w:position w:val="-2"/>
                <w:sz w:val="20"/>
                <w:szCs w:val="20"/>
              </w:rPr>
              <w:t xml:space="preserve">AV</w:t>
            </w:r>
            <w:r>
              <w:rPr>
                <w:color w:val="00274C"/>
                <w:position w:val="-2"/>
                <w:sz w:val="20"/>
                <w:szCs w:val="20"/>
              </w:rPr>
              <w:t xml:space="preserve"> .</w:t>
            </w:r>
          </w:p>
          <w:p>
            <w:pPr>
              <w:numPr>
                <w:ilvl w:val="0"/>
                <w:numId w:val="83235765"/>
              </w:numPr>
              <w:spacing w:before="0" w:after="0" w:line="262" w:lineRule="auto"/>
              <w:jc w:val="left"/>
              <w:rPr>
                <w:color w:val="00274C"/>
                <w:sz w:val="20"/>
                <w:szCs w:val="20"/>
              </w:rPr>
            </w:pPr>
            <w:r>
              <w:rPr>
                <w:color w:val="00274C"/>
                <w:position w:val="-2"/>
                <w:sz w:val="20"/>
                <w:szCs w:val="20"/>
              </w:rPr>
              <w:t xml:space="preserve">Avvitare l'attrezzo </w:t>
            </w:r>
            <w:r>
              <w:rPr>
                <w:b/>
                <w:bCs/>
                <w:color w:val="00274C"/>
                <w:position w:val="-2"/>
                <w:sz w:val="20"/>
                <w:szCs w:val="20"/>
              </w:rPr>
              <w:t xml:space="preserve">ST_10</w:t>
            </w:r>
            <w:r>
              <w:rPr>
                <w:color w:val="00274C"/>
                <w:position w:val="-2"/>
                <w:sz w:val="20"/>
                <w:szCs w:val="20"/>
              </w:rPr>
              <w:t xml:space="preserve"> sull'albero a gomito.</w:t>
            </w:r>
          </w:p>
          <w:p>
            <w:pPr>
              <w:numPr>
                <w:ilvl w:val="0"/>
                <w:numId w:val="83235765"/>
              </w:numPr>
              <w:spacing w:before="0" w:after="0" w:line="262" w:lineRule="auto"/>
              <w:jc w:val="left"/>
              <w:rPr>
                <w:color w:val="00274C"/>
                <w:sz w:val="20"/>
                <w:szCs w:val="20"/>
              </w:rPr>
            </w:pPr>
            <w:r>
              <w:rPr>
                <w:color w:val="00274C"/>
                <w:position w:val="-2"/>
                <w:sz w:val="20"/>
                <w:szCs w:val="20"/>
              </w:rPr>
              <w:t xml:space="preserve">Verificare che le </w:t>
            </w:r>
            <w:r>
              <w:rPr>
                <w:b/>
                <w:bCs/>
                <w:color w:val="00274C"/>
                <w:position w:val="-2"/>
                <w:sz w:val="20"/>
                <w:szCs w:val="20"/>
              </w:rPr>
              <w:t xml:space="preserve">2</w:t>
            </w:r>
            <w:r>
              <w:rPr>
                <w:color w:val="00274C"/>
                <w:position w:val="-2"/>
                <w:sz w:val="20"/>
                <w:szCs w:val="20"/>
              </w:rPr>
              <w:t xml:space="preserve"> spine </w:t>
            </w:r>
            <w:r>
              <w:rPr>
                <w:b/>
                <w:bCs/>
                <w:color w:val="00274C"/>
                <w:position w:val="-2"/>
                <w:sz w:val="20"/>
                <w:szCs w:val="20"/>
              </w:rPr>
              <w:t xml:space="preserve">AT (Fig. 9.88)</w:t>
            </w:r>
            <w:r>
              <w:rPr>
                <w:color w:val="00274C"/>
                <w:position w:val="-2"/>
                <w:sz w:val="20"/>
                <w:szCs w:val="20"/>
              </w:rPr>
              <w:t xml:space="preserve"> siano correttamente inserite sul carter distribuzione </w:t>
            </w:r>
            <w:r>
              <w:rPr>
                <w:b/>
                <w:bCs/>
                <w:color w:val="00274C"/>
                <w:position w:val="-2"/>
                <w:sz w:val="20"/>
                <w:szCs w:val="20"/>
              </w:rPr>
              <w:t xml:space="preserve">AN</w:t>
            </w:r>
            <w:r>
              <w:rPr>
                <w:color w:val="00274C"/>
                <w:position w:val="-2"/>
                <w:sz w:val="20"/>
                <w:szCs w:val="20"/>
              </w:rPr>
              <w:t xml:space="preserve"> .</w:t>
            </w:r>
          </w:p>
          <w:p>
            <w:pPr>
              <w:numPr>
                <w:ilvl w:val="0"/>
                <w:numId w:val="83235765"/>
              </w:numPr>
              <w:spacing w:before="0" w:after="0" w:line="262" w:lineRule="auto"/>
              <w:jc w:val="left"/>
              <w:rPr>
                <w:color w:val="00274C"/>
                <w:sz w:val="20"/>
                <w:szCs w:val="20"/>
              </w:rPr>
            </w:pPr>
            <w:r>
              <w:rPr>
                <w:color w:val="00274C"/>
                <w:position w:val="-2"/>
                <w:sz w:val="20"/>
                <w:szCs w:val="20"/>
              </w:rPr>
              <w:t xml:space="preserve">Lubrificare il paraolio </w:t>
            </w:r>
            <w:r>
              <w:rPr>
                <w:b/>
                <w:bCs/>
                <w:color w:val="00274C"/>
                <w:position w:val="-2"/>
                <w:sz w:val="20"/>
                <w:szCs w:val="20"/>
              </w:rPr>
              <w:t xml:space="preserve">AP</w:t>
            </w:r>
            <w:r>
              <w:rPr>
                <w:color w:val="00274C"/>
                <w:position w:val="-2"/>
                <w:sz w:val="20"/>
                <w:szCs w:val="20"/>
              </w:rPr>
              <w:t xml:space="preserve"> con olio e posizionare il carter </w:t>
            </w:r>
            <w:r>
              <w:rPr>
                <w:b/>
                <w:bCs/>
                <w:color w:val="00274C"/>
                <w:position w:val="-2"/>
                <w:sz w:val="20"/>
                <w:szCs w:val="20"/>
              </w:rPr>
              <w:t xml:space="preserve">AN</w:t>
            </w:r>
            <w:r>
              <w:rPr>
                <w:color w:val="00274C"/>
                <w:position w:val="-2"/>
                <w:sz w:val="20"/>
                <w:szCs w:val="20"/>
              </w:rPr>
              <w:t xml:space="preserve"> sul basamento </w:t>
            </w:r>
            <w:r>
              <w:rPr>
                <w:b/>
                <w:bCs/>
                <w:color w:val="00274C"/>
                <w:position w:val="-2"/>
                <w:sz w:val="20"/>
                <w:szCs w:val="20"/>
              </w:rPr>
              <w:t xml:space="preserve">E</w:t>
            </w:r>
            <w:r>
              <w:rPr>
                <w:color w:val="00274C"/>
                <w:position w:val="-2"/>
                <w:sz w:val="20"/>
                <w:szCs w:val="20"/>
              </w:rPr>
              <w:t xml:space="preserve"> , rispettando le spine </w:t>
            </w:r>
            <w:r>
              <w:rPr>
                <w:b/>
                <w:bCs/>
                <w:color w:val="00274C"/>
                <w:position w:val="-2"/>
                <w:sz w:val="20"/>
                <w:szCs w:val="20"/>
              </w:rPr>
              <w:t xml:space="preserve">AT</w:t>
            </w:r>
            <w:r>
              <w:rPr>
                <w:color w:val="00274C"/>
                <w:position w:val="-2"/>
                <w:sz w:val="20"/>
                <w:szCs w:val="20"/>
              </w:rPr>
              <w:t xml:space="preserve"> inserendo la pompa olio </w:t>
            </w:r>
            <w:r>
              <w:rPr>
                <w:b/>
                <w:bCs/>
                <w:color w:val="00274C"/>
                <w:position w:val="-2"/>
                <w:sz w:val="20"/>
                <w:szCs w:val="20"/>
              </w:rPr>
              <w:t xml:space="preserve">AV</w:t>
            </w:r>
            <w:r>
              <w:rPr>
                <w:color w:val="00274C"/>
                <w:position w:val="-2"/>
                <w:sz w:val="20"/>
                <w:szCs w:val="20"/>
              </w:rPr>
              <w:t xml:space="preserve"> sull'albero a gomito.</w:t>
            </w:r>
          </w:p>
          <w:p>
            <w:pPr>
              <w:numPr>
                <w:ilvl w:val="0"/>
                <w:numId w:val="83235765"/>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AW</w:t>
            </w:r>
            <w:r>
              <w:rPr>
                <w:color w:val="00274C"/>
                <w:position w:val="-2"/>
                <w:sz w:val="20"/>
                <w:szCs w:val="20"/>
              </w:rPr>
              <w:t xml:space="preserve"> rispettando l'ordine di serraggio indicato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231633" name="name75745fc7f1647f08f" descr="imm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7.jpg"/>
                          <pic:cNvPicPr/>
                        </pic:nvPicPr>
                        <pic:blipFill>
                          <a:blip r:embed="rId56925fc7f1647f08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9.87</w:t>
            </w:r>
            <w:r>
              <w:rPr>
                <w:position w:val="-230"/>
              </w:rPr>
              <w:drawing>
                <wp:inline distT="0" distB="0" distL="0" distR="0">
                  <wp:extent cx="2232000" cy="1504800"/>
                  <wp:docPr id="28377856" name="name59045fc7f16496c35" descr="imm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8.jpg"/>
                          <pic:cNvPicPr/>
                        </pic:nvPicPr>
                        <pic:blipFill>
                          <a:blip r:embed="rId59155fc7f16496c2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9.88</w:t>
            </w:r>
            <w:r>
              <w:rPr>
                <w:position w:val="-228"/>
              </w:rPr>
              <w:drawing>
                <wp:inline distT="0" distB="0" distL="0" distR="0">
                  <wp:extent cx="2232000" cy="1490400"/>
                  <wp:docPr id="64879457" name="name49435fc7f164b1de9"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71605fc7f164b1de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.5 Flangia carico olio su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179960" name="name82225fc7f164c132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355fc7f164c13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BA</w:t>
            </w:r>
            <w:r>
              <w:rPr>
                <w:color w:val="00274C"/>
                <w:position w:val="-2"/>
                <w:sz w:val="20"/>
                <w:szCs w:val="20"/>
              </w:rPr>
              <w:t xml:space="preserve"> ad ogni montaggio.</w:t>
            </w:r>
          </w:p>
          <w:p/>
          <w:p/>
          <w:p>
            <w:pPr>
              <w:numPr>
                <w:ilvl w:val="0"/>
                <w:numId w:val="83235766"/>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BA</w:t>
            </w:r>
            <w:r>
              <w:rPr>
                <w:color w:val="00274C"/>
                <w:position w:val="-2"/>
                <w:sz w:val="20"/>
                <w:szCs w:val="20"/>
              </w:rPr>
              <w:t xml:space="preserve"> nella sede sulla flangia </w:t>
            </w:r>
            <w:r>
              <w:rPr>
                <w:b/>
                <w:bCs/>
                <w:color w:val="00274C"/>
                <w:position w:val="-2"/>
                <w:sz w:val="20"/>
                <w:szCs w:val="20"/>
              </w:rPr>
              <w:t xml:space="preserve">BB</w:t>
            </w:r>
            <w:r>
              <w:rPr>
                <w:color w:val="00274C"/>
                <w:position w:val="-2"/>
                <w:sz w:val="20"/>
                <w:szCs w:val="20"/>
              </w:rPr>
              <w:t xml:space="preserve"> .</w:t>
            </w:r>
          </w:p>
          <w:p>
            <w:pPr>
              <w:numPr>
                <w:ilvl w:val="0"/>
                <w:numId w:val="83235766"/>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BB</w:t>
            </w:r>
            <w:r>
              <w:rPr>
                <w:color w:val="00274C"/>
                <w:position w:val="-2"/>
                <w:sz w:val="20"/>
                <w:szCs w:val="20"/>
              </w:rPr>
              <w:t xml:space="preserve"> sul carter </w:t>
            </w:r>
            <w:r>
              <w:rPr>
                <w:b/>
                <w:bCs/>
                <w:color w:val="00274C"/>
                <w:position w:val="-2"/>
                <w:sz w:val="20"/>
                <w:szCs w:val="20"/>
              </w:rPr>
              <w:t xml:space="preserve">BC</w:t>
            </w:r>
            <w:r>
              <w:rPr>
                <w:color w:val="00274C"/>
                <w:position w:val="-2"/>
                <w:sz w:val="20"/>
                <w:szCs w:val="20"/>
              </w:rPr>
              <w:t xml:space="preserve"> con le viti </w:t>
            </w:r>
            <w:r>
              <w:rPr>
                <w:b/>
                <w:bCs/>
                <w:color w:val="00274C"/>
                <w:position w:val="-2"/>
                <w:sz w:val="20"/>
                <w:szCs w:val="20"/>
              </w:rPr>
              <w:t xml:space="preserve">BD</w:t>
            </w:r>
            <w:r>
              <w:rPr>
                <w:color w:val="00274C"/>
                <w:position w:val="-2"/>
                <w:sz w:val="20"/>
                <w:szCs w:val="20"/>
              </w:rPr>
              <w:t xml:space="preserve"> (coppia di serraggio a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 -</w:t>
            </w:r>
            <w:r>
              <w:rPr>
                <w:color w:val="00274C"/>
                <w:position w:val="-2"/>
                <w:sz w:val="20"/>
                <w:szCs w:val="20"/>
              </w:rPr>
              <w:t xml:space="preserve"> </w:t>
            </w:r>
            <w:hyperlink r:id="rId84145fc7f164c1a43"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703972" name="name99665fc7f164d825a" descr="imm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0.jpg"/>
                          <pic:cNvPicPr/>
                        </pic:nvPicPr>
                        <pic:blipFill>
                          <a:blip r:embed="rId45625fc7f164d825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.6 Valvola pressione olio</w:t>
            </w:r>
          </w:p>
          <w:p/>
          <w:p/>
          <w:p>
            <w:pPr>
              <w:numPr>
                <w:ilvl w:val="0"/>
                <w:numId w:val="83235767"/>
              </w:numPr>
              <w:spacing w:before="0" w:after="0" w:line="262" w:lineRule="auto"/>
              <w:jc w:val="left"/>
              <w:rPr>
                <w:color w:val="00274C"/>
                <w:sz w:val="20"/>
                <w:szCs w:val="20"/>
              </w:rPr>
            </w:pPr>
            <w:r>
              <w:rPr>
                <w:color w:val="00274C"/>
                <w:position w:val="-2"/>
                <w:sz w:val="20"/>
                <w:szCs w:val="20"/>
              </w:rPr>
              <w:t xml:space="preserve">Lubrificare il pistoncino </w:t>
            </w:r>
            <w:r>
              <w:rPr>
                <w:b/>
                <w:bCs/>
                <w:color w:val="00274C"/>
                <w:position w:val="-2"/>
                <w:sz w:val="20"/>
                <w:szCs w:val="20"/>
              </w:rPr>
              <w:t xml:space="preserve">BE</w:t>
            </w:r>
            <w:r>
              <w:rPr>
                <w:color w:val="00274C"/>
                <w:position w:val="-2"/>
                <w:sz w:val="20"/>
                <w:szCs w:val="20"/>
              </w:rPr>
              <w:t xml:space="preserve"> e inserirlo nella sede </w:t>
            </w:r>
            <w:r>
              <w:rPr>
                <w:b/>
                <w:bCs/>
                <w:color w:val="00274C"/>
                <w:position w:val="-2"/>
                <w:sz w:val="20"/>
                <w:szCs w:val="20"/>
              </w:rPr>
              <w:t xml:space="preserve">BF</w:t>
            </w:r>
            <w:r>
              <w:rPr>
                <w:color w:val="00274C"/>
                <w:position w:val="-2"/>
                <w:sz w:val="20"/>
                <w:szCs w:val="20"/>
              </w:rPr>
              <w:t xml:space="preserve"> fino a battuta.</w:t>
            </w:r>
          </w:p>
          <w:p>
            <w:pPr>
              <w:numPr>
                <w:ilvl w:val="0"/>
                <w:numId w:val="83235767"/>
              </w:numPr>
              <w:spacing w:before="0" w:after="0" w:line="262" w:lineRule="auto"/>
              <w:jc w:val="left"/>
              <w:rPr>
                <w:color w:val="00274C"/>
                <w:sz w:val="20"/>
                <w:szCs w:val="20"/>
              </w:rPr>
            </w:pPr>
            <w:r>
              <w:rPr>
                <w:color w:val="00274C"/>
                <w:position w:val="-2"/>
                <w:sz w:val="20"/>
                <w:szCs w:val="20"/>
              </w:rPr>
              <w:t xml:space="preserve">Inserire la molla </w:t>
            </w:r>
            <w:r>
              <w:rPr>
                <w:b/>
                <w:bCs/>
                <w:color w:val="00274C"/>
                <w:position w:val="-2"/>
                <w:sz w:val="20"/>
                <w:szCs w:val="20"/>
              </w:rPr>
              <w:t xml:space="preserve">BG</w:t>
            </w:r>
            <w:r>
              <w:rPr>
                <w:color w:val="00274C"/>
                <w:position w:val="-2"/>
                <w:sz w:val="20"/>
                <w:szCs w:val="20"/>
              </w:rPr>
              <w:t xml:space="preserve"> nel pistoncino.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555341" name="name60825fc7f164ea19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945fc7f164ea1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BH</w:t>
            </w:r>
            <w:r>
              <w:rPr>
                <w:color w:val="00274C"/>
                <w:position w:val="-2"/>
                <w:sz w:val="20"/>
                <w:szCs w:val="20"/>
              </w:rPr>
              <w:t xml:space="preserve"> ad ogni montaggio.</w:t>
            </w:r>
          </w:p>
          <w:p/>
          <w:p/>
          <w:p>
            <w:pPr>
              <w:numPr>
                <w:ilvl w:val="0"/>
                <w:numId w:val="83235768"/>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BH</w:t>
            </w:r>
            <w:r>
              <w:rPr>
                <w:color w:val="00274C"/>
                <w:position w:val="-2"/>
                <w:sz w:val="20"/>
                <w:szCs w:val="20"/>
              </w:rPr>
              <w:t xml:space="preserve"> sul tappo </w:t>
            </w:r>
            <w:r>
              <w:rPr>
                <w:b/>
                <w:bCs/>
                <w:color w:val="00274C"/>
                <w:position w:val="-2"/>
                <w:sz w:val="20"/>
                <w:szCs w:val="20"/>
              </w:rPr>
              <w:t xml:space="preserve">BL</w:t>
            </w:r>
            <w:r>
              <w:rPr>
                <w:color w:val="00274C"/>
                <w:position w:val="-2"/>
                <w:sz w:val="20"/>
                <w:szCs w:val="20"/>
              </w:rPr>
              <w:t xml:space="preserve"> .</w:t>
            </w:r>
          </w:p>
          <w:p>
            <w:pPr>
              <w:numPr>
                <w:ilvl w:val="0"/>
                <w:numId w:val="83235768"/>
              </w:numPr>
              <w:spacing w:before="0" w:after="0" w:line="262" w:lineRule="auto"/>
              <w:jc w:val="left"/>
              <w:rPr>
                <w:color w:val="00274C"/>
                <w:sz w:val="20"/>
                <w:szCs w:val="20"/>
              </w:rPr>
            </w:pPr>
            <w:r>
              <w:rPr>
                <w:color w:val="00274C"/>
                <w:position w:val="-2"/>
                <w:sz w:val="20"/>
                <w:szCs w:val="20"/>
              </w:rPr>
              <w:t xml:space="preserve">Serrare il tappo </w:t>
            </w:r>
            <w:r>
              <w:rPr>
                <w:b/>
                <w:bCs/>
                <w:color w:val="00274C"/>
                <w:position w:val="-2"/>
                <w:sz w:val="20"/>
                <w:szCs w:val="20"/>
              </w:rPr>
              <w:t xml:space="preserve">BL</w:t>
            </w:r>
            <w:r>
              <w:rPr>
                <w:color w:val="00274C"/>
                <w:position w:val="-2"/>
                <w:sz w:val="20"/>
                <w:szCs w:val="20"/>
              </w:rPr>
              <w:t xml:space="preserve"> sul carter </w:t>
            </w:r>
            <w:r>
              <w:rPr>
                <w:b/>
                <w:bCs/>
                <w:color w:val="00274C"/>
                <w:position w:val="-2"/>
                <w:sz w:val="20"/>
                <w:szCs w:val="20"/>
              </w:rPr>
              <w:t xml:space="preserve">AN</w:t>
            </w:r>
            <w:r>
              <w:rPr>
                <w:color w:val="00274C"/>
                <w:position w:val="-2"/>
                <w:sz w:val="20"/>
                <w:szCs w:val="20"/>
              </w:rPr>
              <w:t xml:space="preserve"> (coppia di serraggio a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87750" name="name39685fc7f1650a7d3" descr="imm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1.jpg"/>
                          <pic:cNvPicPr/>
                        </pic:nvPicPr>
                        <pic:blipFill>
                          <a:blip r:embed="rId65015fc7f1650a7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puleggia albero a gomito e ruota fonica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Per il montaggio della ruota fonica, riferirsi alle operazioni del </w:t>
            </w:r>
            <w:hyperlink r:id="rId94905fc7f1650bd4a" w:history="1">
              <w:r>
                <w:rPr>
                  <w:b/>
                  <w:bCs/>
                  <w:color w:val="0000FF"/>
                  <w:position w:val="-2"/>
                  <w:sz w:val="20"/>
                  <w:szCs w:val="20"/>
                </w:rPr>
                <w:t xml:space="preserve">Par. 6.6.2</w:t>
              </w:r>
            </w:hyperlink>
            <w:r>
              <w:rPr>
                <w:color w:val="00274C"/>
                <w:position w:val="-2"/>
                <w:sz w:val="20"/>
                <w:szCs w:val="20"/>
              </w:rPr>
              <w:t xml:space="preserve"> .</w:t>
            </w:r>
          </w:p>
          <w:p/>
          <w:p/>
          <w:p>
            <w:pPr>
              <w:numPr>
                <w:ilvl w:val="0"/>
                <w:numId w:val="83235769"/>
              </w:numPr>
              <w:spacing w:before="0" w:after="0" w:line="262" w:lineRule="auto"/>
              <w:jc w:val="left"/>
              <w:rPr>
                <w:color w:val="00274C"/>
                <w:sz w:val="20"/>
                <w:szCs w:val="20"/>
              </w:rPr>
            </w:pPr>
            <w:r>
              <w:rPr>
                <w:color w:val="00274C"/>
                <w:position w:val="-2"/>
                <w:sz w:val="20"/>
                <w:szCs w:val="20"/>
              </w:rPr>
              <w:t xml:space="preserve">Verificare che la spina </w:t>
            </w:r>
            <w:r>
              <w:rPr>
                <w:b/>
                <w:bCs/>
                <w:color w:val="00274C"/>
                <w:position w:val="-2"/>
                <w:sz w:val="20"/>
                <w:szCs w:val="20"/>
              </w:rPr>
              <w:t xml:space="preserve">F</w:t>
            </w:r>
            <w:r>
              <w:rPr>
                <w:color w:val="00274C"/>
                <w:position w:val="-2"/>
                <w:sz w:val="20"/>
                <w:szCs w:val="20"/>
              </w:rPr>
              <w:t xml:space="preserve"> sia correttamente montata sull'albero a gomito </w:t>
            </w:r>
            <w:r>
              <w:rPr>
                <w:b/>
                <w:bCs/>
                <w:color w:val="00274C"/>
                <w:position w:val="-2"/>
                <w:sz w:val="20"/>
                <w:szCs w:val="20"/>
              </w:rPr>
              <w:t xml:space="preserve">G</w:t>
            </w:r>
            <w:r>
              <w:rPr>
                <w:color w:val="00274C"/>
                <w:position w:val="-2"/>
                <w:sz w:val="20"/>
                <w:szCs w:val="20"/>
              </w:rPr>
              <w:t xml:space="preserve"> .</w:t>
            </w:r>
          </w:p>
          <w:p>
            <w:pPr>
              <w:numPr>
                <w:ilvl w:val="0"/>
                <w:numId w:val="83235769"/>
              </w:numPr>
              <w:spacing w:before="0" w:after="0" w:line="262" w:lineRule="auto"/>
              <w:jc w:val="left"/>
              <w:rPr>
                <w:color w:val="00274C"/>
                <w:sz w:val="20"/>
                <w:szCs w:val="20"/>
              </w:rPr>
            </w:pPr>
            <w:r>
              <w:rPr>
                <w:color w:val="00274C"/>
                <w:position w:val="-2"/>
                <w:sz w:val="20"/>
                <w:szCs w:val="20"/>
              </w:rPr>
              <w:t xml:space="preserve">Posizionare il gruppo puleggia </w:t>
            </w:r>
            <w:r>
              <w:rPr>
                <w:b/>
                <w:bCs/>
                <w:color w:val="00274C"/>
                <w:position w:val="-2"/>
                <w:sz w:val="20"/>
                <w:szCs w:val="20"/>
              </w:rPr>
              <w:t xml:space="preserve">H</w:t>
            </w:r>
            <w:r>
              <w:rPr>
                <w:color w:val="00274C"/>
                <w:position w:val="-2"/>
                <w:sz w:val="20"/>
                <w:szCs w:val="20"/>
              </w:rPr>
              <w:t xml:space="preserve"> sull'albero a gomito </w:t>
            </w:r>
            <w:r>
              <w:rPr>
                <w:b/>
                <w:bCs/>
                <w:color w:val="00274C"/>
                <w:position w:val="-2"/>
                <w:sz w:val="20"/>
                <w:szCs w:val="20"/>
              </w:rPr>
              <w:t xml:space="preserve">G</w:t>
            </w:r>
            <w:r>
              <w:rPr>
                <w:color w:val="00274C"/>
                <w:position w:val="-2"/>
                <w:sz w:val="20"/>
                <w:szCs w:val="20"/>
              </w:rPr>
              <w:t xml:space="preserve"> rispettando il riferimento con la spina </w:t>
            </w:r>
            <w:r>
              <w:rPr>
                <w:b/>
                <w:bCs/>
                <w:color w:val="00274C"/>
                <w:position w:val="-2"/>
                <w:sz w:val="20"/>
                <w:szCs w:val="20"/>
              </w:rPr>
              <w:t xml:space="preserve">F</w:t>
            </w:r>
            <w:r>
              <w:rPr>
                <w:color w:val="00274C"/>
                <w:position w:val="-2"/>
                <w:sz w:val="20"/>
                <w:szCs w:val="20"/>
              </w:rPr>
              <w:t xml:space="preserve"> (dettaglio </w:t>
            </w:r>
            <w:r>
              <w:rPr>
                <w:b/>
                <w:bCs/>
                <w:color w:val="00274C"/>
                <w:position w:val="-2"/>
                <w:sz w:val="20"/>
                <w:szCs w:val="20"/>
              </w:rPr>
              <w:t xml:space="preserve">M</w:t>
            </w:r>
            <w:r>
              <w:rPr>
                <w:color w:val="00274C"/>
                <w:position w:val="-2"/>
                <w:sz w:val="20"/>
                <w:szCs w:val="20"/>
              </w:rPr>
              <w:t xml:space="preserve"> ).</w:t>
            </w:r>
          </w:p>
          <w:p>
            <w:pPr>
              <w:numPr>
                <w:ilvl w:val="0"/>
                <w:numId w:val="83235769"/>
              </w:numPr>
              <w:spacing w:before="0" w:after="0" w:line="262" w:lineRule="auto"/>
              <w:jc w:val="left"/>
              <w:rPr>
                <w:color w:val="00274C"/>
                <w:sz w:val="20"/>
                <w:szCs w:val="20"/>
              </w:rPr>
            </w:pPr>
            <w:r>
              <w:rPr>
                <w:color w:val="00274C"/>
                <w:position w:val="-2"/>
                <w:sz w:val="20"/>
                <w:szCs w:val="20"/>
              </w:rPr>
              <w:t xml:space="preserve">Applicare grasso </w:t>
            </w:r>
            <w:r>
              <w:rPr>
                <w:b/>
                <w:bCs/>
                <w:color w:val="00274C"/>
                <w:position w:val="-2"/>
                <w:sz w:val="20"/>
                <w:szCs w:val="20"/>
              </w:rPr>
              <w:t xml:space="preserve">Molyslip</w:t>
            </w:r>
            <w:r>
              <w:rPr>
                <w:color w:val="00274C"/>
                <w:position w:val="-2"/>
                <w:sz w:val="20"/>
                <w:szCs w:val="20"/>
              </w:rPr>
              <w:t xml:space="preserve"> sul filetto della vite </w:t>
            </w:r>
            <w:r>
              <w:rPr>
                <w:b/>
                <w:bCs/>
                <w:color w:val="00274C"/>
                <w:position w:val="-2"/>
                <w:sz w:val="20"/>
                <w:szCs w:val="20"/>
              </w:rPr>
              <w:t xml:space="preserve">N</w:t>
            </w:r>
            <w:r>
              <w:rPr>
                <w:color w:val="00274C"/>
                <w:position w:val="-2"/>
                <w:sz w:val="20"/>
                <w:szCs w:val="20"/>
              </w:rPr>
              <w:t xml:space="preserve"> .</w:t>
            </w:r>
          </w:p>
          <w:p>
            <w:pPr>
              <w:numPr>
                <w:ilvl w:val="0"/>
                <w:numId w:val="83235769"/>
              </w:numPr>
              <w:spacing w:before="0" w:after="0" w:line="262" w:lineRule="auto"/>
              <w:jc w:val="left"/>
              <w:rPr>
                <w:color w:val="00274C"/>
                <w:sz w:val="20"/>
                <w:szCs w:val="20"/>
              </w:rPr>
            </w:pPr>
            <w:r>
              <w:rPr>
                <w:color w:val="00274C"/>
                <w:position w:val="-2"/>
                <w:sz w:val="20"/>
                <w:szCs w:val="20"/>
              </w:rPr>
              <w:t xml:space="preserve">Fissare la puleggia </w:t>
            </w:r>
            <w:r>
              <w:rPr>
                <w:b/>
                <w:bCs/>
                <w:color w:val="00274C"/>
                <w:position w:val="-2"/>
                <w:sz w:val="20"/>
                <w:szCs w:val="20"/>
              </w:rPr>
              <w:t xml:space="preserve">T</w:t>
            </w:r>
            <w:r>
              <w:rPr>
                <w:color w:val="00274C"/>
                <w:position w:val="-2"/>
                <w:sz w:val="20"/>
                <w:szCs w:val="20"/>
              </w:rPr>
              <w:t xml:space="preserve"> con la vite </w:t>
            </w:r>
            <w:r>
              <w:rPr>
                <w:b/>
                <w:bCs/>
                <w:color w:val="00274C"/>
                <w:position w:val="-2"/>
                <w:sz w:val="20"/>
                <w:szCs w:val="20"/>
              </w:rPr>
              <w:t xml:space="preserve">Z</w:t>
            </w:r>
            <w:r>
              <w:rPr>
                <w:color w:val="00274C"/>
                <w:position w:val="-2"/>
                <w:sz w:val="20"/>
                <w:szCs w:val="20"/>
              </w:rPr>
              <w:t xml:space="preserve"> (coppia di serraggio </w:t>
            </w:r>
            <w:r>
              <w:rPr>
                <w:b/>
                <w:bCs/>
                <w:color w:val="00274C"/>
                <w:position w:val="-2"/>
                <w:sz w:val="20"/>
                <w:szCs w:val="20"/>
              </w:rPr>
              <w:t xml:space="preserve">360 Nm</w:t>
            </w:r>
            <w:r>
              <w:rPr>
                <w:color w:val="00274C"/>
                <w:position w:val="-2"/>
                <w:sz w:val="20"/>
                <w:szCs w:val="20"/>
              </w:rPr>
              <w:t xml:space="preserve"> ) e rimuovere l’attrezzo </w:t>
            </w:r>
            <w:hyperlink r:id="rId18355fc7f1650be90" w:history="1">
              <w:r>
                <w:rPr>
                  <w:b/>
                  <w:bCs/>
                  <w:color w:val="0000FF"/>
                  <w:position w:val="-2"/>
                  <w:sz w:val="20"/>
                  <w:szCs w:val="20"/>
                </w:rPr>
                <w:t xml:space="preserve">ST_34</w:t>
              </w:r>
            </w:hyperlink>
            <w:r>
              <w:rPr>
                <w:color w:val="00274C"/>
                <w:position w:val="-2"/>
                <w:sz w:val="20"/>
                <w:szCs w:val="20"/>
              </w:rPr>
              <w:t xml:space="preserve">  ( </w:t>
            </w:r>
            <w:r>
              <w:rPr>
                <w:b/>
                <w:bCs/>
                <w:color w:val="00274C"/>
                <w:position w:val="-2"/>
                <w:sz w:val="20"/>
                <w:szCs w:val="20"/>
              </w:rPr>
              <w:t xml:space="preserve">Fig. 9.33</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194120" name="name65585fc7f1651fa28" descr="imm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2.jpg"/>
                          <pic:cNvPicPr/>
                        </pic:nvPicPr>
                        <pic:blipFill>
                          <a:blip r:embed="rId74125fc7f1651fa2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Valvola termostatica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192332" name="name23955fc7f16531a6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585fc7f16531a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A</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770"/>
              </w:numPr>
              <w:spacing w:before="0" w:after="0" w:line="262" w:lineRule="auto"/>
              <w:jc w:val="left"/>
              <w:rPr>
                <w:color w:val="00274C"/>
                <w:sz w:val="20"/>
                <w:szCs w:val="20"/>
              </w:rPr>
            </w:pPr>
            <w:r>
              <w:rPr>
                <w:color w:val="00274C"/>
                <w:position w:val="-2"/>
                <w:sz w:val="20"/>
                <w:szCs w:val="20"/>
              </w:rPr>
              <w:t xml:space="preserve">Verificare l'integrità della guarnizione di tenuta </w:t>
            </w:r>
            <w:r>
              <w:rPr>
                <w:b/>
                <w:bCs/>
                <w:color w:val="00274C"/>
                <w:position w:val="-2"/>
                <w:sz w:val="20"/>
                <w:szCs w:val="20"/>
              </w:rPr>
              <w:t xml:space="preserve">A</w:t>
            </w:r>
            <w:r>
              <w:rPr>
                <w:color w:val="00274C"/>
                <w:position w:val="-2"/>
                <w:sz w:val="20"/>
                <w:szCs w:val="20"/>
              </w:rPr>
              <w:t xml:space="preserve"> e montarla sulla valvola termostatica </w:t>
            </w:r>
            <w:r>
              <w:rPr>
                <w:b/>
                <w:bCs/>
                <w:color w:val="00274C"/>
                <w:position w:val="-2"/>
                <w:sz w:val="20"/>
                <w:szCs w:val="20"/>
              </w:rPr>
              <w:t xml:space="preserve">B</w:t>
            </w:r>
            <w:r>
              <w:rPr>
                <w:color w:val="00274C"/>
                <w:position w:val="-2"/>
                <w:sz w:val="20"/>
                <w:szCs w:val="20"/>
              </w:rPr>
              <w:t xml:space="preserve"> .</w:t>
            </w:r>
          </w:p>
          <w:p>
            <w:pPr>
              <w:numPr>
                <w:ilvl w:val="0"/>
                <w:numId w:val="83235770"/>
              </w:numPr>
              <w:spacing w:before="0" w:after="0" w:line="262" w:lineRule="auto"/>
              <w:jc w:val="left"/>
              <w:rPr>
                <w:color w:val="00274C"/>
                <w:sz w:val="20"/>
                <w:szCs w:val="20"/>
              </w:rPr>
            </w:pPr>
            <w:r>
              <w:rPr>
                <w:color w:val="00274C"/>
                <w:position w:val="-2"/>
                <w:sz w:val="20"/>
                <w:szCs w:val="20"/>
              </w:rPr>
              <w:t xml:space="preserve">Posizionare la valvola termostatica </w:t>
            </w:r>
            <w:r>
              <w:rPr>
                <w:b/>
                <w:bCs/>
                <w:color w:val="00274C"/>
                <w:position w:val="-2"/>
                <w:sz w:val="20"/>
                <w:szCs w:val="20"/>
              </w:rPr>
              <w:t xml:space="preserve">B</w:t>
            </w:r>
            <w:r>
              <w:rPr>
                <w:color w:val="00274C"/>
                <w:position w:val="-2"/>
                <w:sz w:val="20"/>
                <w:szCs w:val="20"/>
              </w:rPr>
              <w:t xml:space="preserve"> nella sede sulla testa </w:t>
            </w:r>
            <w:r>
              <w:rPr>
                <w:b/>
                <w:bCs/>
                <w:color w:val="00274C"/>
                <w:position w:val="-2"/>
                <w:sz w:val="20"/>
                <w:szCs w:val="20"/>
              </w:rPr>
              <w:t xml:space="preserve">C</w:t>
            </w:r>
            <w:r>
              <w:rPr>
                <w:color w:val="00274C"/>
                <w:position w:val="-2"/>
                <w:sz w:val="20"/>
                <w:szCs w:val="20"/>
              </w:rPr>
              <w:t xml:space="preserve"> (dettaglio </w:t>
            </w:r>
            <w:r>
              <w:rPr>
                <w:b/>
                <w:bCs/>
                <w:color w:val="00274C"/>
                <w:position w:val="-2"/>
                <w:sz w:val="20"/>
                <w:szCs w:val="20"/>
              </w:rPr>
              <w:t xml:space="preserve">D</w:t>
            </w:r>
            <w:r>
              <w:rPr>
                <w:color w:val="00274C"/>
                <w:position w:val="-2"/>
                <w:sz w:val="20"/>
                <w:szCs w:val="20"/>
              </w:rPr>
              <w:t xml:space="preserve"> ).</w:t>
            </w:r>
          </w:p>
          <w:p>
            <w:pPr>
              <w:numPr>
                <w:ilvl w:val="0"/>
                <w:numId w:val="83235770"/>
              </w:numPr>
              <w:spacing w:before="0" w:after="0" w:line="262" w:lineRule="auto"/>
              <w:jc w:val="left"/>
              <w:rPr>
                <w:color w:val="00274C"/>
                <w:sz w:val="20"/>
                <w:szCs w:val="20"/>
              </w:rPr>
            </w:pPr>
            <w:r>
              <w:rPr>
                <w:color w:val="00274C"/>
                <w:position w:val="-2"/>
                <w:sz w:val="20"/>
                <w:szCs w:val="20"/>
              </w:rPr>
              <w:t xml:space="preserve">Serrare il coperchio </w:t>
            </w:r>
            <w:r>
              <w:rPr>
                <w:b/>
                <w:bCs/>
                <w:color w:val="00274C"/>
                <w:position w:val="-2"/>
                <w:sz w:val="20"/>
                <w:szCs w:val="20"/>
              </w:rPr>
              <w:t xml:space="preserve">E</w:t>
            </w:r>
            <w:r>
              <w:rPr>
                <w:color w:val="00274C"/>
                <w:position w:val="-2"/>
                <w:sz w:val="20"/>
                <w:szCs w:val="20"/>
              </w:rPr>
              <w:t xml:space="preserve"> con le viti </w:t>
            </w:r>
            <w:r>
              <w:rPr>
                <w:b/>
                <w:bCs/>
                <w:color w:val="00274C"/>
                <w:position w:val="-2"/>
                <w:sz w:val="20"/>
                <w:szCs w:val="20"/>
              </w:rPr>
              <w:t xml:space="preserve">F</w:t>
            </w:r>
            <w:r>
              <w:rPr>
                <w:color w:val="00274C"/>
                <w:position w:val="-2"/>
                <w:sz w:val="20"/>
                <w:szCs w:val="20"/>
              </w:rPr>
              <w:t xml:space="preserve"> sulla testa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90910790" name="name94305fc7f16544b88" descr="imm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3.jpg"/>
                          <pic:cNvPicPr/>
                        </pic:nvPicPr>
                        <pic:blipFill>
                          <a:blip r:embed="rId13795fc7f16544b82"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Pompa refrigerante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904657" name="name52985fc7f16558a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775fc7f16558a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L</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771"/>
              </w:numPr>
              <w:spacing w:before="0" w:after="0" w:line="262" w:lineRule="auto"/>
              <w:jc w:val="left"/>
              <w:rPr>
                <w:color w:val="00274C"/>
                <w:sz w:val="20"/>
                <w:szCs w:val="20"/>
              </w:rPr>
            </w:pPr>
            <w:r>
              <w:rPr>
                <w:color w:val="00274C"/>
                <w:position w:val="-2"/>
                <w:sz w:val="20"/>
                <w:szCs w:val="20"/>
              </w:rPr>
              <w:t xml:space="preserve">Fissare la pompa </w:t>
            </w:r>
            <w:r>
              <w:rPr>
                <w:b/>
                <w:bCs/>
                <w:color w:val="00274C"/>
                <w:position w:val="-2"/>
                <w:sz w:val="20"/>
                <w:szCs w:val="20"/>
              </w:rPr>
              <w:t xml:space="preserve">G</w:t>
            </w:r>
            <w:r>
              <w:rPr>
                <w:color w:val="00274C"/>
                <w:position w:val="-2"/>
                <w:sz w:val="20"/>
                <w:szCs w:val="20"/>
              </w:rPr>
              <w:t xml:space="preserve"> con le viti </w:t>
            </w:r>
            <w:r>
              <w:rPr>
                <w:b/>
                <w:bCs/>
                <w:color w:val="00274C"/>
                <w:position w:val="-2"/>
                <w:sz w:val="20"/>
                <w:szCs w:val="20"/>
              </w:rPr>
              <w:t xml:space="preserve">H</w:t>
            </w:r>
            <w:r>
              <w:rPr>
                <w:color w:val="00274C"/>
                <w:position w:val="-2"/>
                <w:sz w:val="20"/>
                <w:szCs w:val="20"/>
              </w:rPr>
              <w:t xml:space="preserve"> interponendo la guarnizione </w:t>
            </w:r>
            <w:r>
              <w:rPr>
                <w:b/>
                <w:bCs/>
                <w:color w:val="00274C"/>
                <w:position w:val="-2"/>
                <w:sz w:val="20"/>
                <w:szCs w:val="20"/>
              </w:rPr>
              <w:t xml:space="preserve">L</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88681039" name="name38895fc7f1657067b" descr="imm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4.jpg"/>
                          <pic:cNvPicPr/>
                        </pic:nvPicPr>
                        <pic:blipFill>
                          <a:blip r:embed="rId65755fc7f16570675"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Manicotti Oil Cooler</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83235772"/>
              </w:numPr>
              <w:spacing w:before="0" w:after="0" w:line="262" w:lineRule="auto"/>
              <w:jc w:val="left"/>
              <w:rPr>
                <w:color w:val="00274C"/>
                <w:sz w:val="20"/>
                <w:szCs w:val="20"/>
              </w:rPr>
            </w:pPr>
            <w:r>
              <w:rPr>
                <w:color w:val="00274C"/>
                <w:position w:val="-2"/>
                <w:sz w:val="20"/>
                <w:szCs w:val="20"/>
              </w:rPr>
              <w:t xml:space="preserve">Passare il manicotto </w:t>
            </w:r>
            <w:r>
              <w:rPr>
                <w:b/>
                <w:bCs/>
                <w:color w:val="00274C"/>
                <w:position w:val="-2"/>
                <w:sz w:val="20"/>
                <w:szCs w:val="20"/>
              </w:rPr>
              <w:t xml:space="preserve">L</w:t>
            </w:r>
            <w:r>
              <w:rPr>
                <w:color w:val="00274C"/>
                <w:position w:val="-2"/>
                <w:sz w:val="20"/>
                <w:szCs w:val="20"/>
              </w:rPr>
              <w:t xml:space="preserve"> dietro la pompa iniezione e innestarlo sull' Oil Cooler </w:t>
            </w:r>
            <w:r>
              <w:rPr>
                <w:b/>
                <w:bCs/>
                <w:color w:val="00274C"/>
                <w:position w:val="-2"/>
                <w:sz w:val="20"/>
                <w:szCs w:val="20"/>
              </w:rPr>
              <w:t xml:space="preserve">M</w:t>
            </w:r>
            <w:r>
              <w:rPr>
                <w:color w:val="00274C"/>
                <w:position w:val="-2"/>
                <w:sz w:val="20"/>
                <w:szCs w:val="20"/>
              </w:rPr>
              <w:t xml:space="preserve"> .</w:t>
            </w:r>
          </w:p>
          <w:p>
            <w:pPr>
              <w:numPr>
                <w:ilvl w:val="0"/>
                <w:numId w:val="83235772"/>
              </w:numPr>
              <w:spacing w:before="0" w:after="0" w:line="262" w:lineRule="auto"/>
              <w:jc w:val="left"/>
              <w:rPr>
                <w:color w:val="00274C"/>
                <w:sz w:val="20"/>
                <w:szCs w:val="20"/>
              </w:rPr>
            </w:pPr>
            <w:r>
              <w:rPr>
                <w:color w:val="00274C"/>
                <w:position w:val="-2"/>
                <w:sz w:val="20"/>
                <w:szCs w:val="20"/>
              </w:rPr>
              <w:t xml:space="preserve">Inserire il manicotto </w:t>
            </w:r>
            <w:r>
              <w:rPr>
                <w:b/>
                <w:bCs/>
                <w:color w:val="00274C"/>
                <w:position w:val="-2"/>
                <w:sz w:val="20"/>
                <w:szCs w:val="20"/>
              </w:rPr>
              <w:t xml:space="preserve">L</w:t>
            </w:r>
            <w:r>
              <w:rPr>
                <w:color w:val="00274C"/>
                <w:position w:val="-2"/>
                <w:sz w:val="20"/>
                <w:szCs w:val="20"/>
              </w:rPr>
              <w:t xml:space="preserve"> nella fascetta </w:t>
            </w:r>
            <w:r>
              <w:rPr>
                <w:b/>
                <w:bCs/>
                <w:color w:val="00274C"/>
                <w:position w:val="-2"/>
                <w:sz w:val="20"/>
                <w:szCs w:val="20"/>
              </w:rPr>
              <w:t xml:space="preserve">N</w:t>
            </w:r>
            <w:r>
              <w:rPr>
                <w:color w:val="00274C"/>
                <w:position w:val="-2"/>
                <w:sz w:val="20"/>
                <w:szCs w:val="20"/>
              </w:rPr>
              <w:t xml:space="preserve"> .</w:t>
            </w:r>
          </w:p>
          <w:p>
            <w:pPr>
              <w:numPr>
                <w:ilvl w:val="0"/>
                <w:numId w:val="83235772"/>
              </w:numPr>
              <w:spacing w:before="0" w:after="0" w:line="262" w:lineRule="auto"/>
              <w:jc w:val="left"/>
              <w:rPr>
                <w:color w:val="00274C"/>
                <w:sz w:val="20"/>
                <w:szCs w:val="20"/>
              </w:rPr>
            </w:pPr>
            <w:r>
              <w:rPr>
                <w:color w:val="00274C"/>
                <w:position w:val="-2"/>
                <w:sz w:val="20"/>
                <w:szCs w:val="20"/>
              </w:rPr>
              <w:t xml:space="preserve">Fissare il manicotto </w:t>
            </w:r>
            <w:r>
              <w:rPr>
                <w:b/>
                <w:bCs/>
                <w:color w:val="00274C"/>
                <w:position w:val="-2"/>
                <w:sz w:val="20"/>
                <w:szCs w:val="20"/>
              </w:rPr>
              <w:t xml:space="preserve">L</w:t>
            </w:r>
            <w:r>
              <w:rPr>
                <w:color w:val="00274C"/>
                <w:position w:val="-2"/>
                <w:sz w:val="20"/>
                <w:szCs w:val="20"/>
              </w:rPr>
              <w:t xml:space="preserve"> tramite la fascetta </w:t>
            </w:r>
            <w:r>
              <w:rPr>
                <w:b/>
                <w:bCs/>
                <w:color w:val="00274C"/>
                <w:position w:val="-2"/>
                <w:sz w:val="20"/>
                <w:szCs w:val="20"/>
              </w:rPr>
              <w:t xml:space="preserve">P</w:t>
            </w:r>
            <w:r>
              <w:rPr>
                <w:color w:val="00274C"/>
                <w:position w:val="-2"/>
                <w:sz w:val="20"/>
                <w:szCs w:val="20"/>
              </w:rPr>
              <w:t xml:space="preserve"> sull' Oil Cooler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89600" cy="1512000"/>
                  <wp:docPr id="30670011" name="name39215fc7f16584909" descr="imm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5.jpg"/>
                          <pic:cNvPicPr/>
                        </pic:nvPicPr>
                        <pic:blipFill>
                          <a:blip r:embed="rId31865fc7f16584902" cstate="print"/>
                          <a:stretch>
                            <a:fillRect/>
                          </a:stretch>
                        </pic:blipFill>
                        <pic:spPr>
                          <a:xfrm>
                            <a:off x="0" y="0"/>
                            <a:ext cx="22896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4. Fissare il manicotto </w:t>
            </w:r>
            <w:r>
              <w:rPr>
                <w:b/>
                <w:bCs/>
                <w:color w:val="00274C"/>
                <w:position w:val="-2"/>
                <w:sz w:val="20"/>
                <w:szCs w:val="20"/>
              </w:rPr>
              <w:t xml:space="preserve">Q</w:t>
            </w:r>
            <w:r>
              <w:rPr>
                <w:color w:val="00274C"/>
                <w:position w:val="-2"/>
                <w:sz w:val="20"/>
                <w:szCs w:val="20"/>
              </w:rPr>
              <w:t xml:space="preserve"> sull' Oil Cooler </w:t>
            </w:r>
            <w:r>
              <w:rPr>
                <w:b/>
                <w:bCs/>
                <w:color w:val="00274C"/>
                <w:position w:val="-2"/>
                <w:sz w:val="20"/>
                <w:szCs w:val="20"/>
              </w:rPr>
              <w:t xml:space="preserve">M</w:t>
            </w:r>
            <w:r>
              <w:rPr>
                <w:color w:val="00274C"/>
                <w:position w:val="-2"/>
                <w:sz w:val="20"/>
                <w:szCs w:val="20"/>
              </w:rPr>
              <w:t xml:space="preserve"> e alla pompa refrigerante </w:t>
            </w:r>
            <w:r>
              <w:rPr>
                <w:b/>
                <w:bCs/>
                <w:color w:val="00274C"/>
                <w:position w:val="-2"/>
                <w:sz w:val="20"/>
                <w:szCs w:val="20"/>
              </w:rPr>
              <w:t xml:space="preserve">T</w:t>
            </w:r>
            <w:r>
              <w:rPr>
                <w:color w:val="00274C"/>
                <w:position w:val="-2"/>
                <w:sz w:val="20"/>
                <w:szCs w:val="20"/>
              </w:rPr>
              <w:t xml:space="preserve"> tramite le fascette </w:t>
            </w:r>
            <w:r>
              <w:rPr>
                <w:b/>
                <w:bCs/>
                <w:color w:val="00274C"/>
                <w:position w:val="-2"/>
                <w:sz w:val="20"/>
                <w:szCs w:val="20"/>
              </w:rPr>
              <w:t xml:space="preserve">K</w:t>
            </w:r>
            <w:r>
              <w:rPr>
                <w:color w:val="00274C"/>
                <w:position w:val="-2"/>
                <w:sz w:val="20"/>
                <w:szCs w:val="20"/>
              </w:rPr>
              <w:t xml:space="preserve"> .</w:t>
            </w:r>
            <w:r>
              <w:rPr>
                <w:color w:val="00274C"/>
                <w:position w:val="-2"/>
                <w:sz w:val="20"/>
                <w:szCs w:val="20"/>
              </w:rPr>
              <w:br/>
              <w:t xml:space="preserve">5. Fissare la fascetta </w:t>
            </w:r>
            <w:r>
              <w:rPr>
                <w:b/>
                <w:bCs/>
                <w:color w:val="00274C"/>
                <w:position w:val="-2"/>
                <w:sz w:val="20"/>
                <w:szCs w:val="20"/>
              </w:rPr>
              <w:t xml:space="preserve">Y</w:t>
            </w:r>
            <w:r>
              <w:rPr>
                <w:color w:val="00274C"/>
                <w:position w:val="-2"/>
                <w:sz w:val="20"/>
                <w:szCs w:val="20"/>
              </w:rPr>
              <w:t xml:space="preserve"> tramite la vite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22 Nm</w:t>
            </w:r>
            <w:r>
              <w:rPr>
                <w:color w:val="00274C"/>
                <w:position w:val="-2"/>
                <w:sz w:val="20"/>
                <w:szCs w:val="20"/>
              </w:rPr>
              <w:t xml:space="preserve"> - </w:t>
            </w:r>
            <w:hyperlink r:id="rId13115fc7f16586a0d" w:history="1">
              <w:r>
                <w:rPr>
                  <w:b/>
                  <w:bCs/>
                  <w:color w:val="0000FF"/>
                  <w:position w:val="-2"/>
                  <w:sz w:val="20"/>
                  <w:szCs w:val="20"/>
                </w:rPr>
                <w:t xml:space="preserve">ST_05</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30"/>
              </w:rPr>
              <w:drawing>
                <wp:inline distT="0" distB="0" distL="0" distR="0">
                  <wp:extent cx="2232000" cy="1504800"/>
                  <wp:docPr id="61208144" name="name53845fc7f16598855" descr="imm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6.jpg"/>
                          <pic:cNvPicPr/>
                        </pic:nvPicPr>
                        <pic:blipFill>
                          <a:blip r:embed="rId48875fc7f1659884a" cstate="print"/>
                          <a:stretch>
                            <a:fillRect/>
                          </a:stretch>
                        </pic:blipFill>
                        <pic:spPr>
                          <a:xfrm>
                            <a:off x="0" y="0"/>
                            <a:ext cx="2232000" cy="15048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rPr>
              <w:t xml:space="preserve">Fig 9.96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turbocompressore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781102" name="name42835fc7f165a9f6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535fc7f165a9f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Prima di procedere, eseguire le operazioni descritte al </w:t>
            </w:r>
            <w:hyperlink r:id="rId47695fc7f165aa4f9" w:history="1">
              <w:r>
                <w:rPr>
                  <w:b/>
                  <w:bCs/>
                  <w:color w:val="0000FF"/>
                  <w:position w:val="-2"/>
                  <w:sz w:val="20"/>
                  <w:szCs w:val="20"/>
                </w:rPr>
                <w:t xml:space="preserve">Par. 2.18</w:t>
              </w:r>
            </w:hyperlink>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Assicurarsi che il tubo </w:t>
            </w:r>
            <w:r>
              <w:rPr>
                <w:b/>
                <w:bCs/>
                <w:color w:val="00274C"/>
                <w:position w:val="-2"/>
                <w:sz w:val="20"/>
                <w:szCs w:val="20"/>
              </w:rPr>
              <w:t xml:space="preserve">B</w:t>
            </w:r>
            <w:r>
              <w:rPr>
                <w:color w:val="00274C"/>
                <w:position w:val="-2"/>
                <w:sz w:val="20"/>
                <w:szCs w:val="20"/>
              </w:rPr>
              <w:t xml:space="preserve"> non sia ostruito.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773"/>
              </w:numPr>
              <w:spacing w:before="0" w:after="0" w:line="262" w:lineRule="auto"/>
              <w:jc w:val="left"/>
              <w:rPr>
                <w:color w:val="00274C"/>
                <w:sz w:val="20"/>
                <w:szCs w:val="20"/>
              </w:rPr>
            </w:pPr>
            <w:r>
              <w:rPr>
                <w:color w:val="00274C"/>
                <w:position w:val="-2"/>
                <w:sz w:val="20"/>
                <w:szCs w:val="20"/>
              </w:rPr>
              <w:t xml:space="preserve">Fissare il manicotto di collegamento </w:t>
            </w:r>
            <w:r>
              <w:rPr>
                <w:b/>
                <w:bCs/>
                <w:color w:val="00274C"/>
                <w:position w:val="-2"/>
                <w:sz w:val="20"/>
                <w:szCs w:val="20"/>
              </w:rPr>
              <w:t xml:space="preserve">A</w:t>
            </w:r>
            <w:r>
              <w:rPr>
                <w:color w:val="00274C"/>
                <w:position w:val="-2"/>
                <w:sz w:val="20"/>
                <w:szCs w:val="20"/>
              </w:rPr>
              <w:t xml:space="preserve"> insieme al tubo </w:t>
            </w:r>
            <w:r>
              <w:rPr>
                <w:b/>
                <w:bCs/>
                <w:color w:val="00274C"/>
                <w:position w:val="-2"/>
                <w:sz w:val="20"/>
                <w:szCs w:val="20"/>
              </w:rPr>
              <w:t xml:space="preserve">B</w:t>
            </w:r>
            <w:r>
              <w:rPr>
                <w:color w:val="00274C"/>
                <w:position w:val="-2"/>
                <w:sz w:val="20"/>
                <w:szCs w:val="20"/>
              </w:rPr>
              <w:t xml:space="preserve"> con la fascetta </w:t>
            </w:r>
            <w:r>
              <w:rPr>
                <w:b/>
                <w:bCs/>
                <w:color w:val="00274C"/>
                <w:position w:val="-2"/>
                <w:sz w:val="20"/>
                <w:szCs w:val="20"/>
              </w:rPr>
              <w:t xml:space="preserve">C</w:t>
            </w:r>
            <w:r>
              <w:rPr>
                <w:color w:val="00274C"/>
                <w:position w:val="-2"/>
                <w:sz w:val="20"/>
                <w:szCs w:val="20"/>
              </w:rPr>
              <w:t xml:space="preserve"> sul raccordo della flangia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724398" name="name24855fc7f165bb48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265fc7f165bb4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F</w:t>
            </w:r>
            <w:r>
              <w:rPr>
                <w:color w:val="00274C"/>
                <w:position w:val="-2"/>
                <w:sz w:val="20"/>
                <w:szCs w:val="20"/>
              </w:rPr>
              <w:t xml:space="preserve"> ad ogni montaggio.</w:t>
            </w:r>
          </w:p>
          <w:p/>
          <w:p/>
          <w:p>
            <w:pPr>
              <w:numPr>
                <w:ilvl w:val="0"/>
                <w:numId w:val="83235774"/>
              </w:numPr>
              <w:spacing w:before="0" w:after="0" w:line="262" w:lineRule="auto"/>
              <w:jc w:val="left"/>
              <w:rPr>
                <w:color w:val="00274C"/>
                <w:sz w:val="20"/>
                <w:szCs w:val="20"/>
              </w:rPr>
            </w:pPr>
            <w:r>
              <w:rPr>
                <w:color w:val="00274C"/>
                <w:position w:val="-2"/>
                <w:sz w:val="20"/>
                <w:szCs w:val="20"/>
              </w:rPr>
              <w:t xml:space="preserve">Lubrificare con olio ed inserire la guarnizione </w:t>
            </w:r>
            <w:r>
              <w:rPr>
                <w:b/>
                <w:bCs/>
                <w:color w:val="00274C"/>
                <w:position w:val="-2"/>
                <w:sz w:val="20"/>
                <w:szCs w:val="20"/>
              </w:rPr>
              <w:t xml:space="preserve">F</w:t>
            </w:r>
            <w:r>
              <w:rPr>
                <w:color w:val="00274C"/>
                <w:position w:val="-2"/>
                <w:sz w:val="20"/>
                <w:szCs w:val="20"/>
              </w:rPr>
              <w:t xml:space="preserve"> nella sede del tubo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753360" name="name66365fc7f165c92c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395fc7f165c92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Rimuovere i tappi in plastica o in schiuma dal turbocompressore prima del montaggio.</w:t>
            </w:r>
          </w:p>
          <w:p>
            <w:pPr>
              <w:numPr>
                <w:ilvl w:val="0"/>
                <w:numId w:val="83235527"/>
              </w:numPr>
              <w:spacing w:before="0" w:after="0" w:line="262" w:lineRule="auto"/>
              <w:jc w:val="left"/>
              <w:rPr>
                <w:color w:val="00274C"/>
                <w:sz w:val="20"/>
                <w:szCs w:val="20"/>
              </w:rPr>
            </w:pPr>
            <w:r>
              <w:rPr>
                <w:color w:val="00274C"/>
                <w:position w:val="-2"/>
                <w:sz w:val="20"/>
                <w:szCs w:val="20"/>
              </w:rPr>
              <w:t xml:space="preserve">Sostituire i dadi </w:t>
            </w:r>
            <w:r>
              <w:rPr>
                <w:b/>
                <w:bCs/>
                <w:color w:val="00274C"/>
                <w:position w:val="-2"/>
                <w:sz w:val="20"/>
                <w:szCs w:val="20"/>
              </w:rPr>
              <w:t xml:space="preserve">M</w:t>
            </w:r>
            <w:r>
              <w:rPr>
                <w:color w:val="00274C"/>
                <w:position w:val="-2"/>
                <w:sz w:val="20"/>
                <w:szCs w:val="20"/>
              </w:rPr>
              <w:t xml:space="preserve"> ad ogni montaggio.</w:t>
            </w:r>
          </w:p>
          <w:p/>
          <w:p/>
          <w:p>
            <w:pPr>
              <w:numPr>
                <w:ilvl w:val="0"/>
                <w:numId w:val="83235775"/>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E</w:t>
            </w:r>
            <w:r>
              <w:rPr>
                <w:color w:val="00274C"/>
                <w:position w:val="-2"/>
                <w:sz w:val="20"/>
                <w:szCs w:val="20"/>
              </w:rPr>
              <w:t xml:space="preserve"> siano privi di impurità deformazioni o crepe, in caso contrario sostituire il collettore di scarico L.</w:t>
            </w:r>
          </w:p>
          <w:p>
            <w:pPr>
              <w:numPr>
                <w:ilvl w:val="0"/>
                <w:numId w:val="83235775"/>
              </w:numPr>
              <w:spacing w:before="0" w:after="0" w:line="262" w:lineRule="auto"/>
              <w:jc w:val="left"/>
              <w:rPr>
                <w:color w:val="00274C"/>
                <w:sz w:val="20"/>
                <w:szCs w:val="20"/>
              </w:rPr>
            </w:pPr>
            <w:r>
              <w:rPr>
                <w:color w:val="00274C"/>
                <w:position w:val="-2"/>
                <w:sz w:val="20"/>
                <w:szCs w:val="20"/>
              </w:rPr>
              <w:t xml:space="preserve">Posizionare il turbocompressore </w:t>
            </w:r>
            <w:r>
              <w:rPr>
                <w:b/>
                <w:bCs/>
                <w:color w:val="00274C"/>
                <w:position w:val="-2"/>
                <w:sz w:val="20"/>
                <w:szCs w:val="20"/>
              </w:rPr>
              <w:t xml:space="preserve">H</w:t>
            </w:r>
            <w:r>
              <w:rPr>
                <w:color w:val="00274C"/>
                <w:position w:val="-2"/>
                <w:sz w:val="20"/>
                <w:szCs w:val="20"/>
              </w:rPr>
              <w:t xml:space="preserve"> sui prigionieri posti sul collettore </w:t>
            </w:r>
            <w:r>
              <w:rPr>
                <w:b/>
                <w:bCs/>
                <w:color w:val="00274C"/>
                <w:position w:val="-2"/>
                <w:sz w:val="20"/>
                <w:szCs w:val="20"/>
              </w:rPr>
              <w:t xml:space="preserve">L</w:t>
            </w:r>
            <w:r>
              <w:rPr>
                <w:color w:val="00274C"/>
                <w:position w:val="-2"/>
                <w:sz w:val="20"/>
                <w:szCs w:val="20"/>
              </w:rPr>
              <w:t xml:space="preserve"> .</w:t>
            </w:r>
          </w:p>
          <w:p>
            <w:pPr>
              <w:numPr>
                <w:ilvl w:val="0"/>
                <w:numId w:val="83235775"/>
              </w:numPr>
              <w:spacing w:before="0" w:after="0" w:line="262" w:lineRule="auto"/>
              <w:jc w:val="left"/>
              <w:rPr>
                <w:color w:val="00274C"/>
                <w:sz w:val="20"/>
                <w:szCs w:val="20"/>
              </w:rPr>
            </w:pPr>
            <w:r>
              <w:rPr>
                <w:color w:val="00274C"/>
                <w:position w:val="-2"/>
                <w:sz w:val="20"/>
                <w:szCs w:val="20"/>
              </w:rPr>
              <w:t xml:space="preserve">Fissare il turbocompressore </w:t>
            </w:r>
            <w:r>
              <w:rPr>
                <w:b/>
                <w:bCs/>
                <w:color w:val="00274C"/>
                <w:position w:val="-2"/>
                <w:sz w:val="20"/>
                <w:szCs w:val="20"/>
              </w:rPr>
              <w:t xml:space="preserve">H</w:t>
            </w:r>
            <w:r>
              <w:rPr>
                <w:color w:val="00274C"/>
                <w:position w:val="-2"/>
                <w:sz w:val="20"/>
                <w:szCs w:val="20"/>
              </w:rPr>
              <w:t xml:space="preserve"> con i dadi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83235775"/>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G</w:t>
            </w:r>
            <w:r>
              <w:rPr>
                <w:color w:val="00274C"/>
                <w:position w:val="-2"/>
                <w:sz w:val="20"/>
                <w:szCs w:val="20"/>
              </w:rPr>
              <w:t xml:space="preserve"> con le viti </w:t>
            </w:r>
            <w:r>
              <w:rPr>
                <w:b/>
                <w:bCs/>
                <w:color w:val="00274C"/>
                <w:position w:val="-2"/>
                <w:sz w:val="20"/>
                <w:szCs w:val="20"/>
              </w:rPr>
              <w:t xml:space="preserve">N</w:t>
            </w:r>
            <w:r>
              <w:rPr>
                <w:color w:val="00274C"/>
                <w:position w:val="-2"/>
                <w:sz w:val="20"/>
                <w:szCs w:val="20"/>
              </w:rPr>
              <w:t xml:space="preserve"> al turbocompressore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104871" name="name80345fc7f165d821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035fc7f165d82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P</w:t>
            </w:r>
            <w:r>
              <w:rPr>
                <w:color w:val="00274C"/>
                <w:position w:val="-2"/>
                <w:sz w:val="20"/>
                <w:szCs w:val="20"/>
              </w:rPr>
              <w:t xml:space="preserve"> ad ogni montaggio.</w:t>
            </w:r>
          </w:p>
          <w:p>
            <w:pPr>
              <w:numPr>
                <w:ilvl w:val="0"/>
                <w:numId w:val="83235527"/>
              </w:numPr>
              <w:spacing w:before="0" w:after="0" w:line="262" w:lineRule="auto"/>
              <w:jc w:val="left"/>
              <w:rPr>
                <w:color w:val="00274C"/>
                <w:sz w:val="20"/>
                <w:szCs w:val="20"/>
              </w:rPr>
            </w:pPr>
            <w:r>
              <w:rPr>
                <w:color w:val="00274C"/>
                <w:position w:val="-2"/>
                <w:sz w:val="20"/>
                <w:szCs w:val="20"/>
              </w:rPr>
              <w:t xml:space="preserve">Prima di procedere al montaggio del tubo </w:t>
            </w:r>
            <w:r>
              <w:rPr>
                <w:b/>
                <w:bCs/>
                <w:color w:val="00274C"/>
                <w:position w:val="-2"/>
                <w:sz w:val="20"/>
                <w:szCs w:val="20"/>
              </w:rPr>
              <w:t xml:space="preserve">Q</w:t>
            </w:r>
            <w:r>
              <w:rPr>
                <w:color w:val="00274C"/>
                <w:position w:val="-2"/>
                <w:sz w:val="20"/>
                <w:szCs w:val="20"/>
              </w:rPr>
              <w:t xml:space="preserve"> , eseguire le operazioni indicate al </w:t>
            </w:r>
            <w:hyperlink r:id="rId92495fc7f165d8e38" w:history="1">
              <w:r>
                <w:rPr>
                  <w:b/>
                  <w:bCs/>
                  <w:color w:val="0000FF"/>
                  <w:position w:val="-2"/>
                  <w:sz w:val="20"/>
                  <w:szCs w:val="20"/>
                </w:rPr>
                <w:t xml:space="preserve">Par. 2.18.2 - Punto 2</w:t>
              </w:r>
            </w:hyperlink>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Assicurarsi che il tubo </w:t>
            </w:r>
            <w:r>
              <w:rPr>
                <w:b/>
                <w:bCs/>
                <w:color w:val="00274C"/>
                <w:position w:val="-2"/>
                <w:sz w:val="20"/>
                <w:szCs w:val="20"/>
              </w:rPr>
              <w:t xml:space="preserve">Q</w:t>
            </w:r>
            <w:r>
              <w:rPr>
                <w:color w:val="00274C"/>
                <w:position w:val="-2"/>
                <w:sz w:val="20"/>
                <w:szCs w:val="20"/>
              </w:rPr>
              <w:t xml:space="preserve"> non sia ostruito.</w:t>
            </w:r>
          </w:p>
          <w:p/>
          <w:p/>
          <w:p>
            <w:pPr>
              <w:numPr>
                <w:ilvl w:val="0"/>
                <w:numId w:val="83235776"/>
              </w:numPr>
              <w:spacing w:before="0" w:after="0" w:line="262" w:lineRule="auto"/>
              <w:jc w:val="left"/>
              <w:rPr>
                <w:color w:val="00274C"/>
                <w:sz w:val="20"/>
                <w:szCs w:val="20"/>
              </w:rPr>
            </w:pPr>
            <w:r>
              <w:rPr>
                <w:color w:val="00274C"/>
                <w:position w:val="-2"/>
                <w:sz w:val="20"/>
                <w:szCs w:val="20"/>
              </w:rPr>
              <w:t xml:space="preserve">Fissare il tubo mandata olio </w:t>
            </w:r>
            <w:r>
              <w:rPr>
                <w:b/>
                <w:bCs/>
                <w:color w:val="00274C"/>
                <w:position w:val="-2"/>
                <w:sz w:val="20"/>
                <w:szCs w:val="20"/>
              </w:rPr>
              <w:t xml:space="preserve">Q</w:t>
            </w:r>
            <w:r>
              <w:rPr>
                <w:color w:val="00274C"/>
                <w:position w:val="-2"/>
                <w:sz w:val="20"/>
                <w:szCs w:val="20"/>
              </w:rPr>
              <w:t xml:space="preserve"> con i raccordi </w:t>
            </w:r>
            <w:r>
              <w:rPr>
                <w:b/>
                <w:bCs/>
                <w:color w:val="00274C"/>
                <w:position w:val="-2"/>
                <w:sz w:val="20"/>
                <w:szCs w:val="20"/>
              </w:rPr>
              <w:t xml:space="preserve">R</w:t>
            </w:r>
            <w:r>
              <w:rPr>
                <w:color w:val="00274C"/>
                <w:position w:val="-2"/>
                <w:sz w:val="20"/>
                <w:szCs w:val="20"/>
              </w:rPr>
              <w:t xml:space="preserve"> sul turbocompressore </w:t>
            </w:r>
            <w:r>
              <w:rPr>
                <w:b/>
                <w:bCs/>
                <w:color w:val="00274C"/>
                <w:position w:val="-2"/>
                <w:sz w:val="20"/>
                <w:szCs w:val="20"/>
              </w:rPr>
              <w:t xml:space="preserve">H</w:t>
            </w:r>
            <w:r>
              <w:rPr>
                <w:color w:val="00274C"/>
                <w:position w:val="-2"/>
                <w:sz w:val="20"/>
                <w:szCs w:val="20"/>
              </w:rPr>
              <w:t xml:space="preserve"> e sul basamento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15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Interporre le guarnizioni </w:t>
            </w:r>
            <w:r>
              <w:rPr>
                <w:b/>
                <w:bCs/>
                <w:color w:val="00274C"/>
                <w:position w:val="-2"/>
                <w:sz w:val="20"/>
                <w:szCs w:val="20"/>
              </w:rPr>
              <w:t xml:space="preserve">P</w:t>
            </w:r>
            <w:r>
              <w:rPr>
                <w:color w:val="00274C"/>
                <w:position w:val="-2"/>
                <w:sz w:val="20"/>
                <w:szCs w:val="20"/>
              </w:rPr>
              <w:t xml:space="preserve"> tra:</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e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e </w:t>
            </w:r>
            <w:r>
              <w:rPr>
                <w:b/>
                <w:bCs/>
                <w:color w:val="00274C"/>
                <w:position w:val="-2"/>
                <w:sz w:val="20"/>
                <w:szCs w:val="20"/>
              </w:rPr>
              <w:t xml:space="preserve">S</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776"/>
              </w:numPr>
              <w:spacing w:before="0" w:after="0" w:line="262" w:lineRule="auto"/>
              <w:jc w:val="left"/>
              <w:rPr>
                <w:color w:val="00274C"/>
                <w:sz w:val="20"/>
                <w:szCs w:val="20"/>
              </w:rPr>
            </w:pPr>
            <w:r>
              <w:rPr>
                <w:color w:val="00274C"/>
                <w:position w:val="-2"/>
                <w:sz w:val="20"/>
                <w:szCs w:val="20"/>
              </w:rPr>
              <w:t xml:space="preserve">Innestare il manicotto </w:t>
            </w:r>
            <w:r>
              <w:rPr>
                <w:b/>
                <w:bCs/>
                <w:color w:val="00274C"/>
                <w:position w:val="-2"/>
                <w:sz w:val="20"/>
                <w:szCs w:val="20"/>
              </w:rPr>
              <w:t xml:space="preserve">T</w:t>
            </w:r>
            <w:r>
              <w:rPr>
                <w:color w:val="00274C"/>
                <w:position w:val="-2"/>
                <w:sz w:val="20"/>
                <w:szCs w:val="20"/>
              </w:rPr>
              <w:t xml:space="preserve"> sul turbocompressore </w:t>
            </w:r>
            <w:r>
              <w:rPr>
                <w:b/>
                <w:bCs/>
                <w:color w:val="00274C"/>
                <w:position w:val="-2"/>
                <w:sz w:val="20"/>
                <w:szCs w:val="20"/>
              </w:rPr>
              <w:t xml:space="preserve">H</w:t>
            </w:r>
            <w:r>
              <w:rPr>
                <w:color w:val="00274C"/>
                <w:position w:val="-2"/>
                <w:sz w:val="20"/>
                <w:szCs w:val="20"/>
              </w:rPr>
              <w:t xml:space="preserve"> e fissare con la fascetta </w:t>
            </w:r>
            <w:r>
              <w:rPr>
                <w:b/>
                <w:bCs/>
                <w:color w:val="00274C"/>
                <w:position w:val="-2"/>
                <w:sz w:val="20"/>
                <w:szCs w:val="20"/>
              </w:rPr>
              <w:t xml:space="preserve">U</w:t>
            </w:r>
            <w:r>
              <w:rPr>
                <w:color w:val="00274C"/>
                <w:position w:val="-2"/>
                <w:sz w:val="20"/>
                <w:szCs w:val="20"/>
              </w:rPr>
              <w:t xml:space="preserve"> .</w:t>
            </w:r>
          </w:p>
          <w:p>
            <w:pPr>
              <w:numPr>
                <w:ilvl w:val="0"/>
                <w:numId w:val="83235776"/>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V</w:t>
            </w:r>
            <w:r>
              <w:rPr>
                <w:color w:val="00274C"/>
                <w:position w:val="-2"/>
                <w:sz w:val="20"/>
                <w:szCs w:val="20"/>
              </w:rPr>
              <w:t xml:space="preserve"> sul manicotto </w:t>
            </w:r>
            <w:r>
              <w:rPr>
                <w:b/>
                <w:bCs/>
                <w:color w:val="00274C"/>
                <w:position w:val="-2"/>
                <w:sz w:val="20"/>
                <w:szCs w:val="20"/>
              </w:rPr>
              <w:t xml:space="preserve">T</w:t>
            </w:r>
            <w:r>
              <w:rPr>
                <w:color w:val="00274C"/>
                <w:position w:val="-2"/>
                <w:sz w:val="20"/>
                <w:szCs w:val="20"/>
              </w:rPr>
              <w:t xml:space="preserve"> e sul corpo sfiato </w:t>
            </w:r>
            <w:r>
              <w:rPr>
                <w:b/>
                <w:bCs/>
                <w:color w:val="00274C"/>
                <w:position w:val="-2"/>
                <w:sz w:val="20"/>
                <w:szCs w:val="20"/>
              </w:rPr>
              <w:t xml:space="preserve">Z</w:t>
            </w:r>
            <w:r>
              <w:rPr>
                <w:color w:val="00274C"/>
                <w:position w:val="-2"/>
                <w:sz w:val="20"/>
                <w:szCs w:val="20"/>
              </w:rPr>
              <w:t xml:space="preserve"> .</w:t>
            </w:r>
            <w:r>
              <w:rPr>
                <w:color w:val="00274C"/>
                <w:position w:val="-2"/>
                <w:sz w:val="20"/>
                <w:szCs w:val="20"/>
              </w:rPr>
              <w:br/>
              <w:t xml:space="preserve">Fissare il tubo </w:t>
            </w:r>
            <w:r>
              <w:rPr>
                <w:b/>
                <w:bCs/>
                <w:color w:val="00274C"/>
                <w:position w:val="-2"/>
                <w:sz w:val="20"/>
                <w:szCs w:val="20"/>
              </w:rPr>
              <w:t xml:space="preserve">V</w:t>
            </w:r>
            <w:r>
              <w:rPr>
                <w:color w:val="00274C"/>
                <w:position w:val="-2"/>
                <w:sz w:val="20"/>
                <w:szCs w:val="20"/>
              </w:rPr>
              <w:t xml:space="preserve"> con le fascette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973356" name="name82585fc7f165efae2" descr="imm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7.jpg"/>
                          <pic:cNvPicPr/>
                        </pic:nvPicPr>
                        <pic:blipFill>
                          <a:blip r:embed="rId31405fc7f165efad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9.97</w:t>
            </w:r>
            <w:r>
              <w:rPr>
                <w:position w:val="-230"/>
              </w:rPr>
              <w:drawing>
                <wp:inline distT="0" distB="0" distL="0" distR="0">
                  <wp:extent cx="2232000" cy="1504800"/>
                  <wp:docPr id="18601237" name="name34315fc7f1660f81d" descr="imm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8.jpg"/>
                          <pic:cNvPicPr/>
                        </pic:nvPicPr>
                        <pic:blipFill>
                          <a:blip r:embed="rId80975fc7f1660f8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9.98</w:t>
            </w:r>
            <w:r>
              <w:rPr>
                <w:position w:val="-230"/>
              </w:rPr>
              <w:drawing>
                <wp:inline distT="0" distB="0" distL="0" distR="0">
                  <wp:extent cx="2232000" cy="1504800"/>
                  <wp:docPr id="68900643" name="name83305fc7f16628883" descr="imm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9.jpg"/>
                          <pic:cNvPicPr/>
                        </pic:nvPicPr>
                        <pic:blipFill>
                          <a:blip r:embed="rId55475fc7f1662887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9.99</w:t>
            </w:r>
            <w:r>
              <w:rPr>
                <w:position w:val="-230"/>
              </w:rPr>
              <w:drawing>
                <wp:inline distT="0" distB="0" distL="0" distR="0">
                  <wp:extent cx="2232000" cy="1504800"/>
                  <wp:docPr id="4979237" name="name78035fc7f16638e94" descr="imm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0.jpg"/>
                          <pic:cNvPicPr/>
                        </pic:nvPicPr>
                        <pic:blipFill>
                          <a:blip r:embed="rId11795fc7f16638e8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componenti elettrici</w:t>
      </w:r>
    </w:p>
    <w:p>
      <w:pPr>
        <w:widowControl w:val="on"/>
        <w:pBdr/>
        <w:spacing w:before="0" w:after="0" w:line="262" w:lineRule="auto"/>
        <w:ind w:left="0" w:right="0"/>
        <w:jc w:val="left"/>
      </w:pPr>
      <w:r>
        <w:rPr>
          <w:b/>
          <w:bCs/>
          <w:color w:val="00274C"/>
          <w:sz w:val="20"/>
          <w:szCs w:val="20"/>
        </w:rPr>
        <w:t xml:space="preserve">9.15.1 Sensori e interruttori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9.15.1.1 Sensore T-MAP</w:t>
            </w:r>
          </w:p>
          <w:p/>
          <w:p/>
          <w:p>
            <w:pPr>
              <w:numPr>
                <w:ilvl w:val="0"/>
                <w:numId w:val="83235777"/>
              </w:numPr>
              <w:spacing w:before="0" w:after="0" w:line="262" w:lineRule="auto"/>
              <w:jc w:val="left"/>
              <w:rPr>
                <w:color w:val="00274C"/>
                <w:sz w:val="20"/>
                <w:szCs w:val="20"/>
              </w:rPr>
            </w:pPr>
            <w:r>
              <w:rPr>
                <w:color w:val="00274C"/>
                <w:position w:val="-2"/>
                <w:sz w:val="20"/>
                <w:szCs w:val="20"/>
              </w:rPr>
              <w:t xml:space="preserve">Fissare il sensore </w:t>
            </w:r>
            <w:r>
              <w:rPr>
                <w:b/>
                <w:bCs/>
                <w:color w:val="00274C"/>
                <w:position w:val="-2"/>
                <w:sz w:val="20"/>
                <w:szCs w:val="20"/>
              </w:rPr>
              <w:t xml:space="preserve">A</w:t>
            </w:r>
            <w:r>
              <w:rPr>
                <w:color w:val="00274C"/>
                <w:position w:val="-2"/>
                <w:sz w:val="20"/>
                <w:szCs w:val="20"/>
              </w:rPr>
              <w:t xml:space="preserve"> con le viti </w:t>
            </w:r>
            <w:r>
              <w:rPr>
                <w:b/>
                <w:bCs/>
                <w:color w:val="00274C"/>
                <w:position w:val="-2"/>
                <w:sz w:val="20"/>
                <w:szCs w:val="20"/>
              </w:rPr>
              <w:t xml:space="preserve">B</w:t>
            </w:r>
            <w:r>
              <w:rPr>
                <w:color w:val="00274C"/>
                <w:position w:val="-2"/>
                <w:sz w:val="20"/>
                <w:szCs w:val="20"/>
              </w:rPr>
              <w:t xml:space="preserve"> sul collettore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 Nm - </w:t>
            </w:r>
            <w:hyperlink r:id="rId13545fc7f1663e886"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005403" name="name68235fc7f1664e734" descr="imm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1.jpg"/>
                          <pic:cNvPicPr/>
                        </pic:nvPicPr>
                        <pic:blipFill>
                          <a:blip r:embed="rId81555fc7f1664e7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9.15.1.2 Sensore temperatura refrigerante</w:t>
            </w:r>
          </w:p>
          <w:p/>
          <w:p/>
          <w:p>
            <w:pPr>
              <w:numPr>
                <w:ilvl w:val="0"/>
                <w:numId w:val="83235778"/>
              </w:numPr>
              <w:spacing w:before="0" w:after="0" w:line="262" w:lineRule="auto"/>
              <w:jc w:val="left"/>
              <w:rPr>
                <w:color w:val="00274C"/>
                <w:sz w:val="20"/>
                <w:szCs w:val="20"/>
              </w:rPr>
            </w:pPr>
            <w:r>
              <w:rPr>
                <w:color w:val="00274C"/>
                <w:position w:val="-2"/>
                <w:sz w:val="20"/>
                <w:szCs w:val="20"/>
              </w:rPr>
              <w:t xml:space="preserve">Serrare il sensore </w:t>
            </w:r>
            <w:r>
              <w:rPr>
                <w:b/>
                <w:bCs/>
                <w:color w:val="00274C"/>
                <w:position w:val="-2"/>
                <w:sz w:val="20"/>
                <w:szCs w:val="20"/>
              </w:rPr>
              <w:t xml:space="preserve">D</w:t>
            </w:r>
            <w:r>
              <w:rPr>
                <w:color w:val="00274C"/>
                <w:position w:val="-2"/>
                <w:sz w:val="20"/>
                <w:szCs w:val="20"/>
              </w:rPr>
              <w:t xml:space="preserve"> sulla testa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747173" name="name36475fc7f16665f59" descr="imm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2.jpg"/>
                          <pic:cNvPicPr/>
                        </pic:nvPicPr>
                        <pic:blipFill>
                          <a:blip r:embed="rId87055fc7f16665f5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9.15.1.3 Interruttore pressione olio</w:t>
            </w:r>
          </w:p>
          <w:p/>
          <w:p/>
          <w:p>
            <w:pPr>
              <w:numPr>
                <w:ilvl w:val="0"/>
                <w:numId w:val="83235779"/>
              </w:numPr>
              <w:spacing w:before="0" w:after="0" w:line="262" w:lineRule="auto"/>
              <w:jc w:val="left"/>
              <w:rPr>
                <w:color w:val="00274C"/>
                <w:sz w:val="20"/>
                <w:szCs w:val="20"/>
              </w:rPr>
            </w:pPr>
            <w:r>
              <w:rPr>
                <w:color w:val="00274C"/>
                <w:position w:val="-2"/>
                <w:sz w:val="20"/>
                <w:szCs w:val="20"/>
              </w:rPr>
              <w:t xml:space="preserve">Serrare l'interruttore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429232" name="name50565fc7f16678604" descr="imm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3.jpg"/>
                          <pic:cNvPicPr/>
                        </pic:nvPicPr>
                        <pic:blipFill>
                          <a:blip r:embed="rId56555fc7f166785f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9.15.1.4 Sensore di fase albero a camme</w:t>
            </w:r>
          </w:p>
          <w:p/>
          <w:p/>
          <w:p>
            <w:pPr>
              <w:numPr>
                <w:ilvl w:val="0"/>
                <w:numId w:val="83235780"/>
              </w:numPr>
              <w:spacing w:before="0" w:after="0" w:line="262" w:lineRule="auto"/>
              <w:jc w:val="left"/>
              <w:rPr>
                <w:color w:val="00274C"/>
                <w:sz w:val="20"/>
                <w:szCs w:val="20"/>
              </w:rPr>
            </w:pPr>
            <w:r>
              <w:rPr>
                <w:color w:val="00274C"/>
                <w:position w:val="-2"/>
                <w:sz w:val="20"/>
                <w:szCs w:val="20"/>
              </w:rPr>
              <w:t xml:space="preserve">Ruotare l'albero a gomito </w:t>
            </w:r>
            <w:r>
              <w:rPr>
                <w:b/>
                <w:bCs/>
                <w:color w:val="00274C"/>
                <w:position w:val="-2"/>
                <w:sz w:val="20"/>
                <w:szCs w:val="20"/>
              </w:rPr>
              <w:t xml:space="preserve">H</w:t>
            </w:r>
            <w:r>
              <w:rPr>
                <w:color w:val="00274C"/>
                <w:position w:val="-2"/>
                <w:sz w:val="20"/>
                <w:szCs w:val="20"/>
              </w:rPr>
              <w:t xml:space="preserve"> posizionando un dente </w:t>
            </w:r>
            <w:r>
              <w:rPr>
                <w:b/>
                <w:bCs/>
                <w:color w:val="00274C"/>
                <w:position w:val="-2"/>
                <w:sz w:val="20"/>
                <w:szCs w:val="20"/>
              </w:rPr>
              <w:t xml:space="preserve">L</w:t>
            </w:r>
            <w:r>
              <w:rPr>
                <w:color w:val="00274C"/>
                <w:position w:val="-2"/>
                <w:sz w:val="20"/>
                <w:szCs w:val="20"/>
              </w:rPr>
              <w:t xml:space="preserve"> della ruota fonica montata sull'albero a camme al centro del foro </w:t>
            </w:r>
            <w:r>
              <w:rPr>
                <w:b/>
                <w:bCs/>
                <w:color w:val="00274C"/>
                <w:position w:val="-2"/>
                <w:sz w:val="20"/>
                <w:szCs w:val="20"/>
              </w:rPr>
              <w:t xml:space="preserve">M</w:t>
            </w:r>
            <w:r>
              <w:rPr>
                <w:color w:val="00274C"/>
                <w:position w:val="-2"/>
                <w:sz w:val="20"/>
                <w:szCs w:val="20"/>
              </w:rPr>
              <w:t xml:space="preserve"> .</w:t>
            </w:r>
          </w:p>
          <w:p>
            <w:pPr>
              <w:numPr>
                <w:ilvl w:val="0"/>
                <w:numId w:val="83235780"/>
              </w:numPr>
              <w:spacing w:before="0" w:after="0" w:line="262" w:lineRule="auto"/>
              <w:jc w:val="left"/>
              <w:rPr>
                <w:color w:val="00274C"/>
                <w:sz w:val="20"/>
                <w:szCs w:val="20"/>
              </w:rPr>
            </w:pPr>
            <w:r>
              <w:rPr>
                <w:color w:val="00274C"/>
                <w:position w:val="-2"/>
                <w:sz w:val="20"/>
                <w:szCs w:val="20"/>
              </w:rPr>
              <w:t xml:space="preserve">Eseguire le operazioni descritte nei punti </w:t>
            </w:r>
            <w:r>
              <w:rPr>
                <w:b/>
                <w:bCs/>
                <w:color w:val="00274C"/>
                <w:position w:val="-2"/>
                <w:sz w:val="20"/>
                <w:szCs w:val="20"/>
              </w:rPr>
              <w:t xml:space="preserve">5, 6 e 7</w:t>
            </w:r>
            <w:r>
              <w:rPr>
                <w:color w:val="00274C"/>
                <w:position w:val="-2"/>
                <w:sz w:val="20"/>
                <w:szCs w:val="20"/>
              </w:rPr>
              <w:t xml:space="preserve"> per inserire il numero corretto di spessori </w:t>
            </w:r>
            <w:r>
              <w:rPr>
                <w:b/>
                <w:bCs/>
                <w:color w:val="00274C"/>
                <w:position w:val="-2"/>
                <w:sz w:val="20"/>
                <w:szCs w:val="20"/>
              </w:rPr>
              <w:t xml:space="preserve">N</w:t>
            </w:r>
            <w:r>
              <w:rPr>
                <w:color w:val="00274C"/>
                <w:position w:val="-2"/>
                <w:sz w:val="20"/>
                <w:szCs w:val="20"/>
              </w:rPr>
              <w:t xml:space="preserve"> .</w:t>
            </w:r>
          </w:p>
          <w:p>
            <w:pPr>
              <w:numPr>
                <w:ilvl w:val="0"/>
                <w:numId w:val="83235780"/>
              </w:numPr>
              <w:spacing w:before="0" w:after="0" w:line="262" w:lineRule="auto"/>
              <w:jc w:val="left"/>
              <w:rPr>
                <w:color w:val="00274C"/>
                <w:sz w:val="20"/>
                <w:szCs w:val="20"/>
              </w:rPr>
            </w:pPr>
            <w:r>
              <w:rPr>
                <w:color w:val="00274C"/>
                <w:position w:val="-2"/>
                <w:sz w:val="20"/>
                <w:szCs w:val="20"/>
              </w:rPr>
              <w:t xml:space="preserve">Montare lo spessore </w:t>
            </w:r>
            <w:r>
              <w:rPr>
                <w:b/>
                <w:bCs/>
                <w:color w:val="00274C"/>
                <w:position w:val="-2"/>
                <w:sz w:val="20"/>
                <w:szCs w:val="20"/>
              </w:rPr>
              <w:t xml:space="preserve">N</w:t>
            </w:r>
            <w:r>
              <w:rPr>
                <w:color w:val="00274C"/>
                <w:position w:val="-2"/>
                <w:sz w:val="20"/>
                <w:szCs w:val="20"/>
              </w:rPr>
              <w:t xml:space="preserve"> sul sensore </w:t>
            </w:r>
            <w:r>
              <w:rPr>
                <w:b/>
                <w:bCs/>
                <w:color w:val="00274C"/>
                <w:position w:val="-2"/>
                <w:sz w:val="20"/>
                <w:szCs w:val="20"/>
              </w:rPr>
              <w:t xml:space="preserve">P</w:t>
            </w:r>
            <w:r>
              <w:rPr>
                <w:color w:val="00274C"/>
                <w:position w:val="-2"/>
                <w:sz w:val="20"/>
                <w:szCs w:val="20"/>
              </w:rPr>
              <w:t xml:space="preserve"> .</w:t>
            </w:r>
          </w:p>
          <w:p>
            <w:pPr>
              <w:numPr>
                <w:ilvl w:val="0"/>
                <w:numId w:val="83235780"/>
              </w:numPr>
              <w:spacing w:before="0" w:after="0" w:line="262" w:lineRule="auto"/>
              <w:jc w:val="left"/>
              <w:rPr>
                <w:color w:val="00274C"/>
                <w:sz w:val="20"/>
                <w:szCs w:val="20"/>
              </w:rPr>
            </w:pPr>
            <w:r>
              <w:rPr>
                <w:color w:val="00274C"/>
                <w:position w:val="-2"/>
                <w:sz w:val="20"/>
                <w:szCs w:val="20"/>
              </w:rPr>
              <w:t xml:space="preserve">Fissare il sensore di fase </w:t>
            </w:r>
            <w:r>
              <w:rPr>
                <w:b/>
                <w:bCs/>
                <w:color w:val="00274C"/>
                <w:position w:val="-2"/>
                <w:sz w:val="20"/>
                <w:szCs w:val="20"/>
              </w:rPr>
              <w:t xml:space="preserve">P</w:t>
            </w:r>
            <w:r>
              <w:rPr>
                <w:color w:val="00274C"/>
                <w:position w:val="-2"/>
                <w:sz w:val="20"/>
                <w:szCs w:val="20"/>
              </w:rPr>
              <w:t xml:space="preserve"> sul carter distribuzione </w:t>
            </w:r>
            <w:r>
              <w:rPr>
                <w:b/>
                <w:bCs/>
                <w:color w:val="00274C"/>
                <w:position w:val="-2"/>
                <w:sz w:val="20"/>
                <w:szCs w:val="20"/>
              </w:rPr>
              <w:t xml:space="preserve">L</w:t>
            </w:r>
            <w:r>
              <w:rPr>
                <w:color w:val="00274C"/>
                <w:position w:val="-2"/>
                <w:sz w:val="20"/>
                <w:szCs w:val="20"/>
              </w:rPr>
              <w:t xml:space="preserve"> con la vite </w:t>
            </w:r>
            <w:r>
              <w:rPr>
                <w:b/>
                <w:bCs/>
                <w:color w:val="00274C"/>
                <w:position w:val="-2"/>
                <w:sz w:val="20"/>
                <w:szCs w:val="20"/>
              </w:rPr>
              <w:t xml:space="preserve">Q</w:t>
            </w:r>
            <w:r>
              <w:rPr>
                <w:color w:val="00274C"/>
                <w:position w:val="-2"/>
                <w:sz w:val="20"/>
                <w:szCs w:val="20"/>
              </w:rPr>
              <w:t xml:space="preserve"> (coppia di serraggio </w:t>
            </w:r>
            <w:r>
              <w:rPr>
                <w:b/>
                <w:bCs/>
                <w:color w:val="00274C"/>
                <w:position w:val="-2"/>
                <w:sz w:val="20"/>
                <w:szCs w:val="20"/>
              </w:rPr>
              <w:t xml:space="preserve">10 Nm - </w:t>
            </w:r>
            <w:hyperlink r:id="rId11295fc7f16679e23"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270939" name="name40335fc7f1668c1a5" descr="imm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4.jpg"/>
                          <pic:cNvPicPr/>
                        </pic:nvPicPr>
                        <pic:blipFill>
                          <a:blip r:embed="rId14115fc7f1668c1a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9.104</w:t>
            </w:r>
          </w:p>
        </w:tc>
      </w:tr>
      <w:tr>
        <w:trPr>
          <w:trHeight w:val="0" w:hRule="atLeast"/>
        </w:trPr>
        <w:tc>
          <w:tcPr>
            <w:tcMar>
              <w:top w:w="150" w:type="dxa"/>
              <w:bottom w:w="150" w:type="dxa"/>
            </w:tcMar>
            <w:vAlign w:val="center"/>
          </w:tcPr>
          <w:p>
            <w:pPr>
              <w:numPr>
                <w:ilvl w:val="0"/>
                <w:numId w:val="83235781"/>
              </w:numPr>
              <w:spacing w:before="0" w:after="0" w:line="262" w:lineRule="auto"/>
              <w:jc w:val="left"/>
              <w:rPr>
                <w:color w:val="00274C"/>
                <w:sz w:val="20"/>
                <w:szCs w:val="20"/>
              </w:rPr>
            </w:pPr>
            <w:r>
              <w:rPr>
                <w:color w:val="00274C"/>
                <w:position w:val="-2"/>
                <w:sz w:val="20"/>
                <w:szCs w:val="20"/>
              </w:rPr>
              <w:t xml:space="preserve">Misurare la distanza dal piano di accoppiamento </w:t>
            </w:r>
            <w:r>
              <w:rPr>
                <w:b/>
                <w:bCs/>
                <w:color w:val="00274C"/>
                <w:position w:val="-2"/>
                <w:sz w:val="20"/>
                <w:szCs w:val="20"/>
              </w:rPr>
              <w:t xml:space="preserve">AD</w:t>
            </w:r>
            <w:r>
              <w:rPr>
                <w:color w:val="00274C"/>
                <w:position w:val="-2"/>
                <w:sz w:val="20"/>
                <w:szCs w:val="20"/>
              </w:rPr>
              <w:t xml:space="preserve"> al piano del dente sulla ruota fonica </w:t>
            </w:r>
            <w:r>
              <w:rPr>
                <w:b/>
                <w:bCs/>
                <w:color w:val="00274C"/>
                <w:position w:val="-2"/>
                <w:sz w:val="20"/>
                <w:szCs w:val="20"/>
              </w:rPr>
              <w:t xml:space="preserve">(X1)</w:t>
            </w:r>
            <w:r>
              <w:rPr>
                <w:color w:val="00274C"/>
                <w:position w:val="-2"/>
                <w:sz w:val="20"/>
                <w:szCs w:val="20"/>
              </w:rPr>
              <w:t xml:space="preserve"> .</w:t>
            </w:r>
          </w:p>
          <w:p>
            <w:pPr>
              <w:numPr>
                <w:ilvl w:val="0"/>
                <w:numId w:val="83235781"/>
              </w:numPr>
              <w:spacing w:before="0" w:after="0" w:line="262" w:lineRule="auto"/>
              <w:jc w:val="left"/>
              <w:rPr>
                <w:color w:val="00274C"/>
                <w:sz w:val="20"/>
                <w:szCs w:val="20"/>
              </w:rPr>
            </w:pPr>
            <w:r>
              <w:rPr>
                <w:color w:val="00274C"/>
                <w:position w:val="-2"/>
                <w:sz w:val="20"/>
                <w:szCs w:val="20"/>
              </w:rPr>
              <w:t xml:space="preserve">Misurare la distanza tra il piano di accoppiamento </w:t>
            </w:r>
            <w:r>
              <w:rPr>
                <w:b/>
                <w:bCs/>
                <w:color w:val="00274C"/>
                <w:position w:val="-2"/>
                <w:sz w:val="20"/>
                <w:szCs w:val="20"/>
              </w:rPr>
              <w:t xml:space="preserve">AD</w:t>
            </w:r>
            <w:r>
              <w:rPr>
                <w:color w:val="00274C"/>
                <w:position w:val="-2"/>
                <w:sz w:val="20"/>
                <w:szCs w:val="20"/>
              </w:rPr>
              <w:t xml:space="preserve"> ed il piano del sensore </w:t>
            </w:r>
            <w:r>
              <w:rPr>
                <w:b/>
                <w:bCs/>
                <w:color w:val="00274C"/>
                <w:position w:val="-2"/>
                <w:sz w:val="20"/>
                <w:szCs w:val="20"/>
              </w:rPr>
              <w:t xml:space="preserve">R (Y1)</w:t>
            </w:r>
            <w:r>
              <w:rPr>
                <w:color w:val="00274C"/>
                <w:position w:val="-2"/>
                <w:sz w:val="20"/>
                <w:szCs w:val="20"/>
              </w:rPr>
              <w:t xml:space="preserve"> .</w:t>
            </w:r>
          </w:p>
          <w:p>
            <w:pPr>
              <w:numPr>
                <w:ilvl w:val="0"/>
                <w:numId w:val="83235781"/>
              </w:numPr>
              <w:spacing w:before="0" w:after="0" w:line="262" w:lineRule="auto"/>
              <w:jc w:val="left"/>
              <w:rPr>
                <w:color w:val="00274C"/>
                <w:sz w:val="20"/>
                <w:szCs w:val="20"/>
              </w:rPr>
            </w:pPr>
            <w:r>
              <w:rPr>
                <w:color w:val="00274C"/>
                <w:position w:val="-2"/>
                <w:sz w:val="20"/>
                <w:szCs w:val="20"/>
              </w:rPr>
              <w:t xml:space="preserve">La differenza tra le 2 misure determina il valore di traferro </w:t>
            </w:r>
            <w:r>
              <w:rPr>
                <w:b/>
                <w:bCs/>
                <w:color w:val="00274C"/>
                <w:position w:val="-2"/>
                <w:sz w:val="20"/>
                <w:szCs w:val="20"/>
              </w:rPr>
              <w:t xml:space="preserve">(Z1)</w:t>
            </w:r>
            <w:r>
              <w:rPr>
                <w:color w:val="00274C"/>
                <w:position w:val="-2"/>
                <w:sz w:val="20"/>
                <w:szCs w:val="20"/>
              </w:rPr>
              <w:t xml:space="preserve"> .</w:t>
            </w:r>
            <w:r>
              <w:rPr>
                <w:color w:val="00274C"/>
                <w:position w:val="-2"/>
                <w:sz w:val="20"/>
                <w:szCs w:val="20"/>
              </w:rPr>
              <w:br/>
              <w:t xml:space="preserve">Il valore </w:t>
            </w:r>
            <w:r>
              <w:rPr>
                <w:b/>
                <w:bCs/>
                <w:color w:val="00274C"/>
                <w:position w:val="-2"/>
                <w:sz w:val="20"/>
                <w:szCs w:val="20"/>
              </w:rPr>
              <w:t xml:space="preserve">(Z1)</w:t>
            </w:r>
            <w:r>
              <w:rPr>
                <w:color w:val="00274C"/>
                <w:position w:val="-2"/>
                <w:sz w:val="20"/>
                <w:szCs w:val="20"/>
              </w:rPr>
              <w:t xml:space="preserve"> ammesso deve essere minimo </w:t>
            </w:r>
            <w:r>
              <w:rPr>
                <w:b/>
                <w:bCs/>
                <w:color w:val="00274C"/>
                <w:position w:val="-2"/>
                <w:sz w:val="20"/>
                <w:szCs w:val="20"/>
              </w:rPr>
              <w:t xml:space="preserve">0.2 mm1.2 mm</w:t>
            </w:r>
            <w:r>
              <w:rPr>
                <w:color w:val="00274C"/>
                <w:position w:val="-2"/>
                <w:sz w:val="20"/>
                <w:szCs w:val="20"/>
              </w:rPr>
              <w:t xml:space="preserve"> .</w:t>
            </w:r>
            <w:r>
              <w:rPr>
                <w:color w:val="00274C"/>
                <w:position w:val="-2"/>
                <w:sz w:val="20"/>
                <w:szCs w:val="20"/>
              </w:rPr>
              <w:br/>
              <w:t xml:space="preserve">Inserire uno o più spessori </w:t>
            </w:r>
            <w:r>
              <w:rPr>
                <w:b/>
                <w:bCs/>
                <w:color w:val="00274C"/>
                <w:position w:val="-2"/>
                <w:sz w:val="20"/>
                <w:szCs w:val="20"/>
              </w:rPr>
              <w:t xml:space="preserve">N (Fig. 9.104)</w:t>
            </w:r>
            <w:r>
              <w:rPr>
                <w:color w:val="00274C"/>
                <w:position w:val="-2"/>
                <w:sz w:val="20"/>
                <w:szCs w:val="20"/>
              </w:rPr>
              <w:t xml:space="preserve"> in base al valore </w:t>
            </w:r>
            <w:r>
              <w:rPr>
                <w:b/>
                <w:bCs/>
                <w:color w:val="00274C"/>
                <w:position w:val="-2"/>
                <w:sz w:val="20"/>
                <w:szCs w:val="20"/>
              </w:rPr>
              <w:t xml:space="preserve">(Z1)</w:t>
            </w:r>
            <w:r>
              <w:rPr>
                <w:color w:val="00274C"/>
                <w:position w:val="-2"/>
                <w:sz w:val="20"/>
                <w:szCs w:val="20"/>
              </w:rPr>
              <w:t xml:space="preserve"> rilevato.</w:t>
            </w:r>
          </w:p>
          <w:p/>
          <w:p>
            <w:pPr>
              <w:widowControl w:val="on"/>
              <w:pBdr/>
              <w:spacing w:before="0" w:after="0" w:line="240" w:lineRule="auto"/>
              <w:ind w:left="0" w:right="0"/>
              <w:jc w:val="left"/>
            </w:pPr>
            <w:r>
              <w:rPr>
                <w:b/>
                <w:bCs/>
                <w:color w:val="00274C"/>
                <w:position w:val="-2"/>
                <w:sz w:val="20"/>
                <w:szCs w:val="20"/>
              </w:rPr>
              <w:t xml:space="preserve">
NOTA:</w:t>
            </w:r>
            <w:r>
              <w:rPr>
                <w:color w:val="00274C"/>
                <w:position w:val="-2"/>
                <w:sz w:val="20"/>
                <w:szCs w:val="20"/>
              </w:rPr>
              <w:t xml:space="preserve"> Gli spessori calibrati </w:t>
            </w:r>
            <w:r>
              <w:rPr>
                <w:b/>
                <w:bCs/>
                <w:color w:val="00274C"/>
                <w:position w:val="-2"/>
                <w:sz w:val="20"/>
                <w:szCs w:val="20"/>
              </w:rPr>
              <w:t xml:space="preserve">N</w:t>
            </w:r>
            <w:r>
              <w:rPr>
                <w:color w:val="00274C"/>
                <w:position w:val="-2"/>
                <w:sz w:val="20"/>
                <w:szCs w:val="20"/>
              </w:rPr>
              <w:t xml:space="preserve"> hanno spessore di </w:t>
            </w:r>
            <w:r>
              <w:rPr>
                <w:b/>
                <w:bCs/>
                <w:color w:val="00274C"/>
                <w:position w:val="-2"/>
                <w:sz w:val="20"/>
                <w:szCs w:val="20"/>
              </w:rPr>
              <w:t xml:space="preserve">0.2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054220" name="name89995fc7f1669e231" descr="imm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5.jpg"/>
                          <pic:cNvPicPr/>
                        </pic:nvPicPr>
                        <pic:blipFill>
                          <a:blip r:embed="rId82475fc7f1669e22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9.15.1.5 Sensore di giri</w:t>
            </w:r>
          </w:p>
          <w:p/>
          <w:p/>
          <w:p>
            <w:pPr>
              <w:numPr>
                <w:ilvl w:val="0"/>
                <w:numId w:val="83235782"/>
              </w:numPr>
              <w:spacing w:before="0" w:after="0" w:line="262" w:lineRule="auto"/>
              <w:jc w:val="left"/>
              <w:rPr>
                <w:color w:val="00274C"/>
                <w:sz w:val="20"/>
                <w:szCs w:val="20"/>
              </w:rPr>
            </w:pPr>
            <w:r>
              <w:rPr>
                <w:color w:val="00274C"/>
                <w:position w:val="-2"/>
                <w:sz w:val="20"/>
                <w:szCs w:val="20"/>
              </w:rPr>
              <w:t xml:space="preserve">Misurare la distanza dal piano di accoppiamento </w:t>
            </w:r>
            <w:r>
              <w:rPr>
                <w:b/>
                <w:bCs/>
                <w:color w:val="00274C"/>
                <w:position w:val="-2"/>
                <w:sz w:val="20"/>
                <w:szCs w:val="20"/>
              </w:rPr>
              <w:t xml:space="preserve">AE</w:t>
            </w:r>
            <w:r>
              <w:rPr>
                <w:color w:val="00274C"/>
                <w:position w:val="-2"/>
                <w:sz w:val="20"/>
                <w:szCs w:val="20"/>
              </w:rPr>
              <w:t xml:space="preserve"> al diametro esterno della ruota fonica </w:t>
            </w:r>
            <w:r>
              <w:rPr>
                <w:b/>
                <w:bCs/>
                <w:color w:val="00274C"/>
                <w:position w:val="-2"/>
                <w:sz w:val="20"/>
                <w:szCs w:val="20"/>
              </w:rPr>
              <w:t xml:space="preserve">(X2)</w:t>
            </w:r>
            <w:r>
              <w:rPr>
                <w:color w:val="00274C"/>
                <w:position w:val="-2"/>
                <w:sz w:val="20"/>
                <w:szCs w:val="20"/>
              </w:rPr>
              <w:t xml:space="preserve"> .</w:t>
            </w:r>
          </w:p>
          <w:p>
            <w:pPr>
              <w:numPr>
                <w:ilvl w:val="0"/>
                <w:numId w:val="83235782"/>
              </w:numPr>
              <w:spacing w:before="0" w:after="0" w:line="262" w:lineRule="auto"/>
              <w:jc w:val="left"/>
              <w:rPr>
                <w:color w:val="00274C"/>
                <w:sz w:val="20"/>
                <w:szCs w:val="20"/>
              </w:rPr>
            </w:pPr>
            <w:r>
              <w:rPr>
                <w:color w:val="00274C"/>
                <w:position w:val="-2"/>
                <w:sz w:val="20"/>
                <w:szCs w:val="20"/>
              </w:rPr>
              <w:t xml:space="preserve">Misurare la distanza tra il piano di accoppiamento </w:t>
            </w:r>
            <w:r>
              <w:rPr>
                <w:b/>
                <w:bCs/>
                <w:color w:val="00274C"/>
                <w:position w:val="-2"/>
                <w:sz w:val="20"/>
                <w:szCs w:val="20"/>
              </w:rPr>
              <w:t xml:space="preserve">AE</w:t>
            </w:r>
            <w:r>
              <w:rPr>
                <w:color w:val="00274C"/>
                <w:position w:val="-2"/>
                <w:sz w:val="20"/>
                <w:szCs w:val="20"/>
              </w:rPr>
              <w:t xml:space="preserve"> ed il piano del sensore </w:t>
            </w:r>
            <w:r>
              <w:rPr>
                <w:b/>
                <w:bCs/>
                <w:color w:val="00274C"/>
                <w:position w:val="-2"/>
                <w:sz w:val="20"/>
                <w:szCs w:val="20"/>
              </w:rPr>
              <w:t xml:space="preserve">V (Y2)</w:t>
            </w:r>
            <w:r>
              <w:rPr>
                <w:color w:val="00274C"/>
                <w:position w:val="-2"/>
                <w:sz w:val="20"/>
                <w:szCs w:val="20"/>
              </w:rPr>
              <w:t xml:space="preserve"> .</w:t>
            </w:r>
          </w:p>
          <w:p>
            <w:pPr>
              <w:numPr>
                <w:ilvl w:val="0"/>
                <w:numId w:val="83235782"/>
              </w:numPr>
              <w:spacing w:before="0" w:after="0" w:line="262" w:lineRule="auto"/>
              <w:jc w:val="left"/>
              <w:rPr>
                <w:color w:val="00274C"/>
                <w:sz w:val="20"/>
                <w:szCs w:val="20"/>
              </w:rPr>
            </w:pPr>
            <w:r>
              <w:rPr>
                <w:color w:val="00274C"/>
                <w:position w:val="-2"/>
                <w:sz w:val="20"/>
                <w:szCs w:val="20"/>
              </w:rPr>
              <w:t xml:space="preserve">La differenza tra le 2 misure determina il valore di traferro </w:t>
            </w:r>
            <w:r>
              <w:rPr>
                <w:b/>
                <w:bCs/>
                <w:color w:val="00274C"/>
                <w:position w:val="-2"/>
                <w:sz w:val="20"/>
                <w:szCs w:val="20"/>
              </w:rPr>
              <w:t xml:space="preserve">(Z2)</w:t>
            </w:r>
            <w:r>
              <w:rPr>
                <w:color w:val="00274C"/>
                <w:position w:val="-2"/>
                <w:sz w:val="20"/>
                <w:szCs w:val="20"/>
              </w:rPr>
              <w:t xml:space="preserve"> .</w:t>
            </w:r>
            <w:r>
              <w:rPr>
                <w:color w:val="00274C"/>
                <w:position w:val="-2"/>
                <w:sz w:val="20"/>
                <w:szCs w:val="20"/>
              </w:rPr>
              <w:br/>
              <w:t xml:space="preserve">Il valore </w:t>
            </w:r>
            <w:r>
              <w:rPr>
                <w:b/>
                <w:bCs/>
                <w:color w:val="00274C"/>
                <w:position w:val="-2"/>
                <w:sz w:val="20"/>
                <w:szCs w:val="20"/>
              </w:rPr>
              <w:t xml:space="preserve">(Z2)</w:t>
            </w:r>
            <w:r>
              <w:rPr>
                <w:color w:val="00274C"/>
                <w:position w:val="-2"/>
                <w:sz w:val="20"/>
                <w:szCs w:val="20"/>
              </w:rPr>
              <w:t xml:space="preserve"> ammesso deve essere minimo </w:t>
            </w:r>
            <w:r>
              <w:rPr>
                <w:b/>
                <w:bCs/>
                <w:color w:val="00274C"/>
                <w:position w:val="-2"/>
                <w:sz w:val="20"/>
                <w:szCs w:val="20"/>
              </w:rPr>
              <w:t xml:space="preserve">0.2 mm</w:t>
            </w:r>
            <w:r>
              <w:rPr>
                <w:color w:val="00274C"/>
                <w:position w:val="-2"/>
                <w:sz w:val="20"/>
                <w:szCs w:val="20"/>
              </w:rPr>
              <w:t xml:space="preserve"> e massimo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Inserire uno o più spessori </w:t>
            </w:r>
            <w:r>
              <w:rPr>
                <w:b/>
                <w:bCs/>
                <w:color w:val="00274C"/>
                <w:position w:val="-2"/>
                <w:sz w:val="20"/>
                <w:szCs w:val="20"/>
              </w:rPr>
              <w:t xml:space="preserve">U</w:t>
            </w:r>
            <w:r>
              <w:rPr>
                <w:color w:val="00274C"/>
                <w:position w:val="-2"/>
                <w:sz w:val="20"/>
                <w:szCs w:val="20"/>
              </w:rPr>
              <w:t xml:space="preserve"> in base al valore </w:t>
            </w:r>
            <w:r>
              <w:rPr>
                <w:b/>
                <w:bCs/>
                <w:color w:val="00274C"/>
                <w:position w:val="-2"/>
                <w:sz w:val="20"/>
                <w:szCs w:val="20"/>
              </w:rPr>
              <w:t xml:space="preserve">(Z2)</w:t>
            </w:r>
            <w:r>
              <w:rPr>
                <w:color w:val="00274C"/>
                <w:position w:val="-2"/>
                <w:sz w:val="20"/>
                <w:szCs w:val="20"/>
              </w:rPr>
              <w:t xml:space="preserve"> rilevato.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Gli spessori calibrati </w:t>
            </w:r>
            <w:r>
              <w:rPr>
                <w:b/>
                <w:bCs/>
                <w:color w:val="00274C"/>
                <w:position w:val="-2"/>
                <w:sz w:val="20"/>
                <w:szCs w:val="20"/>
              </w:rPr>
              <w:t xml:space="preserve">U</w:t>
            </w:r>
            <w:r>
              <w:rPr>
                <w:color w:val="00274C"/>
                <w:position w:val="-2"/>
                <w:sz w:val="20"/>
                <w:szCs w:val="20"/>
              </w:rPr>
              <w:t xml:space="preserve"> hanno spessore di </w:t>
            </w:r>
            <w:r>
              <w:rPr>
                <w:b/>
                <w:bCs/>
                <w:color w:val="00274C"/>
                <w:position w:val="-2"/>
                <w:sz w:val="20"/>
                <w:szCs w:val="20"/>
              </w:rPr>
              <w:t xml:space="preserve">0.2 mm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782"/>
              </w:numPr>
              <w:spacing w:before="0" w:after="0" w:line="262" w:lineRule="auto"/>
              <w:jc w:val="left"/>
              <w:rPr>
                <w:color w:val="00274C"/>
                <w:sz w:val="20"/>
                <w:szCs w:val="20"/>
              </w:rPr>
            </w:pPr>
            <w:r>
              <w:rPr>
                <w:color w:val="00274C"/>
                <w:position w:val="-2"/>
                <w:sz w:val="20"/>
                <w:szCs w:val="20"/>
              </w:rPr>
              <w:t xml:space="preserve">Montare la staffa </w:t>
            </w:r>
            <w:r>
              <w:rPr>
                <w:b/>
                <w:bCs/>
                <w:color w:val="00274C"/>
                <w:position w:val="-2"/>
                <w:sz w:val="20"/>
                <w:szCs w:val="20"/>
              </w:rPr>
              <w:t xml:space="preserve">S</w:t>
            </w:r>
            <w:r>
              <w:rPr>
                <w:color w:val="00274C"/>
                <w:position w:val="-2"/>
                <w:sz w:val="20"/>
                <w:szCs w:val="20"/>
              </w:rPr>
              <w:t xml:space="preserve"> con le viti </w:t>
            </w:r>
            <w:r>
              <w:rPr>
                <w:b/>
                <w:bCs/>
                <w:color w:val="00274C"/>
                <w:position w:val="-2"/>
                <w:sz w:val="20"/>
                <w:szCs w:val="20"/>
              </w:rPr>
              <w:t xml:space="preserve">T</w:t>
            </w:r>
            <w:r>
              <w:rPr>
                <w:color w:val="00274C"/>
                <w:position w:val="-2"/>
                <w:sz w:val="20"/>
                <w:szCs w:val="20"/>
              </w:rPr>
              <w:t xml:space="preserve"> (coppia di serraggio a </w:t>
            </w:r>
            <w:r>
              <w:rPr>
                <w:b/>
                <w:bCs/>
                <w:color w:val="00274C"/>
                <w:position w:val="-2"/>
                <w:sz w:val="20"/>
                <w:szCs w:val="20"/>
              </w:rPr>
              <w:t xml:space="preserve">10 Nm - </w:t>
            </w:r>
            <w:hyperlink r:id="rId95045fc7f1669f172"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83235782"/>
              </w:numPr>
              <w:spacing w:before="0" w:after="0" w:line="262" w:lineRule="auto"/>
              <w:jc w:val="left"/>
              <w:rPr>
                <w:color w:val="00274C"/>
                <w:sz w:val="20"/>
                <w:szCs w:val="20"/>
              </w:rPr>
            </w:pPr>
            <w:r>
              <w:rPr>
                <w:color w:val="00274C"/>
                <w:position w:val="-2"/>
                <w:sz w:val="20"/>
                <w:szCs w:val="20"/>
              </w:rPr>
              <w:t xml:space="preserve">Inserire lo spessore </w:t>
            </w:r>
            <w:r>
              <w:rPr>
                <w:b/>
                <w:bCs/>
                <w:color w:val="00274C"/>
                <w:position w:val="-2"/>
                <w:sz w:val="20"/>
                <w:szCs w:val="20"/>
              </w:rPr>
              <w:t xml:space="preserve">U</w:t>
            </w:r>
            <w:r>
              <w:rPr>
                <w:color w:val="00274C"/>
                <w:position w:val="-2"/>
                <w:sz w:val="20"/>
                <w:szCs w:val="20"/>
              </w:rPr>
              <w:t xml:space="preserve"> sul sensore </w:t>
            </w:r>
            <w:r>
              <w:rPr>
                <w:b/>
                <w:bCs/>
                <w:color w:val="00274C"/>
                <w:position w:val="-2"/>
                <w:sz w:val="20"/>
                <w:szCs w:val="20"/>
              </w:rPr>
              <w:t xml:space="preserve">V</w:t>
            </w:r>
            <w:r>
              <w:rPr>
                <w:color w:val="00274C"/>
                <w:position w:val="-2"/>
                <w:sz w:val="20"/>
                <w:szCs w:val="20"/>
              </w:rPr>
              <w:t xml:space="preserve"> .</w:t>
            </w:r>
          </w:p>
          <w:p>
            <w:pPr>
              <w:numPr>
                <w:ilvl w:val="0"/>
                <w:numId w:val="83235782"/>
              </w:numPr>
              <w:spacing w:before="0" w:after="0" w:line="262" w:lineRule="auto"/>
              <w:jc w:val="left"/>
              <w:rPr>
                <w:color w:val="00274C"/>
                <w:sz w:val="20"/>
                <w:szCs w:val="20"/>
              </w:rPr>
            </w:pPr>
            <w:r>
              <w:rPr>
                <w:color w:val="00274C"/>
                <w:position w:val="-2"/>
                <w:sz w:val="20"/>
                <w:szCs w:val="20"/>
              </w:rPr>
              <w:t xml:space="preserve">Serrare il sensore </w:t>
            </w:r>
            <w:r>
              <w:rPr>
                <w:b/>
                <w:bCs/>
                <w:color w:val="00274C"/>
                <w:position w:val="-2"/>
                <w:sz w:val="20"/>
                <w:szCs w:val="20"/>
              </w:rPr>
              <w:t xml:space="preserve">V</w:t>
            </w:r>
            <w:r>
              <w:rPr>
                <w:color w:val="00274C"/>
                <w:position w:val="-2"/>
                <w:sz w:val="20"/>
                <w:szCs w:val="20"/>
              </w:rPr>
              <w:t xml:space="preserve"> sulla staffa </w:t>
            </w:r>
            <w:r>
              <w:rPr>
                <w:b/>
                <w:bCs/>
                <w:color w:val="00274C"/>
                <w:position w:val="-2"/>
                <w:sz w:val="20"/>
                <w:szCs w:val="20"/>
              </w:rPr>
              <w:t xml:space="preserve">S</w:t>
            </w:r>
            <w:r>
              <w:rPr>
                <w:color w:val="00274C"/>
                <w:position w:val="-2"/>
                <w:sz w:val="20"/>
                <w:szCs w:val="20"/>
              </w:rPr>
              <w:t xml:space="preserve"> con la vite </w:t>
            </w:r>
            <w:r>
              <w:rPr>
                <w:b/>
                <w:bCs/>
                <w:color w:val="00274C"/>
                <w:position w:val="-2"/>
                <w:sz w:val="20"/>
                <w:szCs w:val="20"/>
              </w:rPr>
              <w:t xml:space="preserve">Z</w:t>
            </w:r>
            <w:r>
              <w:rPr>
                <w:color w:val="00274C"/>
                <w:position w:val="-2"/>
                <w:sz w:val="20"/>
                <w:szCs w:val="20"/>
              </w:rPr>
              <w:t xml:space="preserve"> (coppia di serraggio a </w:t>
            </w:r>
            <w:r>
              <w:rPr>
                <w:b/>
                <w:bCs/>
                <w:color w:val="00274C"/>
                <w:position w:val="-2"/>
                <w:sz w:val="20"/>
                <w:szCs w:val="20"/>
              </w:rPr>
              <w:t xml:space="preserve">10 Nm - </w:t>
            </w:r>
            <w:hyperlink r:id="rId53845fc7f1669f23b"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974348" name="name70105fc7f166b3d7e" descr="imm9.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6.jpg"/>
                          <pic:cNvPicPr/>
                        </pic:nvPicPr>
                        <pic:blipFill>
                          <a:blip r:embed="rId24145fc7f166b3d7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9.106</w:t>
            </w:r>
            <w:r>
              <w:rPr>
                <w:position w:val="-230"/>
              </w:rPr>
              <w:drawing>
                <wp:inline distT="0" distB="0" distL="0" distR="0">
                  <wp:extent cx="2232000" cy="1504800"/>
                  <wp:docPr id="92287164" name="name61475fc7f166c7a56" descr="imm9.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7.jpg"/>
                          <pic:cNvPicPr/>
                        </pic:nvPicPr>
                        <pic:blipFill>
                          <a:blip r:embed="rId66185fc7f166c7a4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9.15.1.6 Sensore presenza acqua nel filtro carburante</w:t>
            </w:r>
          </w:p>
          <w:p/>
          <w:p/>
          <w:p>
            <w:pPr>
              <w:numPr>
                <w:ilvl w:val="0"/>
                <w:numId w:val="83235783"/>
              </w:numPr>
              <w:spacing w:before="0" w:after="0" w:line="262" w:lineRule="auto"/>
              <w:jc w:val="left"/>
              <w:rPr>
                <w:color w:val="00274C"/>
                <w:sz w:val="20"/>
                <w:szCs w:val="20"/>
              </w:rPr>
            </w:pPr>
            <w:r>
              <w:rPr>
                <w:color w:val="00274C"/>
                <w:position w:val="-2"/>
                <w:sz w:val="20"/>
                <w:szCs w:val="20"/>
              </w:rPr>
              <w:t xml:space="preserve">Lubrificare ed inserire la guarnizione </w:t>
            </w:r>
            <w:r>
              <w:rPr>
                <w:b/>
                <w:bCs/>
                <w:color w:val="00274C"/>
                <w:position w:val="-2"/>
                <w:sz w:val="20"/>
                <w:szCs w:val="20"/>
              </w:rPr>
              <w:t xml:space="preserve">AA</w:t>
            </w:r>
            <w:r>
              <w:rPr>
                <w:color w:val="00274C"/>
                <w:position w:val="-2"/>
                <w:sz w:val="20"/>
                <w:szCs w:val="20"/>
              </w:rPr>
              <w:t xml:space="preserve"> sul sensore </w:t>
            </w:r>
            <w:r>
              <w:rPr>
                <w:b/>
                <w:bCs/>
                <w:color w:val="00274C"/>
                <w:position w:val="-2"/>
                <w:sz w:val="20"/>
                <w:szCs w:val="20"/>
              </w:rPr>
              <w:t xml:space="preserve">AB</w:t>
            </w:r>
            <w:r>
              <w:rPr>
                <w:color w:val="00274C"/>
                <w:position w:val="-2"/>
                <w:sz w:val="20"/>
                <w:szCs w:val="20"/>
              </w:rPr>
              <w:t xml:space="preserve"> .</w:t>
            </w:r>
          </w:p>
          <w:p>
            <w:pPr>
              <w:numPr>
                <w:ilvl w:val="0"/>
                <w:numId w:val="83235783"/>
              </w:numPr>
              <w:spacing w:before="0" w:after="0" w:line="262" w:lineRule="auto"/>
              <w:jc w:val="left"/>
              <w:rPr>
                <w:color w:val="00274C"/>
                <w:sz w:val="20"/>
                <w:szCs w:val="20"/>
              </w:rPr>
            </w:pPr>
            <w:r>
              <w:rPr>
                <w:color w:val="00274C"/>
                <w:position w:val="-2"/>
                <w:sz w:val="20"/>
                <w:szCs w:val="20"/>
              </w:rPr>
              <w:t xml:space="preserve">Serrare il sensore </w:t>
            </w:r>
            <w:r>
              <w:rPr>
                <w:b/>
                <w:bCs/>
                <w:color w:val="00274C"/>
                <w:position w:val="-2"/>
                <w:sz w:val="20"/>
                <w:szCs w:val="20"/>
              </w:rPr>
              <w:t xml:space="preserve">AB</w:t>
            </w:r>
            <w:r>
              <w:rPr>
                <w:color w:val="00274C"/>
                <w:position w:val="-2"/>
                <w:sz w:val="20"/>
                <w:szCs w:val="20"/>
              </w:rPr>
              <w:t xml:space="preserve"> sulla cartuccia </w:t>
            </w:r>
            <w:r>
              <w:rPr>
                <w:b/>
                <w:bCs/>
                <w:color w:val="00274C"/>
                <w:position w:val="-2"/>
                <w:sz w:val="20"/>
                <w:szCs w:val="20"/>
              </w:rPr>
              <w:t xml:space="preserve">AC</w:t>
            </w:r>
            <w:r>
              <w:rPr>
                <w:color w:val="00274C"/>
                <w:position w:val="-2"/>
                <w:sz w:val="20"/>
                <w:szCs w:val="20"/>
              </w:rPr>
              <w:t xml:space="preserve"> (coppia di serraggio a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281773" name="name76435fc7f166d9e0a" descr="imm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8.jpg"/>
                          <pic:cNvPicPr/>
                        </pic:nvPicPr>
                        <pic:blipFill>
                          <a:blip r:embed="rId28405fc7f166d9e0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9.15.2 Alternatore</w:t>
            </w:r>
          </w:p>
          <w:p/>
          <w:p/>
          <w:p>
            <w:pPr>
              <w:numPr>
                <w:ilvl w:val="0"/>
                <w:numId w:val="83235784"/>
              </w:numPr>
              <w:spacing w:before="0" w:after="0" w:line="262" w:lineRule="auto"/>
              <w:jc w:val="left"/>
              <w:rPr>
                <w:color w:val="00274C"/>
                <w:sz w:val="20"/>
                <w:szCs w:val="20"/>
              </w:rPr>
            </w:pPr>
            <w:r>
              <w:rPr>
                <w:color w:val="00274C"/>
                <w:position w:val="-2"/>
                <w:sz w:val="20"/>
                <w:szCs w:val="20"/>
              </w:rPr>
              <w:t xml:space="preserve">Inserire la vite </w:t>
            </w:r>
            <w:r>
              <w:rPr>
                <w:b/>
                <w:bCs/>
                <w:color w:val="00274C"/>
                <w:position w:val="-2"/>
                <w:sz w:val="20"/>
                <w:szCs w:val="20"/>
              </w:rPr>
              <w:t xml:space="preserve">BA</w:t>
            </w:r>
            <w:r>
              <w:rPr>
                <w:color w:val="00274C"/>
                <w:position w:val="-2"/>
                <w:sz w:val="20"/>
                <w:szCs w:val="20"/>
              </w:rPr>
              <w:t xml:space="preserve"> sull'alternatore </w:t>
            </w:r>
            <w:r>
              <w:rPr>
                <w:b/>
                <w:bCs/>
                <w:color w:val="00274C"/>
                <w:position w:val="-2"/>
                <w:sz w:val="20"/>
                <w:szCs w:val="20"/>
              </w:rPr>
              <w:t xml:space="preserve">BB</w:t>
            </w:r>
            <w:r>
              <w:rPr>
                <w:color w:val="00274C"/>
                <w:position w:val="-2"/>
                <w:sz w:val="20"/>
                <w:szCs w:val="20"/>
              </w:rPr>
              <w:t xml:space="preserve"> .</w:t>
            </w:r>
          </w:p>
          <w:p>
            <w:pPr>
              <w:numPr>
                <w:ilvl w:val="0"/>
                <w:numId w:val="83235784"/>
              </w:numPr>
              <w:spacing w:before="0" w:after="0" w:line="262" w:lineRule="auto"/>
              <w:jc w:val="left"/>
              <w:rPr>
                <w:color w:val="00274C"/>
                <w:sz w:val="20"/>
                <w:szCs w:val="20"/>
              </w:rPr>
            </w:pPr>
            <w:r>
              <w:rPr>
                <w:color w:val="00274C"/>
                <w:position w:val="-2"/>
                <w:sz w:val="20"/>
                <w:szCs w:val="20"/>
              </w:rPr>
              <w:t xml:space="preserve">Inserire la rondella </w:t>
            </w:r>
            <w:r>
              <w:rPr>
                <w:b/>
                <w:bCs/>
                <w:color w:val="00274C"/>
                <w:position w:val="-2"/>
                <w:sz w:val="20"/>
                <w:szCs w:val="20"/>
              </w:rPr>
              <w:t xml:space="preserve">BC</w:t>
            </w:r>
            <w:r>
              <w:rPr>
                <w:color w:val="00274C"/>
                <w:position w:val="-2"/>
                <w:sz w:val="20"/>
                <w:szCs w:val="20"/>
              </w:rPr>
              <w:t xml:space="preserve"> sulla vite </w:t>
            </w:r>
            <w:r>
              <w:rPr>
                <w:b/>
                <w:bCs/>
                <w:color w:val="00274C"/>
                <w:position w:val="-2"/>
                <w:sz w:val="20"/>
                <w:szCs w:val="20"/>
              </w:rPr>
              <w:t xml:space="preserve">BA</w:t>
            </w:r>
            <w:r>
              <w:rPr>
                <w:color w:val="00274C"/>
                <w:position w:val="-2"/>
                <w:sz w:val="20"/>
                <w:szCs w:val="20"/>
              </w:rPr>
              <w:t xml:space="preserve"> .</w:t>
            </w:r>
          </w:p>
          <w:p>
            <w:pPr>
              <w:numPr>
                <w:ilvl w:val="0"/>
                <w:numId w:val="83235784"/>
              </w:numPr>
              <w:spacing w:before="0" w:after="0" w:line="262" w:lineRule="auto"/>
              <w:jc w:val="left"/>
              <w:rPr>
                <w:color w:val="00274C"/>
                <w:sz w:val="20"/>
                <w:szCs w:val="20"/>
              </w:rPr>
            </w:pPr>
            <w:r>
              <w:rPr>
                <w:color w:val="00274C"/>
                <w:position w:val="-2"/>
                <w:sz w:val="20"/>
                <w:szCs w:val="20"/>
              </w:rPr>
              <w:t xml:space="preserve">Avvitare fino a battuta senza serrare la vite </w:t>
            </w:r>
            <w:r>
              <w:rPr>
                <w:b/>
                <w:bCs/>
                <w:color w:val="00274C"/>
                <w:position w:val="-2"/>
                <w:sz w:val="20"/>
                <w:szCs w:val="20"/>
              </w:rPr>
              <w:t xml:space="preserve">BA</w:t>
            </w:r>
            <w:r>
              <w:rPr>
                <w:color w:val="00274C"/>
                <w:position w:val="-2"/>
                <w:sz w:val="20"/>
                <w:szCs w:val="20"/>
              </w:rPr>
              <w:t xml:space="preserve"> sul basamento </w:t>
            </w:r>
            <w:r>
              <w:rPr>
                <w:b/>
                <w:bCs/>
                <w:color w:val="00274C"/>
                <w:position w:val="-2"/>
                <w:sz w:val="20"/>
                <w:szCs w:val="20"/>
              </w:rPr>
              <w:t xml:space="preserve">BD</w:t>
            </w:r>
            <w:r>
              <w:rPr>
                <w:color w:val="00274C"/>
                <w:position w:val="-2"/>
                <w:sz w:val="20"/>
                <w:szCs w:val="20"/>
              </w:rPr>
              <w:t xml:space="preserve"> .</w:t>
            </w:r>
          </w:p>
          <w:p>
            <w:pPr>
              <w:numPr>
                <w:ilvl w:val="0"/>
                <w:numId w:val="83235784"/>
              </w:numPr>
              <w:spacing w:before="0" w:after="0" w:line="262" w:lineRule="auto"/>
              <w:jc w:val="left"/>
              <w:rPr>
                <w:color w:val="00274C"/>
                <w:sz w:val="20"/>
                <w:szCs w:val="20"/>
              </w:rPr>
            </w:pPr>
            <w:r>
              <w:rPr>
                <w:color w:val="00274C"/>
                <w:position w:val="-2"/>
                <w:sz w:val="20"/>
                <w:szCs w:val="20"/>
              </w:rPr>
              <w:t xml:space="preserve">Avvitare fino a battuta senza serrare la vite </w:t>
            </w:r>
            <w:r>
              <w:rPr>
                <w:b/>
                <w:bCs/>
                <w:color w:val="00274C"/>
                <w:position w:val="-2"/>
                <w:sz w:val="20"/>
                <w:szCs w:val="20"/>
              </w:rPr>
              <w:t xml:space="preserve">BE</w:t>
            </w:r>
            <w:r>
              <w:rPr>
                <w:color w:val="00274C"/>
                <w:position w:val="-2"/>
                <w:sz w:val="20"/>
                <w:szCs w:val="20"/>
              </w:rPr>
              <w:t xml:space="preserve"> sulla testa </w:t>
            </w:r>
            <w:r>
              <w:rPr>
                <w:b/>
                <w:bCs/>
                <w:color w:val="00274C"/>
                <w:position w:val="-2"/>
                <w:sz w:val="20"/>
                <w:szCs w:val="20"/>
              </w:rPr>
              <w:t xml:space="preserve">BF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265187" name="name49425fc7f166ef4cc" descr="imm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9.jpg"/>
                          <pic:cNvPicPr/>
                        </pic:nvPicPr>
                        <pic:blipFill>
                          <a:blip r:embed="rId45065fc7f166ef4c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9.109</w:t>
            </w:r>
          </w:p>
        </w:tc>
      </w:tr>
      <w:tr>
        <w:trPr>
          <w:trHeight w:val="0" w:hRule="atLeast"/>
        </w:trPr>
        <w:tc>
          <w:tcPr>
            <w:tcMar>
              <w:top w:w="150" w:type="dxa"/>
              <w:bottom w:w="150" w:type="dxa"/>
            </w:tcMar>
            <w:vAlign w:val="center"/>
          </w:tcPr>
          <w:p>
            <w:pPr>
              <w:numPr>
                <w:ilvl w:val="0"/>
                <w:numId w:val="83235785"/>
              </w:numPr>
              <w:spacing w:before="0" w:after="0" w:line="262" w:lineRule="auto"/>
              <w:jc w:val="left"/>
              <w:rPr>
                <w:color w:val="00274C"/>
                <w:sz w:val="20"/>
                <w:szCs w:val="20"/>
              </w:rPr>
            </w:pPr>
            <w:r>
              <w:rPr>
                <w:color w:val="00274C"/>
                <w:position w:val="-2"/>
                <w:sz w:val="20"/>
                <w:szCs w:val="20"/>
              </w:rPr>
              <w:t xml:space="preserve">Spingere l'alternatore </w:t>
            </w:r>
            <w:r>
              <w:rPr>
                <w:b/>
                <w:bCs/>
                <w:color w:val="00274C"/>
                <w:position w:val="-2"/>
                <w:sz w:val="20"/>
                <w:szCs w:val="20"/>
              </w:rPr>
              <w:t xml:space="preserve">BB</w:t>
            </w:r>
            <w:r>
              <w:rPr>
                <w:color w:val="00274C"/>
                <w:position w:val="-2"/>
                <w:sz w:val="20"/>
                <w:szCs w:val="20"/>
              </w:rPr>
              <w:t xml:space="preserve"> in direzione della freccia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952246" name="name10055fc7f1670f07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845fc7f1670f07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La cinghia </w:t>
            </w:r>
            <w:r>
              <w:rPr>
                <w:b/>
                <w:bCs/>
                <w:color w:val="00274C"/>
                <w:position w:val="-2"/>
                <w:sz w:val="20"/>
                <w:szCs w:val="20"/>
              </w:rPr>
              <w:t xml:space="preserve">BH</w:t>
            </w:r>
            <w:r>
              <w:rPr>
                <w:color w:val="00274C"/>
                <w:position w:val="-2"/>
                <w:sz w:val="20"/>
                <w:szCs w:val="20"/>
              </w:rPr>
              <w:t xml:space="preserve"> deve essere tassativamente sostituita, ad ogni montaggio, anche se non ha raggiunto le ore previste per la sostituzione.</w:t>
            </w:r>
          </w:p>
          <w:p/>
          <w:p/>
          <w:p/>
          <w:p/>
          <w:p>
            <w:pPr>
              <w:numPr>
                <w:ilvl w:val="0"/>
                <w:numId w:val="83235786"/>
              </w:numPr>
              <w:spacing w:before="0" w:after="0" w:line="262" w:lineRule="auto"/>
              <w:jc w:val="left"/>
              <w:rPr>
                <w:color w:val="00274C"/>
                <w:sz w:val="20"/>
                <w:szCs w:val="20"/>
              </w:rPr>
            </w:pPr>
            <w:r>
              <w:rPr>
                <w:color w:val="00274C"/>
                <w:position w:val="-2"/>
                <w:sz w:val="20"/>
                <w:szCs w:val="20"/>
              </w:rPr>
              <w:t xml:space="preserve">Inserire la cinghia </w:t>
            </w:r>
            <w:r>
              <w:rPr>
                <w:b/>
                <w:bCs/>
                <w:color w:val="00274C"/>
                <w:position w:val="-2"/>
                <w:sz w:val="20"/>
                <w:szCs w:val="20"/>
              </w:rPr>
              <w:t xml:space="preserve">BH</w:t>
            </w:r>
            <w:r>
              <w:rPr>
                <w:color w:val="00274C"/>
                <w:position w:val="-2"/>
                <w:sz w:val="20"/>
                <w:szCs w:val="20"/>
              </w:rPr>
              <w:t xml:space="preserve"> sulle pulegge </w:t>
            </w:r>
            <w:r>
              <w:rPr>
                <w:b/>
                <w:bCs/>
                <w:color w:val="00274C"/>
                <w:position w:val="-2"/>
                <w:sz w:val="20"/>
                <w:szCs w:val="20"/>
              </w:rPr>
              <w:t xml:space="preserve">BJ</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40000"/>
                  <wp:docPr id="9375712" name="name20725fc7f16723d75" descr="imm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0.jpg"/>
                          <pic:cNvPicPr/>
                        </pic:nvPicPr>
                        <pic:blipFill>
                          <a:blip r:embed="rId85965fc7f16723d6c"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9.110</w:t>
            </w:r>
          </w:p>
        </w:tc>
      </w:tr>
      <w:tr>
        <w:trPr>
          <w:trHeight w:val="0" w:hRule="atLeast"/>
        </w:trPr>
        <w:tc>
          <w:tcPr>
            <w:tcMar>
              <w:top w:w="150" w:type="dxa"/>
              <w:bottom w:w="150" w:type="dxa"/>
            </w:tcMar>
            <w:vAlign w:val="center"/>
          </w:tcPr>
          <w:p>
            <w:pPr>
              <w:numPr>
                <w:ilvl w:val="0"/>
                <w:numId w:val="83235787"/>
              </w:numPr>
              <w:spacing w:before="0" w:after="0" w:line="262" w:lineRule="auto"/>
              <w:jc w:val="left"/>
              <w:rPr>
                <w:color w:val="00274C"/>
                <w:sz w:val="20"/>
                <w:szCs w:val="20"/>
              </w:rPr>
            </w:pPr>
            <w:r>
              <w:rPr>
                <w:color w:val="00274C"/>
                <w:position w:val="-2"/>
                <w:sz w:val="20"/>
                <w:szCs w:val="20"/>
              </w:rPr>
              <w:t xml:space="preserve">Tirare l'alternatore </w:t>
            </w:r>
            <w:r>
              <w:rPr>
                <w:b/>
                <w:bCs/>
                <w:color w:val="00274C"/>
                <w:position w:val="-2"/>
                <w:sz w:val="20"/>
                <w:szCs w:val="20"/>
              </w:rPr>
              <w:t xml:space="preserve">BB</w:t>
            </w:r>
            <w:r>
              <w:rPr>
                <w:color w:val="00274C"/>
                <w:position w:val="-2"/>
                <w:sz w:val="20"/>
                <w:szCs w:val="20"/>
              </w:rPr>
              <w:t xml:space="preserve"> in direzione della freccia </w:t>
            </w:r>
            <w:r>
              <w:rPr>
                <w:b/>
                <w:bCs/>
                <w:color w:val="00274C"/>
                <w:position w:val="-2"/>
                <w:sz w:val="20"/>
                <w:szCs w:val="20"/>
              </w:rPr>
              <w:t xml:space="preserve">BK</w:t>
            </w:r>
            <w:r>
              <w:rPr>
                <w:color w:val="00274C"/>
                <w:position w:val="-2"/>
                <w:sz w:val="20"/>
                <w:szCs w:val="20"/>
              </w:rPr>
              <w:t xml:space="preserve"> .</w:t>
            </w:r>
          </w:p>
          <w:p>
            <w:pPr>
              <w:numPr>
                <w:ilvl w:val="0"/>
                <w:numId w:val="83235787"/>
              </w:numPr>
              <w:spacing w:before="0" w:after="0" w:line="262" w:lineRule="auto"/>
              <w:jc w:val="left"/>
              <w:rPr>
                <w:color w:val="00274C"/>
                <w:sz w:val="20"/>
                <w:szCs w:val="20"/>
              </w:rPr>
            </w:pPr>
            <w:r>
              <w:rPr>
                <w:color w:val="00274C"/>
                <w:position w:val="-2"/>
                <w:sz w:val="20"/>
                <w:szCs w:val="20"/>
              </w:rPr>
              <w:t xml:space="preserve">Mantenendo in tensione l'alternatore </w:t>
            </w:r>
            <w:r>
              <w:rPr>
                <w:b/>
                <w:bCs/>
                <w:color w:val="00274C"/>
                <w:position w:val="-2"/>
                <w:sz w:val="20"/>
                <w:szCs w:val="20"/>
              </w:rPr>
              <w:t xml:space="preserve">BB</w:t>
            </w:r>
            <w:r>
              <w:rPr>
                <w:color w:val="00274C"/>
                <w:position w:val="-2"/>
                <w:sz w:val="20"/>
                <w:szCs w:val="20"/>
              </w:rPr>
              <w:t xml:space="preserve"> serrare prima la vite </w:t>
            </w:r>
            <w:r>
              <w:rPr>
                <w:b/>
                <w:bCs/>
                <w:color w:val="00274C"/>
                <w:position w:val="-2"/>
                <w:sz w:val="20"/>
                <w:szCs w:val="20"/>
              </w:rPr>
              <w:t xml:space="preserve">BE</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e successivamente la vite </w:t>
            </w:r>
            <w:r>
              <w:rPr>
                <w:b/>
                <w:bCs/>
                <w:color w:val="00274C"/>
                <w:position w:val="-2"/>
                <w:sz w:val="20"/>
                <w:szCs w:val="20"/>
              </w:rPr>
              <w:t xml:space="preserve">BA</w:t>
            </w:r>
            <w:r>
              <w:rPr>
                <w:color w:val="00274C"/>
                <w:position w:val="-2"/>
                <w:sz w:val="20"/>
                <w:szCs w:val="20"/>
              </w:rPr>
              <w:t xml:space="preserve"> (coppia di serraggio a </w:t>
            </w:r>
            <w:r>
              <w:rPr>
                <w:b/>
                <w:bCs/>
                <w:color w:val="00274C"/>
                <w:position w:val="-2"/>
                <w:sz w:val="20"/>
                <w:szCs w:val="20"/>
              </w:rPr>
              <w:t xml:space="preserve">69 Nm [filetto M10] - 40 Nm</w:t>
            </w:r>
            <w:r>
              <w:rPr>
                <w:color w:val="00274C"/>
                <w:position w:val="-2"/>
                <w:sz w:val="20"/>
                <w:szCs w:val="20"/>
              </w:rPr>
              <w:t xml:space="preserve"> </w:t>
            </w:r>
            <w:r>
              <w:rPr>
                <w:b/>
                <w:bCs/>
                <w:color w:val="00274C"/>
                <w:position w:val="-2"/>
                <w:sz w:val="20"/>
                <w:szCs w:val="20"/>
              </w:rPr>
              <w:t xml:space="preserve">[filetto M8]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596465" name="name39415fc7f1673804d" descr="imm9.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1.jpg"/>
                          <pic:cNvPicPr/>
                        </pic:nvPicPr>
                        <pic:blipFill>
                          <a:blip r:embed="rId89335fc7f167380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9.111</w:t>
            </w:r>
          </w:p>
        </w:tc>
      </w:tr>
      <w:tr>
        <w:trPr>
          <w:trHeight w:val="0" w:hRule="atLeast"/>
        </w:trPr>
        <w:tc>
          <w:tcPr>
            <w:tcMar>
              <w:top w:w="150" w:type="dxa"/>
              <w:bottom w:w="150" w:type="dxa"/>
            </w:tcMar>
            <w:vAlign w:val="center"/>
          </w:tcPr>
          <w:p>
            <w:pPr>
              <w:numPr>
                <w:ilvl w:val="0"/>
                <w:numId w:val="83235788"/>
              </w:numPr>
              <w:spacing w:before="0" w:after="0" w:line="262" w:lineRule="auto"/>
              <w:jc w:val="left"/>
              <w:rPr>
                <w:color w:val="00274C"/>
                <w:sz w:val="20"/>
                <w:szCs w:val="20"/>
              </w:rPr>
            </w:pPr>
            <w:r>
              <w:rPr>
                <w:color w:val="00274C"/>
                <w:position w:val="-2"/>
                <w:sz w:val="20"/>
                <w:szCs w:val="20"/>
              </w:rPr>
              <w:t xml:space="preserve">Controllare il tensionamento della cinghia </w:t>
            </w:r>
            <w:r>
              <w:rPr>
                <w:b/>
                <w:bCs/>
                <w:color w:val="00274C"/>
                <w:position w:val="-2"/>
                <w:sz w:val="20"/>
                <w:szCs w:val="20"/>
              </w:rPr>
              <w:t xml:space="preserve">BH</w:t>
            </w:r>
            <w:r>
              <w:rPr>
                <w:color w:val="00274C"/>
                <w:position w:val="-2"/>
                <w:sz w:val="20"/>
                <w:szCs w:val="20"/>
              </w:rPr>
              <w:t xml:space="preserve"> con lo strumento tipo Clavis, posizionandolo nel punto </w:t>
            </w:r>
            <w:r>
              <w:rPr>
                <w:b/>
                <w:bCs/>
                <w:color w:val="00274C"/>
                <w:position w:val="-2"/>
                <w:sz w:val="20"/>
                <w:szCs w:val="20"/>
              </w:rPr>
              <w:t xml:space="preserve">P</w:t>
            </w:r>
            <w:r>
              <w:rPr>
                <w:color w:val="00274C"/>
                <w:position w:val="-2"/>
                <w:sz w:val="20"/>
                <w:szCs w:val="20"/>
              </w:rPr>
              <w:t xml:space="preserve"> (il tensionamento deve essere compreso tra i </w:t>
            </w:r>
            <w:r>
              <w:rPr>
                <w:b/>
                <w:bCs/>
                <w:color w:val="00274C"/>
                <w:position w:val="-2"/>
                <w:sz w:val="20"/>
                <w:szCs w:val="20"/>
              </w:rPr>
              <w:t xml:space="preserve">350 e 450 N</w:t>
            </w:r>
            <w:r>
              <w:rPr>
                <w:color w:val="00274C"/>
                <w:position w:val="-2"/>
                <w:sz w:val="20"/>
                <w:szCs w:val="20"/>
              </w:rPr>
              <w:t xml:space="preserve"> ).</w:t>
            </w:r>
          </w:p>
          <w:p>
            <w:pPr>
              <w:numPr>
                <w:ilvl w:val="0"/>
                <w:numId w:val="83235788"/>
              </w:numPr>
              <w:spacing w:before="0" w:after="0" w:line="262" w:lineRule="auto"/>
              <w:jc w:val="left"/>
              <w:rPr>
                <w:color w:val="00274C"/>
                <w:sz w:val="20"/>
                <w:szCs w:val="20"/>
              </w:rPr>
            </w:pPr>
            <w:r>
              <w:rPr>
                <w:color w:val="00274C"/>
                <w:position w:val="-2"/>
                <w:sz w:val="20"/>
                <w:szCs w:val="20"/>
              </w:rPr>
              <w:t xml:space="preserve">Se i valori di tensione non corrispondono, allentare le viti </w:t>
            </w:r>
            <w:r>
              <w:rPr>
                <w:b/>
                <w:bCs/>
                <w:color w:val="00274C"/>
                <w:position w:val="-2"/>
                <w:sz w:val="20"/>
                <w:szCs w:val="20"/>
              </w:rPr>
              <w:t xml:space="preserve">BA ed BE</w:t>
            </w:r>
            <w:r>
              <w:rPr>
                <w:color w:val="00274C"/>
                <w:position w:val="-2"/>
                <w:sz w:val="20"/>
                <w:szCs w:val="20"/>
              </w:rPr>
              <w:t xml:space="preserve"> , quindi ripetere le operazioni </w:t>
            </w:r>
            <w:r>
              <w:rPr>
                <w:b/>
                <w:bCs/>
                <w:color w:val="00274C"/>
                <w:position w:val="-2"/>
                <w:sz w:val="20"/>
                <w:szCs w:val="20"/>
              </w:rPr>
              <w:t xml:space="preserve">7, 8 e 9</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831382" name="name20915fc7f1674dd14" descr="imm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2.jpg"/>
                          <pic:cNvPicPr/>
                        </pic:nvPicPr>
                        <pic:blipFill>
                          <a:blip r:embed="rId93615fc7f1674dd0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9.15.3 Motorino di avviamento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523320" name="name97325fc7f1675e9f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965fc7f1675e9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Rimuovere l'attrezzo </w:t>
            </w:r>
            <w:hyperlink r:id="rId87045fc7f1675f143" w:history="1">
              <w:r>
                <w:rPr>
                  <w:b/>
                  <w:bCs/>
                  <w:color w:val="0000FF"/>
                  <w:position w:val="-2"/>
                  <w:sz w:val="20"/>
                  <w:szCs w:val="20"/>
                </w:rPr>
                <w:t xml:space="preserve">ST_34</w:t>
              </w:r>
            </w:hyperlink>
            <w:r>
              <w:rPr>
                <w:color w:val="00274C"/>
                <w:position w:val="-2"/>
                <w:sz w:val="20"/>
                <w:szCs w:val="20"/>
              </w:rPr>
              <w:t xml:space="preserve">  se ancora presente.</w:t>
            </w:r>
          </w:p>
          <w:p/>
          <w:p/>
          <w:p>
            <w:pPr>
              <w:numPr>
                <w:ilvl w:val="0"/>
                <w:numId w:val="83235789"/>
              </w:numPr>
              <w:spacing w:before="0" w:after="0" w:line="262" w:lineRule="auto"/>
              <w:jc w:val="left"/>
              <w:rPr>
                <w:color w:val="00274C"/>
                <w:sz w:val="20"/>
                <w:szCs w:val="20"/>
              </w:rPr>
            </w:pPr>
            <w:r>
              <w:rPr>
                <w:color w:val="00274C"/>
                <w:position w:val="-2"/>
                <w:sz w:val="20"/>
                <w:szCs w:val="20"/>
              </w:rPr>
              <w:t xml:space="preserve">Fissare il motorino </w:t>
            </w:r>
            <w:r>
              <w:rPr>
                <w:b/>
                <w:bCs/>
                <w:color w:val="00274C"/>
                <w:position w:val="-2"/>
                <w:sz w:val="20"/>
                <w:szCs w:val="20"/>
              </w:rPr>
              <w:t xml:space="preserve">BQ</w:t>
            </w:r>
            <w:r>
              <w:rPr>
                <w:color w:val="00274C"/>
                <w:position w:val="-2"/>
                <w:sz w:val="20"/>
                <w:szCs w:val="20"/>
              </w:rPr>
              <w:t xml:space="preserve"> con le viti </w:t>
            </w:r>
            <w:r>
              <w:rPr>
                <w:b/>
                <w:bCs/>
                <w:color w:val="00274C"/>
                <w:position w:val="-2"/>
                <w:sz w:val="20"/>
                <w:szCs w:val="20"/>
              </w:rPr>
              <w:t xml:space="preserve">BR</w:t>
            </w:r>
            <w:r>
              <w:rPr>
                <w:color w:val="00274C"/>
                <w:position w:val="-2"/>
                <w:sz w:val="20"/>
                <w:szCs w:val="20"/>
              </w:rPr>
              <w:t xml:space="preserve"> sulla campana di flangiatura </w:t>
            </w:r>
            <w:r>
              <w:rPr>
                <w:b/>
                <w:bCs/>
                <w:color w:val="00274C"/>
                <w:position w:val="-2"/>
                <w:sz w:val="20"/>
                <w:szCs w:val="20"/>
              </w:rPr>
              <w:t xml:space="preserve">BS</w:t>
            </w:r>
            <w:r>
              <w:rPr>
                <w:color w:val="00274C"/>
                <w:position w:val="-2"/>
                <w:sz w:val="20"/>
                <w:szCs w:val="20"/>
              </w:rPr>
              <w:t xml:space="preserve"> (coppia di serraggio a </w:t>
            </w:r>
            <w:r>
              <w:rPr>
                <w:b/>
                <w:bCs/>
                <w:color w:val="00274C"/>
                <w:position w:val="-2"/>
                <w:sz w:val="20"/>
                <w:szCs w:val="20"/>
              </w:rPr>
              <w:t xml:space="preserve">45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754799" name="name42535fc7f16774919" descr="imm9.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3.jpg"/>
                          <pic:cNvPicPr/>
                        </pic:nvPicPr>
                        <pic:blipFill>
                          <a:blip r:embed="rId90765fc7f167749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9.15.4 Cablaggio elettrico</w:t>
            </w:r>
          </w:p>
          <w:p/>
          <w:p/>
          <w:p>
            <w:pPr>
              <w:numPr>
                <w:ilvl w:val="0"/>
                <w:numId w:val="83235790"/>
              </w:numPr>
              <w:spacing w:before="0" w:after="0" w:line="262" w:lineRule="auto"/>
              <w:jc w:val="left"/>
              <w:rPr>
                <w:color w:val="00274C"/>
                <w:sz w:val="20"/>
                <w:szCs w:val="20"/>
              </w:rPr>
            </w:pPr>
            <w:r>
              <w:rPr>
                <w:color w:val="00274C"/>
                <w:position w:val="-2"/>
                <w:sz w:val="20"/>
                <w:szCs w:val="20"/>
              </w:rPr>
              <w:t xml:space="preserve">Posizionare il supporto cablaggio </w:t>
            </w:r>
            <w:r>
              <w:rPr>
                <w:b/>
                <w:bCs/>
                <w:color w:val="00274C"/>
                <w:position w:val="-2"/>
                <w:sz w:val="20"/>
                <w:szCs w:val="20"/>
              </w:rPr>
              <w:t xml:space="preserve">BT</w:t>
            </w:r>
            <w:r>
              <w:rPr>
                <w:color w:val="00274C"/>
                <w:position w:val="-2"/>
                <w:sz w:val="20"/>
                <w:szCs w:val="20"/>
              </w:rPr>
              <w:t xml:space="preserve"> insieme al cablaggio </w:t>
            </w:r>
            <w:r>
              <w:rPr>
                <w:b/>
                <w:bCs/>
                <w:color w:val="00274C"/>
                <w:position w:val="-2"/>
                <w:sz w:val="20"/>
                <w:szCs w:val="20"/>
              </w:rPr>
              <w:t xml:space="preserve">BU</w:t>
            </w:r>
            <w:r>
              <w:rPr>
                <w:color w:val="00274C"/>
                <w:position w:val="-2"/>
                <w:sz w:val="20"/>
                <w:szCs w:val="20"/>
              </w:rPr>
              <w:t xml:space="preserve"> sul cappello bilancieri </w:t>
            </w:r>
            <w:r>
              <w:rPr>
                <w:b/>
                <w:bCs/>
                <w:color w:val="00274C"/>
                <w:position w:val="-2"/>
                <w:sz w:val="20"/>
                <w:szCs w:val="20"/>
              </w:rPr>
              <w:t xml:space="preserve">BV</w:t>
            </w:r>
            <w:r>
              <w:rPr>
                <w:color w:val="00274C"/>
                <w:position w:val="-2"/>
                <w:sz w:val="20"/>
                <w:szCs w:val="20"/>
              </w:rPr>
              <w:t xml:space="preserve"> .</w:t>
            </w:r>
          </w:p>
          <w:p>
            <w:pPr>
              <w:numPr>
                <w:ilvl w:val="0"/>
                <w:numId w:val="83235790"/>
              </w:numPr>
              <w:spacing w:before="0" w:after="0" w:line="262" w:lineRule="auto"/>
              <w:jc w:val="left"/>
              <w:rPr>
                <w:color w:val="00274C"/>
                <w:sz w:val="20"/>
                <w:szCs w:val="20"/>
              </w:rPr>
            </w:pPr>
            <w:r>
              <w:rPr>
                <w:color w:val="00274C"/>
                <w:position w:val="-2"/>
                <w:sz w:val="20"/>
                <w:szCs w:val="20"/>
              </w:rPr>
              <w:t xml:space="preserve">Innestare i connettori </w:t>
            </w:r>
            <w:r>
              <w:rPr>
                <w:b/>
                <w:bCs/>
                <w:color w:val="00274C"/>
                <w:position w:val="-2"/>
                <w:sz w:val="20"/>
                <w:szCs w:val="20"/>
              </w:rPr>
              <w:t xml:space="preserve">C1</w:t>
            </w:r>
            <w:r>
              <w:rPr>
                <w:color w:val="00274C"/>
                <w:position w:val="-2"/>
                <w:sz w:val="20"/>
                <w:szCs w:val="20"/>
              </w:rPr>
              <w:t xml:space="preserve"> sugli elettroiniettori </w:t>
            </w:r>
            <w:r>
              <w:rPr>
                <w:b/>
                <w:bCs/>
                <w:color w:val="00274C"/>
                <w:position w:val="-2"/>
                <w:sz w:val="20"/>
                <w:szCs w:val="20"/>
              </w:rPr>
              <w:t xml:space="preserve">S1</w:t>
            </w:r>
            <w:r>
              <w:rPr>
                <w:color w:val="00274C"/>
                <w:position w:val="-2"/>
                <w:sz w:val="20"/>
                <w:szCs w:val="20"/>
              </w:rPr>
              <w:t xml:space="preserve"> .</w:t>
            </w:r>
          </w:p>
          <w:p>
            <w:pPr>
              <w:numPr>
                <w:ilvl w:val="0"/>
                <w:numId w:val="83235790"/>
              </w:numPr>
              <w:spacing w:before="0" w:after="0" w:line="262" w:lineRule="auto"/>
              <w:jc w:val="left"/>
              <w:rPr>
                <w:color w:val="00274C"/>
                <w:sz w:val="20"/>
                <w:szCs w:val="20"/>
              </w:rPr>
            </w:pPr>
            <w:r>
              <w:rPr>
                <w:color w:val="00274C"/>
                <w:position w:val="-2"/>
                <w:sz w:val="20"/>
                <w:szCs w:val="20"/>
              </w:rPr>
              <w:t xml:space="preserve">Serrare il supporto cablaggio </w:t>
            </w:r>
            <w:r>
              <w:rPr>
                <w:b/>
                <w:bCs/>
                <w:color w:val="00274C"/>
                <w:position w:val="-2"/>
                <w:sz w:val="20"/>
                <w:szCs w:val="20"/>
              </w:rPr>
              <w:t xml:space="preserve">BT</w:t>
            </w:r>
            <w:r>
              <w:rPr>
                <w:color w:val="00274C"/>
                <w:position w:val="-2"/>
                <w:sz w:val="20"/>
                <w:szCs w:val="20"/>
              </w:rPr>
              <w:t xml:space="preserve"> sul cappello bilancieri </w:t>
            </w:r>
            <w:r>
              <w:rPr>
                <w:b/>
                <w:bCs/>
                <w:color w:val="00274C"/>
                <w:position w:val="-2"/>
                <w:sz w:val="20"/>
                <w:szCs w:val="20"/>
              </w:rPr>
              <w:t xml:space="preserve">BV</w:t>
            </w:r>
            <w:r>
              <w:rPr>
                <w:color w:val="00274C"/>
                <w:position w:val="-2"/>
                <w:sz w:val="20"/>
                <w:szCs w:val="20"/>
              </w:rPr>
              <w:t xml:space="preserve"> con le viti </w:t>
            </w:r>
            <w:r>
              <w:rPr>
                <w:b/>
                <w:bCs/>
                <w:color w:val="00274C"/>
                <w:position w:val="-2"/>
                <w:sz w:val="20"/>
                <w:szCs w:val="20"/>
              </w:rPr>
              <w:t xml:space="preserve">BW</w:t>
            </w:r>
            <w:r>
              <w:rPr>
                <w:color w:val="00274C"/>
                <w:position w:val="-2"/>
                <w:sz w:val="20"/>
                <w:szCs w:val="20"/>
              </w:rPr>
              <w:t xml:space="preserve"> (coppia di serraggio a </w:t>
            </w:r>
            <w:r>
              <w:rPr>
                <w:b/>
                <w:bCs/>
                <w:color w:val="00274C"/>
                <w:position w:val="-2"/>
                <w:sz w:val="20"/>
                <w:szCs w:val="20"/>
              </w:rPr>
              <w:t xml:space="preserve">10 Nm - </w:t>
            </w:r>
            <w:hyperlink r:id="rId46535fc7f16776983"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53489395" name="name59775fc7f1678bf5e" descr="imm9.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4.jpg"/>
                          <pic:cNvPicPr/>
                        </pic:nvPicPr>
                        <pic:blipFill>
                          <a:blip r:embed="rId40145fc7f1678bf5a"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9.114</w:t>
            </w:r>
          </w:p>
        </w:tc>
      </w:tr>
      <w:tr>
        <w:trPr>
          <w:trHeight w:val="0" w:hRule="atLeast"/>
        </w:trPr>
        <w:tc>
          <w:tcPr>
            <w:tcMar>
              <w:top w:w="150" w:type="dxa"/>
              <w:bottom w:w="150" w:type="dxa"/>
            </w:tcMar>
            <w:vAlign w:val="center"/>
          </w:tcPr>
          <w:p>
            <w:pPr>
              <w:numPr>
                <w:ilvl w:val="0"/>
                <w:numId w:val="83235791"/>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C2</w:t>
            </w:r>
            <w:r>
              <w:rPr>
                <w:color w:val="00274C"/>
                <w:position w:val="-2"/>
                <w:sz w:val="20"/>
                <w:szCs w:val="20"/>
              </w:rPr>
              <w:t xml:space="preserve"> sul sensore </w:t>
            </w:r>
            <w:r>
              <w:rPr>
                <w:b/>
                <w:bCs/>
                <w:color w:val="00274C"/>
                <w:position w:val="-2"/>
                <w:sz w:val="20"/>
                <w:szCs w:val="20"/>
              </w:rPr>
              <w:t xml:space="preserve">S2</w:t>
            </w:r>
            <w:r>
              <w:rPr>
                <w:color w:val="00274C"/>
                <w:position w:val="-2"/>
                <w:sz w:val="20"/>
                <w:szCs w:val="20"/>
              </w:rPr>
              <w:t xml:space="preserve"> .</w:t>
            </w:r>
          </w:p>
          <w:p>
            <w:pPr>
              <w:numPr>
                <w:ilvl w:val="0"/>
                <w:numId w:val="83235791"/>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C3</w:t>
            </w:r>
            <w:r>
              <w:rPr>
                <w:color w:val="00274C"/>
                <w:position w:val="-2"/>
                <w:sz w:val="20"/>
                <w:szCs w:val="20"/>
              </w:rPr>
              <w:t xml:space="preserve"> sul sensore </w:t>
            </w:r>
            <w:r>
              <w:rPr>
                <w:b/>
                <w:bCs/>
                <w:color w:val="00274C"/>
                <w:position w:val="-2"/>
                <w:sz w:val="20"/>
                <w:szCs w:val="20"/>
              </w:rPr>
              <w:t xml:space="preserve">S3</w:t>
            </w:r>
            <w:r>
              <w:rPr>
                <w:color w:val="00274C"/>
                <w:position w:val="-2"/>
                <w:sz w:val="20"/>
                <w:szCs w:val="20"/>
              </w:rPr>
              <w:t xml:space="preserve"> .</w:t>
            </w:r>
          </w:p>
          <w:p>
            <w:pPr>
              <w:numPr>
                <w:ilvl w:val="0"/>
                <w:numId w:val="83235791"/>
              </w:numPr>
              <w:spacing w:before="0" w:after="0" w:line="262" w:lineRule="auto"/>
              <w:jc w:val="left"/>
              <w:rPr>
                <w:color w:val="00274C"/>
                <w:sz w:val="20"/>
                <w:szCs w:val="20"/>
              </w:rPr>
            </w:pPr>
            <w:r>
              <w:rPr>
                <w:color w:val="00274C"/>
                <w:position w:val="-2"/>
                <w:sz w:val="20"/>
                <w:szCs w:val="20"/>
              </w:rPr>
              <w:t xml:space="preserve">Innestare la fascetta </w:t>
            </w:r>
            <w:r>
              <w:rPr>
                <w:b/>
                <w:bCs/>
                <w:color w:val="00274C"/>
                <w:position w:val="-2"/>
                <w:sz w:val="20"/>
                <w:szCs w:val="20"/>
              </w:rPr>
              <w:t xml:space="preserve">H1</w:t>
            </w:r>
            <w:r>
              <w:rPr>
                <w:color w:val="00274C"/>
                <w:position w:val="-2"/>
                <w:sz w:val="20"/>
                <w:szCs w:val="20"/>
              </w:rPr>
              <w:t xml:space="preserve"> sul collettore </w:t>
            </w:r>
            <w:r>
              <w:rPr>
                <w:b/>
                <w:bCs/>
                <w:color w:val="00274C"/>
                <w:position w:val="-2"/>
                <w:sz w:val="20"/>
                <w:szCs w:val="20"/>
              </w:rPr>
              <w:t xml:space="preserve">DA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186288" name="name89055fc7f167aa48a" descr="imm9.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5.jpg"/>
                          <pic:cNvPicPr/>
                        </pic:nvPicPr>
                        <pic:blipFill>
                          <a:blip r:embed="rId60005fc7f167aa4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9.115</w:t>
            </w:r>
          </w:p>
        </w:tc>
      </w:tr>
      <w:tr>
        <w:trPr>
          <w:trHeight w:val="0" w:hRule="atLeast"/>
        </w:trPr>
        <w:tc>
          <w:tcPr>
            <w:tcMar>
              <w:top w:w="150" w:type="dxa"/>
              <w:bottom w:w="150" w:type="dxa"/>
            </w:tcMar>
            <w:vAlign w:val="center"/>
          </w:tcPr>
          <w:p>
            <w:pPr>
              <w:numPr>
                <w:ilvl w:val="0"/>
                <w:numId w:val="83235792"/>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C4</w:t>
            </w:r>
            <w:r>
              <w:rPr>
                <w:color w:val="00274C"/>
                <w:position w:val="-2"/>
                <w:sz w:val="20"/>
                <w:szCs w:val="20"/>
              </w:rPr>
              <w:t xml:space="preserve"> sulla valvola aspirazione carburante </w:t>
            </w:r>
            <w:r>
              <w:rPr>
                <w:b/>
                <w:bCs/>
                <w:color w:val="00274C"/>
                <w:position w:val="-2"/>
                <w:sz w:val="20"/>
                <w:szCs w:val="20"/>
              </w:rPr>
              <w:t xml:space="preserve">S4</w:t>
            </w:r>
            <w:r>
              <w:rPr>
                <w:color w:val="00274C"/>
                <w:position w:val="-2"/>
                <w:sz w:val="20"/>
                <w:szCs w:val="20"/>
              </w:rPr>
              <w:t xml:space="preserve"> .</w:t>
            </w:r>
          </w:p>
          <w:p>
            <w:pPr>
              <w:numPr>
                <w:ilvl w:val="0"/>
                <w:numId w:val="83235792"/>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C5</w:t>
            </w:r>
            <w:r>
              <w:rPr>
                <w:color w:val="00274C"/>
                <w:position w:val="-2"/>
                <w:sz w:val="20"/>
                <w:szCs w:val="20"/>
              </w:rPr>
              <w:t xml:space="preserve"> sul sensore temperatura carburante </w:t>
            </w:r>
            <w:r>
              <w:rPr>
                <w:b/>
                <w:bCs/>
                <w:color w:val="00274C"/>
                <w:position w:val="-2"/>
                <w:sz w:val="20"/>
                <w:szCs w:val="20"/>
              </w:rPr>
              <w:t xml:space="preserve">S5</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962639" name="name15215fc7f167bec88" descr="imm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6.jpg"/>
                          <pic:cNvPicPr/>
                        </pic:nvPicPr>
                        <pic:blipFill>
                          <a:blip r:embed="rId62085fc7f167bec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9.116</w:t>
            </w:r>
          </w:p>
        </w:tc>
      </w:tr>
      <w:tr>
        <w:trPr>
          <w:trHeight w:val="0" w:hRule="atLeast"/>
        </w:trPr>
        <w:tc>
          <w:tcPr>
            <w:tcMar>
              <w:top w:w="150" w:type="dxa"/>
              <w:bottom w:w="150" w:type="dxa"/>
            </w:tcMar>
            <w:vAlign w:val="center"/>
          </w:tcPr>
          <w:p>
            <w:pPr>
              <w:numPr>
                <w:ilvl w:val="0"/>
                <w:numId w:val="83235793"/>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C6</w:t>
            </w:r>
            <w:r>
              <w:rPr>
                <w:color w:val="00274C"/>
                <w:position w:val="-2"/>
                <w:sz w:val="20"/>
                <w:szCs w:val="20"/>
              </w:rPr>
              <w:t xml:space="preserve"> sul sensore </w:t>
            </w:r>
            <w:r>
              <w:rPr>
                <w:b/>
                <w:bCs/>
                <w:color w:val="00274C"/>
                <w:position w:val="-2"/>
                <w:sz w:val="20"/>
                <w:szCs w:val="20"/>
              </w:rPr>
              <w:t xml:space="preserve">S6</w:t>
            </w:r>
            <w:r>
              <w:rPr>
                <w:color w:val="00274C"/>
                <w:position w:val="-2"/>
                <w:sz w:val="20"/>
                <w:szCs w:val="20"/>
              </w:rPr>
              <w:t xml:space="preserve"> .</w:t>
            </w:r>
          </w:p>
          <w:p>
            <w:pPr>
              <w:numPr>
                <w:ilvl w:val="0"/>
                <w:numId w:val="83235793"/>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C7</w:t>
            </w:r>
            <w:r>
              <w:rPr>
                <w:color w:val="00274C"/>
                <w:position w:val="-2"/>
                <w:sz w:val="20"/>
                <w:szCs w:val="20"/>
              </w:rPr>
              <w:t xml:space="preserve"> sul sensore </w:t>
            </w:r>
            <w:r>
              <w:rPr>
                <w:b/>
                <w:bCs/>
                <w:color w:val="00274C"/>
                <w:position w:val="-2"/>
                <w:sz w:val="20"/>
                <w:szCs w:val="20"/>
              </w:rPr>
              <w:t xml:space="preserve">S7</w:t>
            </w:r>
            <w:r>
              <w:rPr>
                <w:color w:val="00274C"/>
                <w:position w:val="-2"/>
                <w:sz w:val="20"/>
                <w:szCs w:val="20"/>
              </w:rPr>
              <w:t xml:space="preserve"> .</w:t>
            </w:r>
          </w:p>
          <w:p>
            <w:pPr>
              <w:numPr>
                <w:ilvl w:val="0"/>
                <w:numId w:val="83235793"/>
              </w:numPr>
              <w:spacing w:before="0" w:after="0" w:line="262" w:lineRule="auto"/>
              <w:jc w:val="left"/>
              <w:rPr>
                <w:color w:val="00274C"/>
                <w:sz w:val="20"/>
                <w:szCs w:val="20"/>
              </w:rPr>
            </w:pPr>
            <w:r>
              <w:rPr>
                <w:color w:val="00274C"/>
                <w:position w:val="-2"/>
                <w:sz w:val="20"/>
                <w:szCs w:val="20"/>
              </w:rPr>
              <w:t xml:space="preserve">Innestare le fascette </w:t>
            </w:r>
            <w:r>
              <w:rPr>
                <w:b/>
                <w:bCs/>
                <w:color w:val="00274C"/>
                <w:position w:val="-2"/>
                <w:sz w:val="20"/>
                <w:szCs w:val="20"/>
              </w:rPr>
              <w:t xml:space="preserve">H2</w:t>
            </w:r>
            <w:r>
              <w:rPr>
                <w:color w:val="00274C"/>
                <w:position w:val="-2"/>
                <w:sz w:val="20"/>
                <w:szCs w:val="20"/>
              </w:rPr>
              <w:t xml:space="preserve"> sul coperchio termostato </w:t>
            </w:r>
            <w:r>
              <w:rPr>
                <w:b/>
                <w:bCs/>
                <w:color w:val="00274C"/>
                <w:position w:val="-2"/>
                <w:sz w:val="20"/>
                <w:szCs w:val="20"/>
              </w:rPr>
              <w:t xml:space="preserve">DB e H3</w:t>
            </w:r>
            <w:r>
              <w:rPr>
                <w:color w:val="00274C"/>
                <w:position w:val="-2"/>
                <w:sz w:val="20"/>
                <w:szCs w:val="20"/>
              </w:rPr>
              <w:t xml:space="preserve"> sulla flangia carico olio laterale </w:t>
            </w:r>
            <w:r>
              <w:rPr>
                <w:b/>
                <w:bCs/>
                <w:color w:val="00274C"/>
                <w:position w:val="-2"/>
                <w:sz w:val="20"/>
                <w:szCs w:val="20"/>
              </w:rPr>
              <w:t xml:space="preserve">DC</w:t>
            </w:r>
            <w:r>
              <w:rPr>
                <w:color w:val="00274C"/>
                <w:position w:val="-2"/>
                <w:sz w:val="20"/>
                <w:szCs w:val="20"/>
              </w:rPr>
              <w:t xml:space="preserve"> .</w:t>
            </w:r>
          </w:p>
          <w:p>
            <w:pPr>
              <w:numPr>
                <w:ilvl w:val="0"/>
                <w:numId w:val="83235793"/>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C8</w:t>
            </w:r>
            <w:r>
              <w:rPr>
                <w:color w:val="00274C"/>
                <w:position w:val="-2"/>
                <w:sz w:val="20"/>
                <w:szCs w:val="20"/>
              </w:rPr>
              <w:t xml:space="preserve"> sul sensore </w:t>
            </w:r>
            <w:r>
              <w:rPr>
                <w:b/>
                <w:bCs/>
                <w:color w:val="00274C"/>
                <w:position w:val="-2"/>
                <w:sz w:val="20"/>
                <w:szCs w:val="20"/>
              </w:rPr>
              <w:t xml:space="preserve">S8</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50216654" name="name54705fc7f167d07f0" descr="imm9.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7.jpg"/>
                          <pic:cNvPicPr/>
                        </pic:nvPicPr>
                        <pic:blipFill>
                          <a:blip r:embed="rId14115fc7f167d07eb"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9.117</w:t>
            </w:r>
          </w:p>
        </w:tc>
      </w:tr>
      <w:tr>
        <w:trPr>
          <w:trHeight w:val="0" w:hRule="atLeast"/>
        </w:trPr>
        <w:tc>
          <w:tcPr>
            <w:tcMar>
              <w:top w:w="150" w:type="dxa"/>
              <w:bottom w:w="150" w:type="dxa"/>
            </w:tcMar>
            <w:vAlign w:val="center"/>
          </w:tcPr>
          <w:p>
            <w:pPr>
              <w:numPr>
                <w:ilvl w:val="0"/>
                <w:numId w:val="83235794"/>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C9</w:t>
            </w:r>
            <w:r>
              <w:rPr>
                <w:color w:val="00274C"/>
                <w:position w:val="-2"/>
                <w:sz w:val="20"/>
                <w:szCs w:val="20"/>
              </w:rPr>
              <w:t xml:space="preserve"> sull'interruttore </w:t>
            </w:r>
            <w:r>
              <w:rPr>
                <w:b/>
                <w:bCs/>
                <w:color w:val="00274C"/>
                <w:position w:val="-2"/>
                <w:sz w:val="20"/>
                <w:szCs w:val="20"/>
              </w:rPr>
              <w:t xml:space="preserve">S9</w:t>
            </w:r>
            <w:r>
              <w:rPr>
                <w:color w:val="00274C"/>
                <w:position w:val="-2"/>
                <w:sz w:val="20"/>
                <w:szCs w:val="20"/>
              </w:rPr>
              <w:t xml:space="preserve"> .</w:t>
            </w:r>
          </w:p>
          <w:p>
            <w:pPr>
              <w:numPr>
                <w:ilvl w:val="0"/>
                <w:numId w:val="83235794"/>
              </w:numPr>
              <w:spacing w:before="0" w:after="0" w:line="262" w:lineRule="auto"/>
              <w:jc w:val="left"/>
              <w:rPr>
                <w:color w:val="00274C"/>
                <w:sz w:val="20"/>
                <w:szCs w:val="20"/>
              </w:rPr>
            </w:pPr>
            <w:r>
              <w:rPr>
                <w:color w:val="00274C"/>
                <w:position w:val="-2"/>
                <w:sz w:val="20"/>
                <w:szCs w:val="20"/>
              </w:rPr>
              <w:t xml:space="preserve">Innestare il morsetto </w:t>
            </w:r>
            <w:r>
              <w:rPr>
                <w:b/>
                <w:bCs/>
                <w:color w:val="00274C"/>
                <w:position w:val="-2"/>
                <w:sz w:val="20"/>
                <w:szCs w:val="20"/>
              </w:rPr>
              <w:t xml:space="preserve">C10</w:t>
            </w:r>
            <w:r>
              <w:rPr>
                <w:color w:val="00274C"/>
                <w:position w:val="-2"/>
                <w:sz w:val="20"/>
                <w:szCs w:val="20"/>
              </w:rPr>
              <w:t xml:space="preserve"> sul motorino </w:t>
            </w:r>
            <w:r>
              <w:rPr>
                <w:b/>
                <w:bCs/>
                <w:color w:val="00274C"/>
                <w:position w:val="-2"/>
                <w:sz w:val="20"/>
                <w:szCs w:val="20"/>
              </w:rPr>
              <w:t xml:space="preserve">S10</w:t>
            </w:r>
            <w:r>
              <w:rPr>
                <w:color w:val="00274C"/>
                <w:position w:val="-2"/>
                <w:sz w:val="20"/>
                <w:szCs w:val="20"/>
              </w:rPr>
              <w:t xml:space="preserve"> .</w:t>
            </w:r>
          </w:p>
          <w:p>
            <w:pPr>
              <w:numPr>
                <w:ilvl w:val="0"/>
                <w:numId w:val="83235794"/>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C11</w:t>
            </w:r>
            <w:r>
              <w:rPr>
                <w:color w:val="00274C"/>
                <w:position w:val="-2"/>
                <w:sz w:val="20"/>
                <w:szCs w:val="20"/>
              </w:rPr>
              <w:t xml:space="preserve"> sul cavo alternatore </w:t>
            </w:r>
            <w:r>
              <w:rPr>
                <w:b/>
                <w:bCs/>
                <w:color w:val="00274C"/>
                <w:position w:val="-2"/>
                <w:sz w:val="20"/>
                <w:szCs w:val="20"/>
              </w:rPr>
              <w:t xml:space="preserve">S11</w:t>
            </w:r>
            <w:r>
              <w:rPr>
                <w:color w:val="00274C"/>
                <w:position w:val="-2"/>
                <w:sz w:val="20"/>
                <w:szCs w:val="20"/>
              </w:rPr>
              <w:t xml:space="preserve"> .</w:t>
            </w:r>
          </w:p>
          <w:p>
            <w:pPr>
              <w:numPr>
                <w:ilvl w:val="0"/>
                <w:numId w:val="83235794"/>
              </w:numPr>
              <w:spacing w:before="0" w:after="0" w:line="262" w:lineRule="auto"/>
              <w:jc w:val="left"/>
              <w:rPr>
                <w:color w:val="00274C"/>
                <w:sz w:val="20"/>
                <w:szCs w:val="20"/>
              </w:rPr>
            </w:pPr>
            <w:r>
              <w:rPr>
                <w:color w:val="00274C"/>
                <w:position w:val="-2"/>
                <w:sz w:val="20"/>
                <w:szCs w:val="20"/>
              </w:rPr>
              <w:t xml:space="preserve">Innestare la fascetta </w:t>
            </w:r>
            <w:r>
              <w:rPr>
                <w:b/>
                <w:bCs/>
                <w:color w:val="00274C"/>
                <w:position w:val="-2"/>
                <w:sz w:val="20"/>
                <w:szCs w:val="20"/>
              </w:rPr>
              <w:t xml:space="preserve">H4</w:t>
            </w:r>
            <w:r>
              <w:rPr>
                <w:color w:val="00274C"/>
                <w:position w:val="-2"/>
                <w:sz w:val="20"/>
                <w:szCs w:val="20"/>
              </w:rPr>
              <w:t xml:space="preserve"> sul supporto sfiato </w:t>
            </w:r>
            <w:r>
              <w:rPr>
                <w:b/>
                <w:bCs/>
                <w:color w:val="00274C"/>
                <w:position w:val="-2"/>
                <w:sz w:val="20"/>
                <w:szCs w:val="20"/>
              </w:rPr>
              <w:t xml:space="preserve">DD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317082" name="name40775fc7f167e5e4c" descr="imm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8.jpg"/>
                          <pic:cNvPicPr/>
                        </pic:nvPicPr>
                        <pic:blipFill>
                          <a:blip r:embed="rId79385fc7f167e5e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EGR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9.16.1 Valvola EGR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57888" name="name12505fc7f16802b4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705fc7f16802b4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Verificare che i piani di contatto tra la flangia </w:t>
            </w:r>
            <w:r>
              <w:rPr>
                <w:b/>
                <w:bCs/>
                <w:color w:val="00274C"/>
                <w:position w:val="-2"/>
                <w:sz w:val="20"/>
                <w:szCs w:val="20"/>
              </w:rPr>
              <w:t xml:space="preserve">B</w:t>
            </w:r>
            <w:r>
              <w:rPr>
                <w:color w:val="00274C"/>
                <w:position w:val="-2"/>
                <w:sz w:val="20"/>
                <w:szCs w:val="20"/>
              </w:rPr>
              <w:t xml:space="preserve"> e la testa </w:t>
            </w:r>
            <w:r>
              <w:rPr>
                <w:b/>
                <w:bCs/>
                <w:color w:val="00274C"/>
                <w:position w:val="-2"/>
                <w:sz w:val="20"/>
                <w:szCs w:val="20"/>
              </w:rPr>
              <w:t xml:space="preserve">D</w:t>
            </w:r>
            <w:r>
              <w:rPr>
                <w:color w:val="00274C"/>
                <w:position w:val="-2"/>
                <w:sz w:val="20"/>
                <w:szCs w:val="20"/>
              </w:rPr>
              <w:t xml:space="preserve"> siano privi di impurità.</w:t>
            </w:r>
          </w:p>
          <w:p>
            <w:pPr>
              <w:numPr>
                <w:ilvl w:val="0"/>
                <w:numId w:val="83235527"/>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A</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795"/>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A</w:t>
            </w:r>
            <w:r>
              <w:rPr>
                <w:color w:val="00274C"/>
                <w:position w:val="-2"/>
                <w:sz w:val="20"/>
                <w:szCs w:val="20"/>
              </w:rPr>
              <w:t xml:space="preserve"> sulla flangia </w:t>
            </w:r>
            <w:r>
              <w:rPr>
                <w:b/>
                <w:bCs/>
                <w:color w:val="00274C"/>
                <w:position w:val="-2"/>
                <w:sz w:val="20"/>
                <w:szCs w:val="20"/>
              </w:rPr>
              <w:t xml:space="preserve">B</w:t>
            </w:r>
            <w:r>
              <w:rPr>
                <w:color w:val="00274C"/>
                <w:position w:val="-2"/>
                <w:sz w:val="20"/>
                <w:szCs w:val="20"/>
              </w:rPr>
              <w:t xml:space="preserve"> .</w:t>
            </w:r>
          </w:p>
          <w:p>
            <w:pPr>
              <w:numPr>
                <w:ilvl w:val="0"/>
                <w:numId w:val="83235795"/>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B</w:t>
            </w:r>
            <w:r>
              <w:rPr>
                <w:color w:val="00274C"/>
                <w:position w:val="-2"/>
                <w:sz w:val="20"/>
                <w:szCs w:val="20"/>
              </w:rPr>
              <w:t xml:space="preserve"> con le viti </w:t>
            </w:r>
            <w:r>
              <w:rPr>
                <w:b/>
                <w:bCs/>
                <w:color w:val="00274C"/>
                <w:position w:val="-2"/>
                <w:sz w:val="20"/>
                <w:szCs w:val="20"/>
              </w:rPr>
              <w:t xml:space="preserve">C</w:t>
            </w:r>
            <w:r>
              <w:rPr>
                <w:color w:val="00274C"/>
                <w:position w:val="-2"/>
                <w:sz w:val="20"/>
                <w:szCs w:val="20"/>
              </w:rPr>
              <w:t xml:space="preserve"> sulla testa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595917" name="name75415fc7f16818f63" descr="imm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9.jpg"/>
                          <pic:cNvPicPr/>
                        </pic:nvPicPr>
                        <pic:blipFill>
                          <a:blip r:embed="rId26365fc7f16818f5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9.119</w:t>
            </w:r>
          </w:p>
        </w:tc>
      </w:tr>
      <w:tr>
        <w:trPr>
          <w:trHeight w:val="0" w:hRule="atLeast"/>
        </w:trPr>
        <w:tc>
          <w:tcPr>
            <w:tcMar>
              <w:top w:w="150" w:type="dxa"/>
              <w:bottom w:w="150" w:type="dxa"/>
            </w:tcMar>
            <w:vAlign w:val="center"/>
          </w:tcPr>
          <w:p>
            <w:pPr>
              <w:numPr>
                <w:ilvl w:val="0"/>
                <w:numId w:val="83235796"/>
              </w:numPr>
              <w:spacing w:before="0" w:after="0" w:line="262" w:lineRule="auto"/>
              <w:jc w:val="left"/>
              <w:rPr>
                <w:color w:val="00274C"/>
                <w:sz w:val="20"/>
                <w:szCs w:val="20"/>
              </w:rPr>
            </w:pPr>
            <w:r>
              <w:rPr>
                <w:color w:val="00274C"/>
                <w:position w:val="-2"/>
                <w:sz w:val="20"/>
                <w:szCs w:val="20"/>
              </w:rPr>
              <w:t xml:space="preserve">Inserire le viti </w:t>
            </w:r>
            <w:r>
              <w:rPr>
                <w:b/>
                <w:bCs/>
                <w:color w:val="00274C"/>
                <w:position w:val="-2"/>
                <w:sz w:val="20"/>
                <w:szCs w:val="20"/>
              </w:rPr>
              <w:t xml:space="preserve">E</w:t>
            </w:r>
            <w:r>
              <w:rPr>
                <w:color w:val="00274C"/>
                <w:position w:val="-2"/>
                <w:sz w:val="20"/>
                <w:szCs w:val="20"/>
              </w:rPr>
              <w:t xml:space="preserve"> nel supporto </w:t>
            </w:r>
            <w:r>
              <w:rPr>
                <w:b/>
                <w:bCs/>
                <w:color w:val="00274C"/>
                <w:position w:val="-2"/>
                <w:sz w:val="20"/>
                <w:szCs w:val="20"/>
              </w:rPr>
              <w:t xml:space="preserve">F</w:t>
            </w:r>
            <w:r>
              <w:rPr>
                <w:color w:val="00274C"/>
                <w:position w:val="-2"/>
                <w:sz w:val="20"/>
                <w:szCs w:val="20"/>
              </w:rPr>
              <w:t xml:space="preserve"> .</w:t>
            </w:r>
          </w:p>
          <w:p>
            <w:pPr>
              <w:numPr>
                <w:ilvl w:val="0"/>
                <w:numId w:val="83235796"/>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G</w:t>
            </w:r>
            <w:r>
              <w:rPr>
                <w:color w:val="00274C"/>
                <w:position w:val="-2"/>
                <w:sz w:val="20"/>
                <w:szCs w:val="20"/>
              </w:rPr>
              <w:t xml:space="preserve"> in corrispondenza delle viti </w:t>
            </w:r>
            <w:r>
              <w:rPr>
                <w:b/>
                <w:bCs/>
                <w:color w:val="00274C"/>
                <w:position w:val="-2"/>
                <w:sz w:val="20"/>
                <w:szCs w:val="20"/>
              </w:rPr>
              <w:t xml:space="preserve">E</w:t>
            </w:r>
            <w:r>
              <w:rPr>
                <w:color w:val="00274C"/>
                <w:position w:val="-2"/>
                <w:sz w:val="20"/>
                <w:szCs w:val="20"/>
              </w:rPr>
              <w:t xml:space="preserve"> sul supporto </w:t>
            </w:r>
            <w:r>
              <w:rPr>
                <w:b/>
                <w:bCs/>
                <w:color w:val="00274C"/>
                <w:position w:val="-2"/>
                <w:sz w:val="20"/>
                <w:szCs w:val="20"/>
              </w:rPr>
              <w:t xml:space="preserve">F</w:t>
            </w:r>
            <w:r>
              <w:rPr>
                <w:color w:val="00274C"/>
                <w:position w:val="-2"/>
                <w:sz w:val="20"/>
                <w:szCs w:val="20"/>
              </w:rPr>
              <w:t xml:space="preserve"> .</w:t>
            </w:r>
          </w:p>
          <w:p>
            <w:pPr>
              <w:numPr>
                <w:ilvl w:val="0"/>
                <w:numId w:val="83235796"/>
              </w:numPr>
              <w:spacing w:before="0" w:after="0" w:line="262" w:lineRule="auto"/>
              <w:jc w:val="left"/>
              <w:rPr>
                <w:color w:val="00274C"/>
                <w:sz w:val="20"/>
                <w:szCs w:val="20"/>
              </w:rPr>
            </w:pPr>
            <w:r>
              <w:rPr>
                <w:color w:val="00274C"/>
                <w:position w:val="-2"/>
                <w:sz w:val="20"/>
                <w:szCs w:val="20"/>
              </w:rPr>
              <w:t xml:space="preserve">Fissare il supporto valvola EGR </w:t>
            </w:r>
            <w:r>
              <w:rPr>
                <w:b/>
                <w:bCs/>
                <w:color w:val="00274C"/>
                <w:position w:val="-2"/>
                <w:sz w:val="20"/>
                <w:szCs w:val="20"/>
              </w:rPr>
              <w:t xml:space="preserve">F</w:t>
            </w:r>
            <w:r>
              <w:rPr>
                <w:color w:val="00274C"/>
                <w:position w:val="-2"/>
                <w:sz w:val="20"/>
                <w:szCs w:val="20"/>
              </w:rPr>
              <w:t xml:space="preserve"> con le viti </w:t>
            </w:r>
            <w:r>
              <w:rPr>
                <w:b/>
                <w:bCs/>
                <w:color w:val="00274C"/>
                <w:position w:val="-2"/>
                <w:sz w:val="20"/>
                <w:szCs w:val="20"/>
              </w:rPr>
              <w:t xml:space="preserve">E</w:t>
            </w:r>
            <w:r>
              <w:rPr>
                <w:color w:val="00274C"/>
                <w:position w:val="-2"/>
                <w:sz w:val="20"/>
                <w:szCs w:val="20"/>
              </w:rPr>
              <w:t xml:space="preserve"> sulla flangia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511747" name="name88315fc7f168312d3" descr="imm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0.jpg"/>
                          <pic:cNvPicPr/>
                        </pic:nvPicPr>
                        <pic:blipFill>
                          <a:blip r:embed="rId44685fc7f168312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9.120</w:t>
            </w:r>
          </w:p>
        </w:tc>
      </w:tr>
      <w:tr>
        <w:trPr>
          <w:trHeight w:val="0" w:hRule="atLeast"/>
        </w:trPr>
        <w:tc>
          <w:tcPr>
            <w:tcMar>
              <w:top w:w="150" w:type="dxa"/>
              <w:bottom w:w="150" w:type="dxa"/>
            </w:tcMar>
            <w:vAlign w:val="center"/>
          </w:tcPr>
          <w:p>
            <w:pPr>
              <w:numPr>
                <w:ilvl w:val="0"/>
                <w:numId w:val="83235797"/>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H</w:t>
            </w:r>
            <w:r>
              <w:rPr>
                <w:color w:val="00274C"/>
                <w:position w:val="-2"/>
                <w:sz w:val="20"/>
                <w:szCs w:val="20"/>
              </w:rPr>
              <w:t xml:space="preserve"> sulla valvola </w:t>
            </w:r>
            <w:r>
              <w:rPr>
                <w:b/>
                <w:bCs/>
                <w:color w:val="00274C"/>
                <w:position w:val="-2"/>
                <w:sz w:val="20"/>
                <w:szCs w:val="20"/>
              </w:rPr>
              <w:t xml:space="preserve">L</w:t>
            </w:r>
            <w:r>
              <w:rPr>
                <w:color w:val="00274C"/>
                <w:position w:val="-2"/>
                <w:sz w:val="20"/>
                <w:szCs w:val="20"/>
              </w:rPr>
              <w:t xml:space="preserve"> .</w:t>
            </w:r>
          </w:p>
          <w:p>
            <w:pPr>
              <w:numPr>
                <w:ilvl w:val="0"/>
                <w:numId w:val="83235797"/>
              </w:numPr>
              <w:spacing w:before="0" w:after="0" w:line="262" w:lineRule="auto"/>
              <w:jc w:val="left"/>
              <w:rPr>
                <w:color w:val="00274C"/>
                <w:sz w:val="20"/>
                <w:szCs w:val="20"/>
              </w:rPr>
            </w:pPr>
            <w:r>
              <w:rPr>
                <w:color w:val="00274C"/>
                <w:position w:val="-2"/>
                <w:sz w:val="20"/>
                <w:szCs w:val="20"/>
              </w:rPr>
              <w:t xml:space="preserve">Serrare la fascetta </w:t>
            </w:r>
            <w:r>
              <w:rPr>
                <w:b/>
                <w:bCs/>
                <w:color w:val="00274C"/>
                <w:position w:val="-2"/>
                <w:sz w:val="20"/>
                <w:szCs w:val="20"/>
              </w:rPr>
              <w:t xml:space="preserve">J</w:t>
            </w:r>
            <w:r>
              <w:rPr>
                <w:color w:val="00274C"/>
                <w:position w:val="-2"/>
                <w:sz w:val="20"/>
                <w:szCs w:val="20"/>
              </w:rPr>
              <w:t xml:space="preserve"> tramite la vite </w:t>
            </w:r>
            <w:r>
              <w:rPr>
                <w:b/>
                <w:bCs/>
                <w:color w:val="00274C"/>
                <w:position w:val="-2"/>
                <w:sz w:val="20"/>
                <w:szCs w:val="20"/>
              </w:rPr>
              <w:t xml:space="preserve">K</w:t>
            </w:r>
            <w:r>
              <w:rPr>
                <w:color w:val="00274C"/>
                <w:position w:val="-2"/>
                <w:sz w:val="20"/>
                <w:szCs w:val="20"/>
              </w:rPr>
              <w:t xml:space="preserve"> sulla flangia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92447119" name="name55255fc7f16843d33" descr="imm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1.jpg"/>
                          <pic:cNvPicPr/>
                        </pic:nvPicPr>
                        <pic:blipFill>
                          <a:blip r:embed="rId85135fc7f16843d2e"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9.16.2 Gruppo EGR Cooler</w:t>
            </w:r>
          </w:p>
          <w:p/>
          <w:p/>
          <w:p>
            <w:pPr>
              <w:numPr>
                <w:ilvl w:val="0"/>
                <w:numId w:val="83235798"/>
              </w:numPr>
              <w:spacing w:before="0" w:after="0" w:line="262" w:lineRule="auto"/>
              <w:jc w:val="left"/>
              <w:rPr>
                <w:color w:val="00274C"/>
                <w:sz w:val="20"/>
                <w:szCs w:val="20"/>
              </w:rPr>
            </w:pPr>
            <w:r>
              <w:rPr>
                <w:color w:val="00274C"/>
                <w:position w:val="-2"/>
                <w:sz w:val="20"/>
                <w:szCs w:val="20"/>
              </w:rPr>
              <w:t xml:space="preserve">Inserire il raccordo </w:t>
            </w:r>
            <w:r>
              <w:rPr>
                <w:b/>
                <w:bCs/>
                <w:color w:val="00274C"/>
                <w:position w:val="-2"/>
                <w:sz w:val="20"/>
                <w:szCs w:val="20"/>
              </w:rPr>
              <w:t xml:space="preserve">N</w:t>
            </w:r>
            <w:r>
              <w:rPr>
                <w:color w:val="00274C"/>
                <w:position w:val="-2"/>
                <w:sz w:val="20"/>
                <w:szCs w:val="20"/>
              </w:rPr>
              <w:t xml:space="preserve"> dell'EGR Cooler </w:t>
            </w:r>
            <w:r>
              <w:rPr>
                <w:b/>
                <w:bCs/>
                <w:color w:val="00274C"/>
                <w:position w:val="-2"/>
                <w:sz w:val="20"/>
                <w:szCs w:val="20"/>
              </w:rPr>
              <w:t xml:space="preserve">M</w:t>
            </w:r>
            <w:r>
              <w:rPr>
                <w:color w:val="00274C"/>
                <w:position w:val="-2"/>
                <w:sz w:val="20"/>
                <w:szCs w:val="20"/>
              </w:rPr>
              <w:t xml:space="preserve"> nel manicotto </w:t>
            </w:r>
            <w:r>
              <w:rPr>
                <w:b/>
                <w:bCs/>
                <w:color w:val="00274C"/>
                <w:position w:val="-2"/>
                <w:sz w:val="20"/>
                <w:szCs w:val="20"/>
              </w:rPr>
              <w:t xml:space="preserve">P</w:t>
            </w:r>
            <w:r>
              <w:rPr>
                <w:color w:val="00274C"/>
                <w:position w:val="-2"/>
                <w:sz w:val="20"/>
                <w:szCs w:val="20"/>
              </w:rPr>
              <w:t xml:space="preserve"> del gruppo valvola EGR.</w:t>
            </w:r>
          </w:p>
          <w:p>
            <w:pPr>
              <w:numPr>
                <w:ilvl w:val="0"/>
                <w:numId w:val="83235798"/>
              </w:numPr>
              <w:spacing w:before="0" w:after="0" w:line="262" w:lineRule="auto"/>
              <w:jc w:val="left"/>
              <w:rPr>
                <w:color w:val="00274C"/>
                <w:sz w:val="20"/>
                <w:szCs w:val="20"/>
              </w:rPr>
            </w:pPr>
            <w:r>
              <w:rPr>
                <w:color w:val="00274C"/>
                <w:position w:val="-2"/>
                <w:sz w:val="20"/>
                <w:szCs w:val="20"/>
              </w:rPr>
              <w:t xml:space="preserve">Posizionare l'EGR Cooler </w:t>
            </w:r>
            <w:r>
              <w:rPr>
                <w:b/>
                <w:bCs/>
                <w:color w:val="00274C"/>
                <w:position w:val="-2"/>
                <w:sz w:val="20"/>
                <w:szCs w:val="20"/>
              </w:rPr>
              <w:t xml:space="preserve">M</w:t>
            </w:r>
            <w:r>
              <w:rPr>
                <w:color w:val="00274C"/>
                <w:position w:val="-2"/>
                <w:sz w:val="20"/>
                <w:szCs w:val="20"/>
              </w:rPr>
              <w:t xml:space="preserve"> sul collettore aspirazione </w:t>
            </w:r>
            <w:r>
              <w:rPr>
                <w:b/>
                <w:bCs/>
                <w:color w:val="00274C"/>
                <w:position w:val="-2"/>
                <w:sz w:val="20"/>
                <w:szCs w:val="20"/>
              </w:rPr>
              <w:t xml:space="preserve">Q</w:t>
            </w:r>
            <w:r>
              <w:rPr>
                <w:color w:val="00274C"/>
                <w:position w:val="-2"/>
                <w:sz w:val="20"/>
                <w:szCs w:val="20"/>
              </w:rPr>
              <w:t xml:space="preserve"> con le viti </w:t>
            </w:r>
            <w:r>
              <w:rPr>
                <w:b/>
                <w:bCs/>
                <w:color w:val="00274C"/>
                <w:position w:val="-2"/>
                <w:sz w:val="20"/>
                <w:szCs w:val="20"/>
              </w:rPr>
              <w:t xml:space="preserve">R ( </w:t>
            </w:r>
            <w:hyperlink r:id="rId52205fc7f16844ec6"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83235798"/>
              </w:numPr>
              <w:spacing w:before="0" w:after="0" w:line="262" w:lineRule="auto"/>
              <w:jc w:val="left"/>
              <w:rPr>
                <w:color w:val="00274C"/>
                <w:sz w:val="20"/>
                <w:szCs w:val="20"/>
              </w:rPr>
            </w:pPr>
            <w:r>
              <w:rPr>
                <w:color w:val="00274C"/>
                <w:position w:val="-2"/>
                <w:sz w:val="20"/>
                <w:szCs w:val="20"/>
              </w:rPr>
              <w:t xml:space="preserve">Fissare il raccordo </w:t>
            </w:r>
            <w:r>
              <w:rPr>
                <w:b/>
                <w:bCs/>
                <w:color w:val="00274C"/>
                <w:position w:val="-2"/>
                <w:sz w:val="20"/>
                <w:szCs w:val="20"/>
              </w:rPr>
              <w:t xml:space="preserve">N</w:t>
            </w:r>
            <w:r>
              <w:rPr>
                <w:color w:val="00274C"/>
                <w:position w:val="-2"/>
                <w:sz w:val="20"/>
                <w:szCs w:val="20"/>
              </w:rPr>
              <w:t xml:space="preserve"> con la fascetta </w:t>
            </w:r>
            <w:r>
              <w:rPr>
                <w:b/>
                <w:bCs/>
                <w:color w:val="00274C"/>
                <w:position w:val="-2"/>
                <w:sz w:val="20"/>
                <w:szCs w:val="20"/>
              </w:rPr>
              <w:t xml:space="preserve">S</w:t>
            </w:r>
            <w:r>
              <w:rPr>
                <w:color w:val="00274C"/>
                <w:position w:val="-2"/>
                <w:sz w:val="20"/>
                <w:szCs w:val="20"/>
              </w:rPr>
              <w:t xml:space="preserve"> al manicotto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135006" name="name69405fc7f1685a582" descr="imm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2.jpg"/>
                          <pic:cNvPicPr/>
                        </pic:nvPicPr>
                        <pic:blipFill>
                          <a:blip r:embed="rId11605fc7f1685a57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9.122</w:t>
            </w:r>
          </w:p>
        </w:tc>
      </w:tr>
      <w:tr>
        <w:trPr>
          <w:trHeight w:val="0" w:hRule="atLeast"/>
        </w:trPr>
        <w:tc>
          <w:tcPr>
            <w:tcMar>
              <w:top w:w="150" w:type="dxa"/>
              <w:bottom w:w="150" w:type="dxa"/>
            </w:tcMar>
            <w:vAlign w:val="center"/>
          </w:tcPr>
          <w:p>
            <w:pPr>
              <w:numPr>
                <w:ilvl w:val="0"/>
                <w:numId w:val="83235799"/>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T</w:t>
            </w:r>
            <w:r>
              <w:rPr>
                <w:color w:val="00274C"/>
                <w:position w:val="-2"/>
                <w:sz w:val="20"/>
                <w:szCs w:val="20"/>
              </w:rPr>
              <w:t xml:space="preserve"> con le viti </w:t>
            </w:r>
            <w:r>
              <w:rPr>
                <w:b/>
                <w:bCs/>
                <w:color w:val="00274C"/>
                <w:position w:val="-2"/>
                <w:sz w:val="20"/>
                <w:szCs w:val="20"/>
              </w:rPr>
              <w:t xml:space="preserve">U</w:t>
            </w:r>
            <w:r>
              <w:rPr>
                <w:color w:val="00274C"/>
                <w:position w:val="-2"/>
                <w:sz w:val="20"/>
                <w:szCs w:val="20"/>
              </w:rPr>
              <w:t xml:space="preserve"> sul gruppo valvola EGR </w:t>
            </w:r>
            <w:r>
              <w:rPr>
                <w:b/>
                <w:bCs/>
                <w:color w:val="00274C"/>
                <w:position w:val="-2"/>
                <w:sz w:val="20"/>
                <w:szCs w:val="20"/>
              </w:rPr>
              <w:t xml:space="preserve">V</w:t>
            </w:r>
            <w:r>
              <w:rPr>
                <w:color w:val="00274C"/>
                <w:position w:val="-2"/>
                <w:sz w:val="20"/>
                <w:szCs w:val="20"/>
              </w:rPr>
              <w:t xml:space="preserve"> interponendo la guarnizione </w:t>
            </w:r>
            <w:r>
              <w:rPr>
                <w:b/>
                <w:bCs/>
                <w:color w:val="00274C"/>
                <w:position w:val="-2"/>
                <w:sz w:val="20"/>
                <w:szCs w:val="20"/>
              </w:rPr>
              <w:t xml:space="preserve">W</w:t>
            </w:r>
            <w:r>
              <w:rPr>
                <w:color w:val="00274C"/>
                <w:position w:val="-2"/>
                <w:sz w:val="20"/>
                <w:szCs w:val="20"/>
              </w:rPr>
              <w:t xml:space="preserve"> (coppia di serraggio a </w:t>
            </w:r>
            <w:r>
              <w:rPr>
                <w:b/>
                <w:bCs/>
                <w:color w:val="00274C"/>
                <w:position w:val="-2"/>
                <w:sz w:val="20"/>
                <w:szCs w:val="20"/>
              </w:rPr>
              <w:t xml:space="preserve">10 Nm - </w:t>
            </w:r>
            <w:hyperlink r:id="rId27545fc7f1685b6d0"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83235799"/>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T</w:t>
            </w:r>
            <w:r>
              <w:rPr>
                <w:color w:val="00274C"/>
                <w:position w:val="-2"/>
                <w:sz w:val="20"/>
                <w:szCs w:val="20"/>
              </w:rPr>
              <w:t xml:space="preserve"> con le viti </w:t>
            </w:r>
            <w:r>
              <w:rPr>
                <w:b/>
                <w:bCs/>
                <w:color w:val="00274C"/>
                <w:position w:val="-2"/>
                <w:sz w:val="20"/>
                <w:szCs w:val="20"/>
              </w:rPr>
              <w:t xml:space="preserve">AA</w:t>
            </w:r>
            <w:r>
              <w:rPr>
                <w:color w:val="00274C"/>
                <w:position w:val="-2"/>
                <w:sz w:val="20"/>
                <w:szCs w:val="20"/>
              </w:rPr>
              <w:t xml:space="preserve"> sull'EGR Cooler </w:t>
            </w:r>
            <w:r>
              <w:rPr>
                <w:b/>
                <w:bCs/>
                <w:color w:val="00274C"/>
                <w:position w:val="-2"/>
                <w:sz w:val="20"/>
                <w:szCs w:val="20"/>
              </w:rPr>
              <w:t xml:space="preserve">M</w:t>
            </w:r>
            <w:r>
              <w:rPr>
                <w:color w:val="00274C"/>
                <w:position w:val="-2"/>
                <w:sz w:val="20"/>
                <w:szCs w:val="20"/>
              </w:rPr>
              <w:t xml:space="preserve"> interponendo la guarnizione </w:t>
            </w:r>
            <w:r>
              <w:rPr>
                <w:b/>
                <w:bCs/>
                <w:color w:val="00274C"/>
                <w:position w:val="-2"/>
                <w:sz w:val="20"/>
                <w:szCs w:val="20"/>
              </w:rPr>
              <w:t xml:space="preserve">AB</w:t>
            </w:r>
            <w:r>
              <w:rPr>
                <w:color w:val="00274C"/>
                <w:position w:val="-2"/>
                <w:sz w:val="20"/>
                <w:szCs w:val="20"/>
              </w:rPr>
              <w:t xml:space="preserve"> (coppia di serraggio a </w:t>
            </w:r>
            <w:r>
              <w:rPr>
                <w:b/>
                <w:bCs/>
                <w:color w:val="00274C"/>
                <w:position w:val="-2"/>
                <w:sz w:val="20"/>
                <w:szCs w:val="20"/>
              </w:rPr>
              <w:t xml:space="preserve">25 </w:t>
            </w:r>
            <w:r>
              <w:rPr>
                <w:b/>
                <w:bCs/>
                <w:color w:val="00274C"/>
                <w:position w:val="-2"/>
                <w:sz w:val="20"/>
                <w:szCs w:val="20"/>
              </w:rPr>
              <w:t xml:space="preserve">Nm</w:t>
            </w:r>
            <w:r>
              <w:rPr>
                <w:b/>
                <w:bCs/>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61382331" name="name20845fc7f1686e466" descr="imm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3.jpg"/>
                          <pic:cNvPicPr/>
                        </pic:nvPicPr>
                        <pic:blipFill>
                          <a:blip r:embed="rId21855fc7f1686e462"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9.123</w:t>
            </w:r>
          </w:p>
        </w:tc>
      </w:tr>
      <w:tr>
        <w:trPr>
          <w:trHeight w:val="0" w:hRule="atLeast"/>
        </w:trPr>
        <w:tc>
          <w:tcPr>
            <w:tcMar>
              <w:top w:w="150" w:type="dxa"/>
              <w:bottom w:w="150" w:type="dxa"/>
            </w:tcMar>
            <w:vAlign w:val="center"/>
          </w:tcPr>
          <w:p>
            <w:pPr>
              <w:numPr>
                <w:ilvl w:val="0"/>
                <w:numId w:val="83235800"/>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AC</w:t>
            </w:r>
            <w:r>
              <w:rPr>
                <w:color w:val="00274C"/>
                <w:position w:val="-2"/>
                <w:sz w:val="20"/>
                <w:szCs w:val="20"/>
              </w:rPr>
              <w:t xml:space="preserve"> sul collettore aspirazione </w:t>
            </w:r>
            <w:r>
              <w:rPr>
                <w:b/>
                <w:bCs/>
                <w:color w:val="00274C"/>
                <w:position w:val="-2"/>
                <w:sz w:val="20"/>
                <w:szCs w:val="20"/>
              </w:rPr>
              <w:t xml:space="preserve">Q</w:t>
            </w:r>
            <w:r>
              <w:rPr>
                <w:color w:val="00274C"/>
                <w:position w:val="-2"/>
                <w:sz w:val="20"/>
                <w:szCs w:val="20"/>
              </w:rPr>
              <w:t xml:space="preserve"> con le viti </w:t>
            </w:r>
            <w:r>
              <w:rPr>
                <w:b/>
                <w:bCs/>
                <w:color w:val="00274C"/>
                <w:position w:val="-2"/>
                <w:sz w:val="20"/>
                <w:szCs w:val="20"/>
              </w:rPr>
              <w:t xml:space="preserve">AE</w:t>
            </w:r>
            <w:r>
              <w:rPr>
                <w:color w:val="00274C"/>
                <w:position w:val="-2"/>
                <w:sz w:val="20"/>
                <w:szCs w:val="20"/>
              </w:rPr>
              <w:t xml:space="preserve"> (coppia di serraggio a </w:t>
            </w:r>
            <w:r>
              <w:rPr>
                <w:b/>
                <w:bCs/>
                <w:color w:val="00274C"/>
                <w:position w:val="-2"/>
                <w:sz w:val="20"/>
                <w:szCs w:val="20"/>
              </w:rPr>
              <w:t xml:space="preserve">25 Nm - </w:t>
            </w:r>
            <w:hyperlink r:id="rId88745fc7f1686fb96" w:history="1">
              <w:r>
                <w:rPr>
                  <w:b/>
                  <w:bCs/>
                  <w:color w:val="0000FF"/>
                  <w:position w:val="-2"/>
                  <w:sz w:val="20"/>
                  <w:szCs w:val="20"/>
                  <w:u w:val="single"/>
                </w:rPr>
                <w:t xml:space="preserve">ST_05</w:t>
              </w:r>
            </w:hyperlink>
            <w:r>
              <w:rPr>
                <w:color w:val="00274C"/>
                <w:position w:val="-2"/>
                <w:sz w:val="20"/>
                <w:szCs w:val="20"/>
              </w:rPr>
              <w:t xml:space="preserve"> ) interponendo la guarnizione </w:t>
            </w:r>
            <w:r>
              <w:rPr>
                <w:b/>
                <w:bCs/>
                <w:color w:val="00274C"/>
                <w:position w:val="-2"/>
                <w:sz w:val="20"/>
                <w:szCs w:val="20"/>
              </w:rPr>
              <w:t xml:space="preserve">AF</w:t>
            </w:r>
            <w:r>
              <w:rPr>
                <w:color w:val="00274C"/>
                <w:position w:val="-2"/>
                <w:sz w:val="20"/>
                <w:szCs w:val="20"/>
              </w:rPr>
              <w:t xml:space="preserve"> .</w:t>
            </w:r>
          </w:p>
          <w:p>
            <w:pPr>
              <w:numPr>
                <w:ilvl w:val="0"/>
                <w:numId w:val="83235800"/>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AC</w:t>
            </w:r>
            <w:r>
              <w:rPr>
                <w:color w:val="00274C"/>
                <w:position w:val="-2"/>
                <w:sz w:val="20"/>
                <w:szCs w:val="20"/>
              </w:rPr>
              <w:t xml:space="preserve"> sull'EGR Cooler </w:t>
            </w:r>
            <w:r>
              <w:rPr>
                <w:b/>
                <w:bCs/>
                <w:color w:val="00274C"/>
                <w:position w:val="-2"/>
                <w:sz w:val="20"/>
                <w:szCs w:val="20"/>
              </w:rPr>
              <w:t xml:space="preserve">M</w:t>
            </w:r>
            <w:r>
              <w:rPr>
                <w:color w:val="00274C"/>
                <w:position w:val="-2"/>
                <w:sz w:val="20"/>
                <w:szCs w:val="20"/>
              </w:rPr>
              <w:t xml:space="preserve"> con le viti </w:t>
            </w:r>
            <w:r>
              <w:rPr>
                <w:b/>
                <w:bCs/>
                <w:color w:val="00274C"/>
                <w:position w:val="-2"/>
                <w:sz w:val="20"/>
                <w:szCs w:val="20"/>
              </w:rPr>
              <w:t xml:space="preserve">AG</w:t>
            </w:r>
            <w:r>
              <w:rPr>
                <w:color w:val="00274C"/>
                <w:position w:val="-2"/>
                <w:sz w:val="20"/>
                <w:szCs w:val="20"/>
              </w:rPr>
              <w:t xml:space="preserve"> interponendo la guarnizione </w:t>
            </w:r>
            <w:r>
              <w:rPr>
                <w:b/>
                <w:bCs/>
                <w:color w:val="00274C"/>
                <w:position w:val="-2"/>
                <w:sz w:val="20"/>
                <w:szCs w:val="20"/>
              </w:rPr>
              <w:t xml:space="preserve">AH</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83235800"/>
              </w:numPr>
              <w:spacing w:before="0" w:after="0" w:line="262" w:lineRule="auto"/>
              <w:jc w:val="left"/>
              <w:rPr>
                <w:color w:val="00274C"/>
                <w:sz w:val="20"/>
                <w:szCs w:val="20"/>
              </w:rPr>
            </w:pPr>
            <w:r>
              <w:rPr>
                <w:color w:val="00274C"/>
                <w:position w:val="-2"/>
                <w:sz w:val="20"/>
                <w:szCs w:val="20"/>
              </w:rPr>
              <w:t xml:space="preserve">Fissare l' EGR Cooler </w:t>
            </w:r>
            <w:r>
              <w:rPr>
                <w:b/>
                <w:bCs/>
                <w:color w:val="00274C"/>
                <w:position w:val="-2"/>
                <w:sz w:val="20"/>
                <w:szCs w:val="20"/>
              </w:rPr>
              <w:t xml:space="preserve">M</w:t>
            </w:r>
            <w:r>
              <w:rPr>
                <w:color w:val="00274C"/>
                <w:position w:val="-2"/>
                <w:sz w:val="20"/>
                <w:szCs w:val="20"/>
              </w:rPr>
              <w:t xml:space="preserve"> sul collettore aspirazione </w:t>
            </w:r>
            <w:r>
              <w:rPr>
                <w:b/>
                <w:bCs/>
                <w:color w:val="00274C"/>
                <w:position w:val="-2"/>
                <w:sz w:val="20"/>
                <w:szCs w:val="20"/>
              </w:rPr>
              <w:t xml:space="preserve">Q</w:t>
            </w:r>
            <w:r>
              <w:rPr>
                <w:color w:val="00274C"/>
                <w:position w:val="-2"/>
                <w:sz w:val="20"/>
                <w:szCs w:val="20"/>
              </w:rPr>
              <w:t xml:space="preserve"> con le viti </w:t>
            </w:r>
            <w:r>
              <w:rPr>
                <w:b/>
                <w:bCs/>
                <w:color w:val="00274C"/>
                <w:position w:val="-2"/>
                <w:sz w:val="20"/>
                <w:szCs w:val="20"/>
              </w:rPr>
              <w:t xml:space="preserve">R</w:t>
            </w:r>
            <w:r>
              <w:rPr>
                <w:color w:val="00274C"/>
                <w:position w:val="-2"/>
                <w:sz w:val="20"/>
                <w:szCs w:val="20"/>
              </w:rPr>
              <w:t xml:space="preserve"> (coppia di serraggio a </w:t>
            </w:r>
            <w:r>
              <w:rPr>
                <w:b/>
                <w:bCs/>
                <w:color w:val="00274C"/>
                <w:position w:val="-2"/>
                <w:sz w:val="20"/>
                <w:szCs w:val="20"/>
              </w:rPr>
              <w:t xml:space="preserve">25 Nm - </w:t>
            </w:r>
            <w:hyperlink r:id="rId31345fc7f1686fcfe" w:history="1">
              <w:r>
                <w:rPr>
                  <w:b/>
                  <w:bCs/>
                  <w:color w:val="0000FF"/>
                  <w:position w:val="-2"/>
                  <w:sz w:val="20"/>
                  <w:szCs w:val="20"/>
                  <w:u w:val="single"/>
                </w:rPr>
                <w:t xml:space="preserve">ST_05</w:t>
              </w:r>
            </w:hyperlink>
            <w:r>
              <w:rPr>
                <w:b/>
                <w:bCs/>
                <w:color w:val="00274C"/>
                <w:position w:val="-2"/>
                <w:sz w:val="20"/>
                <w:szCs w:val="20"/>
              </w:rPr>
              <w:t xml:space="preserve"> - Fig. 9.122</w:t>
            </w:r>
            <w:r>
              <w:rPr>
                <w:color w:val="00274C"/>
                <w:position w:val="-2"/>
                <w:sz w:val="20"/>
                <w:szCs w:val="20"/>
              </w:rPr>
              <w:t xml:space="preserve"> ).</w:t>
            </w:r>
          </w:p>
          <w:p>
            <w:pPr>
              <w:numPr>
                <w:ilvl w:val="0"/>
                <w:numId w:val="83235800"/>
              </w:numPr>
              <w:spacing w:before="0" w:after="0" w:line="262" w:lineRule="auto"/>
              <w:jc w:val="left"/>
              <w:rPr>
                <w:color w:val="00274C"/>
                <w:sz w:val="20"/>
                <w:szCs w:val="20"/>
              </w:rPr>
            </w:pPr>
            <w:r>
              <w:rPr>
                <w:color w:val="00274C"/>
                <w:position w:val="-2"/>
                <w:sz w:val="20"/>
                <w:szCs w:val="20"/>
              </w:rPr>
              <w:t xml:space="preserve">Collegare il tubo </w:t>
            </w:r>
            <w:r>
              <w:rPr>
                <w:b/>
                <w:bCs/>
                <w:color w:val="00274C"/>
                <w:position w:val="-2"/>
                <w:sz w:val="20"/>
                <w:szCs w:val="20"/>
              </w:rPr>
              <w:t xml:space="preserve">AL</w:t>
            </w:r>
            <w:r>
              <w:rPr>
                <w:color w:val="00274C"/>
                <w:position w:val="-2"/>
                <w:sz w:val="20"/>
                <w:szCs w:val="20"/>
              </w:rPr>
              <w:t xml:space="preserve"> sull' EGR Cooler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21423296" name="name72035fc7f1687f00e" descr="imm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4.jpg"/>
                          <pic:cNvPicPr/>
                        </pic:nvPicPr>
                        <pic:blipFill>
                          <a:blip r:embed="rId61735fc7f1687f007"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9.124</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Coppie di serraggio e utilizzo del sigillante</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*in alternativa alle viti di ricambio con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CONFIGURAZIONE BASE</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BLOCCO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spruzzatori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basamento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basamento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biella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paraolio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coperchio chiusura 3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chiusura foro lubrif. ingranaggio ozioso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chiusura foro scarico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COPPA OLIO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vapori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aspirazione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scarico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FLANGIATURA (1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campana di flangiatura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INGRANAGGI 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perno ingranaggio intermedio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ingranaggio comando albero a camme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ingranaggio su pompa iniezione carburante adalta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disaerazione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sollevamento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Canotto </w:t>
            </w:r>
            <w:r>
              <w:rPr>
                <w:color w:val="00274C"/>
                <w:position w:val="-2"/>
                <w:sz w:val="20"/>
                <w:szCs w:val="20"/>
                <w:shd w:val="clear" w:color="auto" w:fill="E1E2E0"/>
              </w:rPr>
              <w:t xml:space="preserve">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testa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perno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cappello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SISTEMA INIEZIONE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filtro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Fissaggio cartuccia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distributore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fissaggio linea rifiuto su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Dadi tubi iniezione lato </w:t>
            </w:r>
            <w:r>
              <w:rPr>
                <w:color w:val="00274C"/>
                <w:position w:val="-2"/>
                <w:sz w:val="20"/>
                <w:szCs w:val="20"/>
                <w:shd w:val="clear" w:color="auto" w:fill="E1E2E0"/>
              </w:rPr>
              <w:t xml:space="preserve">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Dadi tubi iniezione lato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Dadi tubi iniezione lato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semicollettore interno (su testa)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semicollettore esterno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aspirazione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COLLETTORE SCARICO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Prigioniero fissaggio collettore scarico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collettore scarico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flangia di scarico/curva/marmitta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LUBRIFICAZIONE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supporto vapori olio (su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fissaggio filtro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porta cartuccia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carter pompa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carter 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carico olio laterale (su carter 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valvola sovrapressione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PULEGGIA ALBERO A GOMITO E RUOTA FONICA (2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ruota fonica (su puleggia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puleggia su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REFRIGERANTE</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fascetta tubo refrigerante (ritorno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coperchio valvola termostatica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pompa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ritorno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mandato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Prigioniero fissaggio turbina (su collettore)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Prigioniero fissaggio flangia di scarico (su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flangia di scarico (su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COMPONENTI ELETTRICI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sensore MAP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sensore di fase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sensore di giri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presenza acqua nel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cavo alimentazione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supporto cablaggio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EGR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valvola 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valvola 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EGR Cooler (su flangia valvola 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su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su collettore aspirazione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in alternativa alle viti di ricambio con "Dri-loc"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COMPONENTI OPZIONALI (CAP.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ASTA LIVELLO OLIO SU TESTA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asta livello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spirazione con Heater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ALTERNATORE CON CINGHIA POLY-V</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galoppino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bloccaggio vite posizionamento galoppino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 (superiore)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piastra scorrimento galoppino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INGRANAGGIO OZIOSO (PER 3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/4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fissaggio ingranaggio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Consultare il Par. &gt;&gt;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3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supporto pompa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pompa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4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supporto albero scanalato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pompa coperchio (lato 3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supporto pompa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pompa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ALBERI EQUILIBRATORI (4 CILINDRI)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lamiera chiusura scatola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supporto alberi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FILTRO OLIO A DISTANZA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fissaggio testina e Oil Cooler su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Nipplo su testina basamento e supporto filtro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tubo su testina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tubo su supporto filtro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disareazione testina supporto filtro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piastra supporto filtro aria (su campana di flangiatura)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supporto filtro aria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SCARICO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supporto marmitta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marmitta su staffa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marmitta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ventola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supporto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convogliatore su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inferiore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Antivibrante su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antivibrante radiatore (su staffa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antivibrante e staffa (superiore)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superiore (su testa motore)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paratie laterali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SUPPORTO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piedi laterali (su campana di flangiatura o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piede anteriore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pStyle w:val="Titolo1"/>
        <w:outlineLvl w:val="0"/>
      </w:pPr>
      <w:r>
        <w:rPr/>
        <w:t xml:space="preserve">Informazioni sul rifornimento liquidi</w:t>
      </w:r>
    </w:p>
    <w:p>
      <w:pPr>
        <w:widowControl w:val="on"/>
        <w:pBdr/>
        <w:spacing w:before="0" w:after="0" w:line="240" w:lineRule="auto"/>
        <w:ind w:left="0" w:right="0"/>
        <w:jc w:val="left"/>
      </w:pPr>
    </w:p>
    <w:p>
      <w:pPr>
        <w:pStyle w:val="Titolo2"/>
      </w:pPr>
      <w:r>
        <w:rPr/>
        <w:t xml:space="preserve">Olio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149628" name="name44935fc7f16903ab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945fc7f16903a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28005fc7f169041a6"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83235801"/>
              </w:numPr>
              <w:spacing w:before="0" w:after="0" w:line="262" w:lineRule="auto"/>
              <w:jc w:val="left"/>
              <w:rPr>
                <w:color w:val="00274C"/>
                <w:sz w:val="20"/>
                <w:szCs w:val="20"/>
              </w:rPr>
            </w:pPr>
            <w:r>
              <w:rPr>
                <w:color w:val="00274C"/>
                <w:position w:val="-2"/>
                <w:sz w:val="20"/>
                <w:szCs w:val="20"/>
              </w:rPr>
              <w:t xml:space="preserve">Svitare il tappo rifornimento olio </w:t>
            </w:r>
            <w:r>
              <w:rPr>
                <w:b/>
                <w:bCs/>
                <w:color w:val="00274C"/>
                <w:position w:val="-2"/>
                <w:sz w:val="20"/>
                <w:szCs w:val="20"/>
              </w:rPr>
              <w:t xml:space="preserve">A</w:t>
            </w:r>
            <w:r>
              <w:rPr>
                <w:color w:val="00274C"/>
                <w:position w:val="-2"/>
                <w:sz w:val="20"/>
                <w:szCs w:val="20"/>
              </w:rPr>
              <w:t xml:space="preserve"> o il tappo di rifornimento olio </w:t>
            </w:r>
            <w:r>
              <w:rPr>
                <w:b/>
                <w:bCs/>
                <w:color w:val="00274C"/>
                <w:position w:val="-2"/>
                <w:sz w:val="20"/>
                <w:szCs w:val="20"/>
              </w:rPr>
              <w:t xml:space="preserve">C</w:t>
            </w:r>
            <w:r>
              <w:rPr>
                <w:color w:val="00274C"/>
                <w:position w:val="-2"/>
                <w:sz w:val="20"/>
                <w:szCs w:val="20"/>
              </w:rPr>
              <w:t xml:space="preserve"> se il tappo </w:t>
            </w:r>
            <w:r>
              <w:rPr>
                <w:b/>
                <w:bCs/>
                <w:color w:val="00274C"/>
                <w:position w:val="-2"/>
                <w:sz w:val="20"/>
                <w:szCs w:val="20"/>
              </w:rPr>
              <w:t xml:space="preserve">A</w:t>
            </w:r>
            <w:r>
              <w:rPr>
                <w:color w:val="00274C"/>
                <w:position w:val="-2"/>
                <w:sz w:val="20"/>
                <w:szCs w:val="20"/>
              </w:rPr>
              <w:t xml:space="preserve"> non risultasse accessibile.</w:t>
            </w:r>
          </w:p>
          <w:p>
            <w:pPr>
              <w:numPr>
                <w:ilvl w:val="0"/>
                <w:numId w:val="83235801"/>
              </w:numPr>
              <w:spacing w:before="0" w:after="0" w:line="262" w:lineRule="auto"/>
              <w:jc w:val="left"/>
              <w:rPr>
                <w:color w:val="00274C"/>
                <w:sz w:val="20"/>
                <w:szCs w:val="20"/>
              </w:rPr>
            </w:pPr>
            <w:r>
              <w:rPr>
                <w:color w:val="00274C"/>
                <w:position w:val="-2"/>
                <w:sz w:val="20"/>
                <w:szCs w:val="20"/>
              </w:rPr>
              <w:t xml:space="preserve">Rifornire con olio del tipo e quantità prescritto ( </w:t>
            </w:r>
            <w:hyperlink r:id="rId23045fc7f169070de" w:history="1">
              <w:r>
                <w:rPr>
                  <w:b/>
                  <w:bCs/>
                  <w:color w:val="0000FF"/>
                  <w:position w:val="-2"/>
                  <w:sz w:val="20"/>
                  <w:szCs w:val="20"/>
                </w:rPr>
                <w:t xml:space="preserve">Tab. 2.2</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3225462" name="name61155fc7f16927290"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62035fc7f1692728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p/>
          <w:p/>
        </w:tc>
      </w:tr>
      <w:tr>
        <w:trPr>
          <w:trHeight w:val="0" w:hRule="atLeast"/>
        </w:trPr>
        <w:tc>
          <w:tcPr>
            <w:tcMar>
              <w:top w:w="150" w:type="dxa"/>
              <w:bottom w:w="150" w:type="dxa"/>
            </w:tcMar>
            <w:vAlign w:val="center"/>
          </w:tcPr>
          <w:p>
            <w:pPr>
              <w:numPr>
                <w:ilvl w:val="0"/>
                <w:numId w:val="83235802"/>
              </w:numPr>
              <w:spacing w:before="0" w:after="0" w:line="262" w:lineRule="auto"/>
              <w:jc w:val="left"/>
              <w:rPr>
                <w:color w:val="00274C"/>
                <w:sz w:val="20"/>
                <w:szCs w:val="20"/>
              </w:rPr>
            </w:pPr>
            <w:r>
              <w:rPr>
                <w:color w:val="00274C"/>
                <w:position w:val="-2"/>
                <w:sz w:val="20"/>
                <w:szCs w:val="20"/>
              </w:rPr>
              <w:t xml:space="preserve">Rimuovere l'asta livello olio </w:t>
            </w:r>
            <w:r>
              <w:rPr>
                <w:b/>
                <w:bCs/>
                <w:color w:val="00274C"/>
                <w:position w:val="-2"/>
                <w:sz w:val="20"/>
                <w:szCs w:val="20"/>
              </w:rPr>
              <w:t xml:space="preserve">B</w:t>
            </w:r>
            <w:r>
              <w:rPr>
                <w:color w:val="00274C"/>
                <w:position w:val="-2"/>
                <w:sz w:val="20"/>
                <w:szCs w:val="20"/>
              </w:rPr>
              <w:t xml:space="preserve"> e controllare che il livello sia prossimo ma non oltre il </w:t>
            </w:r>
            <w:r>
              <w:rPr>
                <w:b/>
                <w:bCs/>
                <w:color w:val="00274C"/>
                <w:position w:val="-2"/>
                <w:sz w:val="20"/>
                <w:szCs w:val="20"/>
              </w:rPr>
              <w:t xml:space="preserve">MAX</w:t>
            </w:r>
            <w:r>
              <w:rPr>
                <w:color w:val="00274C"/>
                <w:position w:val="-2"/>
                <w:sz w:val="20"/>
                <w:szCs w:val="20"/>
              </w:rPr>
              <w:t xml:space="preserve"> .</w:t>
            </w:r>
          </w:p>
          <w:p>
            <w:pPr>
              <w:numPr>
                <w:ilvl w:val="0"/>
                <w:numId w:val="83235802"/>
              </w:numPr>
              <w:spacing w:before="0" w:after="0" w:line="262" w:lineRule="auto"/>
              <w:jc w:val="left"/>
              <w:rPr>
                <w:color w:val="00274C"/>
                <w:sz w:val="20"/>
                <w:szCs w:val="20"/>
              </w:rPr>
            </w:pPr>
            <w:r>
              <w:rPr>
                <w:color w:val="00274C"/>
                <w:position w:val="-2"/>
                <w:sz w:val="20"/>
                <w:szCs w:val="20"/>
              </w:rPr>
              <w:t xml:space="preserve">Rabboccare se il livello non è prossimo al </w:t>
            </w:r>
            <w:r>
              <w:rPr>
                <w:b/>
                <w:bCs/>
                <w:color w:val="00274C"/>
                <w:position w:val="-2"/>
                <w:sz w:val="20"/>
                <w:szCs w:val="20"/>
              </w:rPr>
              <w:t xml:space="preserve">MAX</w:t>
            </w:r>
            <w:r>
              <w:rPr>
                <w:color w:val="00274C"/>
                <w:position w:val="-2"/>
                <w:sz w:val="20"/>
                <w:szCs w:val="20"/>
              </w:rPr>
              <w:t xml:space="preserve"> e reinserire in modo corretto l'asta livello olio </w:t>
            </w:r>
            <w:r>
              <w:rPr>
                <w:b/>
                <w:bCs/>
                <w:color w:val="00274C"/>
                <w:position w:val="-2"/>
                <w:sz w:val="20"/>
                <w:szCs w:val="20"/>
              </w:rPr>
              <w:t xml:space="preserve">B</w:t>
            </w:r>
            <w:r>
              <w:rPr>
                <w:color w:val="00274C"/>
                <w:position w:val="-2"/>
                <w:sz w:val="20"/>
                <w:szCs w:val="20"/>
              </w:rPr>
              <w:t xml:space="preserve"> .</w:t>
            </w:r>
          </w:p>
          <w:p>
            <w:pPr>
              <w:numPr>
                <w:ilvl w:val="0"/>
                <w:numId w:val="83235802"/>
              </w:numPr>
              <w:spacing w:before="0" w:after="0" w:line="262" w:lineRule="auto"/>
              <w:jc w:val="left"/>
              <w:rPr>
                <w:color w:val="00274C"/>
                <w:sz w:val="20"/>
                <w:szCs w:val="20"/>
              </w:rPr>
            </w:pPr>
            <w:r>
              <w:rPr>
                <w:color w:val="00274C"/>
                <w:position w:val="-2"/>
                <w:sz w:val="20"/>
                <w:szCs w:val="20"/>
              </w:rPr>
              <w:t xml:space="preserve">Avvitare il tappo </w:t>
            </w:r>
            <w:r>
              <w:rPr>
                <w:b/>
                <w:bCs/>
                <w:color w:val="00274C"/>
                <w:position w:val="-2"/>
                <w:sz w:val="20"/>
                <w:szCs w:val="20"/>
              </w:rPr>
              <w:t xml:space="preserve">A o 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Vedere il </w:t>
            </w:r>
            <w:hyperlink r:id="rId20315fc7f169296a7" w:history="1">
              <w:r>
                <w:rPr>
                  <w:b/>
                  <w:bCs/>
                  <w:color w:val="0000FF"/>
                  <w:position w:val="-2"/>
                  <w:sz w:val="20"/>
                  <w:szCs w:val="20"/>
                </w:rPr>
                <w:t xml:space="preserve">Par. 11.1</w:t>
              </w:r>
            </w:hyperlink>
            <w:r>
              <w:rPr>
                <w:color w:val="00274C"/>
                <w:position w:val="-2"/>
                <w:sz w:val="20"/>
                <w:szCs w:val="20"/>
              </w:rPr>
              <w:t xml:space="preserve"> per le diverse configurazioni dell'asta livello olio.</w:t>
            </w:r>
          </w:p>
        </w:tc>
        <w:tc>
          <w:tcPr>
            <w:tcMar>
              <w:top w:w="150" w:type="dxa"/>
              <w:bottom w:w="150" w:type="dxa"/>
            </w:tcMar>
            <w:vAlign w:val="top"/>
          </w:tcPr>
          <w:p>
            <w:r>
              <w:rPr>
                <w:position w:val="-224"/>
              </w:rPr>
              <w:drawing>
                <wp:inline distT="0" distB="0" distL="0" distR="0">
                  <wp:extent cx="2232000" cy="1476000"/>
                  <wp:docPr id="81156654" name="name32345fc7f16943b58"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68415fc7f16943b4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65055fc7f169461e0" w:history="1">
              <w:r>
                <w:rPr>
                  <w:color w:val="0000FF"/>
                  <w:position w:val="0"/>
                  <w:sz w:val="20"/>
                  <w:szCs w:val="20"/>
                  <w:u w:val="single"/>
                </w:rPr>
                <w:t xml:space="preserve">https://www.youtube.com/embed/cVpoy_m253A?showinfo=0&amp;rel=0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Liquido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782195" name="name46735fc7f16957da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515fc7f16957d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6895fc7f16958400"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83235803"/>
              </w:numPr>
              <w:spacing w:before="0" w:after="0" w:line="262" w:lineRule="auto"/>
              <w:jc w:val="left"/>
              <w:rPr>
                <w:color w:val="00274C"/>
                <w:sz w:val="20"/>
                <w:szCs w:val="20"/>
              </w:rPr>
            </w:pPr>
            <w:r>
              <w:rPr>
                <w:color w:val="00274C"/>
                <w:position w:val="-2"/>
                <w:sz w:val="20"/>
                <w:szCs w:val="20"/>
              </w:rPr>
              <w:t xml:space="preserve">Avvitare il tappo </w:t>
            </w:r>
            <w:r>
              <w:rPr>
                <w:b/>
                <w:bCs/>
                <w:color w:val="00274C"/>
                <w:position w:val="-2"/>
                <w:sz w:val="20"/>
                <w:szCs w:val="20"/>
              </w:rPr>
              <w:t xml:space="preserve">G</w:t>
            </w:r>
            <w:r>
              <w:rPr>
                <w:color w:val="00274C"/>
                <w:position w:val="-2"/>
                <w:sz w:val="20"/>
                <w:szCs w:val="20"/>
              </w:rPr>
              <w:t xml:space="preserve"> , sostituendo la guarnizione in rame (coppia di serraggio a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5637415" name="name57295fc7f169705ff"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73855fc7f169705f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Sul raccordo di scarico </w:t>
            </w:r>
            <w:r>
              <w:rPr>
                <w:b/>
                <w:bCs/>
                <w:color w:val="00274C"/>
                <w:position w:val="-2"/>
                <w:sz w:val="20"/>
                <w:szCs w:val="20"/>
              </w:rPr>
              <w:t xml:space="preserve">B</w:t>
            </w:r>
            <w:r>
              <w:rPr>
                <w:color w:val="00274C"/>
                <w:position w:val="-2"/>
                <w:sz w:val="20"/>
                <w:szCs w:val="20"/>
              </w:rPr>
              <w:t xml:space="preserve"> può essere presente o un tappo di chiusura o un tubo di collegamento alla vaschetta di espansione ( </w:t>
            </w:r>
            <w:r>
              <w:rPr>
                <w:b/>
                <w:bCs/>
                <w:color w:val="00274C"/>
                <w:position w:val="-2"/>
                <w:sz w:val="20"/>
                <w:szCs w:val="20"/>
              </w:rPr>
              <w:t xml:space="preserve">Fig. 10.6</w:t>
            </w:r>
            <w:r>
              <w:rPr>
                <w:color w:val="00274C"/>
                <w:position w:val="-2"/>
                <w:sz w:val="20"/>
                <w:szCs w:val="20"/>
              </w:rPr>
              <w:t xml:space="preserve"> ); entrambi fissati con una fascetta.</w:t>
            </w:r>
          </w:p>
          <w:p>
            <w:pPr>
              <w:numPr>
                <w:ilvl w:val="0"/>
                <w:numId w:val="83235804"/>
              </w:numPr>
              <w:spacing w:before="0" w:after="0" w:line="262" w:lineRule="auto"/>
              <w:jc w:val="left"/>
              <w:rPr>
                <w:color w:val="00274C"/>
                <w:sz w:val="20"/>
                <w:szCs w:val="20"/>
              </w:rPr>
            </w:pPr>
            <w:r>
              <w:rPr>
                <w:color w:val="00274C"/>
                <w:position w:val="-2"/>
                <w:sz w:val="20"/>
                <w:szCs w:val="20"/>
              </w:rPr>
              <w:br/>
              <w:br/>
              <w:br/>
              <w:t xml:space="preserve">Reinserire sul raccordo di scarico </w:t>
            </w:r>
            <w:r>
              <w:rPr>
                <w:b/>
                <w:bCs/>
                <w:color w:val="00274C"/>
                <w:position w:val="-2"/>
                <w:sz w:val="20"/>
                <w:szCs w:val="20"/>
              </w:rPr>
              <w:t xml:space="preserve">B</w:t>
            </w:r>
            <w:r>
              <w:rPr>
                <w:color w:val="00274C"/>
                <w:position w:val="-2"/>
                <w:sz w:val="20"/>
                <w:szCs w:val="20"/>
              </w:rPr>
              <w:t xml:space="preserve"> o il tappo di chiusura o il tubo di collegamento alla vaschetta di espansione.</w:t>
            </w:r>
          </w:p>
        </w:tc>
        <w:tc>
          <w:tcPr>
            <w:tcMar>
              <w:top w:w="150" w:type="dxa"/>
              <w:bottom w:w="150" w:type="dxa"/>
            </w:tcMar>
            <w:vAlign w:val="top"/>
          </w:tcPr>
          <w:p>
            <w:r>
              <w:rPr>
                <w:position w:val="-226"/>
              </w:rPr>
              <w:drawing>
                <wp:inline distT="0" distB="0" distL="0" distR="0">
                  <wp:extent cx="2232000" cy="1483200"/>
                  <wp:docPr id="31953429" name="name70585fc7f169873e1"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43365fc7f169873d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10.4</w:t>
            </w:r>
          </w:p>
        </w:tc>
      </w:tr>
      <w:tr>
        <w:trPr>
          <w:trHeight w:val="0" w:hRule="atLeast"/>
        </w:trPr>
        <w:tc>
          <w:tcPr>
            <w:tcMar>
              <w:top w:w="150" w:type="dxa"/>
              <w:bottom w:w="150" w:type="dxa"/>
            </w:tcMar>
            <w:vAlign w:val="center"/>
          </w:tcPr>
          <w:p>
            <w:pPr>
              <w:numPr>
                <w:ilvl w:val="0"/>
                <w:numId w:val="83235805"/>
              </w:numPr>
              <w:spacing w:before="0" w:after="0" w:line="262" w:lineRule="auto"/>
              <w:jc w:val="left"/>
              <w:rPr>
                <w:color w:val="00274C"/>
                <w:sz w:val="20"/>
                <w:szCs w:val="20"/>
              </w:rPr>
            </w:pPr>
            <w:r>
              <w:rPr>
                <w:color w:val="00274C"/>
                <w:position w:val="-2"/>
                <w:sz w:val="20"/>
                <w:szCs w:val="20"/>
              </w:rPr>
              <w:t xml:space="preserve">Rifornire il radiatore con il liquido refrigerante (vedere il </w:t>
            </w:r>
            <w:hyperlink r:id="rId80335fc7f16989767" w:history="1">
              <w:r>
                <w:rPr>
                  <w:b/>
                  <w:bCs/>
                  <w:color w:val="0000FF"/>
                  <w:position w:val="-2"/>
                  <w:sz w:val="20"/>
                  <w:szCs w:val="20"/>
                </w:rPr>
                <w:t xml:space="preserve">Par. 2.6</w:t>
              </w:r>
            </w:hyperlink>
            <w:r>
              <w:rPr>
                <w:color w:val="00274C"/>
                <w:position w:val="-2"/>
                <w:sz w:val="20"/>
                <w:szCs w:val="20"/>
              </w:rPr>
              <w:t xml:space="preserve"> per le specifiche del liquido).</w:t>
            </w:r>
          </w:p>
          <w:p>
            <w:pPr>
              <w:numPr>
                <w:ilvl w:val="0"/>
                <w:numId w:val="83235805"/>
              </w:numPr>
              <w:spacing w:before="0" w:after="0" w:line="262" w:lineRule="auto"/>
              <w:jc w:val="left"/>
              <w:rPr>
                <w:color w:val="00274C"/>
                <w:sz w:val="20"/>
                <w:szCs w:val="20"/>
              </w:rPr>
            </w:pPr>
            <w:r>
              <w:rPr>
                <w:color w:val="00274C"/>
                <w:position w:val="-2"/>
                <w:sz w:val="20"/>
                <w:szCs w:val="20"/>
              </w:rPr>
              <w:t xml:space="preserve">Il liquido deve ricoprire i tubi all'interno del radiatore di circa 5 mm.</w:t>
            </w:r>
          </w:p>
          <w:p>
            <w:pPr>
              <w:numPr>
                <w:ilvl w:val="0"/>
                <w:numId w:val="83235805"/>
              </w:numPr>
              <w:spacing w:before="0" w:after="0" w:line="262" w:lineRule="auto"/>
              <w:jc w:val="left"/>
              <w:rPr>
                <w:color w:val="00274C"/>
                <w:sz w:val="20"/>
                <w:szCs w:val="20"/>
              </w:rPr>
            </w:pPr>
            <w:r>
              <w:rPr>
                <w:color w:val="00274C"/>
                <w:position w:val="-2"/>
                <w:sz w:val="20"/>
                <w:szCs w:val="20"/>
              </w:rPr>
              <w:t xml:space="preserve">Per motori provvisti di vaschetta d'espansione separata, introdurre il liquido sino al riferimento di livello massimo.</w:t>
            </w:r>
          </w:p>
          <w:p>
            <w:pPr>
              <w:numPr>
                <w:ilvl w:val="0"/>
                <w:numId w:val="83235805"/>
              </w:numPr>
              <w:spacing w:before="0" w:after="0" w:line="262" w:lineRule="auto"/>
              <w:jc w:val="left"/>
              <w:rPr>
                <w:color w:val="00274C"/>
                <w:sz w:val="20"/>
                <w:szCs w:val="20"/>
              </w:rPr>
            </w:pPr>
            <w:r>
              <w:rPr>
                <w:color w:val="00274C"/>
                <w:position w:val="-2"/>
                <w:sz w:val="20"/>
                <w:szCs w:val="20"/>
              </w:rPr>
              <w:t xml:space="preserve">Allentare la vite </w:t>
            </w:r>
            <w:r>
              <w:rPr>
                <w:b/>
                <w:bCs/>
                <w:color w:val="00274C"/>
                <w:position w:val="-2"/>
                <w:sz w:val="20"/>
                <w:szCs w:val="20"/>
              </w:rPr>
              <w:t xml:space="preserve">F</w:t>
            </w:r>
            <w:r>
              <w:rPr>
                <w:color w:val="00274C"/>
                <w:position w:val="-2"/>
                <w:sz w:val="20"/>
                <w:szCs w:val="20"/>
              </w:rPr>
              <w:t xml:space="preserve"> sulla testa </w:t>
            </w:r>
            <w:r>
              <w:rPr>
                <w:b/>
                <w:bCs/>
                <w:color w:val="00274C"/>
                <w:position w:val="-2"/>
                <w:sz w:val="20"/>
                <w:szCs w:val="20"/>
              </w:rPr>
              <w:t xml:space="preserve">H</w:t>
            </w:r>
            <w:r>
              <w:rPr>
                <w:color w:val="00274C"/>
                <w:position w:val="-2"/>
                <w:sz w:val="20"/>
                <w:szCs w:val="20"/>
              </w:rPr>
              <w:t xml:space="preserve"> , far fuoriuscire l'eventuale aria presente (se necessario rabboccare come al </w:t>
            </w:r>
            <w:r>
              <w:rPr>
                <w:b/>
                <w:bCs/>
                <w:color w:val="00274C"/>
                <w:position w:val="-2"/>
                <w:sz w:val="20"/>
                <w:szCs w:val="20"/>
              </w:rPr>
              <w:t xml:space="preserve">punto 4 e 5</w:t>
            </w:r>
            <w:r>
              <w:rPr>
                <w:color w:val="00274C"/>
                <w:position w:val="-2"/>
                <w:sz w:val="20"/>
                <w:szCs w:val="20"/>
              </w:rPr>
              <w:t xml:space="preserve"> ) e avvitare la vite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8 Nm - Fig. 10.7</w:t>
            </w:r>
            <w:r>
              <w:rPr>
                <w:color w:val="00274C"/>
                <w:position w:val="-2"/>
                <w:sz w:val="20"/>
                <w:szCs w:val="20"/>
              </w:rPr>
              <w:t xml:space="preserve"> ).</w:t>
            </w:r>
          </w:p>
          <w:p>
            <w:pPr>
              <w:numPr>
                <w:ilvl w:val="0"/>
                <w:numId w:val="83235805"/>
              </w:numPr>
              <w:spacing w:before="0" w:after="0" w:line="262" w:lineRule="auto"/>
              <w:jc w:val="left"/>
              <w:rPr>
                <w:color w:val="00274C"/>
                <w:sz w:val="20"/>
                <w:szCs w:val="20"/>
              </w:rPr>
            </w:pPr>
            <w:r>
              <w:rPr>
                <w:color w:val="00274C"/>
                <w:position w:val="-2"/>
                <w:sz w:val="20"/>
                <w:szCs w:val="20"/>
              </w:rPr>
              <w:t xml:space="preserve">Avviare il motore senza tappo </w:t>
            </w:r>
            <w:r>
              <w:rPr>
                <w:b/>
                <w:bCs/>
                <w:color w:val="00274C"/>
                <w:position w:val="-2"/>
                <w:sz w:val="20"/>
                <w:szCs w:val="20"/>
              </w:rPr>
              <w:t xml:space="preserve">A</w:t>
            </w:r>
            <w:r>
              <w:rPr>
                <w:color w:val="00274C"/>
                <w:position w:val="-2"/>
                <w:sz w:val="20"/>
                <w:szCs w:val="20"/>
              </w:rPr>
              <w:t xml:space="preserve"> sul radiatore o </w:t>
            </w:r>
            <w:r>
              <w:rPr>
                <w:b/>
                <w:bCs/>
                <w:color w:val="00274C"/>
                <w:position w:val="-2"/>
                <w:sz w:val="20"/>
                <w:szCs w:val="20"/>
              </w:rPr>
              <w:t xml:space="preserve">D</w:t>
            </w:r>
            <w:r>
              <w:rPr>
                <w:color w:val="00274C"/>
                <w:position w:val="-2"/>
                <w:sz w:val="20"/>
                <w:szCs w:val="20"/>
              </w:rPr>
              <w:t xml:space="preserve"> sulla vaschetta d'espansione </w:t>
            </w:r>
            <w:r>
              <w:rPr>
                <w:b/>
                <w:bCs/>
                <w:color w:val="00274C"/>
                <w:position w:val="-2"/>
                <w:sz w:val="20"/>
                <w:szCs w:val="20"/>
              </w:rPr>
              <w:t xml:space="preserve">C</w:t>
            </w:r>
            <w:r>
              <w:rPr>
                <w:color w:val="00274C"/>
                <w:position w:val="-2"/>
                <w:sz w:val="20"/>
                <w:szCs w:val="20"/>
              </w:rPr>
              <w:t xml:space="preserve"> .</w:t>
            </w:r>
          </w:p>
          <w:p>
            <w:pPr>
              <w:numPr>
                <w:ilvl w:val="0"/>
                <w:numId w:val="83235805"/>
              </w:numPr>
              <w:spacing w:before="0" w:after="0" w:line="262" w:lineRule="auto"/>
              <w:jc w:val="left"/>
              <w:rPr>
                <w:color w:val="00274C"/>
                <w:sz w:val="20"/>
                <w:szCs w:val="20"/>
              </w:rPr>
            </w:pPr>
            <w:r>
              <w:rPr>
                <w:color w:val="00274C"/>
                <w:position w:val="-2"/>
                <w:sz w:val="20"/>
                <w:szCs w:val="20"/>
              </w:rPr>
              <w:t xml:space="preserve">Mantenere il motore a regime minimo di rotazione o senza carico fino ad abbassamento e stabilizzazione del livello liquido refrigerante (il tempo di attesa varia in base alla temperatura ambiente).</w:t>
            </w:r>
          </w:p>
          <w:p>
            <w:pPr>
              <w:numPr>
                <w:ilvl w:val="0"/>
                <w:numId w:val="83235805"/>
              </w:numPr>
              <w:spacing w:before="0" w:after="0" w:line="262" w:lineRule="auto"/>
              <w:jc w:val="left"/>
              <w:rPr>
                <w:color w:val="00274C"/>
                <w:sz w:val="20"/>
                <w:szCs w:val="20"/>
              </w:rPr>
            </w:pPr>
            <w:r>
              <w:rPr>
                <w:color w:val="00274C"/>
                <w:position w:val="-2"/>
                <w:sz w:val="20"/>
                <w:szCs w:val="20"/>
              </w:rPr>
              <w:t xml:space="preserve">Spegnere il motore e attendere che il motore raggiunga la temperatura ambiente.</w:t>
            </w:r>
          </w:p>
          <w:p>
            <w:pPr>
              <w:numPr>
                <w:ilvl w:val="0"/>
                <w:numId w:val="83235805"/>
              </w:numPr>
              <w:spacing w:before="0" w:after="0" w:line="262" w:lineRule="auto"/>
              <w:jc w:val="left"/>
              <w:rPr>
                <w:color w:val="00274C"/>
                <w:sz w:val="20"/>
                <w:szCs w:val="20"/>
              </w:rPr>
            </w:pPr>
            <w:r>
              <w:rPr>
                <w:color w:val="00274C"/>
                <w:position w:val="-2"/>
                <w:sz w:val="20"/>
                <w:szCs w:val="20"/>
              </w:rPr>
              <w:t xml:space="preserve">Rabboccare fino al riferimento di livello </w:t>
            </w:r>
            <w:r>
              <w:rPr>
                <w:b/>
                <w:bCs/>
                <w:color w:val="00274C"/>
                <w:position w:val="-2"/>
                <w:sz w:val="20"/>
                <w:szCs w:val="20"/>
              </w:rPr>
              <w:t xml:space="preserve">MAX</w:t>
            </w:r>
            <w:r>
              <w:rPr>
                <w:color w:val="00274C"/>
                <w:position w:val="-2"/>
                <w:sz w:val="20"/>
                <w:szCs w:val="20"/>
              </w:rPr>
              <w:t xml:space="preserve"> . se presente la vaschetta d'espansione </w:t>
            </w:r>
            <w:r>
              <w:rPr>
                <w:b/>
                <w:bCs/>
                <w:color w:val="00274C"/>
                <w:position w:val="-2"/>
                <w:sz w:val="20"/>
                <w:szCs w:val="20"/>
              </w:rPr>
              <w:t xml:space="preserve">C</w:t>
            </w:r>
            <w:r>
              <w:rPr>
                <w:color w:val="00274C"/>
                <w:position w:val="-2"/>
                <w:sz w:val="20"/>
                <w:szCs w:val="20"/>
              </w:rPr>
              <w:t xml:space="preserve"> .</w:t>
            </w:r>
          </w:p>
          <w:p>
            <w:pPr>
              <w:numPr>
                <w:ilvl w:val="0"/>
                <w:numId w:val="83235805"/>
              </w:numPr>
              <w:spacing w:before="0" w:after="0" w:line="262" w:lineRule="auto"/>
              <w:jc w:val="left"/>
              <w:rPr>
                <w:color w:val="00274C"/>
                <w:sz w:val="20"/>
                <w:szCs w:val="20"/>
              </w:rPr>
            </w:pPr>
            <w:r>
              <w:rPr>
                <w:color w:val="00274C"/>
                <w:position w:val="-2"/>
                <w:sz w:val="20"/>
                <w:szCs w:val="20"/>
              </w:rPr>
              <w:t xml:space="preserve">In assenza della vaschetta d'espansione il liquido deve ricoprire i tubi all'interno del radiatore di circa 5 mm.</w:t>
            </w:r>
            <w:r>
              <w:rPr>
                <w:color w:val="00274C"/>
                <w:position w:val="-2"/>
                <w:sz w:val="20"/>
                <w:szCs w:val="20"/>
              </w:rPr>
              <w:br/>
              <w:t xml:space="preserve">Non riempire completamente il radiatore ma lasciare un volume libero adeguato per l'espansione del liquido refrigerante.</w:t>
            </w:r>
          </w:p>
          <w:p>
            <w:pPr>
              <w:numPr>
                <w:ilvl w:val="0"/>
                <w:numId w:val="83235805"/>
              </w:numPr>
              <w:spacing w:before="0" w:after="0" w:line="262" w:lineRule="auto"/>
              <w:jc w:val="left"/>
              <w:rPr>
                <w:color w:val="00274C"/>
                <w:sz w:val="20"/>
                <w:szCs w:val="20"/>
              </w:rPr>
            </w:pPr>
            <w:r>
              <w:rPr>
                <w:color w:val="00274C"/>
                <w:position w:val="-2"/>
                <w:sz w:val="20"/>
                <w:szCs w:val="20"/>
              </w:rPr>
              <w:t xml:space="preserve">Avvitare il tappo </w:t>
            </w:r>
            <w:r>
              <w:rPr>
                <w:b/>
                <w:bCs/>
                <w:color w:val="00274C"/>
                <w:position w:val="-2"/>
                <w:sz w:val="20"/>
                <w:szCs w:val="20"/>
              </w:rPr>
              <w:t xml:space="preserve">A</w:t>
            </w:r>
            <w:r>
              <w:rPr>
                <w:color w:val="00274C"/>
                <w:position w:val="-2"/>
                <w:sz w:val="20"/>
                <w:szCs w:val="20"/>
              </w:rPr>
              <w:t xml:space="preserve"> del radiatore </w:t>
            </w:r>
            <w:r>
              <w:rPr>
                <w:b/>
                <w:bCs/>
                <w:color w:val="00274C"/>
                <w:position w:val="-2"/>
                <w:sz w:val="20"/>
                <w:szCs w:val="20"/>
              </w:rPr>
              <w:t xml:space="preserve">D</w:t>
            </w:r>
            <w:r>
              <w:rPr>
                <w:color w:val="00274C"/>
                <w:position w:val="-2"/>
                <w:sz w:val="20"/>
                <w:szCs w:val="20"/>
              </w:rPr>
              <w:t xml:space="preserve"> o della vaschetta d'espansione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701746" name="name48845fc7f16998b0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2525fc7f16998a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Prima dell' avviamento accertarsi che il tappo sul radiatore e sulla vaschetta d'espansione, se presente, siano montati in modo corretto per evitare perdite di liquido o vapore ad elevate temperature.</w:t>
            </w:r>
          </w:p>
          <w:p/>
          <w:p/>
          <w:p>
            <w:pPr>
              <w:numPr>
                <w:ilvl w:val="0"/>
                <w:numId w:val="83235806"/>
              </w:numPr>
              <w:spacing w:before="0" w:after="0" w:line="262" w:lineRule="auto"/>
              <w:jc w:val="left"/>
              <w:rPr>
                <w:color w:val="00274C"/>
                <w:sz w:val="20"/>
                <w:szCs w:val="20"/>
              </w:rPr>
            </w:pPr>
            <w:r>
              <w:rPr>
                <w:color w:val="00274C"/>
                <w:position w:val="-2"/>
                <w:sz w:val="20"/>
                <w:szCs w:val="20"/>
              </w:rPr>
              <w:t xml:space="preserve">Dopo alcune ore di funzionamento spegnere il motore e attendere che raggiunga la temperatura ambiente.</w:t>
            </w:r>
            <w:r>
              <w:rPr>
                <w:color w:val="00274C"/>
                <w:position w:val="-2"/>
                <w:sz w:val="20"/>
                <w:szCs w:val="20"/>
              </w:rPr>
              <w:br/>
              <w:t xml:space="preserve">Verificare e ripristinare il livello del liquido refrigerante.</w:t>
            </w:r>
          </w:p>
        </w:tc>
        <w:tc>
          <w:tcPr>
            <w:tcMar>
              <w:top w:w="150" w:type="dxa"/>
              <w:bottom w:w="150" w:type="dxa"/>
            </w:tcMar>
            <w:vAlign w:val="top"/>
          </w:tcPr>
          <w:p>
            <w:r>
              <w:rPr>
                <w:position w:val="-224"/>
              </w:rPr>
              <w:drawing>
                <wp:inline distT="0" distB="0" distL="0" distR="0">
                  <wp:extent cx="2232000" cy="1476000"/>
                  <wp:docPr id="62928254" name="name15505fc7f169adf24" descr="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png"/>
                          <pic:cNvPicPr/>
                        </pic:nvPicPr>
                        <pic:blipFill>
                          <a:blip r:embed="rId67795fc7f169adf1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10.5</w:t>
            </w:r>
            <w:r>
              <w:rPr>
                <w:position w:val="-358"/>
              </w:rPr>
              <w:drawing>
                <wp:inline distT="0" distB="0" distL="0" distR="0">
                  <wp:extent cx="2232000" cy="2304000"/>
                  <wp:docPr id="95066814" name="name19185fc7f169c3460" descr="imm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0.6.jpg"/>
                          <pic:cNvPicPr/>
                        </pic:nvPicPr>
                        <pic:blipFill>
                          <a:blip r:embed="rId76995fc7f169c345b" cstate="print"/>
                          <a:stretch>
                            <a:fillRect/>
                          </a:stretch>
                        </pic:blipFill>
                        <pic:spPr>
                          <a:xfrm>
                            <a:off x="0" y="0"/>
                            <a:ext cx="2232000" cy="2304000"/>
                          </a:xfrm>
                          <a:prstGeom prst="rect">
                            <a:avLst/>
                          </a:prstGeom>
                          <a:ln w="0">
                            <a:noFill/>
                          </a:ln>
                        </pic:spPr>
                      </pic:pic>
                    </a:graphicData>
                  </a:graphic>
                </wp:inline>
              </w:drawing>
            </w:r>
            <w:r>
              <w:rPr>
                <w:b/>
                <w:bCs/>
                <w:color w:val="00274C"/>
                <w:position w:val="0"/>
                <w:sz w:val="20"/>
                <w:szCs w:val="20"/>
              </w:rPr>
              <w:br/>
              <w:br/>
              <w:br/>
              <w:t xml:space="preserve">Fig 10.6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8"/>
              </w:rPr>
              <w:drawing>
                <wp:inline distT="0" distB="0" distL="0" distR="0">
                  <wp:extent cx="5544000" cy="1792800"/>
                  <wp:docPr id="49562719" name="name19295fc7f169e1bf9"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21155fc7f169e1bf5" cstate="print"/>
                          <a:stretch>
                            <a:fillRect/>
                          </a:stretch>
                        </pic:blipFill>
                        <pic:spPr>
                          <a:xfrm>
                            <a:off x="0" y="0"/>
                            <a:ext cx="5544000" cy="17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10.7</w:t>
            </w:r>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23655fc7f169e301b" w:history="1">
              <w:r>
                <w:rPr>
                  <w:color w:val="0000FF"/>
                  <w:position w:val="0"/>
                  <w:sz w:val="20"/>
                  <w:szCs w:val="20"/>
                  <w:u w:val="single"/>
                </w:rPr>
                <w:t xml:space="preserve">https://www.youtube.com/embed/S79xPhTZMps?showinfo=0&amp;rel=0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sui componenti opzionali</w:t>
      </w:r>
    </w:p>
    <w:p>
      <w:pPr>
        <w:widowControl w:val="on"/>
        <w:pBdr/>
        <w:spacing w:before="0" w:after="0" w:line="240" w:lineRule="auto"/>
        <w:ind w:left="0" w:right="0"/>
        <w:jc w:val="left"/>
      </w:pPr>
    </w:p>
    <w:p>
      <w:pPr>
        <w:pStyle w:val="Titolo2"/>
      </w:pPr>
      <w:r>
        <w:rPr/>
        <w:t xml:space="preserve">Asta livello olio in testa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222473" name="name52795fc7f16a0039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245fc7f16a003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7445fc7f16a0109c"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Controllo</w:t>
            </w:r>
          </w:p>
          <w:p/>
          <w:p/>
          <w:p>
            <w:pPr>
              <w:numPr>
                <w:ilvl w:val="0"/>
                <w:numId w:val="83235807"/>
              </w:numPr>
              <w:spacing w:before="0" w:after="0" w:line="262" w:lineRule="auto"/>
              <w:jc w:val="left"/>
              <w:rPr>
                <w:color w:val="00274C"/>
                <w:sz w:val="20"/>
                <w:szCs w:val="20"/>
              </w:rPr>
            </w:pPr>
            <w:r>
              <w:rPr>
                <w:color w:val="00274C"/>
                <w:position w:val="-2"/>
                <w:sz w:val="20"/>
                <w:szCs w:val="20"/>
              </w:rPr>
              <w:t xml:space="preserve">Sfilare l'asta </w:t>
            </w:r>
            <w:r>
              <w:rPr>
                <w:b/>
                <w:bCs/>
                <w:color w:val="00274C"/>
                <w:position w:val="-2"/>
                <w:sz w:val="20"/>
                <w:szCs w:val="20"/>
              </w:rPr>
              <w:t xml:space="preserve">B</w:t>
            </w:r>
            <w:r>
              <w:rPr>
                <w:color w:val="00274C"/>
                <w:position w:val="-2"/>
                <w:sz w:val="20"/>
                <w:szCs w:val="20"/>
              </w:rPr>
              <w:t xml:space="preserve"> in direzione della freccia </w:t>
            </w:r>
            <w:r>
              <w:rPr>
                <w:b/>
                <w:bCs/>
                <w:color w:val="00274C"/>
                <w:position w:val="-2"/>
                <w:sz w:val="20"/>
                <w:szCs w:val="20"/>
              </w:rPr>
              <w:t xml:space="preserve">A</w:t>
            </w:r>
            <w:r>
              <w:rPr>
                <w:color w:val="00274C"/>
                <w:position w:val="-2"/>
                <w:sz w:val="20"/>
                <w:szCs w:val="20"/>
              </w:rPr>
              <w:t xml:space="preserve"> .</w:t>
            </w:r>
          </w:p>
          <w:p>
            <w:pPr>
              <w:numPr>
                <w:ilvl w:val="0"/>
                <w:numId w:val="83235807"/>
              </w:numPr>
              <w:spacing w:before="0" w:after="0" w:line="262" w:lineRule="auto"/>
              <w:jc w:val="left"/>
              <w:rPr>
                <w:color w:val="00274C"/>
                <w:sz w:val="20"/>
                <w:szCs w:val="20"/>
              </w:rPr>
            </w:pPr>
            <w:r>
              <w:rPr>
                <w:color w:val="00274C"/>
                <w:position w:val="-2"/>
                <w:sz w:val="20"/>
                <w:szCs w:val="20"/>
              </w:rPr>
              <w:t xml:space="preserve">Verificare che il segno lasciato dall'olio sull'asta sia tra le tacche </w:t>
            </w:r>
            <w:r>
              <w:rPr>
                <w:b/>
                <w:bCs/>
                <w:color w:val="00274C"/>
                <w:position w:val="-2"/>
                <w:sz w:val="20"/>
                <w:szCs w:val="20"/>
              </w:rPr>
              <w:t xml:space="preserve">MIN. e MAX.</w:t>
            </w:r>
          </w:p>
        </w:tc>
        <w:tc>
          <w:tcPr>
            <w:tcMar>
              <w:top w:w="150" w:type="dxa"/>
              <w:bottom w:w="150" w:type="dxa"/>
            </w:tcMar>
            <w:vAlign w:val="top"/>
          </w:tcPr>
          <w:p>
            <w:r>
              <w:rPr>
                <w:position w:val="-228"/>
              </w:rPr>
              <w:drawing>
                <wp:inline distT="0" distB="0" distL="0" distR="0">
                  <wp:extent cx="2232000" cy="1490400"/>
                  <wp:docPr id="99269396" name="name34775fc7f16a161cb"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88765fc7f16a161c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Sostituzione</w:t>
            </w:r>
          </w:p>
          <w:p/>
          <w:p/>
          <w:p>
            <w:pPr>
              <w:widowControl w:val="on"/>
              <w:pBdr/>
              <w:spacing w:before="0" w:after="0" w:line="262" w:lineRule="auto"/>
              <w:ind w:left="0" w:right="0"/>
              <w:jc w:val="left"/>
              <w:textAlignment w:val="center"/>
            </w:pPr>
            <w:r>
              <w:rPr>
                <w:b/>
                <w:bCs/>
                <w:color w:val="00274C"/>
                <w:position w:val="-2"/>
                <w:sz w:val="20"/>
                <w:szCs w:val="20"/>
              </w:rPr>
              <w:br/>
              <w:t xml:space="preserve">11.1.2.1 Smontaggio</w:t>
            </w:r>
          </w:p>
          <w:p/>
          <w:p/>
          <w:p>
            <w:pPr>
              <w:numPr>
                <w:ilvl w:val="0"/>
                <w:numId w:val="83235808"/>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D</w:t>
            </w:r>
            <w:r>
              <w:rPr>
                <w:color w:val="00274C"/>
                <w:position w:val="-2"/>
                <w:sz w:val="20"/>
                <w:szCs w:val="20"/>
              </w:rPr>
              <w:t xml:space="preserve"> .</w:t>
            </w:r>
          </w:p>
          <w:p>
            <w:pPr>
              <w:numPr>
                <w:ilvl w:val="0"/>
                <w:numId w:val="83235808"/>
              </w:numPr>
              <w:spacing w:before="0" w:after="0" w:line="262" w:lineRule="auto"/>
              <w:jc w:val="left"/>
              <w:rPr>
                <w:color w:val="00274C"/>
                <w:sz w:val="20"/>
                <w:szCs w:val="20"/>
              </w:rPr>
            </w:pPr>
            <w:r>
              <w:rPr>
                <w:color w:val="00274C"/>
                <w:position w:val="-2"/>
                <w:sz w:val="20"/>
                <w:szCs w:val="20"/>
              </w:rPr>
              <w:t xml:space="preserve">Sfilare il tubo asta olio </w:t>
            </w:r>
            <w:r>
              <w:rPr>
                <w:b/>
                <w:bCs/>
                <w:color w:val="00274C"/>
                <w:position w:val="-2"/>
                <w:sz w:val="20"/>
                <w:szCs w:val="20"/>
              </w:rPr>
              <w:t xml:space="preserve">E</w:t>
            </w:r>
            <w:r>
              <w:rPr>
                <w:color w:val="00274C"/>
                <w:position w:val="-2"/>
                <w:sz w:val="20"/>
                <w:szCs w:val="20"/>
              </w:rPr>
              <w:t xml:space="preserve"> in direzione della freccia </w:t>
            </w:r>
            <w:r>
              <w:rPr>
                <w:b/>
                <w:bCs/>
                <w:color w:val="00274C"/>
                <w:position w:val="-2"/>
                <w:sz w:val="20"/>
                <w:szCs w:val="20"/>
              </w:rPr>
              <w:t xml:space="preserve">F</w:t>
            </w:r>
          </w:p>
        </w:tc>
        <w:tc>
          <w:tcPr>
            <w:tcMar>
              <w:top w:w="150" w:type="dxa"/>
              <w:bottom w:w="150" w:type="dxa"/>
            </w:tcMar>
            <w:vAlign w:val="top"/>
          </w:tcPr>
          <w:p>
            <w:r>
              <w:rPr>
                <w:position w:val="-230"/>
              </w:rPr>
              <w:drawing>
                <wp:inline distT="0" distB="0" distL="0" distR="0">
                  <wp:extent cx="2232000" cy="1504800"/>
                  <wp:docPr id="30337354" name="name54315fc7f16a2bc2e" descr="imm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jpg"/>
                          <pic:cNvPicPr/>
                        </pic:nvPicPr>
                        <pic:blipFill>
                          <a:blip r:embed="rId47565fc7f16a2bc2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85931" name="name31755fc7f16a37a1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655fc7f16a37a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G</w:t>
            </w:r>
            <w:r>
              <w:rPr>
                <w:color w:val="00274C"/>
                <w:position w:val="-2"/>
                <w:sz w:val="20"/>
                <w:szCs w:val="20"/>
              </w:rPr>
              <w:t xml:space="preserve"> ad ogni montaggio.</w:t>
            </w:r>
          </w:p>
          <w:p/>
          <w:p/>
          <w:p>
            <w:pPr>
              <w:numPr>
                <w:ilvl w:val="0"/>
                <w:numId w:val="83235809"/>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G</w:t>
            </w:r>
            <w:r>
              <w:rPr>
                <w:color w:val="00274C"/>
                <w:position w:val="-2"/>
                <w:sz w:val="20"/>
                <w:szCs w:val="20"/>
              </w:rPr>
              <w:t xml:space="preserve"> nella sede </w:t>
            </w:r>
            <w:r>
              <w:rPr>
                <w:b/>
                <w:bCs/>
                <w:color w:val="00274C"/>
                <w:position w:val="-2"/>
                <w:sz w:val="20"/>
                <w:szCs w:val="20"/>
              </w:rPr>
              <w:t xml:space="preserve">K</w:t>
            </w:r>
            <w:r>
              <w:rPr>
                <w:color w:val="00274C"/>
                <w:position w:val="-2"/>
                <w:sz w:val="20"/>
                <w:szCs w:val="20"/>
              </w:rPr>
              <w:t xml:space="preserve"> del tubo </w:t>
            </w:r>
            <w:r>
              <w:rPr>
                <w:b/>
                <w:bCs/>
                <w:color w:val="00274C"/>
                <w:position w:val="-2"/>
                <w:sz w:val="20"/>
                <w:szCs w:val="20"/>
              </w:rPr>
              <w:t xml:space="preserve">E</w:t>
            </w:r>
            <w:r>
              <w:rPr>
                <w:b/>
                <w:bCs/>
                <w:color w:val="00274C"/>
                <w:position w:val="-2"/>
                <w:sz w:val="20"/>
                <w:szCs w:val="20"/>
              </w:rPr>
              <w:t xml:space="preserve"> .</w:t>
            </w:r>
          </w:p>
          <w:p>
            <w:pPr>
              <w:numPr>
                <w:ilvl w:val="0"/>
                <w:numId w:val="83235809"/>
              </w:numPr>
              <w:spacing w:before="0" w:after="0" w:line="262" w:lineRule="auto"/>
              <w:jc w:val="left"/>
              <w:rPr>
                <w:color w:val="00274C"/>
                <w:sz w:val="20"/>
                <w:szCs w:val="20"/>
              </w:rPr>
            </w:pPr>
            <w:r>
              <w:rPr>
                <w:color w:val="00274C"/>
                <w:position w:val="-2"/>
                <w:sz w:val="20"/>
                <w:szCs w:val="20"/>
              </w:rPr>
              <w:t xml:space="preserve">Inserire il tubo </w:t>
            </w:r>
            <w:r>
              <w:rPr>
                <w:b/>
                <w:bCs/>
                <w:color w:val="00274C"/>
                <w:position w:val="-2"/>
                <w:sz w:val="20"/>
                <w:szCs w:val="20"/>
              </w:rPr>
              <w:t xml:space="preserve">E</w:t>
            </w:r>
            <w:r>
              <w:rPr>
                <w:color w:val="00274C"/>
                <w:position w:val="-2"/>
                <w:sz w:val="20"/>
                <w:szCs w:val="20"/>
              </w:rPr>
              <w:t xml:space="preserve"> nel basamento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5742613" name="name60035fc7f16a53a7f" descr="imm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jpg"/>
                          <pic:cNvPicPr/>
                        </pic:nvPicPr>
                        <pic:blipFill>
                          <a:blip r:embed="rId93495fc7f16a53a7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83235810"/>
              </w:numPr>
              <w:spacing w:before="0" w:after="0" w:line="262" w:lineRule="auto"/>
              <w:jc w:val="left"/>
              <w:rPr>
                <w:color w:val="00274C"/>
                <w:sz w:val="20"/>
                <w:szCs w:val="20"/>
              </w:rPr>
            </w:pPr>
            <w:r>
              <w:rPr>
                <w:color w:val="00274C"/>
                <w:position w:val="-2"/>
                <w:sz w:val="20"/>
                <w:szCs w:val="20"/>
              </w:rPr>
              <w:t xml:space="preserve">Fissare il tubo asta olio </w:t>
            </w:r>
            <w:r>
              <w:rPr>
                <w:b/>
                <w:bCs/>
                <w:color w:val="00274C"/>
                <w:position w:val="-2"/>
                <w:sz w:val="20"/>
                <w:szCs w:val="20"/>
              </w:rPr>
              <w:t xml:space="preserve">E</w:t>
            </w:r>
            <w:r>
              <w:rPr>
                <w:color w:val="00274C"/>
                <w:position w:val="-2"/>
                <w:sz w:val="20"/>
                <w:szCs w:val="20"/>
              </w:rPr>
              <w:t xml:space="preserve"> tramite la vite </w:t>
            </w:r>
            <w:r>
              <w:rPr>
                <w:b/>
                <w:bCs/>
                <w:color w:val="00274C"/>
                <w:position w:val="-2"/>
                <w:sz w:val="20"/>
                <w:szCs w:val="20"/>
              </w:rPr>
              <w:t xml:space="preserve">D</w:t>
            </w:r>
            <w:r>
              <w:rPr>
                <w:color w:val="00274C"/>
                <w:position w:val="-2"/>
                <w:sz w:val="20"/>
                <w:szCs w:val="20"/>
              </w:rPr>
              <w:t xml:space="preserve"> sul collettore </w:t>
            </w:r>
            <w:r>
              <w:rPr>
                <w:b/>
                <w:bCs/>
                <w:color w:val="00274C"/>
                <w:position w:val="-2"/>
                <w:sz w:val="20"/>
                <w:szCs w:val="20"/>
              </w:rPr>
              <w:t xml:space="preserve">L</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062983" name="name17735fc7f16a6be26" descr="imm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jpg"/>
                          <pic:cNvPicPr/>
                        </pic:nvPicPr>
                        <pic:blipFill>
                          <a:blip r:embed="rId31055fc7f16a6be2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Verificare l'integrità delle guarnizioni di tenuta </w:t>
            </w:r>
            <w:r>
              <w:rPr>
                <w:b/>
                <w:bCs/>
                <w:color w:val="00274C"/>
                <w:position w:val="-2"/>
                <w:sz w:val="20"/>
                <w:szCs w:val="20"/>
              </w:rPr>
              <w:t xml:space="preserve">J</w:t>
            </w:r>
            <w:r>
              <w:rPr>
                <w:color w:val="00274C"/>
                <w:position w:val="-2"/>
                <w:sz w:val="20"/>
                <w:szCs w:val="20"/>
              </w:rPr>
              <w:t xml:space="preserve"> .</w:t>
            </w:r>
          </w:p>
          <w:p/>
          <w:p/>
          <w:p>
            <w:pPr>
              <w:numPr>
                <w:ilvl w:val="0"/>
                <w:numId w:val="83235811"/>
              </w:numPr>
              <w:spacing w:before="0" w:after="0" w:line="262" w:lineRule="auto"/>
              <w:jc w:val="left"/>
              <w:rPr>
                <w:color w:val="00274C"/>
                <w:sz w:val="20"/>
                <w:szCs w:val="20"/>
              </w:rPr>
            </w:pPr>
            <w:r>
              <w:rPr>
                <w:color w:val="00274C"/>
                <w:position w:val="-2"/>
                <w:sz w:val="20"/>
                <w:szCs w:val="20"/>
              </w:rPr>
              <w:t xml:space="preserve">Inserire l'asta </w:t>
            </w:r>
            <w:r>
              <w:rPr>
                <w:b/>
                <w:bCs/>
                <w:color w:val="00274C"/>
                <w:position w:val="-2"/>
                <w:sz w:val="20"/>
                <w:szCs w:val="20"/>
              </w:rPr>
              <w:t xml:space="preserve">B</w:t>
            </w:r>
            <w:r>
              <w:rPr>
                <w:color w:val="00274C"/>
                <w:position w:val="-2"/>
                <w:sz w:val="20"/>
                <w:szCs w:val="20"/>
              </w:rPr>
              <w:t xml:space="preserve"> all'interno del tubo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22430" name="name12005fc7f16a8451e" descr="imm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jpg"/>
                          <pic:cNvPicPr/>
                        </pic:nvPicPr>
                        <pic:blipFill>
                          <a:blip r:embed="rId11665fc7f16a8451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Heater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340129" name="name85475fc7f16a9399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255fc7f16a9399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7975fc7f16a945f2"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Smontaggio</w:t>
            </w:r>
          </w:p>
          <w:p/>
          <w:p/>
          <w:p>
            <w:pPr>
              <w:numPr>
                <w:ilvl w:val="0"/>
                <w:numId w:val="8323581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con le rispettive rondelle e rimuovere il cavo di massa </w:t>
            </w:r>
            <w:r>
              <w:rPr>
                <w:b/>
                <w:bCs/>
                <w:color w:val="00274C"/>
                <w:position w:val="-2"/>
                <w:sz w:val="20"/>
                <w:szCs w:val="20"/>
              </w:rPr>
              <w:t xml:space="preserve">B</w:t>
            </w:r>
            <w:r>
              <w:rPr>
                <w:color w:val="00274C"/>
                <w:position w:val="-2"/>
                <w:sz w:val="20"/>
                <w:szCs w:val="20"/>
              </w:rPr>
              <w:t xml:space="preserve"> .</w:t>
            </w:r>
          </w:p>
          <w:p>
            <w:pPr>
              <w:numPr>
                <w:ilvl w:val="0"/>
                <w:numId w:val="83235812"/>
              </w:numPr>
              <w:spacing w:before="0" w:after="0" w:line="262" w:lineRule="auto"/>
              <w:jc w:val="left"/>
              <w:rPr>
                <w:color w:val="00274C"/>
                <w:sz w:val="20"/>
                <w:szCs w:val="20"/>
              </w:rPr>
            </w:pPr>
            <w:r>
              <w:rPr>
                <w:color w:val="00274C"/>
                <w:position w:val="-2"/>
                <w:sz w:val="20"/>
                <w:szCs w:val="20"/>
              </w:rPr>
              <w:t xml:space="preserve">Rimuovere la flangia </w:t>
            </w:r>
            <w:r>
              <w:rPr>
                <w:b/>
                <w:bCs/>
                <w:color w:val="00274C"/>
                <w:position w:val="-2"/>
                <w:sz w:val="20"/>
                <w:szCs w:val="20"/>
              </w:rPr>
              <w:t xml:space="preserve">C</w:t>
            </w:r>
            <w:r>
              <w:rPr>
                <w:color w:val="00274C"/>
                <w:position w:val="-2"/>
                <w:sz w:val="20"/>
                <w:szCs w:val="20"/>
              </w:rPr>
              <w:t xml:space="preserve"> insieme al manicotto </w:t>
            </w:r>
            <w:r>
              <w:rPr>
                <w:b/>
                <w:bCs/>
                <w:color w:val="00274C"/>
                <w:position w:val="-2"/>
                <w:sz w:val="20"/>
                <w:szCs w:val="20"/>
              </w:rPr>
              <w:t xml:space="preserve">D</w:t>
            </w:r>
            <w:r>
              <w:rPr>
                <w:color w:val="00274C"/>
                <w:position w:val="-2"/>
                <w:sz w:val="20"/>
                <w:szCs w:val="20"/>
              </w:rPr>
              <w:t xml:space="preserve"> .</w:t>
            </w:r>
          </w:p>
          <w:p>
            <w:pPr>
              <w:numPr>
                <w:ilvl w:val="0"/>
                <w:numId w:val="83235812"/>
              </w:numPr>
              <w:spacing w:before="0" w:after="0" w:line="262" w:lineRule="auto"/>
              <w:jc w:val="left"/>
              <w:rPr>
                <w:color w:val="00274C"/>
                <w:sz w:val="20"/>
                <w:szCs w:val="20"/>
              </w:rPr>
            </w:pPr>
            <w:r>
              <w:rPr>
                <w:color w:val="00274C"/>
                <w:position w:val="-2"/>
                <w:sz w:val="20"/>
                <w:szCs w:val="20"/>
              </w:rPr>
              <w:t xml:space="preserve">Rimuovere l'Heater </w:t>
            </w:r>
            <w:r>
              <w:rPr>
                <w:b/>
                <w:bCs/>
                <w:color w:val="00274C"/>
                <w:position w:val="-2"/>
                <w:sz w:val="20"/>
                <w:szCs w:val="20"/>
              </w:rPr>
              <w:t xml:space="preserve">E</w:t>
            </w:r>
            <w:r>
              <w:rPr>
                <w:color w:val="00274C"/>
                <w:position w:val="-2"/>
                <w:sz w:val="20"/>
                <w:szCs w:val="20"/>
              </w:rPr>
              <w:t xml:space="preserve"> e le rispettive guarnizioni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802564" name="name23595fc7f16aaded0" descr="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png"/>
                          <pic:cNvPicPr/>
                        </pic:nvPicPr>
                        <pic:blipFill>
                          <a:blip r:embed="rId19755fc7f16aadec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528283" name="name54385fc7f16abe99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345fc7f16abe9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Sostituire sempre le guarnizioni di tenuta </w:t>
            </w:r>
            <w:r>
              <w:rPr>
                <w:b/>
                <w:bCs/>
                <w:color w:val="00274C"/>
                <w:position w:val="-2"/>
                <w:sz w:val="20"/>
                <w:szCs w:val="20"/>
              </w:rPr>
              <w:t xml:space="preserve">F</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813"/>
              </w:numPr>
              <w:spacing w:before="0" w:after="0" w:line="262" w:lineRule="auto"/>
              <w:jc w:val="left"/>
              <w:rPr>
                <w:color w:val="00274C"/>
                <w:sz w:val="20"/>
                <w:szCs w:val="20"/>
              </w:rPr>
            </w:pPr>
            <w:r>
              <w:rPr>
                <w:color w:val="00274C"/>
                <w:position w:val="-2"/>
                <w:sz w:val="20"/>
                <w:szCs w:val="20"/>
              </w:rPr>
              <w:t xml:space="preserve">Posizionare in successione sul collettore </w:t>
            </w:r>
            <w:r>
              <w:rPr>
                <w:b/>
                <w:bCs/>
                <w:color w:val="00274C"/>
                <w:position w:val="-2"/>
                <w:sz w:val="20"/>
                <w:szCs w:val="20"/>
              </w:rPr>
              <w:t xml:space="preserve">G</w:t>
            </w:r>
            <w:r>
              <w:rPr>
                <w:color w:val="00274C"/>
                <w:position w:val="-2"/>
                <w:sz w:val="20"/>
                <w:szCs w:val="20"/>
              </w:rPr>
              <w:t xml:space="preserve"> la guarnizione </w:t>
            </w:r>
            <w:r>
              <w:rPr>
                <w:b/>
                <w:bCs/>
                <w:color w:val="00274C"/>
                <w:position w:val="-2"/>
                <w:sz w:val="20"/>
                <w:szCs w:val="20"/>
              </w:rPr>
              <w:t xml:space="preserve">F</w:t>
            </w:r>
            <w:r>
              <w:rPr>
                <w:color w:val="00274C"/>
                <w:position w:val="-2"/>
                <w:sz w:val="20"/>
                <w:szCs w:val="20"/>
              </w:rPr>
              <w:t xml:space="preserve"> , il nuovo Heater </w:t>
            </w:r>
            <w:r>
              <w:rPr>
                <w:b/>
                <w:bCs/>
                <w:color w:val="00274C"/>
                <w:position w:val="-2"/>
                <w:sz w:val="20"/>
                <w:szCs w:val="20"/>
              </w:rPr>
              <w:t xml:space="preserve">E</w:t>
            </w:r>
            <w:r>
              <w:rPr>
                <w:color w:val="00274C"/>
                <w:position w:val="-2"/>
                <w:sz w:val="20"/>
                <w:szCs w:val="20"/>
              </w:rPr>
              <w:t xml:space="preserve"> , la seconda guarnizione </w:t>
            </w:r>
            <w:r>
              <w:rPr>
                <w:b/>
                <w:bCs/>
                <w:color w:val="00274C"/>
                <w:position w:val="-2"/>
                <w:sz w:val="20"/>
                <w:szCs w:val="20"/>
              </w:rPr>
              <w:t xml:space="preserve">F</w:t>
            </w:r>
            <w:r>
              <w:rPr>
                <w:color w:val="00274C"/>
                <w:position w:val="-2"/>
                <w:sz w:val="20"/>
                <w:szCs w:val="20"/>
              </w:rPr>
              <w:t xml:space="preserve"> , la flangia </w:t>
            </w:r>
            <w:r>
              <w:rPr>
                <w:b/>
                <w:bCs/>
                <w:color w:val="00274C"/>
                <w:position w:val="-2"/>
                <w:sz w:val="20"/>
                <w:szCs w:val="20"/>
              </w:rPr>
              <w:t xml:space="preserve">C</w:t>
            </w:r>
            <w:r>
              <w:rPr>
                <w:color w:val="00274C"/>
                <w:position w:val="-2"/>
                <w:sz w:val="20"/>
                <w:szCs w:val="20"/>
              </w:rPr>
              <w:t xml:space="preserve"> , le rondelle </w:t>
            </w:r>
            <w:r>
              <w:rPr>
                <w:b/>
                <w:bCs/>
                <w:color w:val="00274C"/>
                <w:position w:val="-2"/>
                <w:sz w:val="20"/>
                <w:szCs w:val="20"/>
              </w:rPr>
              <w:t xml:space="preserve">H</w:t>
            </w:r>
            <w:r>
              <w:rPr>
                <w:color w:val="00274C"/>
                <w:position w:val="-2"/>
                <w:sz w:val="20"/>
                <w:szCs w:val="20"/>
              </w:rPr>
              <w:t xml:space="preserve"> , le viti </w:t>
            </w:r>
            <w:r>
              <w:rPr>
                <w:b/>
                <w:bCs/>
                <w:color w:val="00274C"/>
                <w:position w:val="-2"/>
                <w:sz w:val="20"/>
                <w:szCs w:val="20"/>
              </w:rPr>
              <w:t xml:space="preserve">A</w:t>
            </w:r>
            <w:r>
              <w:rPr>
                <w:color w:val="00274C"/>
                <w:position w:val="-2"/>
                <w:sz w:val="20"/>
                <w:szCs w:val="20"/>
              </w:rPr>
              <w:t xml:space="preserve"> e il cavo </w:t>
            </w:r>
            <w:r>
              <w:rPr>
                <w:b/>
                <w:bCs/>
                <w:color w:val="00274C"/>
                <w:position w:val="-2"/>
                <w:sz w:val="20"/>
                <w:szCs w:val="20"/>
              </w:rPr>
              <w:t xml:space="preserve">B</w:t>
            </w:r>
            <w:r>
              <w:rPr>
                <w:color w:val="00274C"/>
                <w:position w:val="-2"/>
                <w:sz w:val="20"/>
                <w:szCs w:val="20"/>
              </w:rPr>
              <w:t xml:space="preserve"> .</w:t>
            </w:r>
          </w:p>
          <w:p>
            <w:pPr>
              <w:numPr>
                <w:ilvl w:val="0"/>
                <w:numId w:val="83235813"/>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H</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22 Nm</w:t>
            </w:r>
            <w:r>
              <w:rPr>
                <w:color w:val="00274C"/>
                <w:position w:val="-2"/>
                <w:sz w:val="20"/>
                <w:szCs w:val="20"/>
              </w:rPr>
              <w:t xml:space="preserve"> ).</w:t>
            </w:r>
          </w:p>
          <w:p>
            <w:pPr>
              <w:numPr>
                <w:ilvl w:val="0"/>
                <w:numId w:val="83235813"/>
              </w:numPr>
              <w:spacing w:before="0" w:after="0" w:line="262" w:lineRule="auto"/>
              <w:jc w:val="left"/>
              <w:rPr>
                <w:color w:val="00274C"/>
                <w:sz w:val="20"/>
                <w:szCs w:val="20"/>
              </w:rPr>
            </w:pPr>
            <w:r>
              <w:rPr>
                <w:color w:val="00274C"/>
                <w:position w:val="-2"/>
                <w:sz w:val="20"/>
                <w:szCs w:val="20"/>
              </w:rPr>
              <w:t xml:space="preserve">Fissare il cavo di massa </w:t>
            </w:r>
            <w:r>
              <w:rPr>
                <w:b/>
                <w:bCs/>
                <w:color w:val="00274C"/>
                <w:position w:val="-2"/>
                <w:sz w:val="20"/>
                <w:szCs w:val="20"/>
              </w:rPr>
              <w:t xml:space="preserve">B</w:t>
            </w:r>
            <w:r>
              <w:rPr>
                <w:color w:val="00274C"/>
                <w:position w:val="-2"/>
                <w:sz w:val="20"/>
                <w:szCs w:val="20"/>
              </w:rPr>
              <w:t xml:space="preserve"> tramite il dado </w:t>
            </w:r>
            <w:r>
              <w:rPr>
                <w:b/>
                <w:bCs/>
                <w:color w:val="00274C"/>
                <w:position w:val="-2"/>
                <w:sz w:val="20"/>
                <w:szCs w:val="20"/>
              </w:rPr>
              <w:t xml:space="preserve">J</w:t>
            </w:r>
            <w:r>
              <w:rPr>
                <w:color w:val="00274C"/>
                <w:position w:val="-2"/>
                <w:sz w:val="20"/>
                <w:szCs w:val="20"/>
              </w:rPr>
              <w:t xml:space="preserve"> e la rispettiva rondella sull'Heater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68000" cy="1476000"/>
                  <wp:docPr id="8205492" name="name40065fc7f16b03e52" descr="11.7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_TCR.jpg"/>
                          <pic:cNvPicPr/>
                        </pic:nvPicPr>
                        <pic:blipFill>
                          <a:blip r:embed="rId53315fc7f16b03e48" cstate="print"/>
                          <a:stretch>
                            <a:fillRect/>
                          </a:stretch>
                        </pic:blipFill>
                        <pic:spPr>
                          <a:xfrm>
                            <a:off x="0" y="0"/>
                            <a:ext cx="2268000" cy="1476000"/>
                          </a:xfrm>
                          <a:prstGeom prst="rect">
                            <a:avLst/>
                          </a:prstGeom>
                          <a:ln w="0">
                            <a:noFill/>
                          </a:ln>
                        </pic:spPr>
                      </pic:pic>
                    </a:graphicData>
                  </a:graphic>
                </wp:inline>
              </w:drawing>
            </w:r>
            <w:r>
              <w:rPr>
                <w:b/>
                <w:bCs/>
                <w:color w:val="00274C"/>
                <w:position w:val="0"/>
                <w:sz w:val="20"/>
                <w:szCs w:val="20"/>
              </w:rPr>
              <w:br/>
              <w:t xml:space="preserve">Fig 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Cinghia alternatore Poly-V (sostituzione e regolazione)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151076" name="name95565fc7f16b1767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545fc7f16b176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8195fc7f16b18284"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83235814"/>
              </w:numPr>
              <w:spacing w:before="0" w:after="0" w:line="262" w:lineRule="auto"/>
              <w:jc w:val="left"/>
              <w:rPr>
                <w:color w:val="00274C"/>
                <w:sz w:val="20"/>
                <w:szCs w:val="20"/>
              </w:rPr>
            </w:pPr>
            <w:r>
              <w:rPr>
                <w:color w:val="00274C"/>
                <w:position w:val="-2"/>
                <w:sz w:val="20"/>
                <w:szCs w:val="20"/>
              </w:rPr>
              <w:t xml:space="preserve">Allentare il dado </w:t>
            </w:r>
            <w:r>
              <w:rPr>
                <w:b/>
                <w:bCs/>
                <w:color w:val="00274C"/>
                <w:position w:val="-2"/>
                <w:sz w:val="20"/>
                <w:szCs w:val="20"/>
              </w:rPr>
              <w:t xml:space="preserve">B</w:t>
            </w:r>
            <w:r>
              <w:rPr>
                <w:color w:val="00274C"/>
                <w:position w:val="-2"/>
                <w:sz w:val="20"/>
                <w:szCs w:val="20"/>
              </w:rPr>
              <w:t xml:space="preserve"> e avvitare manualmente la vite </w:t>
            </w:r>
            <w:r>
              <w:rPr>
                <w:b/>
                <w:bCs/>
                <w:color w:val="00274C"/>
                <w:position w:val="-2"/>
                <w:sz w:val="20"/>
                <w:szCs w:val="20"/>
              </w:rPr>
              <w:t xml:space="preserve">C</w:t>
            </w:r>
            <w:r>
              <w:rPr>
                <w:color w:val="00274C"/>
                <w:position w:val="-2"/>
                <w:sz w:val="20"/>
                <w:szCs w:val="20"/>
              </w:rPr>
              <w:t xml:space="preserve"> fino a toccare il perno </w:t>
            </w:r>
            <w:r>
              <w:rPr>
                <w:b/>
                <w:bCs/>
                <w:color w:val="00274C"/>
                <w:position w:val="-2"/>
                <w:sz w:val="20"/>
                <w:szCs w:val="20"/>
              </w:rPr>
              <w:t xml:space="preserve">D (Fig. 11.9)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39810834" name="name25085fc7f16b2d4a1" descr="CAP_11_POLY-V_prot_galoppin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1.png"/>
                          <pic:cNvPicPr/>
                        </pic:nvPicPr>
                        <pic:blipFill>
                          <a:blip r:embed="rId87245fc7f16b2d49c"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11.8</w:t>
            </w:r>
          </w:p>
        </w:tc>
      </w:tr>
      <w:tr>
        <w:trPr>
          <w:trHeight w:val="0" w:hRule="atLeast"/>
        </w:trPr>
        <w:tc>
          <w:tcPr>
            <w:tcMar>
              <w:top w:w="150" w:type="dxa"/>
              <w:bottom w:w="150" w:type="dxa"/>
            </w:tcMar>
            <w:vAlign w:val="center"/>
          </w:tcPr>
          <w:p>
            <w:pPr>
              <w:numPr>
                <w:ilvl w:val="0"/>
                <w:numId w:val="83235815"/>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E</w:t>
            </w:r>
            <w:r>
              <w:rPr>
                <w:color w:val="00274C"/>
                <w:position w:val="-2"/>
                <w:sz w:val="20"/>
                <w:szCs w:val="20"/>
              </w:rPr>
              <w:t xml:space="preserve"> di circa </w:t>
            </w:r>
            <w:r>
              <w:rPr>
                <w:b/>
                <w:bCs/>
                <w:color w:val="00274C"/>
                <w:position w:val="-2"/>
                <w:sz w:val="20"/>
                <w:szCs w:val="20"/>
              </w:rPr>
              <w:t xml:space="preserve">32 mm (A)</w:t>
            </w:r>
            <w:r>
              <w:rPr>
                <w:color w:val="00274C"/>
                <w:position w:val="-2"/>
                <w:sz w:val="20"/>
                <w:szCs w:val="20"/>
              </w:rPr>
              <w:t xml:space="preserve"> .</w:t>
            </w:r>
          </w:p>
          <w:p>
            <w:pPr>
              <w:numPr>
                <w:ilvl w:val="0"/>
                <w:numId w:val="83235815"/>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galoppino </w:t>
            </w:r>
            <w:r>
              <w:rPr>
                <w:b/>
                <w:bCs/>
                <w:color w:val="00274C"/>
                <w:position w:val="-2"/>
                <w:sz w:val="20"/>
                <w:szCs w:val="20"/>
              </w:rPr>
              <w:t xml:space="preserve">F</w:t>
            </w:r>
            <w:r>
              <w:rPr>
                <w:color w:val="00274C"/>
                <w:position w:val="-2"/>
                <w:sz w:val="20"/>
                <w:szCs w:val="20"/>
              </w:rPr>
              <w:t xml:space="preserve"> si sposterà in direzione della freccia </w:t>
            </w:r>
            <w:r>
              <w:rPr>
                <w:b/>
                <w:bCs/>
                <w:color w:val="00274C"/>
                <w:position w:val="-2"/>
                <w:sz w:val="20"/>
                <w:szCs w:val="20"/>
              </w:rPr>
              <w:t xml:space="preserve">M</w:t>
            </w:r>
            <w:r>
              <w:rPr>
                <w:color w:val="00274C"/>
                <w:position w:val="-2"/>
                <w:sz w:val="20"/>
                <w:szCs w:val="20"/>
              </w:rPr>
              <w:t xml:space="preserve"> , se ciò non dovesse avvenire spostarlo manualmente.</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11409" name="name27725fc7f16b476d9" descr="CAP_11_POLY-V_prot_galoppin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2.png"/>
                          <pic:cNvPicPr/>
                        </pic:nvPicPr>
                        <pic:blipFill>
                          <a:blip r:embed="rId33955fc7f16b476d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9103982" name="name83615fc7f16b6132c" descr="CAP_11_POLY-V_prot_galoppino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3.png"/>
                          <pic:cNvPicPr/>
                        </pic:nvPicPr>
                        <pic:blipFill>
                          <a:blip r:embed="rId57045fc7f16b61327"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11.9</w:t>
            </w:r>
          </w:p>
        </w:tc>
      </w:tr>
      <w:tr>
        <w:trPr>
          <w:trHeight w:val="0" w:hRule="atLeast"/>
        </w:trPr>
        <w:tc>
          <w:tcPr>
            <w:tcMar>
              <w:top w:w="150" w:type="dxa"/>
              <w:bottom w:w="150" w:type="dxa"/>
            </w:tcMar>
            <w:vAlign w:val="center"/>
          </w:tcPr>
          <w:p>
            <w:pPr>
              <w:numPr>
                <w:ilvl w:val="0"/>
                <w:numId w:val="83235816"/>
              </w:numPr>
              <w:spacing w:before="0" w:after="0" w:line="262" w:lineRule="auto"/>
              <w:jc w:val="left"/>
              <w:rPr>
                <w:color w:val="00274C"/>
                <w:sz w:val="20"/>
                <w:szCs w:val="20"/>
              </w:rPr>
            </w:pPr>
            <w:r>
              <w:rPr>
                <w:color w:val="00274C"/>
                <w:position w:val="-2"/>
                <w:sz w:val="20"/>
                <w:szCs w:val="20"/>
              </w:rPr>
              <w:t xml:space="preserve">Rimuovere la cinghia </w:t>
            </w:r>
            <w:r>
              <w:rPr>
                <w:b/>
                <w:bCs/>
                <w:color w:val="00274C"/>
                <w:position w:val="-2"/>
                <w:sz w:val="20"/>
                <w:szCs w:val="20"/>
              </w:rPr>
              <w:t xml:space="preserve">H</w:t>
            </w:r>
            <w:r>
              <w:rPr>
                <w:color w:val="00274C"/>
                <w:position w:val="-2"/>
                <w:sz w:val="20"/>
                <w:szCs w:val="20"/>
              </w:rPr>
              <w:t xml:space="preserve"> ed installare la nuova.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Assicurasi che il profilo interno della cinghia </w:t>
            </w:r>
            <w:r>
              <w:rPr>
                <w:b/>
                <w:bCs/>
                <w:color w:val="00274C"/>
                <w:position w:val="-2"/>
                <w:sz w:val="20"/>
                <w:szCs w:val="20"/>
              </w:rPr>
              <w:t xml:space="preserve">H</w:t>
            </w:r>
            <w:r>
              <w:rPr>
                <w:color w:val="00274C"/>
                <w:position w:val="-2"/>
                <w:sz w:val="20"/>
                <w:szCs w:val="20"/>
              </w:rPr>
              <w:t xml:space="preserve"> sia inserito correttamente dentro le gole delle pulegge </w:t>
            </w:r>
            <w:r>
              <w:rPr>
                <w:b/>
                <w:bCs/>
                <w:color w:val="00274C"/>
                <w:position w:val="-2"/>
                <w:sz w:val="20"/>
                <w:szCs w:val="20"/>
              </w:rPr>
              <w:t xml:space="preserve">A</w:t>
            </w:r>
            <w:r>
              <w:rPr>
                <w:color w:val="00274C"/>
                <w:position w:val="-2"/>
                <w:sz w:val="20"/>
                <w:szCs w:val="20"/>
              </w:rPr>
              <w:t xml:space="preserve"> (come raffigurato in </w:t>
            </w:r>
            <w:r>
              <w:rPr>
                <w:b/>
                <w:bCs/>
                <w:color w:val="00274C"/>
                <w:position w:val="-2"/>
                <w:sz w:val="20"/>
                <w:szCs w:val="20"/>
              </w:rPr>
              <w:t xml:space="preserve">D1 e 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7600"/>
                  <wp:docPr id="24489070" name="name53615fc7f16b76ccf" descr="CAP_11_POLY-V_prot_galoppino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4.png"/>
                          <pic:cNvPicPr/>
                        </pic:nvPicPr>
                        <pic:blipFill>
                          <a:blip r:embed="rId86085fc7f16b76cc7" cstate="print"/>
                          <a:stretch>
                            <a:fillRect/>
                          </a:stretch>
                        </pic:blipFill>
                        <pic:spPr>
                          <a:xfrm>
                            <a:off x="0" y="0"/>
                            <a:ext cx="2239200" cy="1497600"/>
                          </a:xfrm>
                          <a:prstGeom prst="rect">
                            <a:avLst/>
                          </a:prstGeom>
                          <a:ln w="0">
                            <a:noFill/>
                          </a:ln>
                        </pic:spPr>
                      </pic:pic>
                    </a:graphicData>
                  </a:graphic>
                </wp:inline>
              </w:drawing>
            </w:r>
            <w:r>
              <w:rPr>
                <w:b/>
                <w:bCs/>
                <w:color w:val="00274C"/>
                <w:position w:val="0"/>
                <w:sz w:val="20"/>
                <w:szCs w:val="20"/>
              </w:rPr>
              <w:br/>
              <w:t xml:space="preserve">Fig 11.10</w:t>
            </w:r>
          </w:p>
        </w:tc>
      </w:tr>
      <w:tr>
        <w:trPr>
          <w:trHeight w:val="0" w:hRule="atLeast"/>
        </w:trPr>
        <w:tc>
          <w:tcPr>
            <w:tcMar>
              <w:top w:w="150" w:type="dxa"/>
              <w:bottom w:w="150" w:type="dxa"/>
            </w:tcMar>
            <w:vAlign w:val="center"/>
          </w:tcPr>
          <w:p>
            <w:pPr>
              <w:numPr>
                <w:ilvl w:val="0"/>
                <w:numId w:val="83235817"/>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C</w:t>
            </w:r>
            <w:r>
              <w:rPr>
                <w:color w:val="00274C"/>
                <w:position w:val="-2"/>
                <w:sz w:val="20"/>
                <w:szCs w:val="20"/>
              </w:rPr>
              <w:t xml:space="preserve"> , per spostare il perno </w:t>
            </w:r>
            <w:r>
              <w:rPr>
                <w:b/>
                <w:bCs/>
                <w:color w:val="00274C"/>
                <w:position w:val="-2"/>
                <w:sz w:val="20"/>
                <w:szCs w:val="20"/>
              </w:rPr>
              <w:t xml:space="preserve">D</w:t>
            </w:r>
            <w:r>
              <w:rPr>
                <w:color w:val="00274C"/>
                <w:position w:val="-2"/>
                <w:sz w:val="20"/>
                <w:szCs w:val="20"/>
              </w:rPr>
              <w:t xml:space="preserve"> a battuta sul fondo della guida scanalata.</w:t>
            </w:r>
          </w:p>
          <w:p>
            <w:pPr>
              <w:numPr>
                <w:ilvl w:val="0"/>
                <w:numId w:val="83235817"/>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45Nm</w:t>
            </w:r>
            <w:r>
              <w:rPr>
                <w:color w:val="00274C"/>
                <w:position w:val="-2"/>
                <w:sz w:val="20"/>
                <w:szCs w:val="20"/>
              </w:rPr>
              <w:t xml:space="preserve"> ).</w:t>
            </w:r>
          </w:p>
          <w:p>
            <w:pPr>
              <w:numPr>
                <w:ilvl w:val="0"/>
                <w:numId w:val="83235817"/>
              </w:numPr>
              <w:spacing w:before="0" w:after="0" w:line="262" w:lineRule="auto"/>
              <w:jc w:val="left"/>
              <w:rPr>
                <w:color w:val="00274C"/>
                <w:sz w:val="20"/>
                <w:szCs w:val="20"/>
              </w:rPr>
            </w:pPr>
            <w:r>
              <w:rPr>
                <w:color w:val="00274C"/>
                <w:position w:val="-2"/>
                <w:sz w:val="20"/>
                <w:szCs w:val="20"/>
              </w:rPr>
              <w:t xml:space="preserve">Con una chiave mantenere ferma la vite </w:t>
            </w:r>
            <w:r>
              <w:rPr>
                <w:b/>
                <w:bCs/>
                <w:color w:val="00274C"/>
                <w:position w:val="-2"/>
                <w:sz w:val="20"/>
                <w:szCs w:val="20"/>
              </w:rPr>
              <w:t xml:space="preserve">C</w:t>
            </w:r>
            <w:r>
              <w:rPr>
                <w:color w:val="00274C"/>
                <w:position w:val="-2"/>
                <w:sz w:val="20"/>
                <w:szCs w:val="20"/>
              </w:rPr>
              <w:t xml:space="preserve"> e serrare il dado </w:t>
            </w:r>
            <w:r>
              <w:rPr>
                <w:b/>
                <w:bCs/>
                <w:color w:val="00274C"/>
                <w:position w:val="-2"/>
                <w:sz w:val="20"/>
                <w:szCs w:val="20"/>
              </w:rPr>
              <w:t xml:space="preserve">B</w:t>
            </w:r>
            <w:r>
              <w:rPr>
                <w:color w:val="00274C"/>
                <w:position w:val="-2"/>
                <w:sz w:val="20"/>
                <w:szCs w:val="20"/>
              </w:rPr>
              <w:t xml:space="preserve"> sulla piastra </w:t>
            </w:r>
            <w:r>
              <w:rPr>
                <w:b/>
                <w:bCs/>
                <w:color w:val="00274C"/>
                <w:position w:val="-2"/>
                <w:sz w:val="20"/>
                <w:szCs w:val="20"/>
              </w:rPr>
              <w:t xml:space="preserve">L</w:t>
            </w:r>
            <w:r>
              <w:rPr>
                <w:color w:val="00274C"/>
                <w:position w:val="-2"/>
                <w:sz w:val="20"/>
                <w:szCs w:val="20"/>
              </w:rPr>
              <w:t xml:space="preserve"> per bloccare la vite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45Nm</w:t>
            </w:r>
            <w:r>
              <w:rPr>
                <w:color w:val="00274C"/>
                <w:position w:val="-2"/>
                <w:sz w:val="20"/>
                <w:szCs w:val="20"/>
              </w:rPr>
              <w:t xml:space="preserve"> ).</w:t>
            </w:r>
          </w:p>
          <w:p>
            <w:pPr>
              <w:numPr>
                <w:ilvl w:val="0"/>
                <w:numId w:val="83235817"/>
              </w:numPr>
              <w:spacing w:before="0" w:after="0" w:line="262" w:lineRule="auto"/>
              <w:jc w:val="left"/>
              <w:rPr>
                <w:color w:val="00274C"/>
                <w:sz w:val="20"/>
                <w:szCs w:val="20"/>
              </w:rPr>
            </w:pPr>
            <w:r>
              <w:rPr>
                <w:color w:val="00274C"/>
                <w:position w:val="-2"/>
                <w:sz w:val="20"/>
                <w:szCs w:val="20"/>
              </w:rPr>
              <w:t xml:space="preserve">Verificare nel punto </w:t>
            </w:r>
            <w:r>
              <w:rPr>
                <w:b/>
                <w:bCs/>
                <w:color w:val="00274C"/>
                <w:position w:val="-2"/>
                <w:sz w:val="20"/>
                <w:szCs w:val="20"/>
              </w:rPr>
              <w:t xml:space="preserve">P (Fig. 11.8)</w:t>
            </w:r>
            <w:r>
              <w:rPr>
                <w:color w:val="00274C"/>
                <w:position w:val="-2"/>
                <w:sz w:val="20"/>
                <w:szCs w:val="20"/>
              </w:rPr>
              <w:t xml:space="preserve"> la tensione della cinghia. Il controllo con vibrazione ha un valore compreso tra </w:t>
            </w:r>
            <w:r>
              <w:rPr>
                <w:b/>
                <w:bCs/>
                <w:color w:val="00274C"/>
                <w:position w:val="-2"/>
                <w:sz w:val="20"/>
                <w:szCs w:val="20"/>
              </w:rPr>
              <w:t xml:space="preserve">149</w:t>
            </w:r>
            <w:r>
              <w:rPr>
                <w:color w:val="00274C"/>
                <w:position w:val="-2"/>
                <w:sz w:val="20"/>
                <w:szCs w:val="20"/>
              </w:rPr>
              <w:t xml:space="preserve"> e </w:t>
            </w:r>
            <w:r>
              <w:rPr>
                <w:b/>
                <w:bCs/>
                <w:color w:val="00274C"/>
                <w:position w:val="-2"/>
                <w:sz w:val="20"/>
                <w:szCs w:val="20"/>
              </w:rPr>
              <w:t xml:space="preserve">196 Hz</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Dopo 15 minuti di funzionamento del motore ripetere il punto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5100642" name="name29475fc7f16b8b734" descr="CAP_11_POLY-V_prot_galoppino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5.png"/>
                          <pic:cNvPicPr/>
                        </pic:nvPicPr>
                        <pic:blipFill>
                          <a:blip r:embed="rId58095fc7f16b8b72f"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Galoppino e alternatore per cinghia Poly-V</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919296" name="name78145fc7f16b9ab4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315fc7f16b9ab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7235fc7f16b9b245"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Smontaggio</w:t>
            </w:r>
          </w:p>
          <w:p/>
          <w:p/>
          <w:p>
            <w:pPr>
              <w:numPr>
                <w:ilvl w:val="0"/>
                <w:numId w:val="83235818"/>
              </w:numPr>
              <w:spacing w:before="0" w:after="0" w:line="262" w:lineRule="auto"/>
              <w:jc w:val="left"/>
              <w:rPr>
                <w:color w:val="00274C"/>
                <w:sz w:val="20"/>
                <w:szCs w:val="20"/>
              </w:rPr>
            </w:pPr>
            <w:r>
              <w:rPr>
                <w:color w:val="00274C"/>
                <w:position w:val="-2"/>
                <w:sz w:val="20"/>
                <w:szCs w:val="20"/>
              </w:rPr>
              <w:t xml:space="preserve">Eseguire le operazioni dal </w:t>
            </w:r>
            <w:hyperlink r:id="rId26455fc7f16b9de91" w:history="1">
              <w:r>
                <w:rPr>
                  <w:b/>
                  <w:bCs/>
                  <w:color w:val="0000FF"/>
                  <w:position w:val="-2"/>
                  <w:sz w:val="20"/>
                  <w:szCs w:val="20"/>
                  <w:u w:val="single"/>
                </w:rPr>
                <w:t xml:space="preserve">punto 1 a 3 del Par. 11.3</w:t>
              </w:r>
            </w:hyperlink>
            <w:r>
              <w:rPr>
                <w:color w:val="00274C"/>
                <w:position w:val="-2"/>
                <w:sz w:val="20"/>
                <w:szCs w:val="20"/>
              </w:rPr>
              <w:t xml:space="preserve"> .</w:t>
            </w:r>
          </w:p>
          <w:p>
            <w:pPr>
              <w:numPr>
                <w:ilvl w:val="0"/>
                <w:numId w:val="83235818"/>
              </w:numPr>
              <w:spacing w:before="0" w:after="0" w:line="262" w:lineRule="auto"/>
              <w:jc w:val="left"/>
              <w:rPr>
                <w:color w:val="00274C"/>
                <w:sz w:val="20"/>
                <w:szCs w:val="20"/>
              </w:rPr>
            </w:pPr>
            <w:r>
              <w:rPr>
                <w:color w:val="00274C"/>
                <w:position w:val="-2"/>
                <w:sz w:val="20"/>
                <w:szCs w:val="20"/>
              </w:rPr>
              <w:t xml:space="preserve">Rimuovere la cinghia </w:t>
            </w:r>
            <w:r>
              <w:rPr>
                <w:b/>
                <w:bCs/>
                <w:color w:val="00274C"/>
                <w:position w:val="-2"/>
                <w:sz w:val="20"/>
                <w:szCs w:val="20"/>
              </w:rPr>
              <w:t xml:space="preserve">H ( </w:t>
            </w:r>
            <w:hyperlink r:id="rId61415fc7f16b9decc" w:history="1">
              <w:r>
                <w:rPr>
                  <w:b/>
                  <w:bCs/>
                  <w:color w:val="0000FF"/>
                  <w:position w:val="-2"/>
                  <w:sz w:val="20"/>
                  <w:szCs w:val="20"/>
                  <w:u w:val="single"/>
                </w:rPr>
                <w:t xml:space="preserve">Fig. 11.10</w:t>
              </w:r>
            </w:hyperlink>
            <w:r>
              <w:rPr>
                <w:b/>
                <w:bCs/>
                <w:color w:val="00274C"/>
                <w:position w:val="-2"/>
                <w:sz w:val="20"/>
                <w:szCs w:val="20"/>
              </w:rPr>
              <w:t xml:space="preserve"> )</w:t>
            </w:r>
            <w:r>
              <w:rPr>
                <w:color w:val="00274C"/>
                <w:position w:val="-2"/>
                <w:sz w:val="20"/>
                <w:szCs w:val="20"/>
              </w:rPr>
              <w:t xml:space="preserve"> .</w:t>
            </w:r>
          </w:p>
          <w:p>
            <w:pPr>
              <w:numPr>
                <w:ilvl w:val="0"/>
                <w:numId w:val="83235818"/>
              </w:numPr>
              <w:spacing w:before="0" w:after="0" w:line="262" w:lineRule="auto"/>
              <w:jc w:val="left"/>
              <w:rPr>
                <w:color w:val="00274C"/>
                <w:sz w:val="20"/>
                <w:szCs w:val="20"/>
              </w:rPr>
            </w:pPr>
            <w:r>
              <w:rPr>
                <w:color w:val="00274C"/>
                <w:position w:val="-2"/>
                <w:sz w:val="20"/>
                <w:szCs w:val="20"/>
              </w:rPr>
              <w:t xml:space="preserve">Svitare e rimuovere la vite </w:t>
            </w:r>
            <w:r>
              <w:rPr>
                <w:b/>
                <w:bCs/>
                <w:color w:val="00274C"/>
                <w:position w:val="-2"/>
                <w:sz w:val="20"/>
                <w:szCs w:val="20"/>
              </w:rPr>
              <w:t xml:space="preserve">A</w:t>
            </w:r>
            <w:r>
              <w:rPr>
                <w:color w:val="00274C"/>
                <w:position w:val="-2"/>
                <w:sz w:val="20"/>
                <w:szCs w:val="20"/>
              </w:rPr>
              <w:t xml:space="preserve"> .</w:t>
            </w:r>
          </w:p>
          <w:p>
            <w:pPr>
              <w:numPr>
                <w:ilvl w:val="0"/>
                <w:numId w:val="83235818"/>
              </w:numPr>
              <w:spacing w:before="0" w:after="0" w:line="262" w:lineRule="auto"/>
              <w:jc w:val="left"/>
              <w:rPr>
                <w:color w:val="00274C"/>
                <w:sz w:val="20"/>
                <w:szCs w:val="20"/>
              </w:rPr>
            </w:pPr>
            <w:r>
              <w:rPr>
                <w:color w:val="00274C"/>
                <w:position w:val="-2"/>
                <w:sz w:val="20"/>
                <w:szCs w:val="20"/>
              </w:rPr>
              <w:t xml:space="preserve">Svitare completamente la vite </w:t>
            </w:r>
            <w:r>
              <w:rPr>
                <w:b/>
                <w:bCs/>
                <w:color w:val="00274C"/>
                <w:position w:val="-2"/>
                <w:sz w:val="20"/>
                <w:szCs w:val="20"/>
              </w:rPr>
              <w:t xml:space="preserve">B</w:t>
            </w:r>
            <w:r>
              <w:rPr>
                <w:color w:val="00274C"/>
                <w:position w:val="-2"/>
                <w:sz w:val="20"/>
                <w:szCs w:val="20"/>
              </w:rPr>
              <w:t xml:space="preserve"> e rimuovere il galoppino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91781354" name="name50115fc7f16bb3122" descr="CAP_11_POLY-V_prot_galoppino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6.png"/>
                          <pic:cNvPicPr/>
                        </pic:nvPicPr>
                        <pic:blipFill>
                          <a:blip r:embed="rId75485fc7f16bb311d"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11.12</w:t>
            </w:r>
          </w:p>
        </w:tc>
      </w:tr>
      <w:tr>
        <w:trPr>
          <w:trHeight w:val="0" w:hRule="atLeast"/>
        </w:trPr>
        <w:tc>
          <w:tcPr>
            <w:tcMar>
              <w:top w:w="150" w:type="dxa"/>
              <w:bottom w:w="150" w:type="dxa"/>
            </w:tcMar>
            <w:vAlign w:val="center"/>
          </w:tcPr>
          <w:p>
            <w:pPr>
              <w:numPr>
                <w:ilvl w:val="0"/>
                <w:numId w:val="8323581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w:t>
            </w:r>
            <w:r>
              <w:rPr>
                <w:color w:val="00274C"/>
                <w:position w:val="-2"/>
                <w:sz w:val="20"/>
                <w:szCs w:val="20"/>
              </w:rPr>
              <w:t xml:space="preserve"> e rimuovere la piastra </w:t>
            </w:r>
            <w:r>
              <w:rPr>
                <w:b/>
                <w:bCs/>
                <w:color w:val="00274C"/>
                <w:position w:val="-2"/>
                <w:sz w:val="20"/>
                <w:szCs w:val="20"/>
              </w:rPr>
              <w:t xml:space="preserve">E</w:t>
            </w:r>
            <w:r>
              <w:rPr>
                <w:color w:val="00274C"/>
                <w:position w:val="-2"/>
                <w:sz w:val="20"/>
                <w:szCs w:val="20"/>
              </w:rPr>
              <w:t xml:space="preserve"> e il perno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473577" name="name80225fc7f16bc6c16" descr="imm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3.jpg"/>
                          <pic:cNvPicPr/>
                        </pic:nvPicPr>
                        <pic:blipFill>
                          <a:blip r:embed="rId75745fc7f16bc6c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8323582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 e H</w:t>
            </w:r>
            <w:r>
              <w:rPr>
                <w:color w:val="00274C"/>
                <w:position w:val="-2"/>
                <w:sz w:val="20"/>
                <w:szCs w:val="20"/>
              </w:rPr>
              <w:t xml:space="preserve"> rimuovere l'alternatore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3874900" name="name52365fc7f16bdf37b" descr="imm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4.jpg"/>
                          <pic:cNvPicPr/>
                        </pic:nvPicPr>
                        <pic:blipFill>
                          <a:blip r:embed="rId82775fc7f16bdf37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8323582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M</w:t>
            </w:r>
            <w:r>
              <w:rPr>
                <w:color w:val="00274C"/>
                <w:position w:val="-2"/>
                <w:sz w:val="20"/>
                <w:szCs w:val="20"/>
              </w:rPr>
              <w:t xml:space="preserve"> e rimuovere la staffa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645843" name="name44465fc7f16bf2246" descr="imm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5.jpg"/>
                          <pic:cNvPicPr/>
                        </pic:nvPicPr>
                        <pic:blipFill>
                          <a:blip r:embed="rId93145fc7f16bf223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Montaggio</w:t>
            </w:r>
          </w:p>
          <w:p/>
          <w:p/>
          <w:p>
            <w:pPr>
              <w:numPr>
                <w:ilvl w:val="0"/>
                <w:numId w:val="83235822"/>
              </w:numPr>
              <w:spacing w:before="0" w:after="0" w:line="262" w:lineRule="auto"/>
              <w:jc w:val="left"/>
              <w:rPr>
                <w:color w:val="00274C"/>
                <w:sz w:val="20"/>
                <w:szCs w:val="20"/>
              </w:rPr>
            </w:pPr>
            <w:r>
              <w:rPr>
                <w:color w:val="00274C"/>
                <w:position w:val="-2"/>
                <w:sz w:val="20"/>
                <w:szCs w:val="20"/>
              </w:rPr>
              <w:t xml:space="preserve">Fissare la staffa </w:t>
            </w:r>
            <w:r>
              <w:rPr>
                <w:b/>
                <w:bCs/>
                <w:color w:val="00274C"/>
                <w:position w:val="-2"/>
                <w:sz w:val="20"/>
                <w:szCs w:val="20"/>
              </w:rPr>
              <w:t xml:space="preserve">N</w:t>
            </w:r>
            <w:r>
              <w:rPr>
                <w:color w:val="00274C"/>
                <w:position w:val="-2"/>
                <w:sz w:val="20"/>
                <w:szCs w:val="20"/>
              </w:rPr>
              <w:t xml:space="preserve"> tramite le viti </w:t>
            </w:r>
            <w:r>
              <w:rPr>
                <w:b/>
                <w:bCs/>
                <w:color w:val="00274C"/>
                <w:position w:val="-2"/>
                <w:sz w:val="20"/>
                <w:szCs w:val="20"/>
              </w:rPr>
              <w:t xml:space="preserve">M</w:t>
            </w:r>
            <w:r>
              <w:rPr>
                <w:color w:val="00274C"/>
                <w:position w:val="-2"/>
                <w:sz w:val="20"/>
                <w:szCs w:val="20"/>
              </w:rPr>
              <w:t xml:space="preserve"> sulla testa </w:t>
            </w:r>
            <w:r>
              <w:rPr>
                <w:b/>
                <w:bCs/>
                <w:color w:val="00274C"/>
                <w:position w:val="-2"/>
                <w:sz w:val="20"/>
                <w:szCs w:val="20"/>
              </w:rPr>
              <w:t xml:space="preserve">P</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58154426" name="name93705fc7f16c14545" descr="imm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6.jpg"/>
                          <pic:cNvPicPr/>
                        </pic:nvPicPr>
                        <pic:blipFill>
                          <a:blip r:embed="rId86255fc7f16c1453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numPr>
                <w:ilvl w:val="0"/>
                <w:numId w:val="83235823"/>
              </w:numPr>
              <w:spacing w:before="0" w:after="0" w:line="262" w:lineRule="auto"/>
              <w:jc w:val="left"/>
              <w:rPr>
                <w:color w:val="00274C"/>
                <w:sz w:val="20"/>
                <w:szCs w:val="20"/>
              </w:rPr>
            </w:pPr>
            <w:r>
              <w:rPr>
                <w:color w:val="00274C"/>
                <w:position w:val="-2"/>
                <w:sz w:val="20"/>
                <w:szCs w:val="20"/>
              </w:rPr>
              <w:t xml:space="preserve">Inserire la vite </w:t>
            </w:r>
            <w:r>
              <w:rPr>
                <w:b/>
                <w:bCs/>
                <w:color w:val="00274C"/>
                <w:position w:val="-2"/>
                <w:sz w:val="20"/>
                <w:szCs w:val="20"/>
              </w:rPr>
              <w:t xml:space="preserve">H</w:t>
            </w:r>
            <w:r>
              <w:rPr>
                <w:color w:val="00274C"/>
                <w:position w:val="-2"/>
                <w:sz w:val="20"/>
                <w:szCs w:val="20"/>
              </w:rPr>
              <w:t xml:space="preserve"> nel foro dell'alternatore </w:t>
            </w:r>
            <w:r>
              <w:rPr>
                <w:b/>
                <w:bCs/>
                <w:color w:val="00274C"/>
                <w:position w:val="-2"/>
                <w:sz w:val="20"/>
                <w:szCs w:val="20"/>
              </w:rPr>
              <w:t xml:space="preserve">L</w:t>
            </w:r>
            <w:r>
              <w:rPr>
                <w:color w:val="00274C"/>
                <w:position w:val="-2"/>
                <w:sz w:val="20"/>
                <w:szCs w:val="20"/>
              </w:rPr>
              <w:t xml:space="preserve"> .</w:t>
            </w:r>
          </w:p>
          <w:p>
            <w:pPr>
              <w:numPr>
                <w:ilvl w:val="0"/>
                <w:numId w:val="83235823"/>
              </w:numPr>
              <w:spacing w:before="0" w:after="0" w:line="262" w:lineRule="auto"/>
              <w:jc w:val="left"/>
              <w:rPr>
                <w:color w:val="00274C"/>
                <w:sz w:val="20"/>
                <w:szCs w:val="20"/>
              </w:rPr>
            </w:pPr>
            <w:r>
              <w:rPr>
                <w:color w:val="00274C"/>
                <w:position w:val="-2"/>
                <w:sz w:val="20"/>
                <w:szCs w:val="20"/>
              </w:rPr>
              <w:t xml:space="preserve">Inserire il distanziale </w:t>
            </w:r>
            <w:r>
              <w:rPr>
                <w:b/>
                <w:bCs/>
                <w:color w:val="00274C"/>
                <w:position w:val="-2"/>
                <w:sz w:val="20"/>
                <w:szCs w:val="20"/>
              </w:rPr>
              <w:t xml:space="preserve">R</w:t>
            </w:r>
            <w:r>
              <w:rPr>
                <w:color w:val="00274C"/>
                <w:position w:val="-2"/>
                <w:sz w:val="20"/>
                <w:szCs w:val="20"/>
              </w:rPr>
              <w:t xml:space="preserve"> sulla vite </w:t>
            </w:r>
            <w:r>
              <w:rPr>
                <w:b/>
                <w:bCs/>
                <w:color w:val="00274C"/>
                <w:position w:val="-2"/>
                <w:sz w:val="20"/>
                <w:szCs w:val="20"/>
              </w:rPr>
              <w:t xml:space="preserve">H</w:t>
            </w:r>
            <w:r>
              <w:rPr>
                <w:color w:val="00274C"/>
                <w:position w:val="-2"/>
                <w:sz w:val="20"/>
                <w:szCs w:val="20"/>
              </w:rPr>
              <w:t xml:space="preserve"> (tra alternatore e basamento).</w:t>
            </w:r>
          </w:p>
          <w:p>
            <w:pPr>
              <w:numPr>
                <w:ilvl w:val="0"/>
                <w:numId w:val="83235823"/>
              </w:numPr>
              <w:spacing w:before="0" w:after="0" w:line="262" w:lineRule="auto"/>
              <w:jc w:val="left"/>
              <w:rPr>
                <w:color w:val="00274C"/>
                <w:sz w:val="20"/>
                <w:szCs w:val="20"/>
              </w:rPr>
            </w:pPr>
            <w:r>
              <w:rPr>
                <w:color w:val="00274C"/>
                <w:position w:val="-2"/>
                <w:sz w:val="20"/>
                <w:szCs w:val="20"/>
              </w:rPr>
              <w:t xml:space="preserve">Avvitare manualmente la vite </w:t>
            </w:r>
            <w:r>
              <w:rPr>
                <w:b/>
                <w:bCs/>
                <w:color w:val="00274C"/>
                <w:position w:val="-2"/>
                <w:sz w:val="20"/>
                <w:szCs w:val="20"/>
              </w:rPr>
              <w:t xml:space="preserve">H</w:t>
            </w:r>
            <w:r>
              <w:rPr>
                <w:color w:val="00274C"/>
                <w:position w:val="-2"/>
                <w:sz w:val="20"/>
                <w:szCs w:val="20"/>
              </w:rPr>
              <w:t xml:space="preserve"> sul basamento </w:t>
            </w:r>
            <w:r>
              <w:rPr>
                <w:b/>
                <w:bCs/>
                <w:color w:val="00274C"/>
                <w:position w:val="-2"/>
                <w:sz w:val="20"/>
                <w:szCs w:val="20"/>
              </w:rPr>
              <w:t xml:space="preserve">Q</w:t>
            </w:r>
            <w:r>
              <w:rPr>
                <w:color w:val="00274C"/>
                <w:position w:val="-2"/>
                <w:sz w:val="20"/>
                <w:szCs w:val="20"/>
              </w:rPr>
              <w:t xml:space="preserve"> .</w:t>
            </w:r>
          </w:p>
          <w:p>
            <w:pPr>
              <w:numPr>
                <w:ilvl w:val="0"/>
                <w:numId w:val="83235823"/>
              </w:numPr>
              <w:spacing w:before="0" w:after="0" w:line="262" w:lineRule="auto"/>
              <w:jc w:val="left"/>
              <w:rPr>
                <w:color w:val="00274C"/>
                <w:sz w:val="20"/>
                <w:szCs w:val="20"/>
              </w:rPr>
            </w:pPr>
            <w:r>
              <w:rPr>
                <w:color w:val="00274C"/>
                <w:position w:val="-2"/>
                <w:sz w:val="20"/>
                <w:szCs w:val="20"/>
              </w:rPr>
              <w:t xml:space="preserve">Orientare il secondo foro dell'alternatore </w:t>
            </w:r>
            <w:r>
              <w:rPr>
                <w:b/>
                <w:bCs/>
                <w:color w:val="00274C"/>
                <w:position w:val="-2"/>
                <w:sz w:val="20"/>
                <w:szCs w:val="20"/>
              </w:rPr>
              <w:t xml:space="preserve">L</w:t>
            </w:r>
            <w:r>
              <w:rPr>
                <w:color w:val="00274C"/>
                <w:position w:val="-2"/>
                <w:sz w:val="20"/>
                <w:szCs w:val="20"/>
              </w:rPr>
              <w:t xml:space="preserve"> con il foro della staffa </w:t>
            </w:r>
            <w:r>
              <w:rPr>
                <w:b/>
                <w:bCs/>
                <w:color w:val="00274C"/>
                <w:position w:val="-2"/>
                <w:sz w:val="20"/>
                <w:szCs w:val="20"/>
              </w:rPr>
              <w:t xml:space="preserve">N</w:t>
            </w:r>
            <w:r>
              <w:rPr>
                <w:color w:val="00274C"/>
                <w:position w:val="-2"/>
                <w:sz w:val="20"/>
                <w:szCs w:val="20"/>
              </w:rPr>
              <w:t xml:space="preserve"> , fissare l'alternatore </w:t>
            </w:r>
            <w:r>
              <w:rPr>
                <w:b/>
                <w:bCs/>
                <w:color w:val="00274C"/>
                <w:position w:val="-2"/>
                <w:sz w:val="20"/>
                <w:szCs w:val="20"/>
              </w:rPr>
              <w:t xml:space="preserve">L</w:t>
            </w:r>
            <w:r>
              <w:rPr>
                <w:color w:val="00274C"/>
                <w:position w:val="-2"/>
                <w:sz w:val="20"/>
                <w:szCs w:val="20"/>
              </w:rPr>
              <w:t xml:space="preserve"> tramite la vite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sulla staffa </w:t>
            </w:r>
            <w:r>
              <w:rPr>
                <w:b/>
                <w:bCs/>
                <w:color w:val="00274C"/>
                <w:position w:val="-2"/>
                <w:sz w:val="20"/>
                <w:szCs w:val="20"/>
              </w:rPr>
              <w:t xml:space="preserve">N</w:t>
            </w:r>
            <w:r>
              <w:rPr>
                <w:color w:val="00274C"/>
                <w:position w:val="-2"/>
                <w:sz w:val="20"/>
                <w:szCs w:val="20"/>
              </w:rPr>
              <w:t xml:space="preserve"> e successivamente la vite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6866786" name="name53675fc7f16c2a557" descr="imm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7.jpg"/>
                          <pic:cNvPicPr/>
                        </pic:nvPicPr>
                        <pic:blipFill>
                          <a:blip r:embed="rId47915fc7f16c2a55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11.17</w:t>
            </w:r>
          </w:p>
        </w:tc>
      </w:tr>
      <w:tr>
        <w:trPr>
          <w:trHeight w:val="0" w:hRule="atLeast"/>
        </w:trPr>
        <w:tc>
          <w:tcPr>
            <w:tcMar>
              <w:top w:w="150" w:type="dxa"/>
              <w:bottom w:w="150" w:type="dxa"/>
            </w:tcMar>
            <w:vAlign w:val="center"/>
          </w:tcPr>
          <w:p>
            <w:pPr>
              <w:numPr>
                <w:ilvl w:val="0"/>
                <w:numId w:val="83235824"/>
              </w:numPr>
              <w:spacing w:before="0" w:after="0" w:line="262" w:lineRule="auto"/>
              <w:jc w:val="left"/>
              <w:rPr>
                <w:color w:val="00274C"/>
                <w:sz w:val="20"/>
                <w:szCs w:val="20"/>
              </w:rPr>
            </w:pPr>
            <w:r>
              <w:rPr>
                <w:color w:val="00274C"/>
                <w:position w:val="-2"/>
                <w:sz w:val="20"/>
                <w:szCs w:val="20"/>
              </w:rPr>
              <w:t xml:space="preserve">Inserire il perno </w:t>
            </w:r>
            <w:r>
              <w:rPr>
                <w:b/>
                <w:bCs/>
                <w:color w:val="00274C"/>
                <w:position w:val="-2"/>
                <w:sz w:val="20"/>
                <w:szCs w:val="20"/>
              </w:rPr>
              <w:t xml:space="preserve">F</w:t>
            </w:r>
            <w:r>
              <w:rPr>
                <w:color w:val="00274C"/>
                <w:position w:val="-2"/>
                <w:sz w:val="20"/>
                <w:szCs w:val="20"/>
              </w:rPr>
              <w:t xml:space="preserve"> nell'asola della piastra </w:t>
            </w:r>
            <w:r>
              <w:rPr>
                <w:b/>
                <w:bCs/>
                <w:color w:val="00274C"/>
                <w:position w:val="-2"/>
                <w:sz w:val="20"/>
                <w:szCs w:val="20"/>
              </w:rPr>
              <w:t xml:space="preserve">E</w:t>
            </w:r>
            <w:r>
              <w:rPr>
                <w:color w:val="00274C"/>
                <w:position w:val="-2"/>
                <w:sz w:val="20"/>
                <w:szCs w:val="20"/>
              </w:rPr>
              <w:t xml:space="preserve"> .</w:t>
            </w:r>
          </w:p>
          <w:p>
            <w:pPr>
              <w:numPr>
                <w:ilvl w:val="0"/>
                <w:numId w:val="83235824"/>
              </w:numPr>
              <w:spacing w:before="0" w:after="0" w:line="262" w:lineRule="auto"/>
              <w:jc w:val="left"/>
              <w:rPr>
                <w:color w:val="00274C"/>
                <w:sz w:val="20"/>
                <w:szCs w:val="20"/>
              </w:rPr>
            </w:pPr>
            <w:r>
              <w:rPr>
                <w:color w:val="00274C"/>
                <w:position w:val="-2"/>
                <w:sz w:val="20"/>
                <w:szCs w:val="20"/>
              </w:rPr>
              <w:t xml:space="preserve">Orientare il perno </w:t>
            </w:r>
            <w:r>
              <w:rPr>
                <w:b/>
                <w:bCs/>
                <w:color w:val="00274C"/>
                <w:position w:val="-2"/>
                <w:sz w:val="20"/>
                <w:szCs w:val="20"/>
              </w:rPr>
              <w:t xml:space="preserve">F</w:t>
            </w:r>
            <w:r>
              <w:rPr>
                <w:color w:val="00274C"/>
                <w:position w:val="-2"/>
                <w:sz w:val="20"/>
                <w:szCs w:val="20"/>
              </w:rPr>
              <w:t xml:space="preserve"> con il piano </w:t>
            </w:r>
            <w:r>
              <w:rPr>
                <w:b/>
                <w:bCs/>
                <w:color w:val="00274C"/>
                <w:position w:val="-2"/>
                <w:sz w:val="20"/>
                <w:szCs w:val="20"/>
              </w:rPr>
              <w:t xml:space="preserve">S</w:t>
            </w:r>
            <w:r>
              <w:rPr>
                <w:color w:val="00274C"/>
                <w:position w:val="-2"/>
                <w:sz w:val="20"/>
                <w:szCs w:val="20"/>
              </w:rPr>
              <w:t xml:space="preserve"> (di appoggio per la vite </w:t>
            </w:r>
            <w:r>
              <w:rPr>
                <w:b/>
                <w:bCs/>
                <w:color w:val="00274C"/>
                <w:position w:val="-2"/>
                <w:sz w:val="20"/>
                <w:szCs w:val="20"/>
              </w:rPr>
              <w:t xml:space="preserve">A</w:t>
            </w:r>
            <w:r>
              <w:rPr>
                <w:color w:val="00274C"/>
                <w:position w:val="-2"/>
                <w:sz w:val="20"/>
                <w:szCs w:val="20"/>
              </w:rPr>
              <w:t xml:space="preserve"> ) verso l'alto.</w:t>
            </w:r>
          </w:p>
          <w:p>
            <w:pPr>
              <w:numPr>
                <w:ilvl w:val="0"/>
                <w:numId w:val="83235824"/>
              </w:numPr>
              <w:spacing w:before="0" w:after="0" w:line="262" w:lineRule="auto"/>
              <w:jc w:val="left"/>
              <w:rPr>
                <w:color w:val="00274C"/>
                <w:sz w:val="20"/>
                <w:szCs w:val="20"/>
              </w:rPr>
            </w:pPr>
            <w:r>
              <w:rPr>
                <w:color w:val="00274C"/>
                <w:position w:val="-2"/>
                <w:sz w:val="20"/>
                <w:szCs w:val="20"/>
              </w:rPr>
              <w:t xml:space="preserve">Fissare la piastra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sulla staffa </w:t>
            </w:r>
            <w:r>
              <w:rPr>
                <w:b/>
                <w:bCs/>
                <w:color w:val="00274C"/>
                <w:position w:val="-2"/>
                <w:sz w:val="20"/>
                <w:szCs w:val="20"/>
              </w:rPr>
              <w:t xml:space="preserve">N</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421823" name="name86945fc7f16c3c3a0" descr="imm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8.jpg"/>
                          <pic:cNvPicPr/>
                        </pic:nvPicPr>
                        <pic:blipFill>
                          <a:blip r:embed="rId10495fc7f16c3c39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11.18</w:t>
            </w:r>
          </w:p>
        </w:tc>
      </w:tr>
      <w:tr>
        <w:trPr>
          <w:trHeight w:val="0" w:hRule="atLeast"/>
        </w:trPr>
        <w:tc>
          <w:tcPr>
            <w:tcMar>
              <w:top w:w="150" w:type="dxa"/>
              <w:bottom w:w="150" w:type="dxa"/>
            </w:tcMar>
            <w:vAlign w:val="center"/>
          </w:tcPr>
          <w:p>
            <w:pPr>
              <w:numPr>
                <w:ilvl w:val="0"/>
                <w:numId w:val="83235825"/>
              </w:numPr>
              <w:spacing w:before="0" w:after="0" w:line="262" w:lineRule="auto"/>
              <w:jc w:val="left"/>
              <w:rPr>
                <w:color w:val="00274C"/>
                <w:sz w:val="20"/>
                <w:szCs w:val="20"/>
              </w:rPr>
            </w:pPr>
            <w:r>
              <w:rPr>
                <w:color w:val="00274C"/>
                <w:position w:val="-2"/>
                <w:sz w:val="20"/>
                <w:szCs w:val="20"/>
              </w:rPr>
              <w:t xml:space="preserve">Inserire la vite </w:t>
            </w:r>
            <w:r>
              <w:rPr>
                <w:b/>
                <w:bCs/>
                <w:color w:val="00274C"/>
                <w:position w:val="-2"/>
                <w:sz w:val="20"/>
                <w:szCs w:val="20"/>
              </w:rPr>
              <w:t xml:space="preserve">B</w:t>
            </w:r>
            <w:r>
              <w:rPr>
                <w:color w:val="00274C"/>
                <w:position w:val="-2"/>
                <w:sz w:val="20"/>
                <w:szCs w:val="20"/>
              </w:rPr>
              <w:t xml:space="preserve"> insieme alla piastra </w:t>
            </w:r>
            <w:r>
              <w:rPr>
                <w:b/>
                <w:bCs/>
                <w:color w:val="00274C"/>
                <w:position w:val="-2"/>
                <w:sz w:val="20"/>
                <w:szCs w:val="20"/>
              </w:rPr>
              <w:t xml:space="preserve">C1</w:t>
            </w:r>
            <w:r>
              <w:rPr>
                <w:color w:val="00274C"/>
                <w:position w:val="-2"/>
                <w:sz w:val="20"/>
                <w:szCs w:val="20"/>
              </w:rPr>
              <w:t xml:space="preserve"> nel galoppino </w:t>
            </w:r>
            <w:r>
              <w:rPr>
                <w:b/>
                <w:bCs/>
                <w:color w:val="00274C"/>
                <w:position w:val="-2"/>
                <w:sz w:val="20"/>
                <w:szCs w:val="20"/>
              </w:rPr>
              <w:t xml:space="preserve">C</w:t>
            </w:r>
            <w:r>
              <w:rPr>
                <w:color w:val="00274C"/>
                <w:position w:val="-2"/>
                <w:sz w:val="20"/>
                <w:szCs w:val="20"/>
              </w:rPr>
              <w:t xml:space="preserve"> .</w:t>
            </w:r>
          </w:p>
          <w:p>
            <w:pPr>
              <w:numPr>
                <w:ilvl w:val="0"/>
                <w:numId w:val="83235825"/>
              </w:numPr>
              <w:spacing w:before="0" w:after="0" w:line="262" w:lineRule="auto"/>
              <w:jc w:val="left"/>
              <w:rPr>
                <w:color w:val="00274C"/>
                <w:sz w:val="20"/>
                <w:szCs w:val="20"/>
              </w:rPr>
            </w:pPr>
            <w:r>
              <w:rPr>
                <w:color w:val="00274C"/>
                <w:position w:val="-2"/>
                <w:sz w:val="20"/>
                <w:szCs w:val="20"/>
              </w:rPr>
              <w:t xml:space="preserve">Avvitare manualmente la vite </w:t>
            </w:r>
            <w:r>
              <w:rPr>
                <w:b/>
                <w:bCs/>
                <w:color w:val="00274C"/>
                <w:position w:val="-2"/>
                <w:sz w:val="20"/>
                <w:szCs w:val="20"/>
              </w:rPr>
              <w:t xml:space="preserve">B</w:t>
            </w:r>
            <w:r>
              <w:rPr>
                <w:color w:val="00274C"/>
                <w:position w:val="-2"/>
                <w:sz w:val="20"/>
                <w:szCs w:val="20"/>
              </w:rPr>
              <w:t xml:space="preserve"> sul perno </w:t>
            </w:r>
            <w:r>
              <w:rPr>
                <w:b/>
                <w:bCs/>
                <w:color w:val="00274C"/>
                <w:position w:val="-2"/>
                <w:sz w:val="20"/>
                <w:szCs w:val="20"/>
              </w:rPr>
              <w:t xml:space="preserve">F</w:t>
            </w:r>
            <w:r>
              <w:rPr>
                <w:color w:val="00274C"/>
                <w:position w:val="-2"/>
                <w:sz w:val="20"/>
                <w:szCs w:val="20"/>
              </w:rPr>
              <w:t xml:space="preserve"> fino a battuta; Svitare nuovamente di un giro la vite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La vite </w:t>
            </w:r>
            <w:r>
              <w:rPr>
                <w:b/>
                <w:bCs/>
                <w:color w:val="00274C"/>
                <w:position w:val="-2"/>
                <w:sz w:val="20"/>
                <w:szCs w:val="20"/>
              </w:rPr>
              <w:t xml:space="preserve">B</w:t>
            </w:r>
            <w:r>
              <w:rPr>
                <w:color w:val="00274C"/>
                <w:position w:val="-2"/>
                <w:sz w:val="20"/>
                <w:szCs w:val="20"/>
              </w:rPr>
              <w:t xml:space="preserve"> deve fuoriuscire di circa </w:t>
            </w:r>
            <w:r>
              <w:rPr>
                <w:b/>
                <w:bCs/>
                <w:color w:val="00274C"/>
                <w:position w:val="-2"/>
                <w:sz w:val="20"/>
                <w:szCs w:val="20"/>
              </w:rPr>
              <w:t xml:space="preserve">32 mm (A)</w:t>
            </w:r>
            <w:r>
              <w:rPr>
                <w:color w:val="00274C"/>
                <w:position w:val="-2"/>
                <w:sz w:val="20"/>
                <w:szCs w:val="20"/>
              </w:rPr>
              <w:t xml:space="preserve"> dal piano del galoppino </w:t>
            </w:r>
            <w:r>
              <w:rPr>
                <w:b/>
                <w:bCs/>
                <w:color w:val="00274C"/>
                <w:position w:val="-2"/>
                <w:sz w:val="20"/>
                <w:szCs w:val="20"/>
              </w:rPr>
              <w:t xml:space="preserve">C</w:t>
            </w:r>
            <w:r>
              <w:rPr>
                <w:color w:val="00274C"/>
                <w:position w:val="-2"/>
                <w:sz w:val="20"/>
                <w:szCs w:val="20"/>
              </w:rPr>
              <w:t xml:space="preserve"> (dettaglio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825"/>
              </w:numPr>
              <w:spacing w:before="0" w:after="0" w:line="262" w:lineRule="auto"/>
              <w:jc w:val="left"/>
              <w:rPr>
                <w:color w:val="00274C"/>
                <w:sz w:val="20"/>
                <w:szCs w:val="20"/>
              </w:rPr>
            </w:pPr>
            <w:r>
              <w:rPr>
                <w:color w:val="00274C"/>
                <w:position w:val="-2"/>
                <w:sz w:val="20"/>
                <w:szCs w:val="20"/>
              </w:rPr>
              <w:t xml:space="preserve">Installare la nuova cinghia </w:t>
            </w:r>
            <w:r>
              <w:rPr>
                <w:b/>
                <w:bCs/>
                <w:color w:val="00274C"/>
                <w:position w:val="-2"/>
                <w:sz w:val="20"/>
                <w:szCs w:val="20"/>
              </w:rPr>
              <w:t xml:space="preserve">H (Fig. 11.10)</w:t>
            </w:r>
            <w:r>
              <w:rPr>
                <w:color w:val="00274C"/>
                <w:position w:val="-2"/>
                <w:sz w:val="20"/>
                <w:szCs w:val="20"/>
              </w:rPr>
              <w:t xml:space="preserve"> .</w:t>
            </w:r>
          </w:p>
          <w:p>
            <w:pPr>
              <w:numPr>
                <w:ilvl w:val="0"/>
                <w:numId w:val="83235825"/>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A</w:t>
            </w:r>
            <w:r>
              <w:rPr>
                <w:color w:val="00274C"/>
                <w:position w:val="-2"/>
                <w:sz w:val="20"/>
                <w:szCs w:val="20"/>
              </w:rPr>
              <w:t xml:space="preserve"> sulla piastra </w:t>
            </w:r>
            <w:r>
              <w:rPr>
                <w:b/>
                <w:bCs/>
                <w:color w:val="00274C"/>
                <w:position w:val="-2"/>
                <w:sz w:val="20"/>
                <w:szCs w:val="20"/>
              </w:rPr>
              <w:t xml:space="preserve">E</w:t>
            </w:r>
            <w:r>
              <w:rPr>
                <w:color w:val="00274C"/>
                <w:position w:val="-2"/>
                <w:sz w:val="20"/>
                <w:szCs w:val="20"/>
              </w:rPr>
              <w:t xml:space="preserve"> fino a battuta sul perno </w:t>
            </w:r>
            <w:r>
              <w:rPr>
                <w:b/>
                <w:bCs/>
                <w:color w:val="00274C"/>
                <w:position w:val="-2"/>
                <w:sz w:val="20"/>
                <w:szCs w:val="20"/>
              </w:rPr>
              <w:t xml:space="preserve">F</w:t>
            </w:r>
            <w:r>
              <w:rPr>
                <w:color w:val="00274C"/>
                <w:position w:val="-2"/>
                <w:sz w:val="20"/>
                <w:szCs w:val="20"/>
              </w:rPr>
              <w:t xml:space="preserve"> .</w:t>
            </w:r>
          </w:p>
          <w:p>
            <w:pPr>
              <w:numPr>
                <w:ilvl w:val="0"/>
                <w:numId w:val="83235825"/>
              </w:numPr>
              <w:spacing w:before="0" w:after="0" w:line="262" w:lineRule="auto"/>
              <w:jc w:val="left"/>
              <w:rPr>
                <w:color w:val="00274C"/>
                <w:sz w:val="20"/>
                <w:szCs w:val="20"/>
              </w:rPr>
            </w:pPr>
            <w:r>
              <w:rPr>
                <w:color w:val="00274C"/>
                <w:position w:val="-2"/>
                <w:sz w:val="20"/>
                <w:szCs w:val="20"/>
              </w:rPr>
              <w:t xml:space="preserve">Eseguire le operazioni dal punto </w:t>
            </w:r>
            <w:r>
              <w:rPr>
                <w:b/>
                <w:bCs/>
                <w:color w:val="00274C"/>
                <w:position w:val="-2"/>
                <w:sz w:val="20"/>
                <w:szCs w:val="20"/>
              </w:rPr>
              <w:t xml:space="preserve">6 a 8</w:t>
            </w:r>
            <w:r>
              <w:rPr>
                <w:color w:val="00274C"/>
                <w:position w:val="-2"/>
                <w:sz w:val="20"/>
                <w:szCs w:val="20"/>
              </w:rPr>
              <w:t xml:space="preserve"> del </w:t>
            </w:r>
            <w:r>
              <w:rPr>
                <w:b/>
                <w:bCs/>
                <w:color w:val="00274C"/>
                <w:position w:val="-2"/>
                <w:sz w:val="20"/>
                <w:szCs w:val="20"/>
              </w:rPr>
              <w:t xml:space="preserve">Par. 11.3</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0400"/>
                  <wp:docPr id="5780644" name="name73135fc7f16c50250" descr="CAP_11_POLY-V_prot_galoppino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7.png"/>
                          <pic:cNvPicPr/>
                        </pic:nvPicPr>
                        <pic:blipFill>
                          <a:blip r:embed="rId74805fc7f16c5024b" cstate="print"/>
                          <a:stretch>
                            <a:fillRect/>
                          </a:stretch>
                        </pic:blipFill>
                        <pic:spPr>
                          <a:xfrm>
                            <a:off x="0" y="0"/>
                            <a:ext cx="22392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Ingranaggio ozioso (per 3a / 4a PTO)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445453" name="name37185fc7f16c60c1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345fc7f16c60c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3385fc7f16c614f3"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Smontaggio</w:t>
            </w:r>
          </w:p>
          <w:p/>
          <w:p/>
          <w:p>
            <w:pPr>
              <w:numPr>
                <w:ilvl w:val="0"/>
                <w:numId w:val="83235826"/>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A</w:t>
            </w:r>
            <w:r>
              <w:rPr>
                <w:color w:val="00274C"/>
                <w:position w:val="-2"/>
                <w:sz w:val="20"/>
                <w:szCs w:val="20"/>
              </w:rPr>
              <w:t xml:space="preserve"> e rimuovere il gruppo dell'ingranaggio </w:t>
            </w:r>
            <w:r>
              <w:rPr>
                <w:b/>
                <w:bCs/>
                <w:color w:val="00274C"/>
                <w:position w:val="-2"/>
                <w:sz w:val="20"/>
                <w:szCs w:val="20"/>
              </w:rPr>
              <w:t xml:space="preserve">B</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30175059" name="name54405fc7f16c7947f"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54695fc7f16c7947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11.20</w:t>
            </w:r>
          </w:p>
        </w:tc>
      </w:tr>
      <w:tr>
        <w:trPr>
          <w:trHeight w:val="0" w:hRule="atLeast"/>
        </w:trPr>
        <w:tc>
          <w:tcPr>
            <w:tcMar>
              <w:top w:w="150" w:type="dxa"/>
              <w:bottom w:w="150" w:type="dxa"/>
            </w:tcMar>
            <w:vAlign w:val="center"/>
          </w:tcPr>
          <w:p>
            <w:pPr>
              <w:numPr>
                <w:ilvl w:val="0"/>
                <w:numId w:val="83235827"/>
              </w:numPr>
              <w:spacing w:before="0" w:after="0" w:line="262" w:lineRule="auto"/>
              <w:jc w:val="left"/>
              <w:rPr>
                <w:color w:val="00274C"/>
                <w:sz w:val="20"/>
                <w:szCs w:val="20"/>
              </w:rPr>
            </w:pPr>
            <w:r>
              <w:rPr>
                <w:color w:val="00274C"/>
                <w:position w:val="-2"/>
                <w:sz w:val="20"/>
                <w:szCs w:val="20"/>
              </w:rPr>
              <w:t xml:space="preserve">Rimuovere l'anello di fermo </w:t>
            </w:r>
            <w:r>
              <w:rPr>
                <w:b/>
                <w:bCs/>
                <w:color w:val="00274C"/>
                <w:position w:val="-2"/>
                <w:sz w:val="20"/>
                <w:szCs w:val="20"/>
              </w:rPr>
              <w:t xml:space="preserve">C</w:t>
            </w:r>
            <w:r>
              <w:rPr>
                <w:color w:val="00274C"/>
                <w:position w:val="-2"/>
                <w:sz w:val="20"/>
                <w:szCs w:val="20"/>
              </w:rPr>
              <w:t xml:space="preserve"> dalla sede del perno </w:t>
            </w:r>
            <w:r>
              <w:rPr>
                <w:b/>
                <w:bCs/>
                <w:color w:val="00274C"/>
                <w:position w:val="-2"/>
                <w:sz w:val="20"/>
                <w:szCs w:val="20"/>
              </w:rPr>
              <w:t xml:space="preserve">D</w:t>
            </w:r>
            <w:r>
              <w:rPr>
                <w:color w:val="00274C"/>
                <w:position w:val="-2"/>
                <w:sz w:val="20"/>
                <w:szCs w:val="20"/>
              </w:rPr>
              <w:t xml:space="preserve"> .</w:t>
            </w:r>
          </w:p>
          <w:p>
            <w:pPr>
              <w:numPr>
                <w:ilvl w:val="0"/>
                <w:numId w:val="83235827"/>
              </w:numPr>
              <w:spacing w:before="0" w:after="0" w:line="262" w:lineRule="auto"/>
              <w:jc w:val="left"/>
              <w:rPr>
                <w:color w:val="00274C"/>
                <w:sz w:val="20"/>
                <w:szCs w:val="20"/>
              </w:rPr>
            </w:pPr>
            <w:r>
              <w:rPr>
                <w:color w:val="00274C"/>
                <w:position w:val="-2"/>
                <w:sz w:val="20"/>
                <w:szCs w:val="20"/>
              </w:rPr>
              <w:t xml:space="preserve">Estrarre dal perno </w:t>
            </w:r>
            <w:r>
              <w:rPr>
                <w:b/>
                <w:bCs/>
                <w:color w:val="00274C"/>
                <w:position w:val="-2"/>
                <w:sz w:val="20"/>
                <w:szCs w:val="20"/>
              </w:rPr>
              <w:t xml:space="preserve">D</w:t>
            </w:r>
            <w:r>
              <w:rPr>
                <w:color w:val="00274C"/>
                <w:position w:val="-2"/>
                <w:sz w:val="20"/>
                <w:szCs w:val="20"/>
              </w:rPr>
              <w:t xml:space="preserve"> la rondella di spallamento </w:t>
            </w:r>
            <w:r>
              <w:rPr>
                <w:b/>
                <w:bCs/>
                <w:color w:val="00274C"/>
                <w:position w:val="-2"/>
                <w:sz w:val="20"/>
                <w:szCs w:val="20"/>
              </w:rPr>
              <w:t xml:space="preserve">E</w:t>
            </w:r>
            <w:r>
              <w:rPr>
                <w:color w:val="00274C"/>
                <w:position w:val="-2"/>
                <w:sz w:val="20"/>
                <w:szCs w:val="20"/>
              </w:rPr>
              <w:t xml:space="preserve"> , l'ingranaggio </w:t>
            </w:r>
            <w:r>
              <w:rPr>
                <w:b/>
                <w:bCs/>
                <w:color w:val="00274C"/>
                <w:position w:val="-2"/>
                <w:sz w:val="20"/>
                <w:szCs w:val="20"/>
              </w:rPr>
              <w:t xml:space="preserve">B</w:t>
            </w:r>
            <w:r>
              <w:rPr>
                <w:color w:val="00274C"/>
                <w:position w:val="-2"/>
                <w:sz w:val="20"/>
                <w:szCs w:val="20"/>
              </w:rPr>
              <w:t xml:space="preserve"> , l'anello di spallamento </w:t>
            </w:r>
            <w:r>
              <w:rPr>
                <w:b/>
                <w:bCs/>
                <w:color w:val="00274C"/>
                <w:position w:val="-2"/>
                <w:sz w:val="20"/>
                <w:szCs w:val="20"/>
              </w:rPr>
              <w:t xml:space="preserve">F</w:t>
            </w:r>
            <w:r>
              <w:rPr>
                <w:color w:val="00274C"/>
                <w:position w:val="-2"/>
                <w:sz w:val="20"/>
                <w:szCs w:val="20"/>
              </w:rPr>
              <w:t xml:space="preserve"> e la bussola </w:t>
            </w:r>
            <w:r>
              <w:rPr>
                <w:b/>
                <w:bCs/>
                <w:color w:val="00274C"/>
                <w:position w:val="-2"/>
                <w:sz w:val="20"/>
                <w:szCs w:val="20"/>
              </w:rPr>
              <w:t xml:space="preserve">G</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11.5.2Montaggio</w:t>
            </w:r>
          </w:p>
          <w:p>
            <w:pPr>
              <w:numPr>
                <w:ilvl w:val="0"/>
                <w:numId w:val="83235828"/>
              </w:numPr>
              <w:spacing w:before="0" w:after="0" w:line="262" w:lineRule="auto"/>
              <w:jc w:val="left"/>
              <w:rPr>
                <w:color w:val="00274C"/>
                <w:sz w:val="20"/>
                <w:szCs w:val="20"/>
              </w:rPr>
            </w:pPr>
            <w:r>
              <w:rPr>
                <w:color w:val="00274C"/>
                <w:position w:val="-2"/>
                <w:sz w:val="20"/>
                <w:szCs w:val="20"/>
              </w:rPr>
              <w:br/>
              <w:br/>
              <w:t xml:space="preserve">Inserire nel perno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 l'anello di spallamento </w:t>
            </w:r>
            <w:r>
              <w:rPr>
                <w:b/>
                <w:bCs/>
                <w:color w:val="00274C"/>
                <w:position w:val="-2"/>
                <w:sz w:val="20"/>
                <w:szCs w:val="20"/>
              </w:rPr>
              <w:t xml:space="preserve">F</w:t>
            </w:r>
            <w:r>
              <w:rPr>
                <w:color w:val="00274C"/>
                <w:position w:val="-2"/>
                <w:sz w:val="20"/>
                <w:szCs w:val="20"/>
              </w:rPr>
              <w:t xml:space="preserve"> (di spessore minore)</w:t>
            </w:r>
            <w:r>
              <w:rPr>
                <w:color w:val="00274C"/>
                <w:position w:val="-2"/>
                <w:sz w:val="20"/>
                <w:szCs w:val="20"/>
              </w:rPr>
              <w:br/>
              <w:t xml:space="preserve">- l'ingranaggio </w:t>
            </w:r>
            <w:r>
              <w:rPr>
                <w:b/>
                <w:bCs/>
                <w:color w:val="00274C"/>
                <w:position w:val="-2"/>
                <w:sz w:val="20"/>
                <w:szCs w:val="20"/>
              </w:rPr>
              <w:t xml:space="preserve">B</w:t>
            </w:r>
            <w:r>
              <w:rPr>
                <w:color w:val="00274C"/>
                <w:position w:val="-2"/>
                <w:sz w:val="20"/>
                <w:szCs w:val="20"/>
              </w:rPr>
              <w:br/>
              <w:t xml:space="preserve">- l'anello di spallamento </w:t>
            </w:r>
            <w:r>
              <w:rPr>
                <w:b/>
                <w:bCs/>
                <w:color w:val="00274C"/>
                <w:position w:val="-2"/>
                <w:sz w:val="20"/>
                <w:szCs w:val="20"/>
              </w:rPr>
              <w:t xml:space="preserve">E</w:t>
            </w:r>
            <w:r>
              <w:rPr>
                <w:color w:val="00274C"/>
                <w:position w:val="-2"/>
                <w:sz w:val="20"/>
                <w:szCs w:val="20"/>
              </w:rPr>
              <w:br/>
              <w:t xml:space="preserve">- l'anello di fermo </w:t>
            </w:r>
            <w:r>
              <w:rPr>
                <w:b/>
                <w:bCs/>
                <w:color w:val="00274C"/>
                <w:position w:val="-2"/>
                <w:sz w:val="20"/>
                <w:szCs w:val="20"/>
              </w:rPr>
              <w:t xml:space="preserve">C</w:t>
            </w:r>
            <w:r>
              <w:rPr>
                <w:color w:val="00274C"/>
                <w:position w:val="-2"/>
                <w:sz w:val="20"/>
                <w:szCs w:val="20"/>
              </w:rPr>
              <w:t xml:space="preserve"> .</w:t>
            </w:r>
          </w:p>
          <w:p>
            <w:pPr>
              <w:numPr>
                <w:ilvl w:val="0"/>
                <w:numId w:val="83235828"/>
              </w:numPr>
              <w:spacing w:before="0" w:after="0" w:line="262" w:lineRule="auto"/>
              <w:jc w:val="left"/>
              <w:rPr>
                <w:color w:val="00274C"/>
                <w:sz w:val="20"/>
                <w:szCs w:val="20"/>
              </w:rPr>
            </w:pPr>
            <w:r>
              <w:rPr>
                <w:color w:val="00274C"/>
                <w:position w:val="-2"/>
                <w:sz w:val="20"/>
                <w:szCs w:val="20"/>
              </w:rPr>
              <w:t xml:space="preserve">Inserire la bussola </w:t>
            </w:r>
            <w:r>
              <w:rPr>
                <w:b/>
                <w:bCs/>
                <w:color w:val="00274C"/>
                <w:position w:val="-2"/>
                <w:sz w:val="20"/>
                <w:szCs w:val="20"/>
              </w:rPr>
              <w:t xml:space="preserve">G</w:t>
            </w:r>
            <w:r>
              <w:rPr>
                <w:color w:val="00274C"/>
                <w:position w:val="-2"/>
                <w:sz w:val="20"/>
                <w:szCs w:val="20"/>
              </w:rPr>
              <w:t xml:space="preserve"> sul basamento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511368" name="name84455fc7f16c8d9b7"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56995fc7f16c8d9b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11.21</w:t>
            </w:r>
            <w:r>
              <w:rPr>
                <w:position w:val="-230"/>
              </w:rPr>
              <w:drawing>
                <wp:inline distT="0" distB="0" distL="0" distR="0">
                  <wp:extent cx="2232000" cy="1504800"/>
                  <wp:docPr id="37023844" name="name11325fc7f16ca0a03"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85215fc7f16ca09f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557684" name="name47205fc7f16cb3e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555fc7f16cb3e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Sostituire sempre la rondella </w:t>
            </w:r>
            <w:r>
              <w:rPr>
                <w:b/>
                <w:bCs/>
                <w:color w:val="00274C"/>
                <w:position w:val="-2"/>
                <w:sz w:val="20"/>
                <w:szCs w:val="20"/>
              </w:rPr>
              <w:t xml:space="preserve">H</w:t>
            </w:r>
            <w:r>
              <w:rPr>
                <w:color w:val="00274C"/>
                <w:position w:val="-2"/>
                <w:sz w:val="20"/>
                <w:szCs w:val="20"/>
              </w:rPr>
              <w:t xml:space="preserve"> ad ogni montaggio.</w:t>
            </w:r>
            <w:r>
              <w:rPr>
                <w:b/>
                <w:bCs/>
                <w:color w:val="00274C"/>
                <w:position w:val="-2"/>
                <w:sz w:val="20"/>
                <w:szCs w:val="20"/>
              </w:rPr>
              <w:br/>
              <w:t xml:space="preserve">Componente modificato, consultare la circolare tecnica 700019.</w:t>
            </w:r>
          </w:p>
          <w:p>
            <w:pPr>
              <w:numPr>
                <w:ilvl w:val="0"/>
                <w:numId w:val="83235527"/>
              </w:numPr>
              <w:spacing w:before="0" w:after="0" w:line="262" w:lineRule="auto"/>
              <w:jc w:val="left"/>
              <w:rPr>
                <w:color w:val="00274C"/>
                <w:sz w:val="20"/>
                <w:szCs w:val="20"/>
              </w:rPr>
            </w:pPr>
            <w:r>
              <w:rPr>
                <w:color w:val="00274C"/>
                <w:position w:val="-2"/>
                <w:sz w:val="20"/>
                <w:szCs w:val="20"/>
              </w:rPr>
              <w:br/>
              <w:t xml:space="preserve">Verificare che la vite forata </w:t>
            </w:r>
            <w:r>
              <w:rPr>
                <w:b/>
                <w:bCs/>
                <w:color w:val="00274C"/>
                <w:position w:val="-2"/>
                <w:sz w:val="20"/>
                <w:szCs w:val="20"/>
              </w:rPr>
              <w:t xml:space="preserve">A</w:t>
            </w:r>
            <w:r>
              <w:rPr>
                <w:color w:val="00274C"/>
                <w:position w:val="-2"/>
                <w:sz w:val="20"/>
                <w:szCs w:val="20"/>
              </w:rPr>
              <w:t xml:space="preserve"> sia priva di impurità al suo interno.</w:t>
            </w:r>
          </w:p>
          <w:p>
            <w:pPr>
              <w:numPr>
                <w:ilvl w:val="0"/>
                <w:numId w:val="83235527"/>
              </w:numPr>
              <w:spacing w:before="0" w:after="0" w:line="262" w:lineRule="auto"/>
              <w:jc w:val="left"/>
              <w:rPr>
                <w:color w:val="00274C"/>
                <w:sz w:val="20"/>
                <w:szCs w:val="20"/>
              </w:rPr>
            </w:pPr>
            <w:r>
              <w:rPr>
                <w:color w:val="00274C"/>
                <w:position w:val="-2"/>
                <w:sz w:val="20"/>
                <w:szCs w:val="20"/>
              </w:rPr>
              <w:t xml:space="preserve">Lubrificare con </w:t>
            </w:r>
            <w:r>
              <w:rPr>
                <w:b/>
                <w:bCs/>
                <w:color w:val="00274C"/>
                <w:position w:val="-2"/>
                <w:sz w:val="20"/>
                <w:szCs w:val="20"/>
              </w:rPr>
              <w:t xml:space="preserve">Molyslip</w:t>
            </w:r>
            <w:r>
              <w:rPr>
                <w:color w:val="00274C"/>
                <w:position w:val="-2"/>
                <w:sz w:val="20"/>
                <w:szCs w:val="20"/>
              </w:rPr>
              <w:t xml:space="preserve"> il filetto e il piano sottotesta della vite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829"/>
              </w:numPr>
              <w:spacing w:before="0" w:after="0" w:line="262" w:lineRule="auto"/>
              <w:jc w:val="left"/>
              <w:rPr>
                <w:color w:val="00274C"/>
                <w:sz w:val="20"/>
                <w:szCs w:val="20"/>
              </w:rPr>
            </w:pPr>
            <w:r>
              <w:rPr>
                <w:color w:val="00274C"/>
                <w:position w:val="-2"/>
                <w:sz w:val="20"/>
                <w:szCs w:val="20"/>
              </w:rPr>
              <w:t xml:space="preserve">Posizionare il gruppo dell'ingranaggio </w:t>
            </w:r>
            <w:r>
              <w:rPr>
                <w:b/>
                <w:bCs/>
                <w:color w:val="00274C"/>
                <w:position w:val="-2"/>
                <w:sz w:val="20"/>
                <w:szCs w:val="20"/>
              </w:rPr>
              <w:t xml:space="preserve">B</w:t>
            </w:r>
            <w:r>
              <w:rPr>
                <w:color w:val="00274C"/>
                <w:position w:val="-2"/>
                <w:sz w:val="20"/>
                <w:szCs w:val="20"/>
              </w:rPr>
              <w:t xml:space="preserve"> sul foro </w:t>
            </w:r>
            <w:r>
              <w:rPr>
                <w:b/>
                <w:bCs/>
                <w:color w:val="00274C"/>
                <w:position w:val="-2"/>
                <w:sz w:val="20"/>
                <w:szCs w:val="20"/>
              </w:rPr>
              <w:t xml:space="preserve">J</w:t>
            </w:r>
            <w:r>
              <w:rPr>
                <w:color w:val="00274C"/>
                <w:position w:val="-2"/>
                <w:sz w:val="20"/>
                <w:szCs w:val="20"/>
              </w:rPr>
              <w:t xml:space="preserve"> utilizzando la bussola </w:t>
            </w:r>
            <w:r>
              <w:rPr>
                <w:b/>
                <w:bCs/>
                <w:color w:val="00274C"/>
                <w:position w:val="-2"/>
                <w:sz w:val="20"/>
                <w:szCs w:val="20"/>
              </w:rPr>
              <w:t xml:space="preserve">G</w:t>
            </w:r>
            <w:r>
              <w:rPr>
                <w:color w:val="00274C"/>
                <w:position w:val="-2"/>
                <w:sz w:val="20"/>
                <w:szCs w:val="20"/>
              </w:rPr>
              <w:t xml:space="preserve"> per il centraggio.</w:t>
            </w:r>
          </w:p>
          <w:p>
            <w:pPr>
              <w:numPr>
                <w:ilvl w:val="0"/>
                <w:numId w:val="83235829"/>
              </w:numPr>
              <w:spacing w:before="0" w:after="0" w:line="262" w:lineRule="auto"/>
              <w:jc w:val="left"/>
              <w:rPr>
                <w:color w:val="00274C"/>
                <w:sz w:val="20"/>
                <w:szCs w:val="20"/>
              </w:rPr>
            </w:pPr>
            <w:r>
              <w:rPr>
                <w:color w:val="00274C"/>
                <w:position w:val="-2"/>
                <w:sz w:val="20"/>
                <w:szCs w:val="20"/>
              </w:rPr>
              <w:t xml:space="preserve">Fissare il gruppo dell'ingranaggio </w:t>
            </w:r>
            <w:r>
              <w:rPr>
                <w:b/>
                <w:bCs/>
                <w:color w:val="00274C"/>
                <w:position w:val="-2"/>
                <w:sz w:val="20"/>
                <w:szCs w:val="20"/>
              </w:rPr>
              <w:t xml:space="preserve">B</w:t>
            </w:r>
            <w:r>
              <w:rPr>
                <w:color w:val="00274C"/>
                <w:position w:val="-2"/>
                <w:sz w:val="20"/>
                <w:szCs w:val="20"/>
              </w:rPr>
              <w:t xml:space="preserve"> tramite la vite </w:t>
            </w:r>
            <w:r>
              <w:rPr>
                <w:b/>
                <w:bCs/>
                <w:color w:val="00274C"/>
                <w:position w:val="-2"/>
                <w:sz w:val="20"/>
                <w:szCs w:val="20"/>
              </w:rPr>
              <w:t xml:space="preserve">A</w:t>
            </w:r>
            <w:r>
              <w:rPr>
                <w:color w:val="00274C"/>
                <w:position w:val="-2"/>
                <w:sz w:val="20"/>
                <w:szCs w:val="20"/>
              </w:rPr>
              <w:t xml:space="preserve"> interponendo la rondella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85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74367567" name="name69735fc7f16cc76fd" descr="imm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3.jpg"/>
                          <pic:cNvPicPr/>
                        </pic:nvPicPr>
                        <pic:blipFill>
                          <a:blip r:embed="rId90295fc7f16cc76f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3a PTO (sostituzione)</w:t>
      </w:r>
    </w:p>
    <w:p>
      <w:pPr>
        <w:widowControl w:val="on"/>
        <w:pBdr/>
        <w:spacing w:before="225" w:after="225" w:line="262" w:lineRule="auto"/>
        <w:ind w:left="0" w:right="0"/>
        <w:jc w:val="left"/>
      </w:pPr>
      <w:r>
        <w:drawing>
          <wp:inline distT="0" distB="0" distL="0" distR="0">
            <wp:extent cx="4932000" cy="3283200"/>
            <wp:docPr id="81762035" name="name78165fc7f16cdd9de"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65665fc7f16cdd9d7" cstate="print"/>
                    <a:stretch>
                      <a:fillRect/>
                    </a:stretch>
                  </pic:blipFill>
                  <pic:spPr>
                    <a:xfrm>
                      <a:off x="0" y="0"/>
                      <a:ext cx="4932000" cy="3283200"/>
                    </a:xfrm>
                    <a:prstGeom prst="rect">
                      <a:avLst/>
                    </a:prstGeom>
                    <a:ln w="0">
                      <a:noFill/>
                    </a:ln>
                  </pic:spPr>
                </pic:pic>
              </a:graphicData>
            </a:graphic>
          </wp:inline>
        </w:drawing>
      </w:r>
      <w:r>
        <w:rPr>
          <w:b/>
          <w:bCs/>
          <w:color w:val="00274C"/>
          <w:sz w:val="20"/>
          <w:szCs w:val="20"/>
        </w:rPr>
        <w:br/>
        <w:t xml:space="preserve">Fig 11.24</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948772" name="name94915fc7f16cee4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495fc7f16cee4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20895fc7f16cef09b"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11.6.1 Smontaggio</w:t>
            </w:r>
          </w:p>
          <w:p/>
          <w:p/>
          <w:p>
            <w:pPr>
              <w:numPr>
                <w:ilvl w:val="0"/>
                <w:numId w:val="8323583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estrarre la pompa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965981" name="name20345fc7f16d107e9" descr="imm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5.jpg"/>
                          <pic:cNvPicPr/>
                        </pic:nvPicPr>
                        <pic:blipFill>
                          <a:blip r:embed="rId42095fc7f16d107d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11.25</w:t>
            </w:r>
          </w:p>
        </w:tc>
      </w:tr>
      <w:tr>
        <w:trPr>
          <w:trHeight w:val="0" w:hRule="atLeast"/>
        </w:trPr>
        <w:tc>
          <w:tcPr>
            <w:tcMar>
              <w:top w:w="150" w:type="dxa"/>
              <w:bottom w:w="150" w:type="dxa"/>
            </w:tcMar>
            <w:vAlign w:val="center"/>
          </w:tcPr>
          <w:p>
            <w:pPr>
              <w:numPr>
                <w:ilvl w:val="0"/>
                <w:numId w:val="83235831"/>
              </w:numPr>
              <w:spacing w:before="0" w:after="0" w:line="262" w:lineRule="auto"/>
              <w:jc w:val="left"/>
              <w:rPr>
                <w:color w:val="00274C"/>
                <w:sz w:val="20"/>
                <w:szCs w:val="20"/>
              </w:rPr>
            </w:pPr>
            <w:r>
              <w:rPr>
                <w:color w:val="00274C"/>
                <w:position w:val="-2"/>
                <w:sz w:val="20"/>
                <w:szCs w:val="20"/>
              </w:rPr>
              <w:t xml:space="preserve">Estrarre l'anello centraggio </w:t>
            </w:r>
            <w:r>
              <w:rPr>
                <w:b/>
                <w:bCs/>
                <w:color w:val="00274C"/>
                <w:position w:val="-2"/>
                <w:sz w:val="20"/>
                <w:szCs w:val="20"/>
              </w:rPr>
              <w:t xml:space="preserve">C</w:t>
            </w:r>
            <w:r>
              <w:rPr>
                <w:color w:val="00274C"/>
                <w:position w:val="-2"/>
                <w:sz w:val="20"/>
                <w:szCs w:val="20"/>
              </w:rPr>
              <w:t xml:space="preserve"> e relative guarnizioni.</w:t>
            </w:r>
          </w:p>
          <w:p>
            <w:pPr>
              <w:numPr>
                <w:ilvl w:val="0"/>
                <w:numId w:val="8323583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957330" name="name91985fc7f16d29099" descr="imm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6.jpg"/>
                          <pic:cNvPicPr/>
                        </pic:nvPicPr>
                        <pic:blipFill>
                          <a:blip r:embed="rId76425fc7f16d2909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11.26</w:t>
            </w:r>
          </w:p>
        </w:tc>
      </w:tr>
      <w:tr>
        <w:trPr>
          <w:trHeight w:val="0" w:hRule="atLeast"/>
        </w:trPr>
        <w:tc>
          <w:tcPr>
            <w:tcMar>
              <w:top w:w="150" w:type="dxa"/>
              <w:bottom w:w="150" w:type="dxa"/>
            </w:tcMar>
            <w:vAlign w:val="center"/>
          </w:tcPr>
          <w:p>
            <w:pPr>
              <w:numPr>
                <w:ilvl w:val="0"/>
                <w:numId w:val="83235832"/>
              </w:numPr>
              <w:spacing w:before="0" w:after="0" w:line="262" w:lineRule="auto"/>
              <w:jc w:val="left"/>
              <w:rPr>
                <w:color w:val="00274C"/>
                <w:sz w:val="20"/>
                <w:szCs w:val="20"/>
              </w:rPr>
            </w:pPr>
            <w:r>
              <w:rPr>
                <w:color w:val="00274C"/>
                <w:position w:val="-2"/>
                <w:sz w:val="20"/>
                <w:szCs w:val="20"/>
              </w:rPr>
              <w:t xml:space="preserve">Rimuovere la flangia </w:t>
            </w:r>
            <w:r>
              <w:rPr>
                <w:b/>
                <w:bCs/>
                <w:color w:val="00274C"/>
                <w:position w:val="-2"/>
                <w:sz w:val="20"/>
                <w:szCs w:val="20"/>
              </w:rPr>
              <w:t xml:space="preserve">F</w:t>
            </w:r>
            <w:r>
              <w:rPr>
                <w:color w:val="00274C"/>
                <w:position w:val="-2"/>
                <w:sz w:val="20"/>
                <w:szCs w:val="20"/>
              </w:rPr>
              <w:t xml:space="preserve"> insieme ai componenti </w:t>
            </w:r>
            <w:r>
              <w:rPr>
                <w:b/>
                <w:bCs/>
                <w:color w:val="00274C"/>
                <w:position w:val="-2"/>
                <w:sz w:val="20"/>
                <w:szCs w:val="20"/>
              </w:rPr>
              <w:t xml:space="preserve">D, E, G e H</w:t>
            </w:r>
            <w:r>
              <w:rPr>
                <w:color w:val="00274C"/>
                <w:position w:val="-2"/>
                <w:sz w:val="20"/>
                <w:szCs w:val="20"/>
              </w:rPr>
              <w:t xml:space="preserve"> in direzione della freccia </w:t>
            </w:r>
            <w:r>
              <w:rPr>
                <w:b/>
                <w:bCs/>
                <w:color w:val="00274C"/>
                <w:position w:val="-2"/>
                <w:sz w:val="20"/>
                <w:szCs w:val="20"/>
              </w:rPr>
              <w:t xml:space="preserve">P</w:t>
            </w:r>
            <w:r>
              <w:rPr>
                <w:color w:val="00274C"/>
                <w:position w:val="-2"/>
                <w:sz w:val="20"/>
                <w:szCs w:val="20"/>
              </w:rPr>
              <w:t xml:space="preserve"> .</w:t>
            </w:r>
          </w:p>
          <w:p>
            <w:pPr>
              <w:numPr>
                <w:ilvl w:val="0"/>
                <w:numId w:val="83235832"/>
              </w:numPr>
              <w:spacing w:before="0" w:after="0" w:line="262" w:lineRule="auto"/>
              <w:jc w:val="left"/>
              <w:rPr>
                <w:color w:val="00274C"/>
                <w:sz w:val="20"/>
                <w:szCs w:val="20"/>
              </w:rPr>
            </w:pPr>
            <w:r>
              <w:rPr>
                <w:color w:val="00274C"/>
                <w:position w:val="-2"/>
                <w:sz w:val="20"/>
                <w:szCs w:val="20"/>
              </w:rPr>
              <w:t xml:space="preserve">Rimuovere la guarnizione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896765" name="name22115fc7f16d3e03a" descr="imm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7.jpg"/>
                          <pic:cNvPicPr/>
                        </pic:nvPicPr>
                        <pic:blipFill>
                          <a:blip r:embed="rId90595fc7f16d3e03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11.27</w:t>
            </w:r>
          </w:p>
        </w:tc>
      </w:tr>
      <w:tr>
        <w:trPr>
          <w:trHeight w:val="0" w:hRule="atLeast"/>
        </w:trPr>
        <w:tc>
          <w:tcPr>
            <w:tcMar>
              <w:top w:w="150" w:type="dxa"/>
              <w:bottom w:w="150" w:type="dxa"/>
            </w:tcMar>
            <w:vAlign w:val="center"/>
          </w:tcPr>
          <w:p>
            <w:pPr>
              <w:numPr>
                <w:ilvl w:val="0"/>
                <w:numId w:val="83235833"/>
              </w:numPr>
              <w:spacing w:before="0" w:after="0" w:line="262" w:lineRule="auto"/>
              <w:jc w:val="left"/>
              <w:rPr>
                <w:color w:val="00274C"/>
                <w:sz w:val="20"/>
                <w:szCs w:val="20"/>
              </w:rPr>
            </w:pPr>
            <w:r>
              <w:rPr>
                <w:color w:val="00274C"/>
                <w:position w:val="-2"/>
                <w:sz w:val="20"/>
                <w:szCs w:val="20"/>
              </w:rPr>
              <w:t xml:space="preserve">Rimuovere l'anello di fermo </w:t>
            </w:r>
            <w:r>
              <w:rPr>
                <w:b/>
                <w:bCs/>
                <w:color w:val="00274C"/>
                <w:position w:val="-2"/>
                <w:sz w:val="20"/>
                <w:szCs w:val="20"/>
              </w:rPr>
              <w:t xml:space="preserve">D</w:t>
            </w:r>
            <w:r>
              <w:rPr>
                <w:color w:val="00274C"/>
                <w:position w:val="-2"/>
                <w:sz w:val="20"/>
                <w:szCs w:val="20"/>
              </w:rPr>
              <w:t xml:space="preserve"> e l'anello di spallamento </w:t>
            </w:r>
            <w:r>
              <w:rPr>
                <w:b/>
                <w:bCs/>
                <w:color w:val="00274C"/>
                <w:position w:val="-2"/>
                <w:sz w:val="20"/>
                <w:szCs w:val="20"/>
              </w:rPr>
              <w:t xml:space="preserve">E</w:t>
            </w:r>
            <w:r>
              <w:rPr>
                <w:color w:val="00274C"/>
                <w:position w:val="-2"/>
                <w:sz w:val="20"/>
                <w:szCs w:val="20"/>
              </w:rPr>
              <w:t xml:space="preserve"> .</w:t>
            </w:r>
          </w:p>
          <w:p>
            <w:pPr>
              <w:numPr>
                <w:ilvl w:val="0"/>
                <w:numId w:val="83235833"/>
              </w:numPr>
              <w:spacing w:before="0" w:after="0" w:line="262" w:lineRule="auto"/>
              <w:jc w:val="left"/>
              <w:rPr>
                <w:color w:val="00274C"/>
                <w:sz w:val="20"/>
                <w:szCs w:val="20"/>
              </w:rPr>
            </w:pPr>
            <w:r>
              <w:rPr>
                <w:color w:val="00274C"/>
                <w:position w:val="-2"/>
                <w:sz w:val="20"/>
                <w:szCs w:val="20"/>
              </w:rPr>
              <w:t xml:space="preserve">Estrarre l'ingranaggio </w:t>
            </w:r>
            <w:r>
              <w:rPr>
                <w:b/>
                <w:bCs/>
                <w:color w:val="00274C"/>
                <w:position w:val="-2"/>
                <w:sz w:val="20"/>
                <w:szCs w:val="20"/>
              </w:rPr>
              <w:t xml:space="preserve">H</w:t>
            </w:r>
            <w:r>
              <w:rPr>
                <w:color w:val="00274C"/>
                <w:position w:val="-2"/>
                <w:sz w:val="20"/>
                <w:szCs w:val="20"/>
              </w:rPr>
              <w:t xml:space="preserve"> e l'anello di spallamento </w:t>
            </w:r>
            <w:r>
              <w:rPr>
                <w:b/>
                <w:bCs/>
                <w:color w:val="00274C"/>
                <w:position w:val="-2"/>
                <w:sz w:val="20"/>
                <w:szCs w:val="20"/>
              </w:rPr>
              <w:t xml:space="preserve">G</w:t>
            </w:r>
            <w:r>
              <w:rPr>
                <w:color w:val="00274C"/>
                <w:position w:val="-2"/>
                <w:sz w:val="20"/>
                <w:szCs w:val="20"/>
              </w:rPr>
              <w:t xml:space="preserve"> dalla flangia </w:t>
            </w:r>
            <w:r>
              <w:rPr>
                <w:b/>
                <w:bCs/>
                <w:color w:val="00274C"/>
                <w:position w:val="-2"/>
                <w:sz w:val="20"/>
                <w:szCs w:val="20"/>
              </w:rPr>
              <w:t xml:space="preserve">F</w:t>
            </w:r>
            <w:r>
              <w:rPr>
                <w:color w:val="00274C"/>
                <w:position w:val="-2"/>
                <w:sz w:val="20"/>
                <w:szCs w:val="20"/>
              </w:rPr>
              <w:t xml:space="preserve"> in direzione della freccia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932010" name="name15565fc7f16d53650"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72035fc7f16d5364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11.6.2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387904" name="name56905fc7f16d6368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555fc7f16d636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J</w:t>
            </w:r>
            <w:r>
              <w:rPr>
                <w:color w:val="00274C"/>
                <w:position w:val="-2"/>
                <w:sz w:val="20"/>
                <w:szCs w:val="20"/>
              </w:rPr>
              <w:t xml:space="preserve"> ad ogni montaggio.</w:t>
            </w:r>
          </w:p>
          <w:p>
            <w:pPr>
              <w:numPr>
                <w:ilvl w:val="0"/>
                <w:numId w:val="83235527"/>
              </w:numPr>
              <w:spacing w:before="0" w:after="0" w:line="262" w:lineRule="auto"/>
              <w:jc w:val="left"/>
              <w:rPr>
                <w:color w:val="00274C"/>
                <w:sz w:val="20"/>
                <w:szCs w:val="20"/>
              </w:rPr>
            </w:pPr>
            <w:r>
              <w:rPr>
                <w:color w:val="00274C"/>
                <w:position w:val="-2"/>
                <w:sz w:val="20"/>
                <w:szCs w:val="20"/>
              </w:rPr>
              <w:t xml:space="preserve">Lubrificare l'ingranaggio </w:t>
            </w:r>
            <w:r>
              <w:rPr>
                <w:b/>
                <w:bCs/>
                <w:color w:val="00274C"/>
                <w:position w:val="-2"/>
                <w:sz w:val="20"/>
                <w:szCs w:val="20"/>
              </w:rPr>
              <w:t xml:space="preserve">H</w:t>
            </w:r>
            <w:r>
              <w:rPr>
                <w:color w:val="00274C"/>
                <w:position w:val="-2"/>
                <w:sz w:val="20"/>
                <w:szCs w:val="20"/>
              </w:rPr>
              <w:t xml:space="preserve"> con olio.</w:t>
            </w:r>
          </w:p>
          <w:p>
            <w:pPr>
              <w:numPr>
                <w:ilvl w:val="0"/>
                <w:numId w:val="83235527"/>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N</w:t>
            </w:r>
            <w:r>
              <w:rPr>
                <w:color w:val="00274C"/>
                <w:position w:val="-2"/>
                <w:sz w:val="20"/>
                <w:szCs w:val="20"/>
              </w:rPr>
              <w:t xml:space="preserve"> con nuove o in alternativa applicare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834"/>
              </w:numPr>
              <w:spacing w:before="0" w:after="0" w:line="262" w:lineRule="auto"/>
              <w:jc w:val="left"/>
              <w:rPr>
                <w:color w:val="00274C"/>
                <w:sz w:val="20"/>
                <w:szCs w:val="20"/>
              </w:rPr>
            </w:pPr>
            <w:r>
              <w:rPr>
                <w:color w:val="00274C"/>
                <w:position w:val="-2"/>
                <w:sz w:val="20"/>
                <w:szCs w:val="20"/>
              </w:rPr>
              <w:t xml:space="preserve">Inserire l'ingranaggio </w:t>
            </w:r>
            <w:r>
              <w:rPr>
                <w:b/>
                <w:bCs/>
                <w:color w:val="00274C"/>
                <w:position w:val="-2"/>
                <w:sz w:val="20"/>
                <w:szCs w:val="20"/>
              </w:rPr>
              <w:t xml:space="preserve">H</w:t>
            </w:r>
            <w:r>
              <w:rPr>
                <w:color w:val="00274C"/>
                <w:position w:val="-2"/>
                <w:sz w:val="20"/>
                <w:szCs w:val="20"/>
              </w:rPr>
              <w:t xml:space="preserve"> nella flangia </w:t>
            </w:r>
            <w:r>
              <w:rPr>
                <w:b/>
                <w:bCs/>
                <w:color w:val="00274C"/>
                <w:position w:val="-2"/>
                <w:sz w:val="20"/>
                <w:szCs w:val="20"/>
              </w:rPr>
              <w:t xml:space="preserve">F</w:t>
            </w:r>
            <w:r>
              <w:rPr>
                <w:color w:val="00274C"/>
                <w:position w:val="-2"/>
                <w:sz w:val="20"/>
                <w:szCs w:val="20"/>
              </w:rPr>
              <w:t xml:space="preserve"> in direzione della freccia </w:t>
            </w:r>
            <w:r>
              <w:rPr>
                <w:b/>
                <w:bCs/>
                <w:color w:val="00274C"/>
                <w:position w:val="-2"/>
                <w:sz w:val="20"/>
                <w:szCs w:val="20"/>
              </w:rPr>
              <w:t xml:space="preserve">R</w:t>
            </w:r>
            <w:r>
              <w:rPr>
                <w:color w:val="00274C"/>
                <w:position w:val="-2"/>
                <w:sz w:val="20"/>
                <w:szCs w:val="20"/>
              </w:rPr>
              <w:t xml:space="preserve"> interponendo l'anello di spallamento </w:t>
            </w:r>
            <w:r>
              <w:rPr>
                <w:b/>
                <w:bCs/>
                <w:color w:val="00274C"/>
                <w:position w:val="-2"/>
                <w:sz w:val="20"/>
                <w:szCs w:val="20"/>
              </w:rPr>
              <w:t xml:space="preserve">G</w:t>
            </w:r>
            <w:r>
              <w:rPr>
                <w:color w:val="00274C"/>
                <w:position w:val="-2"/>
                <w:sz w:val="20"/>
                <w:szCs w:val="20"/>
              </w:rPr>
              <w:t xml:space="preserve"> .</w:t>
            </w:r>
          </w:p>
          <w:p>
            <w:pPr>
              <w:numPr>
                <w:ilvl w:val="0"/>
                <w:numId w:val="83235834"/>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E</w:t>
            </w:r>
            <w:r>
              <w:rPr>
                <w:color w:val="00274C"/>
                <w:position w:val="-2"/>
                <w:sz w:val="20"/>
                <w:szCs w:val="20"/>
              </w:rPr>
              <w:t xml:space="preserve"> sulla flangia </w:t>
            </w:r>
            <w:r>
              <w:rPr>
                <w:b/>
                <w:bCs/>
                <w:color w:val="00274C"/>
                <w:position w:val="-2"/>
                <w:sz w:val="20"/>
                <w:szCs w:val="20"/>
              </w:rPr>
              <w:t xml:space="preserve">F</w:t>
            </w:r>
            <w:r>
              <w:rPr>
                <w:color w:val="00274C"/>
                <w:position w:val="-2"/>
                <w:sz w:val="20"/>
                <w:szCs w:val="20"/>
              </w:rPr>
              <w:t xml:space="preserve"> e bloccare l'ingranaggio </w:t>
            </w:r>
            <w:r>
              <w:rPr>
                <w:b/>
                <w:bCs/>
                <w:color w:val="00274C"/>
                <w:position w:val="-2"/>
                <w:sz w:val="20"/>
                <w:szCs w:val="20"/>
              </w:rPr>
              <w:t xml:space="preserve">H</w:t>
            </w:r>
            <w:r>
              <w:rPr>
                <w:color w:val="00274C"/>
                <w:position w:val="-2"/>
                <w:sz w:val="20"/>
                <w:szCs w:val="20"/>
              </w:rPr>
              <w:t xml:space="preserve"> tramite l'anello di fermo </w:t>
            </w:r>
            <w:r>
              <w:rPr>
                <w:b/>
                <w:bCs/>
                <w:color w:val="00274C"/>
                <w:position w:val="-2"/>
                <w:sz w:val="20"/>
                <w:szCs w:val="20"/>
              </w:rPr>
              <w:t xml:space="preserve">D</w:t>
            </w:r>
            <w:r>
              <w:rPr>
                <w:color w:val="00274C"/>
                <w:position w:val="-2"/>
                <w:sz w:val="20"/>
                <w:szCs w:val="20"/>
              </w:rPr>
              <w:t xml:space="preserve"> .</w:t>
            </w:r>
          </w:p>
          <w:p>
            <w:pPr>
              <w:numPr>
                <w:ilvl w:val="0"/>
                <w:numId w:val="83235834"/>
              </w:numPr>
              <w:spacing w:before="0" w:after="0" w:line="262" w:lineRule="auto"/>
              <w:jc w:val="left"/>
              <w:rPr>
                <w:color w:val="00274C"/>
                <w:sz w:val="20"/>
                <w:szCs w:val="20"/>
              </w:rPr>
            </w:pPr>
            <w:r>
              <w:rPr>
                <w:color w:val="00274C"/>
                <w:position w:val="-2"/>
                <w:sz w:val="20"/>
                <w:szCs w:val="20"/>
              </w:rPr>
              <w:t xml:space="preserve">Posizionare la flangia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K</w:t>
            </w:r>
            <w:r>
              <w:rPr>
                <w:color w:val="00274C"/>
                <w:position w:val="-2"/>
                <w:sz w:val="20"/>
                <w:szCs w:val="20"/>
              </w:rPr>
              <w:t xml:space="preserve"> interponendo la guarnizione </w:t>
            </w:r>
            <w:r>
              <w:rPr>
                <w:b/>
                <w:bCs/>
                <w:color w:val="00274C"/>
                <w:position w:val="-2"/>
                <w:sz w:val="20"/>
                <w:szCs w:val="20"/>
              </w:rPr>
              <w:t xml:space="preserve">J</w:t>
            </w:r>
            <w:r>
              <w:rPr>
                <w:color w:val="00274C"/>
                <w:position w:val="-2"/>
                <w:sz w:val="20"/>
                <w:szCs w:val="20"/>
              </w:rPr>
              <w:t xml:space="preserve"> e inserire l'ingranaggio H nel basamento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987339" name="name91245fc7f16d72846"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18945fc7f16d728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11.29</w:t>
            </w:r>
            <w:r>
              <w:rPr>
                <w:position w:val="-230"/>
              </w:rPr>
              <w:drawing>
                <wp:inline distT="0" distB="0" distL="0" distR="0">
                  <wp:extent cx="2232000" cy="1504800"/>
                  <wp:docPr id="75960619" name="name35485fc7f16d862a5" descr="imm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0.jpg"/>
                          <pic:cNvPicPr/>
                        </pic:nvPicPr>
                        <pic:blipFill>
                          <a:blip r:embed="rId28405fc7f16d862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11.30</w:t>
            </w:r>
          </w:p>
        </w:tc>
      </w:tr>
      <w:tr>
        <w:trPr>
          <w:trHeight w:val="0" w:hRule="atLeast"/>
        </w:trPr>
        <w:tc>
          <w:tcPr>
            <w:tcMar>
              <w:top w:w="150" w:type="dxa"/>
              <w:bottom w:w="150" w:type="dxa"/>
            </w:tcMar>
            <w:vAlign w:val="center"/>
          </w:tcPr>
          <w:p>
            <w:pPr>
              <w:numPr>
                <w:ilvl w:val="0"/>
                <w:numId w:val="83235835"/>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N</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391816" name="name23085fc7f16d9b796" descr="imm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1.jpg"/>
                          <pic:cNvPicPr/>
                        </pic:nvPicPr>
                        <pic:blipFill>
                          <a:blip r:embed="rId79855fc7f16d9b7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569232" name="name44805fc7f16dab07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285fc7f16dab0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Sostituire sempre la guarnizioni </w:t>
            </w:r>
            <w:r>
              <w:rPr>
                <w:b/>
                <w:bCs/>
                <w:color w:val="00274C"/>
                <w:position w:val="-2"/>
                <w:sz w:val="20"/>
                <w:szCs w:val="20"/>
              </w:rPr>
              <w:t xml:space="preserve">P</w:t>
            </w:r>
            <w:r>
              <w:rPr>
                <w:color w:val="00274C"/>
                <w:position w:val="-2"/>
                <w:sz w:val="20"/>
                <w:szCs w:val="20"/>
              </w:rPr>
              <w:t xml:space="preserve"> e </w:t>
            </w:r>
            <w:r>
              <w:rPr>
                <w:b/>
                <w:bCs/>
                <w:color w:val="00274C"/>
                <w:position w:val="-2"/>
                <w:sz w:val="20"/>
                <w:szCs w:val="20"/>
              </w:rPr>
              <w:t xml:space="preserve">Q</w:t>
            </w:r>
            <w:r>
              <w:rPr>
                <w:color w:val="00274C"/>
                <w:position w:val="-2"/>
                <w:sz w:val="20"/>
                <w:szCs w:val="20"/>
              </w:rPr>
              <w:t xml:space="preserve"> ad ogni montaggio.</w:t>
            </w:r>
          </w:p>
          <w:p>
            <w:pPr>
              <w:widowControl w:val="on"/>
              <w:pBdr/>
              <w:spacing w:before="0" w:after="0" w:line="262" w:lineRule="auto"/>
              <w:ind w:left="0" w:right="0"/>
              <w:jc w:val="left"/>
              <w:textAlignment w:val="center"/>
            </w:pPr>
            <w:r>
              <w:rPr>
                <w:color w:val="00274C"/>
                <w:position w:val="-2"/>
                <w:sz w:val="20"/>
                <w:szCs w:val="20"/>
              </w:rPr>
              <w:t xml:space="preserve">5. Inserire l'anello di centraggio </w:t>
            </w:r>
            <w:r>
              <w:rPr>
                <w:b/>
                <w:bCs/>
                <w:color w:val="00274C"/>
                <w:position w:val="-2"/>
                <w:sz w:val="20"/>
                <w:szCs w:val="20"/>
              </w:rPr>
              <w:t xml:space="preserve">C</w:t>
            </w:r>
            <w:r>
              <w:rPr>
                <w:color w:val="00274C"/>
                <w:position w:val="-2"/>
                <w:sz w:val="20"/>
                <w:szCs w:val="20"/>
              </w:rPr>
              <w:t xml:space="preserve"> nella flangia </w:t>
            </w:r>
            <w:r>
              <w:rPr>
                <w:b/>
                <w:bCs/>
                <w:color w:val="00274C"/>
                <w:position w:val="-2"/>
                <w:sz w:val="20"/>
                <w:szCs w:val="20"/>
              </w:rPr>
              <w:t xml:space="preserve">F</w:t>
            </w:r>
            <w:r>
              <w:rPr>
                <w:color w:val="00274C"/>
                <w:position w:val="-2"/>
                <w:sz w:val="20"/>
                <w:szCs w:val="20"/>
              </w:rPr>
              <w:t xml:space="preserve"> fino a battuta.</w:t>
            </w:r>
            <w:r>
              <w:rPr>
                <w:color w:val="00274C"/>
                <w:position w:val="-2"/>
                <w:sz w:val="20"/>
                <w:szCs w:val="20"/>
              </w:rPr>
              <w:br/>
              <w:t xml:space="preserve">6. Posizionare la pompa </w:t>
            </w:r>
            <w:r>
              <w:rPr>
                <w:b/>
                <w:bCs/>
                <w:color w:val="00274C"/>
                <w:position w:val="-2"/>
                <w:sz w:val="20"/>
                <w:szCs w:val="20"/>
              </w:rPr>
              <w:t xml:space="preserve">B</w:t>
            </w:r>
            <w:r>
              <w:rPr>
                <w:color w:val="00274C"/>
                <w:position w:val="-2"/>
                <w:sz w:val="20"/>
                <w:szCs w:val="20"/>
              </w:rPr>
              <w:t xml:space="preserve"> sulla flangia </w:t>
            </w:r>
            <w:r>
              <w:rPr>
                <w:b/>
                <w:bCs/>
                <w:color w:val="00274C"/>
                <w:position w:val="-2"/>
                <w:sz w:val="20"/>
                <w:szCs w:val="20"/>
              </w:rPr>
              <w:t xml:space="preserve">F</w:t>
            </w:r>
            <w:r>
              <w:rPr>
                <w:color w:val="00274C"/>
                <w:position w:val="-2"/>
                <w:sz w:val="20"/>
                <w:szCs w:val="20"/>
              </w:rPr>
              <w:t xml:space="preserve"> ingranando l'ingranaggio </w:t>
            </w:r>
            <w:r>
              <w:rPr>
                <w:b/>
                <w:bCs/>
                <w:color w:val="00274C"/>
                <w:position w:val="-2"/>
                <w:sz w:val="20"/>
                <w:szCs w:val="20"/>
              </w:rPr>
              <w:t xml:space="preserve">H</w:t>
            </w:r>
            <w:r>
              <w:rPr>
                <w:color w:val="00274C"/>
                <w:position w:val="-2"/>
                <w:sz w:val="20"/>
                <w:szCs w:val="20"/>
              </w:rPr>
              <w:t xml:space="preserve"> .</w:t>
            </w:r>
            <w:r>
              <w:rPr>
                <w:color w:val="00274C"/>
                <w:position w:val="-2"/>
                <w:sz w:val="20"/>
                <w:szCs w:val="20"/>
              </w:rPr>
              <w:br/>
              <w:t xml:space="preserve">7. Fissare la pompa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sulla flangia </w:t>
            </w:r>
            <w:r>
              <w:rPr>
                <w:b/>
                <w:bCs/>
                <w:color w:val="00274C"/>
                <w:position w:val="-2"/>
                <w:sz w:val="20"/>
                <w:szCs w:val="20"/>
              </w:rPr>
              <w:t xml:space="preserve">F</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4297981" name="name93955fc7f16dc125c" descr="imm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2.jpg"/>
                          <pic:cNvPicPr/>
                        </pic:nvPicPr>
                        <pic:blipFill>
                          <a:blip r:embed="rId56465fc7f16dc1257"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11.32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4a PTO (sostituzione)</w:t>
      </w:r>
    </w:p>
    <w:p>
      <w:pPr>
        <w:widowControl w:val="on"/>
        <w:pBdr/>
        <w:spacing w:before="225" w:after="225" w:line="262" w:lineRule="auto"/>
        <w:ind w:left="0" w:right="0"/>
        <w:jc w:val="left"/>
      </w:pPr>
      <w:r>
        <w:drawing>
          <wp:inline distT="0" distB="0" distL="0" distR="0">
            <wp:extent cx="4932000" cy="3283200"/>
            <wp:docPr id="1713175" name="name71885fc7f16dd93dd"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53385fc7f16dd93d5" cstate="print"/>
                    <a:stretch>
                      <a:fillRect/>
                    </a:stretch>
                  </pic:blipFill>
                  <pic:spPr>
                    <a:xfrm>
                      <a:off x="0" y="0"/>
                      <a:ext cx="4932000" cy="3283200"/>
                    </a:xfrm>
                    <a:prstGeom prst="rect">
                      <a:avLst/>
                    </a:prstGeom>
                    <a:ln w="0">
                      <a:noFill/>
                    </a:ln>
                  </pic:spPr>
                </pic:pic>
              </a:graphicData>
            </a:graphic>
          </wp:inline>
        </w:drawing>
      </w:r>
      <w:r>
        <w:rPr>
          <w:b/>
          <w:bCs/>
          <w:color w:val="00274C"/>
          <w:sz w:val="20"/>
          <w:szCs w:val="20"/>
        </w:rPr>
        <w:br/>
        <w:t xml:space="preserve">Fig 11.33</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652158" name="name20605fc7f16de834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935fc7f16de83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30505fc7f16de8ac1"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11.7.1 Smontaggio</w:t>
            </w:r>
          </w:p>
          <w:p/>
          <w:p/>
          <w:p>
            <w:pPr>
              <w:numPr>
                <w:ilvl w:val="0"/>
                <w:numId w:val="8323583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estrarre la pompa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63244401" name="name33595fc7f16e0eb7e"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98135fc7f16e0eb7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11.34</w:t>
            </w:r>
          </w:p>
        </w:tc>
      </w:tr>
      <w:tr>
        <w:trPr>
          <w:trHeight w:val="0" w:hRule="atLeast"/>
        </w:trPr>
        <w:tc>
          <w:tcPr>
            <w:tcMar>
              <w:top w:w="150" w:type="dxa"/>
              <w:bottom w:w="150" w:type="dxa"/>
            </w:tcMar>
            <w:vAlign w:val="center"/>
          </w:tcPr>
          <w:p>
            <w:pPr>
              <w:numPr>
                <w:ilvl w:val="0"/>
                <w:numId w:val="8323583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ed estrarre la flangia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956034" name="name13665fc7f16e22498" descr="imm1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5.jpg"/>
                          <pic:cNvPicPr/>
                        </pic:nvPicPr>
                        <pic:blipFill>
                          <a:blip r:embed="rId39465fc7f16e224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11.35</w:t>
            </w:r>
          </w:p>
        </w:tc>
      </w:tr>
      <w:tr>
        <w:trPr>
          <w:trHeight w:val="0" w:hRule="atLeast"/>
        </w:trPr>
        <w:tc>
          <w:tcPr>
            <w:tcMar>
              <w:top w:w="150" w:type="dxa"/>
              <w:bottom w:w="150" w:type="dxa"/>
            </w:tcMar>
            <w:vAlign w:val="center"/>
          </w:tcPr>
          <w:p>
            <w:pPr>
              <w:numPr>
                <w:ilvl w:val="0"/>
                <w:numId w:val="83235838"/>
              </w:numPr>
              <w:spacing w:before="0" w:after="0" w:line="262" w:lineRule="auto"/>
              <w:jc w:val="left"/>
              <w:rPr>
                <w:color w:val="00274C"/>
                <w:sz w:val="20"/>
                <w:szCs w:val="20"/>
              </w:rPr>
            </w:pPr>
            <w:r>
              <w:rPr>
                <w:color w:val="00274C"/>
                <w:position w:val="-2"/>
                <w:sz w:val="20"/>
                <w:szCs w:val="20"/>
              </w:rPr>
              <w:t xml:space="preserve">Svitare le viti E ed estrarre il coperchio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989835" name="name92375fc7f16e35164" descr="imm1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6.jpg"/>
                          <pic:cNvPicPr/>
                        </pic:nvPicPr>
                        <pic:blipFill>
                          <a:blip r:embed="rId31915fc7f16e351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11.36</w:t>
            </w:r>
          </w:p>
        </w:tc>
      </w:tr>
      <w:tr>
        <w:trPr>
          <w:trHeight w:val="0" w:hRule="atLeast"/>
        </w:trPr>
        <w:tc>
          <w:tcPr>
            <w:tcMar>
              <w:top w:w="150" w:type="dxa"/>
              <w:bottom w:w="150" w:type="dxa"/>
            </w:tcMar>
            <w:vAlign w:val="center"/>
          </w:tcPr>
          <w:p>
            <w:pPr>
              <w:numPr>
                <w:ilvl w:val="0"/>
                <w:numId w:val="8323583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e rimuovere la flangia </w:t>
            </w:r>
            <w:r>
              <w:rPr>
                <w:b/>
                <w:bCs/>
                <w:color w:val="00274C"/>
                <w:position w:val="-2"/>
                <w:sz w:val="20"/>
                <w:szCs w:val="20"/>
              </w:rPr>
              <w:t xml:space="preserve">K</w:t>
            </w:r>
            <w:r>
              <w:rPr>
                <w:color w:val="00274C"/>
                <w:position w:val="-2"/>
                <w:sz w:val="20"/>
                <w:szCs w:val="20"/>
              </w:rPr>
              <w:t xml:space="preserve"> insieme ai componenti </w:t>
            </w:r>
            <w:r>
              <w:rPr>
                <w:b/>
                <w:bCs/>
                <w:color w:val="00274C"/>
                <w:position w:val="-2"/>
                <w:sz w:val="20"/>
                <w:szCs w:val="20"/>
              </w:rPr>
              <w:t xml:space="preserve">H, J, M, N e 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363780" name="name22465fc7f16e4c1ee" descr="imm1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7.jpg"/>
                          <pic:cNvPicPr/>
                        </pic:nvPicPr>
                        <pic:blipFill>
                          <a:blip r:embed="rId45165fc7f16e4c1e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11.37</w:t>
            </w:r>
          </w:p>
        </w:tc>
      </w:tr>
      <w:tr>
        <w:trPr>
          <w:trHeight w:val="0" w:hRule="atLeast"/>
        </w:trPr>
        <w:tc>
          <w:tcPr>
            <w:tcMar>
              <w:top w:w="150" w:type="dxa"/>
              <w:bottom w:w="150" w:type="dxa"/>
            </w:tcMar>
            <w:vAlign w:val="center"/>
          </w:tcPr>
          <w:p>
            <w:pPr>
              <w:numPr>
                <w:ilvl w:val="0"/>
                <w:numId w:val="83235840"/>
              </w:numPr>
              <w:spacing w:before="0" w:after="0" w:line="262" w:lineRule="auto"/>
              <w:jc w:val="left"/>
              <w:rPr>
                <w:color w:val="00274C"/>
                <w:sz w:val="20"/>
                <w:szCs w:val="20"/>
              </w:rPr>
            </w:pPr>
            <w:r>
              <w:rPr>
                <w:color w:val="00274C"/>
                <w:position w:val="-2"/>
                <w:sz w:val="20"/>
                <w:szCs w:val="20"/>
              </w:rPr>
              <w:t xml:space="preserve">Rimuovere l'anello fermo </w:t>
            </w:r>
            <w:r>
              <w:rPr>
                <w:b/>
                <w:bCs/>
                <w:color w:val="00274C"/>
                <w:position w:val="-2"/>
                <w:sz w:val="20"/>
                <w:szCs w:val="20"/>
              </w:rPr>
              <w:t xml:space="preserve">H</w:t>
            </w:r>
            <w:r>
              <w:rPr>
                <w:color w:val="00274C"/>
                <w:position w:val="-2"/>
                <w:sz w:val="20"/>
                <w:szCs w:val="20"/>
              </w:rPr>
              <w:t xml:space="preserve"> e l'anello di spallamento </w:t>
            </w:r>
            <w:r>
              <w:rPr>
                <w:b/>
                <w:bCs/>
                <w:color w:val="00274C"/>
                <w:position w:val="-2"/>
                <w:sz w:val="20"/>
                <w:szCs w:val="20"/>
              </w:rPr>
              <w:t xml:space="preserve">J</w:t>
            </w:r>
            <w:r>
              <w:rPr>
                <w:color w:val="00274C"/>
                <w:position w:val="-2"/>
                <w:sz w:val="20"/>
                <w:szCs w:val="20"/>
              </w:rPr>
              <w:t xml:space="preserve"> dalla flangia </w:t>
            </w:r>
            <w:r>
              <w:rPr>
                <w:b/>
                <w:bCs/>
                <w:color w:val="00274C"/>
                <w:position w:val="-2"/>
                <w:sz w:val="20"/>
                <w:szCs w:val="20"/>
              </w:rPr>
              <w:t xml:space="preserve">K</w:t>
            </w:r>
            <w:r>
              <w:rPr>
                <w:color w:val="00274C"/>
                <w:position w:val="-2"/>
                <w:sz w:val="20"/>
                <w:szCs w:val="20"/>
              </w:rPr>
              <w:t xml:space="preserve"> .</w:t>
            </w:r>
          </w:p>
          <w:p>
            <w:pPr>
              <w:numPr>
                <w:ilvl w:val="0"/>
                <w:numId w:val="83235840"/>
              </w:numPr>
              <w:spacing w:before="0" w:after="0" w:line="262" w:lineRule="auto"/>
              <w:jc w:val="left"/>
              <w:rPr>
                <w:color w:val="00274C"/>
                <w:sz w:val="20"/>
                <w:szCs w:val="20"/>
              </w:rPr>
            </w:pPr>
            <w:r>
              <w:rPr>
                <w:color w:val="00274C"/>
                <w:position w:val="-2"/>
                <w:sz w:val="20"/>
                <w:szCs w:val="20"/>
              </w:rPr>
              <w:t xml:space="preserve">Estrarre l'ingranaggio </w:t>
            </w:r>
            <w:r>
              <w:rPr>
                <w:b/>
                <w:bCs/>
                <w:color w:val="00274C"/>
                <w:position w:val="-2"/>
                <w:sz w:val="20"/>
                <w:szCs w:val="20"/>
              </w:rPr>
              <w:t xml:space="preserve">N</w:t>
            </w:r>
            <w:r>
              <w:rPr>
                <w:color w:val="00274C"/>
                <w:position w:val="-2"/>
                <w:sz w:val="20"/>
                <w:szCs w:val="20"/>
              </w:rPr>
              <w:t xml:space="preserve"> e l'anello di spallamento </w:t>
            </w:r>
            <w:r>
              <w:rPr>
                <w:b/>
                <w:bCs/>
                <w:color w:val="00274C"/>
                <w:position w:val="-2"/>
                <w:sz w:val="20"/>
                <w:szCs w:val="20"/>
              </w:rPr>
              <w:t xml:space="preserve">M</w:t>
            </w:r>
            <w:r>
              <w:rPr>
                <w:color w:val="00274C"/>
                <w:position w:val="-2"/>
                <w:sz w:val="20"/>
                <w:szCs w:val="20"/>
              </w:rPr>
              <w:t xml:space="preserve"> dalla flangia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40517" name="name51705fc7f16e626fa"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44235fc7f16e626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015264" name="name92925fc7f16e71f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565fc7f16e71f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P</w:t>
            </w:r>
            <w:r>
              <w:rPr>
                <w:color w:val="00274C"/>
                <w:position w:val="-2"/>
                <w:sz w:val="20"/>
                <w:szCs w:val="20"/>
              </w:rPr>
              <w:t xml:space="preserve"> ad ogni montaggio.</w:t>
            </w:r>
          </w:p>
          <w:p>
            <w:pPr>
              <w:numPr>
                <w:ilvl w:val="0"/>
                <w:numId w:val="83235527"/>
              </w:numPr>
              <w:spacing w:before="0" w:after="0" w:line="262" w:lineRule="auto"/>
              <w:jc w:val="left"/>
              <w:rPr>
                <w:color w:val="00274C"/>
                <w:sz w:val="20"/>
                <w:szCs w:val="20"/>
              </w:rPr>
            </w:pPr>
            <w:r>
              <w:rPr>
                <w:color w:val="00274C"/>
                <w:position w:val="-2"/>
                <w:sz w:val="20"/>
                <w:szCs w:val="20"/>
              </w:rPr>
              <w:t xml:space="preserve">Lubrificare l'ingranaggio </w:t>
            </w:r>
            <w:r>
              <w:rPr>
                <w:b/>
                <w:bCs/>
                <w:color w:val="00274C"/>
                <w:position w:val="-2"/>
                <w:sz w:val="20"/>
                <w:szCs w:val="20"/>
              </w:rPr>
              <w:t xml:space="preserve">N</w:t>
            </w:r>
            <w:r>
              <w:rPr>
                <w:color w:val="00274C"/>
                <w:position w:val="-2"/>
                <w:sz w:val="20"/>
                <w:szCs w:val="20"/>
              </w:rPr>
              <w:t xml:space="preserve"> con olio.</w:t>
            </w:r>
          </w:p>
          <w:p>
            <w:pPr>
              <w:numPr>
                <w:ilvl w:val="0"/>
                <w:numId w:val="83235527"/>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G</w:t>
            </w:r>
            <w:r>
              <w:rPr>
                <w:color w:val="00274C"/>
                <w:position w:val="-2"/>
                <w:sz w:val="20"/>
                <w:szCs w:val="20"/>
              </w:rPr>
              <w:t xml:space="preserve"> con nuove o in alternativa applicare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841"/>
              </w:numPr>
              <w:spacing w:before="0" w:after="0" w:line="262" w:lineRule="auto"/>
              <w:jc w:val="left"/>
              <w:rPr>
                <w:color w:val="00274C"/>
                <w:sz w:val="20"/>
                <w:szCs w:val="20"/>
              </w:rPr>
            </w:pPr>
            <w:r>
              <w:rPr>
                <w:color w:val="00274C"/>
                <w:position w:val="-2"/>
                <w:sz w:val="20"/>
                <w:szCs w:val="20"/>
              </w:rPr>
              <w:t xml:space="preserve">Inserire l'ingranaggio </w:t>
            </w:r>
            <w:r>
              <w:rPr>
                <w:b/>
                <w:bCs/>
                <w:color w:val="00274C"/>
                <w:position w:val="-2"/>
                <w:sz w:val="20"/>
                <w:szCs w:val="20"/>
              </w:rPr>
              <w:t xml:space="preserve">N</w:t>
            </w:r>
            <w:r>
              <w:rPr>
                <w:color w:val="00274C"/>
                <w:position w:val="-2"/>
                <w:sz w:val="20"/>
                <w:szCs w:val="20"/>
              </w:rPr>
              <w:t xml:space="preserve"> nella flangia </w:t>
            </w:r>
            <w:r>
              <w:rPr>
                <w:b/>
                <w:bCs/>
                <w:color w:val="00274C"/>
                <w:position w:val="-2"/>
                <w:sz w:val="20"/>
                <w:szCs w:val="20"/>
              </w:rPr>
              <w:t xml:space="preserve">K</w:t>
            </w:r>
            <w:r>
              <w:rPr>
                <w:color w:val="00274C"/>
                <w:position w:val="-2"/>
                <w:sz w:val="20"/>
                <w:szCs w:val="20"/>
              </w:rPr>
              <w:t xml:space="preserve"> in direzione della freccia </w:t>
            </w:r>
            <w:r>
              <w:rPr>
                <w:b/>
                <w:bCs/>
                <w:color w:val="00274C"/>
                <w:position w:val="-2"/>
                <w:sz w:val="20"/>
                <w:szCs w:val="20"/>
              </w:rPr>
              <w:t xml:space="preserve">W</w:t>
            </w:r>
            <w:r>
              <w:rPr>
                <w:color w:val="00274C"/>
                <w:position w:val="-2"/>
                <w:sz w:val="20"/>
                <w:szCs w:val="20"/>
              </w:rPr>
              <w:t xml:space="preserve"> interponendo l'anello di spallamento </w:t>
            </w:r>
            <w:r>
              <w:rPr>
                <w:b/>
                <w:bCs/>
                <w:color w:val="00274C"/>
                <w:position w:val="-2"/>
                <w:sz w:val="20"/>
                <w:szCs w:val="20"/>
              </w:rPr>
              <w:t xml:space="preserve">M</w:t>
            </w:r>
            <w:r>
              <w:rPr>
                <w:color w:val="00274C"/>
                <w:position w:val="-2"/>
                <w:sz w:val="20"/>
                <w:szCs w:val="20"/>
              </w:rPr>
              <w:t xml:space="preserve"> .</w:t>
            </w:r>
          </w:p>
          <w:p>
            <w:pPr>
              <w:numPr>
                <w:ilvl w:val="0"/>
                <w:numId w:val="83235841"/>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J</w:t>
            </w:r>
            <w:r>
              <w:rPr>
                <w:color w:val="00274C"/>
                <w:position w:val="-2"/>
                <w:sz w:val="20"/>
                <w:szCs w:val="20"/>
              </w:rPr>
              <w:t xml:space="preserve"> sulla flangia </w:t>
            </w:r>
            <w:r>
              <w:rPr>
                <w:b/>
                <w:bCs/>
                <w:color w:val="00274C"/>
                <w:position w:val="-2"/>
                <w:sz w:val="20"/>
                <w:szCs w:val="20"/>
              </w:rPr>
              <w:t xml:space="preserve">K</w:t>
            </w:r>
            <w:r>
              <w:rPr>
                <w:color w:val="00274C"/>
                <w:position w:val="-2"/>
                <w:sz w:val="20"/>
                <w:szCs w:val="20"/>
              </w:rPr>
              <w:t xml:space="preserve"> e bloccare l'ingranaggio </w:t>
            </w:r>
            <w:r>
              <w:rPr>
                <w:b/>
                <w:bCs/>
                <w:color w:val="00274C"/>
                <w:position w:val="-2"/>
                <w:sz w:val="20"/>
                <w:szCs w:val="20"/>
              </w:rPr>
              <w:t xml:space="preserve">N</w:t>
            </w:r>
            <w:r>
              <w:rPr>
                <w:color w:val="00274C"/>
                <w:position w:val="-2"/>
                <w:sz w:val="20"/>
                <w:szCs w:val="20"/>
              </w:rPr>
              <w:t xml:space="preserve"> tramite l'anello di fermo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4746070" name="name90825fc7f16e837a2"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51165fc7f16e8379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11.39</w:t>
            </w:r>
          </w:p>
        </w:tc>
      </w:tr>
      <w:tr>
        <w:trPr>
          <w:trHeight w:val="0" w:hRule="atLeast"/>
        </w:trPr>
        <w:tc>
          <w:tcPr>
            <w:tcMar>
              <w:top w:w="150" w:type="dxa"/>
              <w:bottom w:w="150" w:type="dxa"/>
            </w:tcMar>
            <w:vAlign w:val="center"/>
          </w:tcPr>
          <w:p>
            <w:pPr>
              <w:numPr>
                <w:ilvl w:val="0"/>
                <w:numId w:val="83235842"/>
              </w:numPr>
              <w:spacing w:before="0" w:after="0" w:line="262" w:lineRule="auto"/>
              <w:jc w:val="left"/>
              <w:rPr>
                <w:color w:val="00274C"/>
                <w:sz w:val="20"/>
                <w:szCs w:val="20"/>
              </w:rPr>
            </w:pPr>
            <w:r>
              <w:rPr>
                <w:color w:val="00274C"/>
                <w:position w:val="-2"/>
                <w:sz w:val="20"/>
                <w:szCs w:val="20"/>
              </w:rPr>
              <w:t xml:space="preserve">Posizionare la flangia </w:t>
            </w:r>
            <w:r>
              <w:rPr>
                <w:b/>
                <w:bCs/>
                <w:color w:val="00274C"/>
                <w:position w:val="-2"/>
                <w:sz w:val="20"/>
                <w:szCs w:val="20"/>
              </w:rPr>
              <w:t xml:space="preserve">K</w:t>
            </w:r>
            <w:r>
              <w:rPr>
                <w:color w:val="00274C"/>
                <w:position w:val="-2"/>
                <w:sz w:val="20"/>
                <w:szCs w:val="20"/>
              </w:rPr>
              <w:t xml:space="preserve"> sul basamento </w:t>
            </w:r>
            <w:r>
              <w:rPr>
                <w:b/>
                <w:bCs/>
                <w:color w:val="00274C"/>
                <w:position w:val="-2"/>
                <w:sz w:val="20"/>
                <w:szCs w:val="20"/>
              </w:rPr>
              <w:t xml:space="preserve">Q</w:t>
            </w:r>
            <w:r>
              <w:rPr>
                <w:color w:val="00274C"/>
                <w:position w:val="-2"/>
                <w:sz w:val="20"/>
                <w:szCs w:val="20"/>
              </w:rPr>
              <w:t xml:space="preserve"> interponendo la guarnizione </w:t>
            </w:r>
            <w:r>
              <w:rPr>
                <w:b/>
                <w:bCs/>
                <w:color w:val="00274C"/>
                <w:position w:val="-2"/>
                <w:sz w:val="20"/>
                <w:szCs w:val="20"/>
              </w:rPr>
              <w:t xml:space="preserve">P</w:t>
            </w:r>
            <w:r>
              <w:rPr>
                <w:color w:val="00274C"/>
                <w:position w:val="-2"/>
                <w:sz w:val="20"/>
                <w:szCs w:val="20"/>
              </w:rPr>
              <w:t xml:space="preserve"> e inserire l'ingranaggio </w:t>
            </w:r>
            <w:r>
              <w:rPr>
                <w:b/>
                <w:bCs/>
                <w:color w:val="00274C"/>
                <w:position w:val="-2"/>
                <w:sz w:val="20"/>
                <w:szCs w:val="20"/>
              </w:rPr>
              <w:t xml:space="preserve">N</w:t>
            </w:r>
            <w:r>
              <w:rPr>
                <w:color w:val="00274C"/>
                <w:position w:val="-2"/>
                <w:sz w:val="20"/>
                <w:szCs w:val="20"/>
              </w:rPr>
              <w:t xml:space="preserve"> nel basamento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962894" name="name98915fc7f16e9c637" descr="imm1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0.jpg"/>
                          <pic:cNvPicPr/>
                        </pic:nvPicPr>
                        <pic:blipFill>
                          <a:blip r:embed="rId16625fc7f16e9c63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11.40</w:t>
            </w:r>
          </w:p>
        </w:tc>
      </w:tr>
      <w:tr>
        <w:trPr>
          <w:trHeight w:val="0" w:hRule="atLeast"/>
        </w:trPr>
        <w:tc>
          <w:tcPr>
            <w:tcMar>
              <w:top w:w="150" w:type="dxa"/>
              <w:bottom w:w="150" w:type="dxa"/>
            </w:tcMar>
            <w:vAlign w:val="center"/>
          </w:tcPr>
          <w:p>
            <w:pPr>
              <w:numPr>
                <w:ilvl w:val="0"/>
                <w:numId w:val="83235843"/>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K</w:t>
            </w:r>
            <w:r>
              <w:rPr>
                <w:color w:val="00274C"/>
                <w:position w:val="-2"/>
                <w:sz w:val="20"/>
                <w:szCs w:val="20"/>
              </w:rPr>
              <w:t xml:space="preserve"> tramite le viti </w:t>
            </w:r>
            <w:r>
              <w:rPr>
                <w:b/>
                <w:bCs/>
                <w:color w:val="00274C"/>
                <w:position w:val="-2"/>
                <w:sz w:val="20"/>
                <w:szCs w:val="20"/>
              </w:rPr>
              <w:t xml:space="preserve">G</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166754" name="name14375fc7f16eb2427" descr="imm1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1.jpg"/>
                          <pic:cNvPicPr/>
                        </pic:nvPicPr>
                        <pic:blipFill>
                          <a:blip r:embed="rId10435fc7f16eb242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932963" name="name71325fc7f16ec110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795fc7f16ec11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V</w:t>
            </w:r>
            <w:r>
              <w:rPr>
                <w:color w:val="00274C"/>
                <w:position w:val="-2"/>
                <w:sz w:val="20"/>
                <w:szCs w:val="20"/>
              </w:rPr>
              <w:t xml:space="preserve"> ad ogni montaggio.</w:t>
            </w:r>
          </w:p>
          <w:p/>
          <w:p/>
          <w:p>
            <w:pPr>
              <w:numPr>
                <w:ilvl w:val="0"/>
                <w:numId w:val="83235844"/>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V</w:t>
            </w:r>
            <w:r>
              <w:rPr>
                <w:color w:val="00274C"/>
                <w:position w:val="-2"/>
                <w:sz w:val="20"/>
                <w:szCs w:val="20"/>
              </w:rPr>
              <w:t xml:space="preserve"> sul coperchio </w:t>
            </w:r>
            <w:r>
              <w:rPr>
                <w:b/>
                <w:bCs/>
                <w:color w:val="00274C"/>
                <w:position w:val="-2"/>
                <w:sz w:val="20"/>
                <w:szCs w:val="20"/>
              </w:rPr>
              <w:t xml:space="preserve">F</w:t>
            </w:r>
            <w:r>
              <w:rPr>
                <w:color w:val="00274C"/>
                <w:position w:val="-2"/>
                <w:sz w:val="20"/>
                <w:szCs w:val="20"/>
              </w:rPr>
              <w:t xml:space="preserve"> , inserire e posizionare il coperchio </w:t>
            </w:r>
            <w:r>
              <w:rPr>
                <w:b/>
                <w:bCs/>
                <w:color w:val="00274C"/>
                <w:position w:val="-2"/>
                <w:sz w:val="20"/>
                <w:szCs w:val="20"/>
              </w:rPr>
              <w:t xml:space="preserve">F</w:t>
            </w:r>
            <w:r>
              <w:rPr>
                <w:color w:val="00274C"/>
                <w:position w:val="-2"/>
                <w:sz w:val="20"/>
                <w:szCs w:val="20"/>
              </w:rPr>
              <w:t xml:space="preserve"> sulla flangia </w:t>
            </w:r>
            <w:r>
              <w:rPr>
                <w:b/>
                <w:bCs/>
                <w:color w:val="00274C"/>
                <w:position w:val="-2"/>
                <w:sz w:val="20"/>
                <w:szCs w:val="20"/>
              </w:rPr>
              <w:t xml:space="preserve">K</w:t>
            </w:r>
            <w:r>
              <w:rPr>
                <w:color w:val="00274C"/>
                <w:position w:val="-2"/>
                <w:sz w:val="20"/>
                <w:szCs w:val="20"/>
              </w:rPr>
              <w:t xml:space="preserve"> .</w:t>
            </w:r>
          </w:p>
          <w:p>
            <w:pPr>
              <w:numPr>
                <w:ilvl w:val="0"/>
                <w:numId w:val="83235844"/>
              </w:numPr>
              <w:spacing w:before="0" w:after="0" w:line="262" w:lineRule="auto"/>
              <w:jc w:val="left"/>
              <w:rPr>
                <w:color w:val="00274C"/>
                <w:sz w:val="20"/>
                <w:szCs w:val="20"/>
              </w:rPr>
            </w:pPr>
            <w:r>
              <w:rPr>
                <w:color w:val="00274C"/>
                <w:position w:val="-2"/>
                <w:sz w:val="20"/>
                <w:szCs w:val="20"/>
              </w:rPr>
              <w:t xml:space="preserve">Fissare il coperchio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E</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 sulla flangia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592634" name="name67465fc7f16ed4b68" descr="imm1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2.jpg"/>
                          <pic:cNvPicPr/>
                        </pic:nvPicPr>
                        <pic:blipFill>
                          <a:blip r:embed="rId75575fc7f16ed4b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144132" name="name11205fc7f16ee64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195fc7f16ee64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T</w:t>
            </w:r>
            <w:r>
              <w:rPr>
                <w:color w:val="00274C"/>
                <w:position w:val="-2"/>
                <w:sz w:val="20"/>
                <w:szCs w:val="20"/>
              </w:rPr>
              <w:t xml:space="preserve"> ad ogni montaggio.</w:t>
            </w:r>
          </w:p>
          <w:p/>
          <w:p/>
          <w:p>
            <w:pPr>
              <w:numPr>
                <w:ilvl w:val="0"/>
                <w:numId w:val="83235845"/>
              </w:numPr>
              <w:spacing w:before="0" w:after="0" w:line="262" w:lineRule="auto"/>
              <w:jc w:val="left"/>
              <w:rPr>
                <w:color w:val="00274C"/>
                <w:sz w:val="20"/>
                <w:szCs w:val="20"/>
              </w:rPr>
            </w:pPr>
            <w:r>
              <w:rPr>
                <w:color w:val="00274C"/>
                <w:position w:val="-2"/>
                <w:sz w:val="20"/>
                <w:szCs w:val="20"/>
              </w:rPr>
              <w:t xml:space="preserve">Posizionare e fissare la flangia </w:t>
            </w:r>
            <w:r>
              <w:rPr>
                <w:b/>
                <w:bCs/>
                <w:color w:val="00274C"/>
                <w:position w:val="-2"/>
                <w:sz w:val="20"/>
                <w:szCs w:val="20"/>
              </w:rPr>
              <w:t xml:space="preserve">D</w:t>
            </w:r>
            <w:r>
              <w:rPr>
                <w:color w:val="00274C"/>
                <w:position w:val="-2"/>
                <w:sz w:val="20"/>
                <w:szCs w:val="20"/>
              </w:rPr>
              <w:t xml:space="preserve"> tramite le viti </w:t>
            </w:r>
            <w:r>
              <w:rPr>
                <w:b/>
                <w:bCs/>
                <w:color w:val="00274C"/>
                <w:position w:val="-2"/>
                <w:sz w:val="20"/>
                <w:szCs w:val="20"/>
              </w:rPr>
              <w:t xml:space="preserve">C</w:t>
            </w:r>
            <w:r>
              <w:rPr>
                <w:color w:val="00274C"/>
                <w:position w:val="-2"/>
                <w:sz w:val="20"/>
                <w:szCs w:val="20"/>
              </w:rPr>
              <w:t xml:space="preserve"> sul carter </w:t>
            </w:r>
            <w:r>
              <w:rPr>
                <w:b/>
                <w:bCs/>
                <w:color w:val="00274C"/>
                <w:position w:val="-2"/>
                <w:sz w:val="20"/>
                <w:szCs w:val="20"/>
              </w:rPr>
              <w:t xml:space="preserve">S</w:t>
            </w:r>
            <w:r>
              <w:rPr>
                <w:color w:val="00274C"/>
                <w:position w:val="-2"/>
                <w:sz w:val="20"/>
                <w:szCs w:val="20"/>
              </w:rPr>
              <w:t xml:space="preserve"> (coppia di serraggio </w:t>
            </w:r>
            <w:r>
              <w:rPr>
                <w:b/>
                <w:bCs/>
                <w:color w:val="00274C"/>
                <w:position w:val="-2"/>
                <w:sz w:val="20"/>
                <w:szCs w:val="20"/>
              </w:rPr>
              <w:t xml:space="preserve">10 Nm - </w:t>
            </w:r>
            <w:hyperlink r:id="rId30435fc7f16ee6ef1"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925071" name="name24645fc7f16f07b34" descr="imm1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3.jpg"/>
                          <pic:cNvPicPr/>
                        </pic:nvPicPr>
                        <pic:blipFill>
                          <a:blip r:embed="rId96695fc7f16f07b2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575080" name="name14255fc7f16f1996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775fc7f16f199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U</w:t>
            </w:r>
            <w:r>
              <w:rPr>
                <w:color w:val="00274C"/>
                <w:position w:val="-2"/>
                <w:sz w:val="20"/>
                <w:szCs w:val="20"/>
              </w:rPr>
              <w:t xml:space="preserve"> ad ogni montaggio.</w:t>
            </w:r>
          </w:p>
          <w:p/>
          <w:p/>
          <w:p>
            <w:pPr>
              <w:numPr>
                <w:ilvl w:val="0"/>
                <w:numId w:val="83235846"/>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U</w:t>
            </w:r>
            <w:r>
              <w:rPr>
                <w:color w:val="00274C"/>
                <w:position w:val="-2"/>
                <w:sz w:val="20"/>
                <w:szCs w:val="20"/>
              </w:rPr>
              <w:t xml:space="preserve"> sulla flangia </w:t>
            </w:r>
            <w:r>
              <w:rPr>
                <w:b/>
                <w:bCs/>
                <w:color w:val="00274C"/>
                <w:position w:val="-2"/>
                <w:sz w:val="20"/>
                <w:szCs w:val="20"/>
              </w:rPr>
              <w:t xml:space="preserve">D</w:t>
            </w:r>
            <w:r>
              <w:rPr>
                <w:color w:val="00274C"/>
                <w:position w:val="-2"/>
                <w:sz w:val="20"/>
                <w:szCs w:val="20"/>
              </w:rPr>
              <w:t xml:space="preserve"> .</w:t>
            </w:r>
          </w:p>
          <w:p>
            <w:pPr>
              <w:numPr>
                <w:ilvl w:val="0"/>
                <w:numId w:val="83235846"/>
              </w:numPr>
              <w:spacing w:before="0" w:after="0" w:line="262" w:lineRule="auto"/>
              <w:jc w:val="left"/>
              <w:rPr>
                <w:color w:val="00274C"/>
                <w:sz w:val="20"/>
                <w:szCs w:val="20"/>
              </w:rPr>
            </w:pPr>
            <w:r>
              <w:rPr>
                <w:color w:val="00274C"/>
                <w:position w:val="-2"/>
                <w:sz w:val="20"/>
                <w:szCs w:val="20"/>
              </w:rPr>
              <w:t xml:space="preserve">Fissare la pompa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 sulla flangia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886844" name="name26645fc7f16f2c84e" descr="imm1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4.jpg"/>
                          <pic:cNvPicPr/>
                        </pic:nvPicPr>
                        <pic:blipFill>
                          <a:blip r:embed="rId39105fc7f16f2c84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3a + 4a PTO (configurazioni)</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245"/>
              </w:rPr>
              <w:drawing>
                <wp:inline distT="0" distB="0" distL="0" distR="0">
                  <wp:extent cx="4694400" cy="3124800"/>
                  <wp:docPr id="76233073" name="name30285fc7f16f52a1f"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17665fc7f16f52a19"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11.45</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11.8.1 Informazioni</w:t>
            </w:r>
          </w:p>
          <w:p/>
          <w:p/>
          <w:p>
            <w:pPr>
              <w:widowControl w:val="on"/>
              <w:pBdr/>
              <w:spacing w:before="0" w:after="0" w:line="262" w:lineRule="auto"/>
              <w:ind w:left="0" w:right="0"/>
              <w:jc w:val="left"/>
              <w:textAlignment w:val="center"/>
            </w:pPr>
            <w:r>
              <w:rPr>
                <w:color w:val="00274C"/>
                <w:position w:val="-2"/>
                <w:sz w:val="20"/>
                <w:szCs w:val="20"/>
              </w:rPr>
              <w:t xml:space="preserve">Le pompe oleodinamiche sulla 3a e la 4a PTO possono essere installate contemporaneamente.</w:t>
            </w:r>
            <w:r>
              <w:rPr>
                <w:color w:val="00274C"/>
                <w:position w:val="-2"/>
                <w:sz w:val="20"/>
                <w:szCs w:val="20"/>
              </w:rPr>
              <w:br/>
              <w:t xml:space="preserve">In alcune configurazioni è presente anche l'anello di centraggio </w:t>
            </w:r>
            <w:r>
              <w:rPr>
                <w:b/>
                <w:bCs/>
                <w:color w:val="00274C"/>
                <w:position w:val="-2"/>
                <w:sz w:val="20"/>
                <w:szCs w:val="20"/>
              </w:rPr>
              <w:t xml:space="preserve">C</w:t>
            </w:r>
            <w:r>
              <w:rPr>
                <w:color w:val="00274C"/>
                <w:position w:val="-2"/>
                <w:sz w:val="20"/>
                <w:szCs w:val="20"/>
              </w:rPr>
              <w:t xml:space="preserve"> sulla 4a PTO.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821408" name="name44935fc7f16f6842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365fc7f16f684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Per lo smontaggio o montaggio, riferirsi ai </w:t>
            </w:r>
            <w:hyperlink r:id="rId38735fc7f16f68a45" w:history="1">
              <w:r>
                <w:rPr>
                  <w:b/>
                  <w:bCs/>
                  <w:color w:val="0000FF"/>
                  <w:position w:val="-2"/>
                  <w:sz w:val="20"/>
                  <w:szCs w:val="20"/>
                  <w:u w:val="single"/>
                </w:rPr>
                <w:t xml:space="preserve">Par. 11.5</w:t>
              </w:r>
            </w:hyperlink>
            <w:r>
              <w:rPr>
                <w:b/>
                <w:bCs/>
                <w:color w:val="00274C"/>
                <w:position w:val="-2"/>
                <w:sz w:val="20"/>
                <w:szCs w:val="20"/>
              </w:rPr>
              <w:t xml:space="preserve"> , </w:t>
            </w:r>
            <w:hyperlink r:id="rId99825fc7f16f68a5f" w:history="1">
              <w:r>
                <w:rPr>
                  <w:b/>
                  <w:bCs/>
                  <w:color w:val="0000FF"/>
                  <w:position w:val="-2"/>
                  <w:sz w:val="20"/>
                  <w:szCs w:val="20"/>
                  <w:u w:val="single"/>
                </w:rPr>
                <w:t xml:space="preserve">Par. 11.6</w:t>
              </w:r>
            </w:hyperlink>
            <w:r>
              <w:rPr>
                <w:b/>
                <w:bCs/>
                <w:color w:val="00274C"/>
                <w:position w:val="-2"/>
                <w:sz w:val="20"/>
                <w:szCs w:val="20"/>
              </w:rPr>
              <w:t xml:space="preserve"> e </w:t>
            </w:r>
            <w:hyperlink r:id="rId23565fc7f16f68a76" w:history="1">
              <w:r>
                <w:rPr>
                  <w:b/>
                  <w:bCs/>
                  <w:color w:val="0000FF"/>
                  <w:position w:val="-2"/>
                  <w:sz w:val="20"/>
                  <w:szCs w:val="20"/>
                  <w:u w:val="single"/>
                </w:rPr>
                <w:t xml:space="preserve">Par. 11.7</w:t>
              </w:r>
            </w:hyperlink>
            <w:r>
              <w:rPr>
                <w:b/>
                <w:bCs/>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Sostituire sempre le guarnizioni dell'anello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e delle flange di supporto </w:t>
            </w:r>
            <w:r>
              <w:rPr>
                <w:b/>
                <w:bCs/>
                <w:color w:val="00274C"/>
                <w:position w:val="-2"/>
                <w:sz w:val="20"/>
                <w:szCs w:val="20"/>
              </w:rPr>
              <w:t xml:space="preserve">D</w:t>
            </w:r>
            <w:r>
              <w:rPr>
                <w:color w:val="00274C"/>
                <w:position w:val="-2"/>
                <w:sz w:val="20"/>
                <w:szCs w:val="20"/>
              </w:rPr>
              <w:t xml:space="preserve"> e </w:t>
            </w:r>
            <w:r>
              <w:rPr>
                <w:b/>
                <w:bCs/>
                <w:color w:val="00274C"/>
                <w:position w:val="-2"/>
                <w:sz w:val="20"/>
                <w:szCs w:val="20"/>
              </w:rPr>
              <w:t xml:space="preserve">K</w:t>
            </w:r>
            <w:r>
              <w:rPr>
                <w:color w:val="00274C"/>
                <w:position w:val="-2"/>
                <w:sz w:val="20"/>
                <w:szCs w:val="20"/>
              </w:rPr>
              <w:t xml:space="preserve"> ad ogni montaggio.</w:t>
            </w:r>
          </w:p>
          <w:p>
            <w:pPr>
              <w:numPr>
                <w:ilvl w:val="0"/>
                <w:numId w:val="83235527"/>
              </w:numPr>
              <w:spacing w:before="0" w:after="0" w:line="262" w:lineRule="auto"/>
              <w:jc w:val="left"/>
              <w:rPr>
                <w:color w:val="00274C"/>
                <w:sz w:val="20"/>
                <w:szCs w:val="20"/>
              </w:rPr>
            </w:pPr>
            <w:r>
              <w:rPr>
                <w:color w:val="00274C"/>
                <w:position w:val="-2"/>
                <w:sz w:val="20"/>
                <w:szCs w:val="20"/>
              </w:rPr>
              <w:t xml:space="preserve">Lubrificare l'ingranaggio </w:t>
            </w:r>
            <w:r>
              <w:rPr>
                <w:b/>
                <w:bCs/>
                <w:color w:val="00274C"/>
                <w:position w:val="-2"/>
                <w:sz w:val="20"/>
                <w:szCs w:val="20"/>
              </w:rPr>
              <w:t xml:space="preserve">H</w:t>
            </w:r>
            <w:r>
              <w:rPr>
                <w:color w:val="00274C"/>
                <w:position w:val="-2"/>
                <w:sz w:val="20"/>
                <w:szCs w:val="20"/>
              </w:rPr>
              <w:t xml:space="preserve"> con olio.</w:t>
            </w:r>
          </w:p>
          <w:p/>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0800" cy="1519200"/>
                  <wp:docPr id="2540793" name="name13265fc7f16f80f04"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61255fc7f16f80efc"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Dispositivo equilibratore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578631" name="name14745fc7f16f9485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955fc7f16f948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37025fc7f16f94f00"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11.9.1 Smontaggio</w:t>
            </w:r>
          </w:p>
          <w:p/>
          <w:p/>
          <w:p>
            <w:pPr>
              <w:numPr>
                <w:ilvl w:val="0"/>
                <w:numId w:val="83235847"/>
              </w:numPr>
              <w:spacing w:before="0" w:after="0" w:line="262" w:lineRule="auto"/>
              <w:jc w:val="left"/>
              <w:rPr>
                <w:color w:val="00274C"/>
                <w:sz w:val="20"/>
                <w:szCs w:val="20"/>
              </w:rPr>
            </w:pPr>
            <w:r>
              <w:rPr>
                <w:color w:val="00274C"/>
                <w:position w:val="-2"/>
                <w:sz w:val="20"/>
                <w:szCs w:val="20"/>
              </w:rPr>
              <w:t xml:space="preserve">Eseguire le operazioni descritte al </w:t>
            </w:r>
            <w:hyperlink r:id="rId14455fc7f16f97b02" w:history="1">
              <w:r>
                <w:rPr>
                  <w:b/>
                  <w:bCs/>
                  <w:color w:val="0000FF"/>
                  <w:position w:val="-2"/>
                  <w:sz w:val="20"/>
                  <w:szCs w:val="20"/>
                </w:rPr>
                <w:t xml:space="preserve">Par. 5.2</w:t>
              </w:r>
            </w:hyperlink>
            <w:r>
              <w:rPr>
                <w:color w:val="00274C"/>
                <w:position w:val="-2"/>
                <w:sz w:val="20"/>
                <w:szCs w:val="20"/>
              </w:rPr>
              <w:t xml:space="preserve"> .</w:t>
            </w:r>
          </w:p>
          <w:p>
            <w:pPr>
              <w:numPr>
                <w:ilvl w:val="0"/>
                <w:numId w:val="8323584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la coppa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669217" name="name87865fc7f16faad7e" descr="imm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5.jpg"/>
                          <pic:cNvPicPr/>
                        </pic:nvPicPr>
                        <pic:blipFill>
                          <a:blip r:embed="rId87205fc7f16faad7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11.47</w:t>
            </w:r>
          </w:p>
        </w:tc>
      </w:tr>
      <w:tr>
        <w:trPr>
          <w:trHeight w:val="0" w:hRule="atLeast"/>
        </w:trPr>
        <w:tc>
          <w:tcPr>
            <w:tcMar>
              <w:top w:w="150" w:type="dxa"/>
              <w:bottom w:w="150" w:type="dxa"/>
            </w:tcMar>
            <w:vAlign w:val="center"/>
          </w:tcPr>
          <w:p>
            <w:pPr>
              <w:numPr>
                <w:ilvl w:val="0"/>
                <w:numId w:val="8323584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 rimuovere il tubo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1343483" name="name65445fc7f16fbbd93" descr="imm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6.jpg"/>
                          <pic:cNvPicPr/>
                        </pic:nvPicPr>
                        <pic:blipFill>
                          <a:blip r:embed="rId37385fc7f16fbbd8f"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11.48</w:t>
            </w:r>
          </w:p>
        </w:tc>
      </w:tr>
      <w:tr>
        <w:trPr>
          <w:trHeight w:val="0" w:hRule="atLeast"/>
        </w:trPr>
        <w:tc>
          <w:tcPr>
            <w:tcMar>
              <w:top w:w="150" w:type="dxa"/>
              <w:bottom w:w="150" w:type="dxa"/>
            </w:tcMar>
            <w:vAlign w:val="center"/>
          </w:tcPr>
          <w:p>
            <w:pPr>
              <w:numPr>
                <w:ilvl w:val="0"/>
                <w:numId w:val="8323584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w:t>
            </w:r>
            <w:r>
              <w:rPr>
                <w:color w:val="00274C"/>
                <w:position w:val="-2"/>
                <w:sz w:val="20"/>
                <w:szCs w:val="20"/>
              </w:rPr>
              <w:t xml:space="preserve"> e rimuovere la scatola supporto alberi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773626" name="name37705fc7f16fd8fbc" descr="imm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7.jpg"/>
                          <pic:cNvPicPr/>
                        </pic:nvPicPr>
                        <pic:blipFill>
                          <a:blip r:embed="rId37925fc7f16fd8f9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11.49</w:t>
            </w:r>
          </w:p>
        </w:tc>
      </w:tr>
      <w:tr>
        <w:trPr>
          <w:trHeight w:val="0" w:hRule="atLeast"/>
        </w:trPr>
        <w:tc>
          <w:tcPr>
            <w:tcMar>
              <w:top w:w="150" w:type="dxa"/>
              <w:bottom w:w="150" w:type="dxa"/>
            </w:tcMar>
            <w:vAlign w:val="center"/>
          </w:tcPr>
          <w:p>
            <w:pPr>
              <w:numPr>
                <w:ilvl w:val="0"/>
                <w:numId w:val="8323585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e rimuovere la lamiera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150581" name="name30305fc7f16feebaa" descr="imm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8.jpg"/>
                          <pic:cNvPicPr/>
                        </pic:nvPicPr>
                        <pic:blipFill>
                          <a:blip r:embed="rId87545fc7f16feeb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11.50</w:t>
            </w:r>
          </w:p>
        </w:tc>
      </w:tr>
      <w:tr>
        <w:trPr>
          <w:trHeight w:val="0" w:hRule="atLeast"/>
        </w:trPr>
        <w:tc>
          <w:tcPr>
            <w:tcMar>
              <w:top w:w="150" w:type="dxa"/>
              <w:bottom w:w="150" w:type="dxa"/>
            </w:tcMar>
            <w:vAlign w:val="center"/>
          </w:tcPr>
          <w:p>
            <w:pPr>
              <w:numPr>
                <w:ilvl w:val="0"/>
                <w:numId w:val="83235851"/>
              </w:numPr>
              <w:spacing w:before="0" w:after="0" w:line="262" w:lineRule="auto"/>
              <w:jc w:val="left"/>
              <w:rPr>
                <w:color w:val="00274C"/>
                <w:sz w:val="20"/>
                <w:szCs w:val="20"/>
              </w:rPr>
            </w:pPr>
            <w:r>
              <w:rPr>
                <w:color w:val="00274C"/>
                <w:position w:val="-2"/>
                <w:sz w:val="20"/>
                <w:szCs w:val="20"/>
              </w:rPr>
              <w:t xml:space="preserve">Estrarre gli alberi </w:t>
            </w:r>
            <w:r>
              <w:rPr>
                <w:b/>
                <w:bCs/>
                <w:color w:val="00274C"/>
                <w:position w:val="-2"/>
                <w:sz w:val="20"/>
                <w:szCs w:val="20"/>
              </w:rPr>
              <w:t xml:space="preserve">J e K</w:t>
            </w:r>
            <w:r>
              <w:rPr>
                <w:color w:val="00274C"/>
                <w:position w:val="-2"/>
                <w:sz w:val="20"/>
                <w:szCs w:val="20"/>
              </w:rPr>
              <w:t xml:space="preserve"> in direzione della freccia </w:t>
            </w:r>
            <w:r>
              <w:rPr>
                <w:b/>
                <w:bCs/>
                <w:color w:val="00274C"/>
                <w:position w:val="-2"/>
                <w:sz w:val="20"/>
                <w:szCs w:val="20"/>
              </w:rPr>
              <w:t xml:space="preserve">L</w:t>
            </w:r>
            <w:r>
              <w:rPr>
                <w:color w:val="00274C"/>
                <w:position w:val="-2"/>
                <w:sz w:val="20"/>
                <w:szCs w:val="20"/>
              </w:rPr>
              <w:t xml:space="preserve"> dalla scatola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988351" name="name11965fc7f17018e1e" descr="imm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9.jpg"/>
                          <pic:cNvPicPr/>
                        </pic:nvPicPr>
                        <pic:blipFill>
                          <a:blip r:embed="rId12805fc7f17018e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11.9.2 Montaggio</w:t>
            </w:r>
          </w:p>
          <w:p/>
          <w:p/>
          <w:p>
            <w:pPr>
              <w:numPr>
                <w:ilvl w:val="0"/>
                <w:numId w:val="83235852"/>
              </w:numPr>
              <w:spacing w:before="0" w:after="0" w:line="262" w:lineRule="auto"/>
              <w:jc w:val="left"/>
              <w:rPr>
                <w:color w:val="00274C"/>
                <w:sz w:val="20"/>
                <w:szCs w:val="20"/>
              </w:rPr>
            </w:pPr>
            <w:r>
              <w:rPr>
                <w:color w:val="00274C"/>
                <w:position w:val="-2"/>
                <w:sz w:val="20"/>
                <w:szCs w:val="20"/>
              </w:rPr>
              <w:t xml:space="preserve">Lubrificare le bronzine </w:t>
            </w:r>
            <w:r>
              <w:rPr>
                <w:b/>
                <w:bCs/>
                <w:color w:val="00274C"/>
                <w:position w:val="-2"/>
                <w:sz w:val="20"/>
                <w:szCs w:val="20"/>
              </w:rPr>
              <w:t xml:space="preserve">V</w:t>
            </w:r>
            <w:r>
              <w:rPr>
                <w:color w:val="00274C"/>
                <w:position w:val="-2"/>
                <w:sz w:val="20"/>
                <w:szCs w:val="20"/>
              </w:rPr>
              <w:t xml:space="preserve"> con grasso </w:t>
            </w:r>
            <w:r>
              <w:rPr>
                <w:b/>
                <w:bCs/>
                <w:color w:val="00274C"/>
                <w:position w:val="-2"/>
                <w:sz w:val="20"/>
                <w:szCs w:val="20"/>
              </w:rPr>
              <w:t xml:space="preserve">Molikote</w:t>
            </w:r>
            <w:r>
              <w:rPr>
                <w:color w:val="00274C"/>
                <w:position w:val="-2"/>
                <w:sz w:val="20"/>
                <w:szCs w:val="20"/>
              </w:rPr>
              <w:t xml:space="preserve"> .</w:t>
            </w:r>
          </w:p>
          <w:p>
            <w:pPr>
              <w:numPr>
                <w:ilvl w:val="0"/>
                <w:numId w:val="83235852"/>
              </w:numPr>
              <w:spacing w:before="0" w:after="0" w:line="262" w:lineRule="auto"/>
              <w:jc w:val="left"/>
              <w:rPr>
                <w:color w:val="00274C"/>
                <w:sz w:val="20"/>
                <w:szCs w:val="20"/>
              </w:rPr>
            </w:pPr>
            <w:r>
              <w:rPr>
                <w:color w:val="00274C"/>
                <w:position w:val="-2"/>
                <w:sz w:val="20"/>
                <w:szCs w:val="20"/>
              </w:rPr>
              <w:t xml:space="preserve">Inserire gli alberi </w:t>
            </w:r>
            <w:r>
              <w:rPr>
                <w:b/>
                <w:bCs/>
                <w:color w:val="00274C"/>
                <w:position w:val="-2"/>
                <w:sz w:val="20"/>
                <w:szCs w:val="20"/>
              </w:rPr>
              <w:t xml:space="preserve">J e K</w:t>
            </w:r>
            <w:r>
              <w:rPr>
                <w:color w:val="00274C"/>
                <w:position w:val="-2"/>
                <w:sz w:val="20"/>
                <w:szCs w:val="20"/>
              </w:rPr>
              <w:t xml:space="preserve"> all'interno della scatola </w:t>
            </w:r>
            <w:r>
              <w:rPr>
                <w:b/>
                <w:bCs/>
                <w:color w:val="00274C"/>
                <w:position w:val="-2"/>
                <w:sz w:val="20"/>
                <w:szCs w:val="20"/>
              </w:rPr>
              <w:t xml:space="preserve">F</w:t>
            </w:r>
            <w:r>
              <w:rPr>
                <w:color w:val="00274C"/>
                <w:position w:val="-2"/>
                <w:sz w:val="20"/>
                <w:szCs w:val="20"/>
              </w:rPr>
              <w:t xml:space="preserve"> in direzione della freccia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123636" name="name43435fc7f1703068a" descr="imm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0.jpg"/>
                          <pic:cNvPicPr/>
                        </pic:nvPicPr>
                        <pic:blipFill>
                          <a:blip r:embed="rId34265fc7f170306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11.52</w:t>
            </w:r>
          </w:p>
        </w:tc>
      </w:tr>
      <w:tr>
        <w:trPr>
          <w:trHeight w:val="0" w:hRule="atLeast"/>
        </w:trPr>
        <w:tc>
          <w:tcPr>
            <w:tcMar>
              <w:top w:w="150" w:type="dxa"/>
              <w:bottom w:w="150" w:type="dxa"/>
            </w:tcMar>
            <w:vAlign w:val="center"/>
          </w:tcPr>
          <w:p>
            <w:pPr>
              <w:numPr>
                <w:ilvl w:val="0"/>
                <w:numId w:val="83235853"/>
              </w:numPr>
              <w:spacing w:before="0" w:after="0" w:line="262" w:lineRule="auto"/>
              <w:jc w:val="left"/>
              <w:rPr>
                <w:color w:val="00274C"/>
                <w:sz w:val="20"/>
                <w:szCs w:val="20"/>
              </w:rPr>
            </w:pPr>
            <w:r>
              <w:rPr>
                <w:color w:val="00274C"/>
                <w:position w:val="-2"/>
                <w:sz w:val="20"/>
                <w:szCs w:val="20"/>
              </w:rPr>
              <w:t xml:space="preserve">Assicurarsi che gli alberi </w:t>
            </w:r>
            <w:r>
              <w:rPr>
                <w:b/>
                <w:bCs/>
                <w:color w:val="00274C"/>
                <w:position w:val="-2"/>
                <w:sz w:val="20"/>
                <w:szCs w:val="20"/>
              </w:rPr>
              <w:t xml:space="preserve">J e K</w:t>
            </w:r>
            <w:r>
              <w:rPr>
                <w:color w:val="00274C"/>
                <w:position w:val="-2"/>
                <w:sz w:val="20"/>
                <w:szCs w:val="20"/>
              </w:rPr>
              <w:t xml:space="preserve"> all'interno della scatola </w:t>
            </w:r>
            <w:r>
              <w:rPr>
                <w:b/>
                <w:bCs/>
                <w:color w:val="00274C"/>
                <w:position w:val="-2"/>
                <w:sz w:val="20"/>
                <w:szCs w:val="20"/>
              </w:rPr>
              <w:t xml:space="preserve">F</w:t>
            </w:r>
            <w:r>
              <w:rPr>
                <w:color w:val="00274C"/>
                <w:position w:val="-2"/>
                <w:sz w:val="20"/>
                <w:szCs w:val="20"/>
              </w:rPr>
              <w:t xml:space="preserve"> rispettino i segni </w:t>
            </w:r>
            <w:r>
              <w:rPr>
                <w:b/>
                <w:bCs/>
                <w:color w:val="00274C"/>
                <w:position w:val="-2"/>
                <w:sz w:val="20"/>
                <w:szCs w:val="20"/>
              </w:rPr>
              <w:t xml:space="preserve">N</w:t>
            </w:r>
            <w:r>
              <w:rPr>
                <w:color w:val="00274C"/>
                <w:position w:val="-2"/>
                <w:sz w:val="20"/>
                <w:szCs w:val="20"/>
              </w:rPr>
              <w:t xml:space="preserve"> e che l'albero </w:t>
            </w:r>
            <w:r>
              <w:rPr>
                <w:b/>
                <w:bCs/>
                <w:color w:val="00274C"/>
                <w:position w:val="-2"/>
                <w:sz w:val="20"/>
                <w:szCs w:val="20"/>
              </w:rPr>
              <w:t xml:space="preserve">J</w:t>
            </w:r>
            <w:r>
              <w:rPr>
                <w:color w:val="00274C"/>
                <w:position w:val="-2"/>
                <w:sz w:val="20"/>
                <w:szCs w:val="20"/>
              </w:rPr>
              <w:t xml:space="preserve"> che ha l'ingranaggio con la lettera </w:t>
            </w:r>
            <w:r>
              <w:rPr>
                <w:b/>
                <w:bCs/>
                <w:color w:val="00274C"/>
                <w:position w:val="-2"/>
                <w:sz w:val="20"/>
                <w:szCs w:val="20"/>
              </w:rPr>
              <w:t xml:space="preserve">"S"</w:t>
            </w:r>
            <w:r>
              <w:rPr>
                <w:color w:val="00274C"/>
                <w:position w:val="-2"/>
                <w:sz w:val="20"/>
                <w:szCs w:val="20"/>
              </w:rPr>
              <w:t xml:space="preserve"> stampigliata si trovi alla sinistra rispetto alla scatola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636622" name="name66495fc7f1707b26b" descr="imm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1.jpg"/>
                          <pic:cNvPicPr/>
                        </pic:nvPicPr>
                        <pic:blipFill>
                          <a:blip r:embed="rId52325fc7f1707b26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11.53</w:t>
            </w:r>
          </w:p>
        </w:tc>
      </w:tr>
      <w:tr>
        <w:trPr>
          <w:trHeight w:val="0" w:hRule="atLeast"/>
        </w:trPr>
        <w:tc>
          <w:tcPr>
            <w:tcMar>
              <w:top w:w="150" w:type="dxa"/>
              <w:bottom w:w="150" w:type="dxa"/>
            </w:tcMar>
            <w:vAlign w:val="center"/>
          </w:tcPr>
          <w:p>
            <w:pPr>
              <w:numPr>
                <w:ilvl w:val="0"/>
                <w:numId w:val="83235854"/>
              </w:numPr>
              <w:spacing w:before="0" w:after="0" w:line="262" w:lineRule="auto"/>
              <w:jc w:val="left"/>
              <w:rPr>
                <w:color w:val="00274C"/>
                <w:sz w:val="20"/>
                <w:szCs w:val="20"/>
              </w:rPr>
            </w:pPr>
            <w:r>
              <w:rPr>
                <w:color w:val="00274C"/>
                <w:position w:val="-2"/>
                <w:sz w:val="20"/>
                <w:szCs w:val="20"/>
              </w:rPr>
              <w:t xml:space="preserve">Fissare la lamiera </w:t>
            </w:r>
            <w:r>
              <w:rPr>
                <w:b/>
                <w:bCs/>
                <w:color w:val="00274C"/>
                <w:position w:val="-2"/>
                <w:sz w:val="20"/>
                <w:szCs w:val="20"/>
              </w:rPr>
              <w:t xml:space="preserve">H</w:t>
            </w:r>
            <w:r>
              <w:rPr>
                <w:color w:val="00274C"/>
                <w:position w:val="-2"/>
                <w:sz w:val="20"/>
                <w:szCs w:val="20"/>
              </w:rPr>
              <w:t xml:space="preserve"> tramite le viti </w:t>
            </w:r>
            <w:r>
              <w:rPr>
                <w:b/>
                <w:bCs/>
                <w:color w:val="00274C"/>
                <w:position w:val="-2"/>
                <w:sz w:val="20"/>
                <w:szCs w:val="20"/>
              </w:rPr>
              <w:t xml:space="preserve">G</w:t>
            </w:r>
            <w:r>
              <w:rPr>
                <w:color w:val="00274C"/>
                <w:position w:val="-2"/>
                <w:sz w:val="20"/>
                <w:szCs w:val="20"/>
              </w:rPr>
              <w:t xml:space="preserve"> sulla scatola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8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078914" name="name75945fc7f1708d61e" descr="imm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2.jpg"/>
                          <pic:cNvPicPr/>
                        </pic:nvPicPr>
                        <pic:blipFill>
                          <a:blip r:embed="rId43905fc7f1708d6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11.54</w:t>
            </w:r>
          </w:p>
        </w:tc>
      </w:tr>
      <w:tr>
        <w:trPr>
          <w:trHeight w:val="0" w:hRule="atLeast"/>
        </w:trPr>
        <w:tc>
          <w:tcPr>
            <w:tcMar>
              <w:top w:w="150" w:type="dxa"/>
              <w:bottom w:w="150" w:type="dxa"/>
            </w:tcMar>
            <w:vAlign w:val="center"/>
          </w:tcPr>
          <w:p>
            <w:pPr>
              <w:numPr>
                <w:ilvl w:val="0"/>
                <w:numId w:val="83235855"/>
              </w:numPr>
              <w:spacing w:before="0" w:after="0" w:line="262" w:lineRule="auto"/>
              <w:jc w:val="left"/>
              <w:rPr>
                <w:color w:val="00274C"/>
                <w:sz w:val="20"/>
                <w:szCs w:val="20"/>
              </w:rPr>
            </w:pPr>
            <w:r>
              <w:rPr>
                <w:color w:val="00274C"/>
                <w:position w:val="-2"/>
                <w:sz w:val="20"/>
                <w:szCs w:val="20"/>
              </w:rPr>
              <w:t xml:space="preserve">Avvitare manualmente la vite </w:t>
            </w:r>
            <w:hyperlink r:id="rId98065fc7f1708f670" w:history="1">
              <w:r>
                <w:rPr>
                  <w:b/>
                  <w:bCs/>
                  <w:color w:val="0000FF"/>
                  <w:position w:val="-2"/>
                  <w:sz w:val="20"/>
                  <w:szCs w:val="20"/>
                </w:rPr>
                <w:t xml:space="preserve">ST_15</w:t>
              </w:r>
            </w:hyperlink>
            <w:r>
              <w:rPr>
                <w:color w:val="00274C"/>
                <w:position w:val="-2"/>
                <w:sz w:val="20"/>
                <w:szCs w:val="20"/>
              </w:rPr>
              <w:t xml:space="preserve"> sulla scatola </w:t>
            </w:r>
            <w:r>
              <w:rPr>
                <w:b/>
                <w:bCs/>
                <w:color w:val="00274C"/>
                <w:position w:val="-2"/>
                <w:sz w:val="20"/>
                <w:szCs w:val="20"/>
              </w:rPr>
              <w:t xml:space="preserve">F</w:t>
            </w:r>
            <w:r>
              <w:rPr>
                <w:color w:val="00274C"/>
                <w:position w:val="-2"/>
                <w:sz w:val="20"/>
                <w:szCs w:val="20"/>
              </w:rPr>
              <w:t xml:space="preserve"> ruotando leggermente l'albero </w:t>
            </w:r>
            <w:r>
              <w:rPr>
                <w:b/>
                <w:bCs/>
                <w:color w:val="00274C"/>
                <w:position w:val="-2"/>
                <w:sz w:val="20"/>
                <w:szCs w:val="20"/>
              </w:rPr>
              <w:t xml:space="preserve">K</w:t>
            </w:r>
            <w:r>
              <w:rPr>
                <w:color w:val="00274C"/>
                <w:position w:val="-2"/>
                <w:sz w:val="20"/>
                <w:szCs w:val="20"/>
              </w:rPr>
              <w:t xml:space="preserve"> ; centrare il foro sullo stesso con l' </w:t>
            </w:r>
            <w:hyperlink r:id="rId86135fc7f1708f715" w:history="1">
              <w:r>
                <w:rPr>
                  <w:b/>
                  <w:bCs/>
                  <w:color w:val="0000FF"/>
                  <w:position w:val="-2"/>
                  <w:sz w:val="20"/>
                  <w:szCs w:val="20"/>
                </w:rPr>
                <w:t xml:space="preserve">ST_15</w:t>
              </w:r>
            </w:hyperlink>
            <w:r>
              <w:rPr>
                <w:color w:val="00274C"/>
                <w:position w:val="-2"/>
                <w:sz w:val="20"/>
                <w:szCs w:val="20"/>
              </w:rPr>
              <w:t xml:space="preserve"> per bloccare il dispositivo.</w:t>
            </w:r>
          </w:p>
        </w:tc>
        <w:tc>
          <w:tcPr>
            <w:tcMar>
              <w:top w:w="150" w:type="dxa"/>
              <w:bottom w:w="150" w:type="dxa"/>
            </w:tcMar>
            <w:vAlign w:val="top"/>
          </w:tcPr>
          <w:p>
            <w:r>
              <w:rPr>
                <w:position w:val="-230"/>
              </w:rPr>
              <w:drawing>
                <wp:inline distT="0" distB="0" distL="0" distR="0">
                  <wp:extent cx="2232000" cy="1504800"/>
                  <wp:docPr id="59015622" name="name51615fc7f170ab87f" descr="imm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3.jpg"/>
                          <pic:cNvPicPr/>
                        </pic:nvPicPr>
                        <pic:blipFill>
                          <a:blip r:embed="rId21775fc7f170ab87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11.55</w:t>
            </w:r>
          </w:p>
        </w:tc>
      </w:tr>
      <w:tr>
        <w:trPr>
          <w:trHeight w:val="0" w:hRule="atLeast"/>
        </w:trPr>
        <w:tc>
          <w:tcPr>
            <w:tcMar>
              <w:top w:w="150" w:type="dxa"/>
              <w:bottom w:w="150" w:type="dxa"/>
            </w:tcMar>
            <w:vAlign w:val="center"/>
          </w:tcPr>
          <w:p>
            <w:pPr>
              <w:numPr>
                <w:ilvl w:val="0"/>
                <w:numId w:val="83235856"/>
              </w:numPr>
              <w:spacing w:before="0" w:after="0" w:line="262" w:lineRule="auto"/>
              <w:jc w:val="left"/>
              <w:rPr>
                <w:color w:val="00274C"/>
                <w:sz w:val="20"/>
                <w:szCs w:val="20"/>
              </w:rPr>
            </w:pPr>
            <w:r>
              <w:rPr>
                <w:color w:val="00274C"/>
                <w:position w:val="-2"/>
                <w:sz w:val="20"/>
                <w:szCs w:val="20"/>
              </w:rPr>
              <w:t xml:space="preserve">Ruotare l'albero a gomito e bloccarlo sul PMS ( </w:t>
            </w:r>
            <w:r>
              <w:rPr>
                <w:b/>
                <w:bCs/>
                <w:color w:val="00274C"/>
                <w:position w:val="-2"/>
                <w:sz w:val="20"/>
                <w:szCs w:val="20"/>
              </w:rPr>
              <w:t xml:space="preserve">Rif. P</w:t>
            </w:r>
            <w:r>
              <w:rPr>
                <w:color w:val="00274C"/>
                <w:position w:val="-2"/>
                <w:sz w:val="20"/>
                <w:szCs w:val="20"/>
              </w:rPr>
              <w:t xml:space="preserve"> verso l'alto) tramite l'attrezzo </w:t>
            </w:r>
            <w:hyperlink r:id="rId25945fc7f170ac8a9" w:history="1">
              <w:r>
                <w:rPr>
                  <w:b/>
                  <w:bCs/>
                  <w:color w:val="0000FF"/>
                  <w:position w:val="-2"/>
                  <w:sz w:val="20"/>
                  <w:szCs w:val="20"/>
                </w:rPr>
                <w:t xml:space="preserve">ST_34</w:t>
              </w:r>
            </w:hyperlink>
            <w:r>
              <w:rPr>
                <w:color w:val="00274C"/>
                <w:position w:val="-2"/>
                <w:sz w:val="20"/>
                <w:szCs w:val="20"/>
              </w:rPr>
              <w:t xml:space="preserve">  fissato al posto del motorino di avviamento (dettaglio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387707" name="name32545fc7f170bcd91" descr="imm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4.jpg"/>
                          <pic:cNvPicPr/>
                        </pic:nvPicPr>
                        <pic:blipFill>
                          <a:blip r:embed="rId24425fc7f170bcd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11.56</w:t>
            </w:r>
          </w:p>
        </w:tc>
      </w:tr>
      <w:tr>
        <w:trPr>
          <w:trHeight w:val="0" w:hRule="atLeast"/>
        </w:trPr>
        <w:tc>
          <w:tcPr>
            <w:tcMar>
              <w:top w:w="150" w:type="dxa"/>
              <w:bottom w:w="150" w:type="dxa"/>
            </w:tcMar>
            <w:vAlign w:val="center"/>
          </w:tcPr>
          <w:p>
            <w:pPr>
              <w:numPr>
                <w:ilvl w:val="0"/>
                <w:numId w:val="83235857"/>
              </w:numPr>
              <w:spacing w:before="0" w:after="0" w:line="262" w:lineRule="auto"/>
              <w:jc w:val="left"/>
              <w:rPr>
                <w:color w:val="00274C"/>
                <w:sz w:val="20"/>
                <w:szCs w:val="20"/>
              </w:rPr>
            </w:pPr>
            <w:r>
              <w:rPr>
                <w:color w:val="00274C"/>
                <w:position w:val="-2"/>
                <w:sz w:val="20"/>
                <w:szCs w:val="20"/>
              </w:rPr>
              <w:t xml:space="preserve">Posizionare la scatola </w:t>
            </w:r>
            <w:r>
              <w:rPr>
                <w:b/>
                <w:bCs/>
                <w:color w:val="00274C"/>
                <w:position w:val="-2"/>
                <w:sz w:val="20"/>
                <w:szCs w:val="20"/>
              </w:rPr>
              <w:t xml:space="preserve">F</w:t>
            </w:r>
            <w:r>
              <w:rPr>
                <w:color w:val="00274C"/>
                <w:position w:val="-2"/>
                <w:sz w:val="20"/>
                <w:szCs w:val="20"/>
              </w:rPr>
              <w:t xml:space="preserve"> sul piano </w:t>
            </w:r>
            <w:r>
              <w:rPr>
                <w:b/>
                <w:bCs/>
                <w:color w:val="00274C"/>
                <w:position w:val="-2"/>
                <w:sz w:val="20"/>
                <w:szCs w:val="20"/>
              </w:rPr>
              <w:t xml:space="preserve">R</w:t>
            </w:r>
            <w:r>
              <w:rPr>
                <w:color w:val="00274C"/>
                <w:position w:val="-2"/>
                <w:sz w:val="20"/>
                <w:szCs w:val="20"/>
              </w:rPr>
              <w:t xml:space="preserve"> del basamento rispettando le bussole di riferimento.</w:t>
            </w:r>
          </w:p>
          <w:p>
            <w:pPr>
              <w:numPr>
                <w:ilvl w:val="0"/>
                <w:numId w:val="83235857"/>
              </w:numPr>
              <w:spacing w:before="0" w:after="0" w:line="262" w:lineRule="auto"/>
              <w:jc w:val="left"/>
              <w:rPr>
                <w:color w:val="00274C"/>
                <w:sz w:val="20"/>
                <w:szCs w:val="20"/>
              </w:rPr>
            </w:pPr>
            <w:r>
              <w:rPr>
                <w:color w:val="00274C"/>
                <w:position w:val="-2"/>
                <w:sz w:val="20"/>
                <w:szCs w:val="20"/>
              </w:rPr>
              <w:t xml:space="preserve">Fissare la scatola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E</w:t>
            </w:r>
            <w:r>
              <w:rPr>
                <w:color w:val="00274C"/>
                <w:position w:val="-2"/>
                <w:sz w:val="20"/>
                <w:szCs w:val="20"/>
              </w:rPr>
              <w:t xml:space="preserve"> interponendo le rondelle </w:t>
            </w:r>
            <w:r>
              <w:rPr>
                <w:b/>
                <w:bCs/>
                <w:color w:val="00274C"/>
                <w:position w:val="-2"/>
                <w:sz w:val="20"/>
                <w:szCs w:val="20"/>
              </w:rPr>
              <w:t xml:space="preserve">U</w:t>
            </w:r>
            <w:r>
              <w:rPr>
                <w:color w:val="00274C"/>
                <w:position w:val="-2"/>
                <w:sz w:val="20"/>
                <w:szCs w:val="20"/>
              </w:rPr>
              <w:t xml:space="preserve"> (coppia di serraggio </w:t>
            </w:r>
            <w:r>
              <w:rPr>
                <w:b/>
                <w:bCs/>
                <w:color w:val="00274C"/>
                <w:position w:val="-2"/>
                <w:sz w:val="20"/>
                <w:szCs w:val="20"/>
              </w:rPr>
              <w:t xml:space="preserve">50 Nm</w:t>
            </w:r>
            <w:r>
              <w:rPr>
                <w:color w:val="00274C"/>
                <w:position w:val="-2"/>
                <w:sz w:val="20"/>
                <w:szCs w:val="20"/>
              </w:rPr>
              <w:t xml:space="preserve"> ).</w:t>
            </w:r>
          </w:p>
          <w:p>
            <w:pPr>
              <w:numPr>
                <w:ilvl w:val="0"/>
                <w:numId w:val="83235857"/>
              </w:numPr>
              <w:spacing w:before="0" w:after="0" w:line="262" w:lineRule="auto"/>
              <w:jc w:val="left"/>
              <w:rPr>
                <w:color w:val="00274C"/>
                <w:sz w:val="20"/>
                <w:szCs w:val="20"/>
              </w:rPr>
            </w:pPr>
            <w:r>
              <w:rPr>
                <w:color w:val="00274C"/>
                <w:position w:val="-2"/>
                <w:sz w:val="20"/>
                <w:szCs w:val="20"/>
              </w:rPr>
              <w:t xml:space="preserve">Rimuovere la vite di fermo </w:t>
            </w:r>
            <w:hyperlink r:id="rId26835fc7f170bed47" w:history="1">
              <w:r>
                <w:rPr>
                  <w:b/>
                  <w:bCs/>
                  <w:color w:val="0000FF"/>
                  <w:position w:val="-2"/>
                  <w:sz w:val="20"/>
                  <w:szCs w:val="20"/>
                </w:rPr>
                <w:t xml:space="preserve">ST_15</w:t>
              </w:r>
            </w:hyperlink>
            <w:r>
              <w:rPr>
                <w:color w:val="00274C"/>
                <w:position w:val="-2"/>
                <w:sz w:val="20"/>
                <w:szCs w:val="20"/>
              </w:rPr>
              <w:t xml:space="preserve"> dalla scatola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771191" name="name41985fc7f1712c253" descr="imm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5.jpg"/>
                          <pic:cNvPicPr/>
                        </pic:nvPicPr>
                        <pic:blipFill>
                          <a:blip r:embed="rId80045fc7f1712c24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535781" name="name27965fc7f1713b20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385fc7f1713b2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Verificare che la vite di fermo </w:t>
            </w:r>
            <w:hyperlink r:id="rId24525fc7f1713b7f7" w:history="1">
              <w:r>
                <w:rPr>
                  <w:b/>
                  <w:bCs/>
                  <w:color w:val="0000FF"/>
                  <w:position w:val="-2"/>
                  <w:sz w:val="20"/>
                  <w:szCs w:val="20"/>
                  <w:u w:val="single"/>
                </w:rPr>
                <w:t xml:space="preserve">ST_15</w:t>
              </w:r>
            </w:hyperlink>
            <w:r>
              <w:rPr>
                <w:b/>
                <w:bCs/>
                <w:color w:val="00274C"/>
                <w:position w:val="-2"/>
                <w:sz w:val="20"/>
                <w:szCs w:val="20"/>
              </w:rPr>
              <w:t xml:space="preserve"> (Fig. 11.55)</w:t>
            </w:r>
            <w:r>
              <w:rPr>
                <w:color w:val="00274C"/>
                <w:position w:val="-2"/>
                <w:sz w:val="20"/>
                <w:szCs w:val="20"/>
              </w:rPr>
              <w:t xml:space="preserve"> non sia presente nel punto </w:t>
            </w:r>
            <w:r>
              <w:rPr>
                <w:b/>
                <w:bCs/>
                <w:color w:val="00274C"/>
                <w:position w:val="-2"/>
                <w:sz w:val="20"/>
                <w:szCs w:val="20"/>
              </w:rPr>
              <w:t xml:space="preserve">X</w:t>
            </w:r>
            <w:r>
              <w:rPr>
                <w:color w:val="00274C"/>
                <w:position w:val="-2"/>
                <w:sz w:val="20"/>
                <w:szCs w:val="20"/>
              </w:rPr>
              <w:t xml:space="preserve"> sulla scatola </w:t>
            </w:r>
            <w:r>
              <w:rPr>
                <w:b/>
                <w:bCs/>
                <w:color w:val="00274C"/>
                <w:position w:val="-2"/>
                <w:sz w:val="20"/>
                <w:szCs w:val="20"/>
              </w:rPr>
              <w:t xml:space="preserve">F</w:t>
            </w: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W</w:t>
            </w:r>
            <w:r>
              <w:rPr>
                <w:color w:val="00274C"/>
                <w:position w:val="-2"/>
                <w:sz w:val="20"/>
                <w:szCs w:val="20"/>
              </w:rPr>
              <w:t xml:space="preserve"> ad ogni montaggio.</w:t>
            </w:r>
          </w:p>
          <w:p>
            <w:pPr>
              <w:numPr>
                <w:ilvl w:val="0"/>
                <w:numId w:val="83235527"/>
              </w:numPr>
              <w:spacing w:before="0" w:after="0" w:line="262" w:lineRule="auto"/>
              <w:jc w:val="left"/>
              <w:rPr>
                <w:color w:val="00274C"/>
                <w:sz w:val="20"/>
                <w:szCs w:val="20"/>
              </w:rPr>
            </w:pPr>
            <w:r>
              <w:rPr>
                <w:color w:val="00274C"/>
                <w:position w:val="-2"/>
                <w:sz w:val="20"/>
                <w:szCs w:val="20"/>
              </w:rPr>
              <w:t xml:space="preserve">Lubrificare con olio la guarnizione </w:t>
            </w:r>
            <w:r>
              <w:rPr>
                <w:b/>
                <w:bCs/>
                <w:color w:val="00274C"/>
                <w:position w:val="-2"/>
                <w:sz w:val="20"/>
                <w:szCs w:val="20"/>
              </w:rPr>
              <w:t xml:space="preserve">W</w:t>
            </w:r>
            <w:r>
              <w:rPr>
                <w:color w:val="00274C"/>
                <w:position w:val="-2"/>
                <w:sz w:val="20"/>
                <w:szCs w:val="20"/>
              </w:rPr>
              <w:t xml:space="preserve"> prima di effettuare il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858"/>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W</w:t>
            </w:r>
            <w:r>
              <w:rPr>
                <w:color w:val="00274C"/>
                <w:position w:val="-2"/>
                <w:sz w:val="20"/>
                <w:szCs w:val="20"/>
              </w:rPr>
              <w:t xml:space="preserve"> nella sede sulla flangia del tubo olio </w:t>
            </w:r>
            <w:r>
              <w:rPr>
                <w:b/>
                <w:bCs/>
                <w:color w:val="00274C"/>
                <w:position w:val="-2"/>
                <w:sz w:val="20"/>
                <w:szCs w:val="20"/>
              </w:rPr>
              <w:t xml:space="preserve">D</w:t>
            </w:r>
            <w:r>
              <w:rPr>
                <w:color w:val="00274C"/>
                <w:position w:val="-2"/>
                <w:sz w:val="20"/>
                <w:szCs w:val="20"/>
              </w:rPr>
              <w:t xml:space="preserve"> .</w:t>
            </w:r>
          </w:p>
          <w:p>
            <w:pPr>
              <w:numPr>
                <w:ilvl w:val="0"/>
                <w:numId w:val="83235858"/>
              </w:numPr>
              <w:spacing w:before="0" w:after="0" w:line="262" w:lineRule="auto"/>
              <w:jc w:val="left"/>
              <w:rPr>
                <w:color w:val="00274C"/>
                <w:sz w:val="20"/>
                <w:szCs w:val="20"/>
              </w:rPr>
            </w:pPr>
            <w:r>
              <w:rPr>
                <w:color w:val="00274C"/>
                <w:position w:val="-2"/>
                <w:sz w:val="20"/>
                <w:szCs w:val="20"/>
              </w:rPr>
              <w:t xml:space="preserve">Fissare il tubo aspirazione olio </w:t>
            </w:r>
            <w:r>
              <w:rPr>
                <w:b/>
                <w:bCs/>
                <w:color w:val="00274C"/>
                <w:position w:val="-2"/>
                <w:sz w:val="20"/>
                <w:szCs w:val="20"/>
              </w:rPr>
              <w:t xml:space="preserve">D</w:t>
            </w:r>
            <w:r>
              <w:rPr>
                <w:color w:val="00274C"/>
                <w:position w:val="-2"/>
                <w:sz w:val="20"/>
                <w:szCs w:val="20"/>
              </w:rPr>
              <w:t xml:space="preserve"> tramite le viti </w:t>
            </w:r>
            <w:r>
              <w:rPr>
                <w:b/>
                <w:bCs/>
                <w:color w:val="00274C"/>
                <w:position w:val="-2"/>
                <w:sz w:val="20"/>
                <w:szCs w:val="20"/>
              </w:rPr>
              <w:t xml:space="preserve">C</w:t>
            </w:r>
            <w:r>
              <w:rPr>
                <w:color w:val="00274C"/>
                <w:position w:val="-2"/>
                <w:sz w:val="20"/>
                <w:szCs w:val="20"/>
              </w:rPr>
              <w:t xml:space="preserve"> .</w:t>
            </w:r>
          </w:p>
          <w:p>
            <w:pPr>
              <w:numPr>
                <w:ilvl w:val="0"/>
                <w:numId w:val="83235858"/>
              </w:numPr>
              <w:spacing w:before="0" w:after="0" w:line="262" w:lineRule="auto"/>
              <w:jc w:val="left"/>
              <w:rPr>
                <w:color w:val="00274C"/>
                <w:sz w:val="20"/>
                <w:szCs w:val="20"/>
              </w:rPr>
            </w:pPr>
            <w:r>
              <w:rPr>
                <w:color w:val="00274C"/>
                <w:position w:val="-2"/>
                <w:sz w:val="20"/>
                <w:szCs w:val="20"/>
              </w:rPr>
              <w:t xml:space="preserve">Eseguire tutte le operazioni descritte al </w:t>
            </w:r>
            <w:hyperlink r:id="rId84255fc7f1713b919" w:history="1">
              <w:r>
                <w:rPr>
                  <w:b/>
                  <w:bCs/>
                  <w:color w:val="0000FF"/>
                  <w:position w:val="-2"/>
                  <w:sz w:val="20"/>
                  <w:szCs w:val="20"/>
                </w:rPr>
                <w:t xml:space="preserve">Par. 9.4.3</w:t>
              </w:r>
            </w:hyperlink>
            <w:r>
              <w:rPr>
                <w:color w:val="00274C"/>
                <w:position w:val="-2"/>
                <w:sz w:val="20"/>
                <w:szCs w:val="20"/>
              </w:rPr>
              <w:t xml:space="preserve"> per effettuare il montaggio della coppa olio.</w:t>
            </w:r>
          </w:p>
        </w:tc>
        <w:tc>
          <w:tcPr>
            <w:tcMar>
              <w:top w:w="150" w:type="dxa"/>
              <w:bottom w:w="150" w:type="dxa"/>
            </w:tcMar>
            <w:vAlign w:val="top"/>
          </w:tcPr>
          <w:p>
            <w:r>
              <w:rPr>
                <w:position w:val="-230"/>
              </w:rPr>
              <w:drawing>
                <wp:inline distT="0" distB="0" distL="0" distR="0">
                  <wp:extent cx="2232000" cy="1504800"/>
                  <wp:docPr id="42394239" name="name57665fc7f1714c147" descr="imm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6.jpg"/>
                          <pic:cNvPicPr/>
                        </pic:nvPicPr>
                        <pic:blipFill>
                          <a:blip r:embed="rId94035fc7f1714c1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Filtro aria (sostituzione cartuccia)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3235859"/>
              </w:numPr>
              <w:spacing w:before="0" w:after="0" w:line="262" w:lineRule="auto"/>
              <w:jc w:val="left"/>
              <w:rPr>
                <w:color w:val="00274C"/>
                <w:sz w:val="20"/>
                <w:szCs w:val="20"/>
              </w:rPr>
            </w:pPr>
            <w:r>
              <w:rPr>
                <w:color w:val="00274C"/>
                <w:position w:val="-2"/>
                <w:sz w:val="20"/>
                <w:szCs w:val="20"/>
              </w:rPr>
              <w:t xml:space="preserve">Sganciare i due ganci </w:t>
            </w:r>
            <w:r>
              <w:rPr>
                <w:b/>
                <w:bCs/>
                <w:color w:val="00274C"/>
                <w:position w:val="-2"/>
                <w:sz w:val="20"/>
                <w:szCs w:val="20"/>
              </w:rPr>
              <w:t xml:space="preserve">A</w:t>
            </w:r>
            <w:r>
              <w:rPr>
                <w:color w:val="00274C"/>
                <w:position w:val="-2"/>
                <w:sz w:val="20"/>
                <w:szCs w:val="20"/>
              </w:rPr>
              <w:t xml:space="preserve"> e rimuovere il coperchio </w:t>
            </w:r>
            <w:r>
              <w:rPr>
                <w:b/>
                <w:bCs/>
                <w:color w:val="00274C"/>
                <w:position w:val="-2"/>
                <w:sz w:val="20"/>
                <w:szCs w:val="20"/>
              </w:rPr>
              <w:t xml:space="preserve">B</w:t>
            </w:r>
            <w:r>
              <w:rPr>
                <w:color w:val="00274C"/>
                <w:position w:val="-2"/>
                <w:sz w:val="20"/>
                <w:szCs w:val="20"/>
              </w:rPr>
              <w:t xml:space="preserve"> dal corpo </w:t>
            </w:r>
            <w:r>
              <w:rPr>
                <w:b/>
                <w:bCs/>
                <w:color w:val="00274C"/>
                <w:position w:val="-2"/>
                <w:sz w:val="20"/>
                <w:szCs w:val="20"/>
              </w:rPr>
              <w:t xml:space="preserve">C</w:t>
            </w:r>
            <w:r>
              <w:rPr>
                <w:color w:val="00274C"/>
                <w:position w:val="-2"/>
                <w:sz w:val="20"/>
                <w:szCs w:val="20"/>
              </w:rPr>
              <w:t xml:space="preserve"> .</w:t>
            </w:r>
          </w:p>
          <w:p>
            <w:pPr>
              <w:numPr>
                <w:ilvl w:val="0"/>
                <w:numId w:val="83235859"/>
              </w:numPr>
              <w:spacing w:before="0" w:after="0" w:line="262" w:lineRule="auto"/>
              <w:jc w:val="left"/>
              <w:rPr>
                <w:color w:val="00274C"/>
                <w:sz w:val="20"/>
                <w:szCs w:val="20"/>
              </w:rPr>
            </w:pPr>
            <w:r>
              <w:rPr>
                <w:color w:val="00274C"/>
                <w:position w:val="-2"/>
                <w:sz w:val="20"/>
                <w:szCs w:val="20"/>
              </w:rPr>
              <w:t xml:space="preserve">Estrarre le cartucce </w:t>
            </w:r>
            <w:r>
              <w:rPr>
                <w:b/>
                <w:bCs/>
                <w:color w:val="00274C"/>
                <w:position w:val="-2"/>
                <w:sz w:val="20"/>
                <w:szCs w:val="20"/>
              </w:rPr>
              <w:t xml:space="preserve">D ed 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613852" name="name94535fc7f1715a83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525fc7f1715a8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28605fc7f1715ae94" w:history="1">
              <w:r>
                <w:rPr>
                  <w:b/>
                  <w:bCs/>
                  <w:color w:val="0000FF"/>
                  <w:position w:val="-2"/>
                  <w:sz w:val="20"/>
                  <w:szCs w:val="20"/>
                </w:rPr>
                <w:t xml:space="preserve">Par. 3.3.2</w:t>
              </w:r>
            </w:hyperlink>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La cartuccia di sicurezza </w:t>
            </w:r>
            <w:r>
              <w:rPr>
                <w:b/>
                <w:bCs/>
                <w:color w:val="00274C"/>
                <w:position w:val="-2"/>
                <w:sz w:val="20"/>
                <w:szCs w:val="20"/>
              </w:rPr>
              <w:t xml:space="preserve">E</w:t>
            </w:r>
            <w:r>
              <w:rPr>
                <w:color w:val="00274C"/>
                <w:position w:val="-2"/>
                <w:sz w:val="20"/>
                <w:szCs w:val="20"/>
              </w:rPr>
              <w:t xml:space="preserve"> (se presente) deve essere sempre sostituita se presenta sporcizia o se danneggiata.</w:t>
            </w:r>
          </w:p>
          <w:p/>
          <w:p/>
          <w:p/>
          <w:p/>
          <w:p>
            <w:pPr>
              <w:numPr>
                <w:ilvl w:val="0"/>
                <w:numId w:val="83235860"/>
              </w:numPr>
              <w:spacing w:before="0" w:after="0" w:line="262" w:lineRule="auto"/>
              <w:jc w:val="left"/>
              <w:rPr>
                <w:color w:val="00274C"/>
                <w:sz w:val="20"/>
                <w:szCs w:val="20"/>
              </w:rPr>
            </w:pPr>
            <w:r>
              <w:rPr>
                <w:color w:val="00274C"/>
                <w:position w:val="-2"/>
                <w:sz w:val="20"/>
                <w:szCs w:val="20"/>
              </w:rPr>
              <w:t xml:space="preserve">Inserire la nuova cartuccia </w:t>
            </w:r>
            <w:r>
              <w:rPr>
                <w:b/>
                <w:bCs/>
                <w:color w:val="00274C"/>
                <w:position w:val="-2"/>
                <w:sz w:val="20"/>
                <w:szCs w:val="20"/>
              </w:rPr>
              <w:t xml:space="preserve">E</w:t>
            </w:r>
            <w:r>
              <w:rPr>
                <w:color w:val="00274C"/>
                <w:position w:val="-2"/>
                <w:sz w:val="20"/>
                <w:szCs w:val="20"/>
              </w:rPr>
              <w:t xml:space="preserve"> all'interno della nuova cartuccia </w:t>
            </w:r>
            <w:r>
              <w:rPr>
                <w:b/>
                <w:bCs/>
                <w:color w:val="00274C"/>
                <w:position w:val="-2"/>
                <w:sz w:val="20"/>
                <w:szCs w:val="20"/>
              </w:rPr>
              <w:t xml:space="preserve">D</w:t>
            </w:r>
            <w:r>
              <w:rPr>
                <w:color w:val="00274C"/>
                <w:position w:val="-2"/>
                <w:sz w:val="20"/>
                <w:szCs w:val="20"/>
              </w:rPr>
              <w:t xml:space="preserve"> ed entrambe all'interno del corpo filtro </w:t>
            </w:r>
            <w:r>
              <w:rPr>
                <w:b/>
                <w:bCs/>
                <w:color w:val="00274C"/>
                <w:position w:val="-2"/>
                <w:sz w:val="20"/>
                <w:szCs w:val="20"/>
              </w:rPr>
              <w:t xml:space="preserve">C</w:t>
            </w:r>
            <w:r>
              <w:rPr>
                <w:color w:val="00274C"/>
                <w:position w:val="-2"/>
                <w:sz w:val="20"/>
                <w:szCs w:val="20"/>
              </w:rPr>
              <w:t xml:space="preserve"> .</w:t>
            </w:r>
          </w:p>
          <w:p>
            <w:pPr>
              <w:numPr>
                <w:ilvl w:val="0"/>
                <w:numId w:val="83235860"/>
              </w:numPr>
              <w:spacing w:before="0" w:after="0" w:line="262" w:lineRule="auto"/>
              <w:jc w:val="left"/>
              <w:rPr>
                <w:color w:val="00274C"/>
                <w:sz w:val="20"/>
                <w:szCs w:val="20"/>
              </w:rPr>
            </w:pPr>
            <w:r>
              <w:rPr>
                <w:color w:val="00274C"/>
                <w:position w:val="-2"/>
                <w:sz w:val="20"/>
                <w:szCs w:val="20"/>
              </w:rPr>
              <w:t xml:space="preserve">Fissare il coperchio </w:t>
            </w:r>
            <w:r>
              <w:rPr>
                <w:b/>
                <w:bCs/>
                <w:color w:val="00274C"/>
                <w:position w:val="-2"/>
                <w:sz w:val="20"/>
                <w:szCs w:val="20"/>
              </w:rPr>
              <w:t xml:space="preserve">B</w:t>
            </w:r>
            <w:r>
              <w:rPr>
                <w:color w:val="00274C"/>
                <w:position w:val="-2"/>
                <w:sz w:val="20"/>
                <w:szCs w:val="20"/>
              </w:rPr>
              <w:t xml:space="preserve"> tramite i ganci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0417462" name="name37955fc7f171725a0" descr="1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9.png"/>
                          <pic:cNvPicPr/>
                        </pic:nvPicPr>
                        <pic:blipFill>
                          <a:blip r:embed="rId31325fc7f1717259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11.59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Filtro olio a distanza (smontaggio e montaggio)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 Opzione A</w:t>
            </w:r>
          </w:p>
          <w:p/>
          <w:p/>
          <w:p>
            <w:pPr>
              <w:widowControl w:val="on"/>
              <w:pBdr/>
              <w:spacing w:before="0" w:after="0" w:line="262" w:lineRule="auto"/>
              <w:ind w:left="0" w:right="0"/>
              <w:jc w:val="left"/>
              <w:textAlignment w:val="center"/>
            </w:pPr>
            <w:r>
              <w:rPr>
                <w:b/>
                <w:bCs/>
                <w:color w:val="00274C"/>
                <w:position w:val="-2"/>
                <w:sz w:val="20"/>
                <w:szCs w:val="20"/>
              </w:rPr>
              <w:t xml:space="preserve">11.11.1.1</w:t>
            </w:r>
            <w:r>
              <w:rPr>
                <w:b/>
                <w:bCs/>
                <w:color w:val="00274C"/>
                <w:position w:val="-2"/>
                <w:sz w:val="20"/>
                <w:szCs w:val="20"/>
              </w:rPr>
              <w:t xml:space="preserve"> Smontaggio</w:t>
            </w:r>
          </w:p>
          <w:p/>
          <w:p/>
          <w:p>
            <w:pPr>
              <w:numPr>
                <w:ilvl w:val="0"/>
                <w:numId w:val="83235861"/>
              </w:numPr>
              <w:spacing w:before="0" w:after="0" w:line="262" w:lineRule="auto"/>
              <w:jc w:val="left"/>
              <w:rPr>
                <w:color w:val="00274C"/>
                <w:sz w:val="20"/>
                <w:szCs w:val="20"/>
              </w:rPr>
            </w:pPr>
            <w:r>
              <w:rPr>
                <w:color w:val="00274C"/>
                <w:position w:val="-2"/>
                <w:sz w:val="20"/>
                <w:szCs w:val="20"/>
              </w:rPr>
              <w:t xml:space="preserve">Eseguire le operazioni descritte al </w:t>
            </w:r>
            <w:hyperlink r:id="rId11945fc7f17176dfd" w:history="1">
              <w:r>
                <w:rPr>
                  <w:b/>
                  <w:bCs/>
                  <w:color w:val="0000FF"/>
                  <w:position w:val="-2"/>
                  <w:sz w:val="20"/>
                  <w:szCs w:val="20"/>
                  <w:u w:val="single"/>
                </w:rPr>
                <w:t xml:space="preserve">Par. 5.2</w:t>
              </w:r>
            </w:hyperlink>
            <w:r>
              <w:rPr>
                <w:b/>
                <w:bCs/>
                <w:color w:val="00274C"/>
                <w:position w:val="-2"/>
                <w:sz w:val="20"/>
                <w:szCs w:val="20"/>
              </w:rPr>
              <w:t xml:space="preserve"> .</w:t>
            </w:r>
            <w:r>
              <w:rPr>
                <w:color w:val="00274C"/>
                <w:position w:val="-2"/>
                <w:sz w:val="20"/>
                <w:szCs w:val="20"/>
              </w:rPr>
              <w:b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177713" name="name49425fc7f171880a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075fc7f171880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4215fc7f17188650" w:history="1">
              <w:r>
                <w:rPr>
                  <w:b/>
                  <w:bCs/>
                  <w:color w:val="0000FF"/>
                  <w:position w:val="-2"/>
                  <w:sz w:val="20"/>
                  <w:szCs w:val="20"/>
                </w:rPr>
                <w:t xml:space="preserve">Par. 3.3.2</w:t>
              </w:r>
            </w:hyperlink>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Per la sostituzione della sola cartuccia, riferirsi alle operazioni </w:t>
            </w:r>
            <w:r>
              <w:rPr>
                <w:b/>
                <w:bCs/>
                <w:color w:val="00274C"/>
                <w:position w:val="-2"/>
                <w:sz w:val="20"/>
                <w:szCs w:val="20"/>
              </w:rPr>
              <w:t xml:space="preserve">4 (Par. 11.11.1.1)</w:t>
            </w:r>
            <w:r>
              <w:rPr>
                <w:color w:val="00274C"/>
                <w:position w:val="-2"/>
                <w:sz w:val="20"/>
                <w:szCs w:val="20"/>
              </w:rPr>
              <w:t xml:space="preserve"> e </w:t>
            </w:r>
            <w:r>
              <w:rPr>
                <w:b/>
                <w:bCs/>
                <w:color w:val="00274C"/>
                <w:position w:val="-2"/>
                <w:sz w:val="20"/>
                <w:szCs w:val="20"/>
              </w:rPr>
              <w:t xml:space="preserve">7 (Par. 11.11.1.2)</w:t>
            </w: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Per lo smontaggio dei tubi </w:t>
            </w:r>
            <w:r>
              <w:rPr>
                <w:b/>
                <w:bCs/>
                <w:color w:val="00274C"/>
                <w:position w:val="-2"/>
                <w:sz w:val="20"/>
                <w:szCs w:val="20"/>
              </w:rPr>
              <w:t xml:space="preserve">B e C</w:t>
            </w:r>
            <w:r>
              <w:rPr>
                <w:color w:val="00274C"/>
                <w:position w:val="-2"/>
                <w:sz w:val="20"/>
                <w:szCs w:val="20"/>
              </w:rPr>
              <w:t xml:space="preserve"> , bloccare con una chiave i raccordi </w:t>
            </w:r>
            <w:r>
              <w:rPr>
                <w:b/>
                <w:bCs/>
                <w:color w:val="00274C"/>
                <w:position w:val="-2"/>
                <w:sz w:val="20"/>
                <w:szCs w:val="20"/>
              </w:rPr>
              <w:t xml:space="preserve">K, H (Fig. 11.61)</w:t>
            </w:r>
            <w:r>
              <w:rPr>
                <w:color w:val="00274C"/>
                <w:position w:val="-2"/>
                <w:sz w:val="20"/>
                <w:szCs w:val="20"/>
              </w:rPr>
              <w:t xml:space="preserve"> e </w:t>
            </w:r>
            <w:r>
              <w:rPr>
                <w:b/>
                <w:bCs/>
                <w:color w:val="00274C"/>
                <w:position w:val="-2"/>
                <w:sz w:val="20"/>
                <w:szCs w:val="20"/>
              </w:rPr>
              <w:t xml:space="preserve">L (Fig. 11.62)</w:t>
            </w:r>
            <w:r>
              <w:rPr>
                <w:color w:val="00274C"/>
                <w:position w:val="-2"/>
                <w:sz w:val="20"/>
                <w:szCs w:val="20"/>
              </w:rPr>
              <w:t xml:space="preserve"> per evitare che si svitino e vengano rimossi insieme ai dadi </w:t>
            </w:r>
            <w:r>
              <w:rPr>
                <w:b/>
                <w:bCs/>
                <w:color w:val="00274C"/>
                <w:position w:val="-2"/>
                <w:sz w:val="20"/>
                <w:szCs w:val="20"/>
              </w:rPr>
              <w:t xml:space="preserve">A</w:t>
            </w:r>
            <w:r>
              <w:rPr>
                <w:color w:val="00274C"/>
                <w:position w:val="-2"/>
                <w:sz w:val="20"/>
                <w:szCs w:val="20"/>
              </w:rPr>
              <w:t xml:space="preserve"> , con conseguente perdite d'olio.</w:t>
            </w:r>
          </w:p>
          <w:p>
            <w:pPr>
              <w:numPr>
                <w:ilvl w:val="0"/>
                <w:numId w:val="83235527"/>
              </w:numPr>
              <w:spacing w:before="0" w:after="0" w:line="262" w:lineRule="auto"/>
              <w:jc w:val="left"/>
              <w:rPr>
                <w:color w:val="00274C"/>
                <w:sz w:val="20"/>
                <w:szCs w:val="20"/>
              </w:rPr>
            </w:pPr>
            <w:r>
              <w:rPr>
                <w:color w:val="00274C"/>
                <w:position w:val="-2"/>
                <w:sz w:val="20"/>
                <w:szCs w:val="20"/>
              </w:rPr>
              <w:t xml:space="preserve">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hanno caratteristiche differenti del filetto - Prima di smontare 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 applicare un segno di riconoscimento per riposizionare gli stessi nella stessa posizione sul supporto </w:t>
            </w:r>
            <w:r>
              <w:rPr>
                <w:b/>
                <w:bCs/>
                <w:color w:val="00274C"/>
                <w:position w:val="-2"/>
                <w:sz w:val="20"/>
                <w:szCs w:val="20"/>
              </w:rPr>
              <w:t xml:space="preserve">M</w:t>
            </w:r>
            <w:r>
              <w:rPr>
                <w:color w:val="00274C"/>
                <w:position w:val="-2"/>
                <w:sz w:val="20"/>
                <w:szCs w:val="20"/>
              </w:rPr>
              <w:t xml:space="preserve"> o la testina </w:t>
            </w:r>
            <w:r>
              <w:rPr>
                <w:b/>
                <w:bCs/>
                <w:color w:val="00274C"/>
                <w:position w:val="-2"/>
                <w:sz w:val="20"/>
                <w:szCs w:val="20"/>
              </w:rPr>
              <w:t xml:space="preserve">J</w:t>
            </w:r>
            <w:r>
              <w:rPr>
                <w:color w:val="00274C"/>
                <w:position w:val="-2"/>
                <w:sz w:val="20"/>
                <w:szCs w:val="20"/>
              </w:rPr>
              <w:t xml:space="preserve"> in fase di montaggio.</w:t>
            </w:r>
          </w:p>
          <w:p>
            <w:pPr>
              <w:numPr>
                <w:ilvl w:val="0"/>
                <w:numId w:val="83235527"/>
              </w:numPr>
              <w:spacing w:before="0" w:after="0" w:line="262" w:lineRule="auto"/>
              <w:jc w:val="left"/>
              <w:rPr>
                <w:color w:val="00274C"/>
                <w:sz w:val="20"/>
                <w:szCs w:val="20"/>
              </w:rPr>
            </w:pPr>
            <w:r>
              <w:rPr>
                <w:color w:val="00274C"/>
                <w:position w:val="-2"/>
                <w:sz w:val="20"/>
                <w:szCs w:val="20"/>
              </w:rPr>
              <w:t xml:space="preserve">I dadi </w:t>
            </w:r>
            <w:r>
              <w:rPr>
                <w:b/>
                <w:bCs/>
                <w:color w:val="00274C"/>
                <w:position w:val="-2"/>
                <w:sz w:val="20"/>
                <w:szCs w:val="20"/>
              </w:rPr>
              <w:t xml:space="preserve">A</w:t>
            </w:r>
            <w:r>
              <w:rPr>
                <w:color w:val="00274C"/>
                <w:position w:val="-2"/>
                <w:sz w:val="20"/>
                <w:szCs w:val="20"/>
              </w:rPr>
              <w:t xml:space="preserve"> hanno caratteristiche differenti del filetto - Prima di smontare i tubi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 applicare un segno di riconoscimento al fine di avvitare correttamente i dadi </w:t>
            </w:r>
            <w:r>
              <w:rPr>
                <w:b/>
                <w:bCs/>
                <w:color w:val="00274C"/>
                <w:position w:val="-2"/>
                <w:sz w:val="20"/>
                <w:szCs w:val="20"/>
              </w:rPr>
              <w:t xml:space="preserve">A</w:t>
            </w:r>
            <w:r>
              <w:rPr>
                <w:color w:val="00274C"/>
                <w:position w:val="-2"/>
                <w:sz w:val="20"/>
                <w:szCs w:val="20"/>
              </w:rPr>
              <w:t xml:space="preserve"> con 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in fase di montaggio.</w:t>
            </w:r>
          </w:p>
          <w:p>
            <w:pPr>
              <w:numPr>
                <w:ilvl w:val="0"/>
                <w:numId w:val="83235862"/>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A</w:t>
            </w:r>
            <w:r>
              <w:rPr>
                <w:color w:val="00274C"/>
                <w:position w:val="-2"/>
                <w:sz w:val="20"/>
                <w:szCs w:val="20"/>
              </w:rPr>
              <w:t xml:space="preserve"> e rimuovere i tubi </w:t>
            </w:r>
            <w:r>
              <w:rPr>
                <w:b/>
                <w:bCs/>
                <w:color w:val="00274C"/>
                <w:position w:val="-2"/>
                <w:sz w:val="20"/>
                <w:szCs w:val="20"/>
              </w:rPr>
              <w:t xml:space="preserve">B e C</w:t>
            </w:r>
            <w:r>
              <w:rPr>
                <w:color w:val="00274C"/>
                <w:position w:val="-2"/>
                <w:sz w:val="20"/>
                <w:szCs w:val="20"/>
              </w:rPr>
              <w:t xml:space="preserve"> .</w:t>
            </w:r>
          </w:p>
          <w:p>
            <w:pPr>
              <w:numPr>
                <w:ilvl w:val="0"/>
                <w:numId w:val="83235862"/>
              </w:numPr>
              <w:spacing w:before="0" w:after="0" w:line="262" w:lineRule="auto"/>
              <w:jc w:val="left"/>
              <w:rPr>
                <w:color w:val="00274C"/>
                <w:sz w:val="20"/>
                <w:szCs w:val="20"/>
              </w:rPr>
            </w:pPr>
            <w:r>
              <w:rPr>
                <w:color w:val="00274C"/>
                <w:position w:val="-2"/>
                <w:sz w:val="20"/>
                <w:szCs w:val="20"/>
              </w:rPr>
              <w:t xml:space="preserve">Svitare i raccordi </w:t>
            </w:r>
            <w:r>
              <w:rPr>
                <w:b/>
                <w:bCs/>
                <w:color w:val="00274C"/>
                <w:position w:val="-2"/>
                <w:sz w:val="20"/>
                <w:szCs w:val="20"/>
              </w:rPr>
              <w:t xml:space="preserve">L</w:t>
            </w:r>
            <w:r>
              <w:rPr>
                <w:color w:val="00274C"/>
                <w:position w:val="-2"/>
                <w:sz w:val="20"/>
                <w:szCs w:val="20"/>
              </w:rPr>
              <w:t xml:space="preserve"> e rimuovere le guarnizioni in rame dal supporto </w:t>
            </w:r>
            <w:r>
              <w:rPr>
                <w:b/>
                <w:bCs/>
                <w:color w:val="00274C"/>
                <w:position w:val="-2"/>
                <w:sz w:val="20"/>
                <w:szCs w:val="20"/>
              </w:rPr>
              <w:t xml:space="preserve">M</w:t>
            </w:r>
            <w:r>
              <w:rPr>
                <w:color w:val="00274C"/>
                <w:position w:val="-2"/>
                <w:sz w:val="20"/>
                <w:szCs w:val="20"/>
              </w:rPr>
              <w:t xml:space="preserve"> .</w:t>
            </w:r>
          </w:p>
          <w:p>
            <w:pPr>
              <w:numPr>
                <w:ilvl w:val="0"/>
                <w:numId w:val="83235862"/>
              </w:numPr>
              <w:spacing w:before="0" w:after="0" w:line="262" w:lineRule="auto"/>
              <w:jc w:val="left"/>
              <w:rPr>
                <w:color w:val="00274C"/>
                <w:sz w:val="20"/>
                <w:szCs w:val="20"/>
              </w:rPr>
            </w:pPr>
            <w:r>
              <w:rPr>
                <w:color w:val="00274C"/>
                <w:position w:val="-2"/>
                <w:sz w:val="20"/>
                <w:szCs w:val="20"/>
              </w:rPr>
              <w:t xml:space="preserve">Svitare la cartuccia </w:t>
            </w:r>
            <w:r>
              <w:rPr>
                <w:b/>
                <w:bCs/>
                <w:color w:val="00274C"/>
                <w:position w:val="-2"/>
                <w:sz w:val="20"/>
                <w:szCs w:val="20"/>
              </w:rPr>
              <w:t xml:space="preserve">N</w:t>
            </w:r>
            <w:r>
              <w:rPr>
                <w:color w:val="00274C"/>
                <w:position w:val="-2"/>
                <w:sz w:val="20"/>
                <w:szCs w:val="20"/>
              </w:rPr>
              <w:t xml:space="preserve"> insieme alla sua guarnizione dal supporto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327479" name="name19915fc7f1719d7e5" descr="imm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8.jpg"/>
                          <pic:cNvPicPr/>
                        </pic:nvPicPr>
                        <pic:blipFill>
                          <a:blip r:embed="rId54765fc7f1719d7d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11.60</w:t>
            </w:r>
            <w:r>
              <w:rPr>
                <w:position w:val="-230"/>
              </w:rPr>
              <w:drawing>
                <wp:inline distT="0" distB="0" distL="0" distR="0">
                  <wp:extent cx="2232000" cy="1504800"/>
                  <wp:docPr id="36540658" name="name78165fc7f171b206a" descr="imm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9.jpg"/>
                          <pic:cNvPicPr/>
                        </pic:nvPicPr>
                        <pic:blipFill>
                          <a:blip r:embed="rId11195fc7f171b20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11.61</w:t>
            </w:r>
          </w:p>
        </w:tc>
      </w:tr>
      <w:tr>
        <w:trPr>
          <w:trHeight w:val="0" w:hRule="atLeast"/>
        </w:trPr>
        <w:tc>
          <w:tcPr>
            <w:tcMar>
              <w:top w:w="150" w:type="dxa"/>
              <w:bottom w:w="150" w:type="dxa"/>
            </w:tcMar>
            <w:vAlign w:val="center"/>
          </w:tcPr>
          <w:p>
            <w:pPr>
              <w:numPr>
                <w:ilvl w:val="0"/>
                <w:numId w:val="83235863"/>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D</w:t>
            </w:r>
            <w:r>
              <w:rPr>
                <w:color w:val="00274C"/>
                <w:position w:val="-2"/>
                <w:sz w:val="20"/>
                <w:szCs w:val="20"/>
              </w:rPr>
              <w:t xml:space="preserve"> e disinnestare i tubi </w:t>
            </w:r>
            <w:r>
              <w:rPr>
                <w:b/>
                <w:bCs/>
                <w:color w:val="00274C"/>
                <w:position w:val="-2"/>
                <w:sz w:val="20"/>
                <w:szCs w:val="20"/>
              </w:rPr>
              <w:t xml:space="preserve">E</w:t>
            </w:r>
            <w:r>
              <w:rPr>
                <w:color w:val="00274C"/>
                <w:position w:val="-2"/>
                <w:sz w:val="20"/>
                <w:szCs w:val="20"/>
              </w:rPr>
              <w:t xml:space="preserve"> ed </w:t>
            </w:r>
            <w:r>
              <w:rPr>
                <w:b/>
                <w:bCs/>
                <w:color w:val="00274C"/>
                <w:position w:val="-2"/>
                <w:sz w:val="20"/>
                <w:szCs w:val="20"/>
              </w:rPr>
              <w:t xml:space="preserve">F</w:t>
            </w:r>
            <w:r>
              <w:rPr>
                <w:color w:val="00274C"/>
                <w:position w:val="-2"/>
                <w:sz w:val="20"/>
                <w:szCs w:val="20"/>
              </w:rPr>
              <w:t xml:space="preserve"> dall'Oil Cooler </w:t>
            </w:r>
            <w:r>
              <w:rPr>
                <w:b/>
                <w:bCs/>
                <w:color w:val="00274C"/>
                <w:position w:val="-2"/>
                <w:sz w:val="20"/>
                <w:szCs w:val="20"/>
              </w:rPr>
              <w:t xml:space="preserve">G</w:t>
            </w:r>
            <w:r>
              <w:rPr>
                <w:color w:val="00274C"/>
                <w:position w:val="-2"/>
                <w:sz w:val="20"/>
                <w:szCs w:val="20"/>
              </w:rPr>
              <w:t xml:space="preserve"> .</w:t>
            </w:r>
          </w:p>
          <w:p>
            <w:pPr>
              <w:numPr>
                <w:ilvl w:val="0"/>
                <w:numId w:val="83235863"/>
              </w:numPr>
              <w:spacing w:before="0" w:after="0" w:line="262" w:lineRule="auto"/>
              <w:jc w:val="left"/>
              <w:rPr>
                <w:color w:val="00274C"/>
                <w:sz w:val="20"/>
                <w:szCs w:val="20"/>
              </w:rPr>
            </w:pPr>
            <w:r>
              <w:rPr>
                <w:color w:val="00274C"/>
                <w:position w:val="-2"/>
                <w:sz w:val="20"/>
                <w:szCs w:val="20"/>
              </w:rPr>
              <w:t xml:space="preserve">Svitare e rimuovere il raccordo </w:t>
            </w:r>
            <w:r>
              <w:rPr>
                <w:b/>
                <w:bCs/>
                <w:color w:val="00274C"/>
                <w:position w:val="-2"/>
                <w:sz w:val="20"/>
                <w:szCs w:val="20"/>
              </w:rPr>
              <w:t xml:space="preserve">H</w:t>
            </w:r>
            <w:r>
              <w:rPr>
                <w:color w:val="00274C"/>
                <w:position w:val="-2"/>
                <w:sz w:val="20"/>
                <w:szCs w:val="20"/>
              </w:rPr>
              <w:t xml:space="preserve"> insieme alla sua guarnizione in rame dalla testina </w:t>
            </w:r>
            <w:r>
              <w:rPr>
                <w:b/>
                <w:bCs/>
                <w:color w:val="00274C"/>
                <w:position w:val="-2"/>
                <w:sz w:val="20"/>
                <w:szCs w:val="20"/>
              </w:rPr>
              <w:t xml:space="preserve">J</w:t>
            </w:r>
            <w:r>
              <w:rPr>
                <w:color w:val="00274C"/>
                <w:position w:val="-2"/>
                <w:sz w:val="20"/>
                <w:szCs w:val="20"/>
              </w:rPr>
              <w:t xml:space="preserve"> .</w:t>
            </w:r>
          </w:p>
          <w:p>
            <w:pPr>
              <w:numPr>
                <w:ilvl w:val="0"/>
                <w:numId w:val="83235863"/>
              </w:numPr>
              <w:spacing w:before="0" w:after="0" w:line="262" w:lineRule="auto"/>
              <w:jc w:val="left"/>
              <w:rPr>
                <w:color w:val="00274C"/>
                <w:sz w:val="20"/>
                <w:szCs w:val="20"/>
              </w:rPr>
            </w:pPr>
            <w:r>
              <w:rPr>
                <w:color w:val="00274C"/>
                <w:position w:val="-2"/>
                <w:sz w:val="20"/>
                <w:szCs w:val="20"/>
              </w:rPr>
              <w:t xml:space="preserve">Svitare e rimuovere:</w:t>
            </w:r>
            <w:r>
              <w:rPr>
                <w:color w:val="00274C"/>
                <w:position w:val="-2"/>
                <w:sz w:val="20"/>
                <w:szCs w:val="20"/>
              </w:rPr>
              <w:br/>
              <w:t xml:space="preserve">- il raccordo </w:t>
            </w:r>
            <w:r>
              <w:rPr>
                <w:b/>
                <w:bCs/>
                <w:color w:val="00274C"/>
                <w:position w:val="-2"/>
                <w:sz w:val="20"/>
                <w:szCs w:val="20"/>
              </w:rPr>
              <w:t xml:space="preserve">K</w:t>
            </w:r>
            <w:r>
              <w:rPr>
                <w:color w:val="00274C"/>
                <w:position w:val="-2"/>
                <w:sz w:val="20"/>
                <w:szCs w:val="20"/>
              </w:rPr>
              <w:t xml:space="preserve"> con la guarnizione in rame;</w:t>
            </w:r>
            <w:r>
              <w:rPr>
                <w:color w:val="00274C"/>
                <w:position w:val="-2"/>
                <w:sz w:val="20"/>
                <w:szCs w:val="20"/>
              </w:rPr>
              <w:br/>
              <w:t xml:space="preserve">- l'Oil Cooler </w:t>
            </w:r>
            <w:r>
              <w:rPr>
                <w:b/>
                <w:bCs/>
                <w:color w:val="00274C"/>
                <w:position w:val="-2"/>
                <w:sz w:val="20"/>
                <w:szCs w:val="20"/>
              </w:rPr>
              <w:t xml:space="preserve">G</w:t>
            </w:r>
            <w:r>
              <w:rPr>
                <w:color w:val="00274C"/>
                <w:position w:val="-2"/>
                <w:sz w:val="20"/>
                <w:szCs w:val="20"/>
              </w:rPr>
              <w:t xml:space="preserve"> e le relative guarnizioni;</w:t>
            </w:r>
            <w:r>
              <w:rPr>
                <w:color w:val="00274C"/>
                <w:position w:val="-2"/>
                <w:sz w:val="20"/>
                <w:szCs w:val="20"/>
              </w:rPr>
              <w:br/>
              <w:t xml:space="preserve">- la testina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9511259" name="name94715fc7f171c76d4" descr="imm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0.jpg"/>
                          <pic:cNvPicPr/>
                        </pic:nvPicPr>
                        <pic:blipFill>
                          <a:blip r:embed="rId19745fc7f171c76c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11.11.1.2 Montaggio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944015" name="name58595fc7f171d83a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025fc7f171d83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P, Q, R e W</w:t>
            </w:r>
            <w:r>
              <w:rPr>
                <w:color w:val="00274C"/>
                <w:position w:val="-2"/>
                <w:sz w:val="20"/>
                <w:szCs w:val="20"/>
              </w:rPr>
              <w:t xml:space="preserve"> ad ogni montaggio.</w:t>
            </w:r>
          </w:p>
          <w:p>
            <w:pPr>
              <w:numPr>
                <w:ilvl w:val="0"/>
                <w:numId w:val="83235527"/>
              </w:numPr>
              <w:spacing w:before="0" w:after="0" w:line="262" w:lineRule="auto"/>
              <w:jc w:val="left"/>
              <w:rPr>
                <w:color w:val="00274C"/>
                <w:sz w:val="20"/>
                <w:szCs w:val="20"/>
              </w:rPr>
            </w:pPr>
            <w:r>
              <w:rPr>
                <w:color w:val="00274C"/>
                <w:position w:val="-2"/>
                <w:sz w:val="20"/>
                <w:szCs w:val="20"/>
              </w:rPr>
              <w:t xml:space="preserve">Lubrificare con olio le guarnizioni </w:t>
            </w:r>
            <w:r>
              <w:rPr>
                <w:b/>
                <w:bCs/>
                <w:color w:val="00274C"/>
                <w:position w:val="-2"/>
                <w:sz w:val="20"/>
                <w:szCs w:val="20"/>
              </w:rPr>
              <w:t xml:space="preserve">P, Q ed R</w:t>
            </w:r>
            <w:r>
              <w:rPr>
                <w:color w:val="00274C"/>
                <w:position w:val="-2"/>
                <w:sz w:val="20"/>
                <w:szCs w:val="20"/>
              </w:rPr>
              <w:t xml:space="preserve"> prima di effettuare il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864"/>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P</w:t>
            </w:r>
            <w:r>
              <w:rPr>
                <w:color w:val="00274C"/>
                <w:position w:val="-2"/>
                <w:sz w:val="20"/>
                <w:szCs w:val="20"/>
              </w:rPr>
              <w:t xml:space="preserve"> sulla sede del raccordo </w:t>
            </w:r>
            <w:r>
              <w:rPr>
                <w:b/>
                <w:bCs/>
                <w:color w:val="00274C"/>
                <w:position w:val="-2"/>
                <w:sz w:val="20"/>
                <w:szCs w:val="20"/>
              </w:rPr>
              <w:t xml:space="preserve">K</w:t>
            </w:r>
            <w:r>
              <w:rPr>
                <w:color w:val="00274C"/>
                <w:position w:val="-2"/>
                <w:sz w:val="20"/>
                <w:szCs w:val="20"/>
              </w:rPr>
              <w:t xml:space="preserve"> .</w:t>
            </w:r>
          </w:p>
          <w:p>
            <w:pPr>
              <w:numPr>
                <w:ilvl w:val="0"/>
                <w:numId w:val="83235864"/>
              </w:numPr>
              <w:spacing w:before="0" w:after="0" w:line="262" w:lineRule="auto"/>
              <w:jc w:val="left"/>
              <w:rPr>
                <w:color w:val="00274C"/>
                <w:sz w:val="20"/>
                <w:szCs w:val="20"/>
              </w:rPr>
            </w:pPr>
            <w:r>
              <w:rPr>
                <w:color w:val="00274C"/>
                <w:position w:val="-2"/>
                <w:sz w:val="20"/>
                <w:szCs w:val="20"/>
              </w:rPr>
              <w:t xml:space="preserve">Inserire la testina </w:t>
            </w:r>
            <w:r>
              <w:rPr>
                <w:b/>
                <w:bCs/>
                <w:color w:val="00274C"/>
                <w:position w:val="-2"/>
                <w:sz w:val="20"/>
                <w:szCs w:val="20"/>
              </w:rPr>
              <w:t xml:space="preserve">J</w:t>
            </w:r>
            <w:r>
              <w:rPr>
                <w:color w:val="00274C"/>
                <w:position w:val="-2"/>
                <w:sz w:val="20"/>
                <w:szCs w:val="20"/>
              </w:rPr>
              <w:t xml:space="preserve"> sul raccordo </w:t>
            </w:r>
            <w:r>
              <w:rPr>
                <w:b/>
                <w:bCs/>
                <w:color w:val="00274C"/>
                <w:position w:val="-2"/>
                <w:sz w:val="20"/>
                <w:szCs w:val="20"/>
              </w:rPr>
              <w:t xml:space="preserve">K</w:t>
            </w:r>
            <w:r>
              <w:rPr>
                <w:color w:val="00274C"/>
                <w:position w:val="-2"/>
                <w:sz w:val="20"/>
                <w:szCs w:val="20"/>
              </w:rPr>
              <w:t xml:space="preserve"> e la guarnizione </w:t>
            </w:r>
            <w:r>
              <w:rPr>
                <w:b/>
                <w:bCs/>
                <w:color w:val="00274C"/>
                <w:position w:val="-2"/>
                <w:sz w:val="20"/>
                <w:szCs w:val="20"/>
              </w:rPr>
              <w:t xml:space="preserve">Q</w:t>
            </w:r>
            <w:r>
              <w:rPr>
                <w:color w:val="00274C"/>
                <w:position w:val="-2"/>
                <w:sz w:val="20"/>
                <w:szCs w:val="20"/>
              </w:rPr>
              <w:t xml:space="preserve"> nella sede della testina </w:t>
            </w:r>
            <w:r>
              <w:rPr>
                <w:b/>
                <w:bCs/>
                <w:color w:val="00274C"/>
                <w:position w:val="-2"/>
                <w:sz w:val="20"/>
                <w:szCs w:val="20"/>
              </w:rPr>
              <w:t xml:space="preserve">J</w:t>
            </w:r>
            <w:r>
              <w:rPr>
                <w:color w:val="00274C"/>
                <w:position w:val="-2"/>
                <w:sz w:val="20"/>
                <w:szCs w:val="20"/>
              </w:rPr>
              <w:t xml:space="preserve"> .</w:t>
            </w:r>
          </w:p>
          <w:p>
            <w:pPr>
              <w:numPr>
                <w:ilvl w:val="0"/>
                <w:numId w:val="83235864"/>
              </w:numPr>
              <w:spacing w:before="0" w:after="0" w:line="262" w:lineRule="auto"/>
              <w:jc w:val="left"/>
              <w:rPr>
                <w:color w:val="00274C"/>
                <w:sz w:val="20"/>
                <w:szCs w:val="20"/>
              </w:rPr>
            </w:pPr>
            <w:r>
              <w:rPr>
                <w:color w:val="00274C"/>
                <w:position w:val="-2"/>
                <w:sz w:val="20"/>
                <w:szCs w:val="20"/>
              </w:rPr>
              <w:t xml:space="preserve">Inserire l'Oil Cooler </w:t>
            </w:r>
            <w:r>
              <w:rPr>
                <w:b/>
                <w:bCs/>
                <w:color w:val="00274C"/>
                <w:position w:val="-2"/>
                <w:sz w:val="20"/>
                <w:szCs w:val="20"/>
              </w:rPr>
              <w:t xml:space="preserve">G</w:t>
            </w:r>
            <w:r>
              <w:rPr>
                <w:color w:val="00274C"/>
                <w:position w:val="-2"/>
                <w:sz w:val="20"/>
                <w:szCs w:val="20"/>
              </w:rPr>
              <w:t xml:space="preserve"> sul raccordo </w:t>
            </w:r>
            <w:r>
              <w:rPr>
                <w:b/>
                <w:bCs/>
                <w:color w:val="00274C"/>
                <w:position w:val="-2"/>
                <w:sz w:val="20"/>
                <w:szCs w:val="20"/>
              </w:rPr>
              <w:t xml:space="preserve">K</w:t>
            </w:r>
            <w:r>
              <w:rPr>
                <w:color w:val="00274C"/>
                <w:position w:val="-2"/>
                <w:sz w:val="20"/>
                <w:szCs w:val="20"/>
              </w:rPr>
              <w:t xml:space="preserve"> e la guarnizione </w:t>
            </w:r>
            <w:r>
              <w:rPr>
                <w:b/>
                <w:bCs/>
                <w:color w:val="00274C"/>
                <w:position w:val="-2"/>
                <w:sz w:val="20"/>
                <w:szCs w:val="20"/>
              </w:rPr>
              <w:t xml:space="preserve">R</w:t>
            </w:r>
            <w:r>
              <w:rPr>
                <w:color w:val="00274C"/>
                <w:position w:val="-2"/>
                <w:sz w:val="20"/>
                <w:szCs w:val="20"/>
              </w:rPr>
              <w:t xml:space="preserve"> nella sede dell'Oil Cooler </w:t>
            </w:r>
            <w:r>
              <w:rPr>
                <w:b/>
                <w:bCs/>
                <w:color w:val="00274C"/>
                <w:position w:val="-2"/>
                <w:sz w:val="20"/>
                <w:szCs w:val="20"/>
              </w:rPr>
              <w:t xml:space="preserve">G</w:t>
            </w:r>
            <w:r>
              <w:rPr>
                <w:color w:val="00274C"/>
                <w:position w:val="-2"/>
                <w:sz w:val="20"/>
                <w:szCs w:val="20"/>
              </w:rPr>
              <w:t xml:space="preserve"> .</w:t>
            </w:r>
          </w:p>
          <w:p>
            <w:pPr>
              <w:numPr>
                <w:ilvl w:val="0"/>
                <w:numId w:val="83235864"/>
              </w:numPr>
              <w:spacing w:before="0" w:after="0" w:line="262" w:lineRule="auto"/>
              <w:jc w:val="left"/>
              <w:rPr>
                <w:color w:val="00274C"/>
                <w:sz w:val="20"/>
                <w:szCs w:val="20"/>
              </w:rPr>
            </w:pPr>
            <w:r>
              <w:rPr>
                <w:color w:val="00274C"/>
                <w:position w:val="-2"/>
                <w:sz w:val="20"/>
                <w:szCs w:val="20"/>
              </w:rPr>
              <w:t xml:space="preserve">Fissare sul basamento </w:t>
            </w:r>
            <w:r>
              <w:rPr>
                <w:b/>
                <w:bCs/>
                <w:color w:val="00274C"/>
                <w:position w:val="-2"/>
                <w:sz w:val="20"/>
                <w:szCs w:val="20"/>
              </w:rPr>
              <w:t xml:space="preserve">S</w:t>
            </w:r>
            <w:r>
              <w:rPr>
                <w:color w:val="00274C"/>
                <w:position w:val="-2"/>
                <w:sz w:val="20"/>
                <w:szCs w:val="20"/>
              </w:rPr>
              <w:t xml:space="preserve"> l'Oil Cooler </w:t>
            </w:r>
            <w:r>
              <w:rPr>
                <w:b/>
                <w:bCs/>
                <w:color w:val="00274C"/>
                <w:position w:val="-2"/>
                <w:sz w:val="20"/>
                <w:szCs w:val="20"/>
              </w:rPr>
              <w:t xml:space="preserve">G</w:t>
            </w:r>
            <w:r>
              <w:rPr>
                <w:color w:val="00274C"/>
                <w:position w:val="-2"/>
                <w:sz w:val="20"/>
                <w:szCs w:val="20"/>
              </w:rPr>
              <w:t xml:space="preserve"> e la flangia </w:t>
            </w:r>
            <w:r>
              <w:rPr>
                <w:b/>
                <w:bCs/>
                <w:color w:val="00274C"/>
                <w:position w:val="-2"/>
                <w:sz w:val="20"/>
                <w:szCs w:val="20"/>
              </w:rPr>
              <w:t xml:space="preserve">J</w:t>
            </w:r>
            <w:r>
              <w:rPr>
                <w:color w:val="00274C"/>
                <w:position w:val="-2"/>
                <w:sz w:val="20"/>
                <w:szCs w:val="20"/>
              </w:rPr>
              <w:t xml:space="preserve"> tramite il raccordo </w:t>
            </w:r>
            <w:r>
              <w:rPr>
                <w:b/>
                <w:bCs/>
                <w:color w:val="00274C"/>
                <w:position w:val="-2"/>
                <w:sz w:val="20"/>
                <w:szCs w:val="20"/>
              </w:rPr>
              <w:t xml:space="preserve">K</w:t>
            </w:r>
            <w:r>
              <w:rPr>
                <w:color w:val="00274C"/>
                <w:position w:val="-2"/>
                <w:sz w:val="20"/>
                <w:szCs w:val="20"/>
              </w:rPr>
              <w:t xml:space="preserve"> (coppia di serraggio a </w:t>
            </w:r>
            <w:r>
              <w:rPr>
                <w:b/>
                <w:bCs/>
                <w:color w:val="00274C"/>
                <w:position w:val="-2"/>
                <w:sz w:val="20"/>
                <w:szCs w:val="20"/>
              </w:rPr>
              <w:t xml:space="preserve">25 Nm + Loctite 2701</w:t>
            </w:r>
            <w:r>
              <w:rPr>
                <w:color w:val="00274C"/>
                <w:position w:val="-2"/>
                <w:sz w:val="20"/>
                <w:szCs w:val="20"/>
              </w:rPr>
              <w:t xml:space="preserve"> sul filetto) posizionati come in </w:t>
            </w:r>
            <w:r>
              <w:rPr>
                <w:b/>
                <w:bCs/>
                <w:color w:val="00274C"/>
                <w:position w:val="-2"/>
                <w:sz w:val="20"/>
                <w:szCs w:val="20"/>
              </w:rPr>
              <w:t xml:space="preserve">Fig. 11.64</w:t>
            </w:r>
            <w:r>
              <w:rPr>
                <w:color w:val="00274C"/>
                <w:position w:val="-2"/>
                <w:sz w:val="20"/>
                <w:szCs w:val="20"/>
              </w:rPr>
              <w:t xml:space="preserve"> .</w:t>
            </w:r>
          </w:p>
          <w:p>
            <w:pPr>
              <w:numPr>
                <w:ilvl w:val="0"/>
                <w:numId w:val="83235864"/>
              </w:numPr>
              <w:spacing w:before="0" w:after="0" w:line="262" w:lineRule="auto"/>
              <w:jc w:val="left"/>
              <w:rPr>
                <w:color w:val="00274C"/>
                <w:sz w:val="20"/>
                <w:szCs w:val="20"/>
              </w:rPr>
            </w:pPr>
            <w:r>
              <w:rPr>
                <w:color w:val="00274C"/>
                <w:position w:val="-2"/>
                <w:sz w:val="20"/>
                <w:szCs w:val="20"/>
              </w:rPr>
              <w:t xml:space="preserve">Serrare il raccordo </w:t>
            </w:r>
            <w:r>
              <w:rPr>
                <w:b/>
                <w:bCs/>
                <w:color w:val="00274C"/>
                <w:position w:val="-2"/>
                <w:sz w:val="20"/>
                <w:szCs w:val="20"/>
              </w:rPr>
              <w:t xml:space="preserve">H</w:t>
            </w:r>
            <w:r>
              <w:rPr>
                <w:color w:val="00274C"/>
                <w:position w:val="-2"/>
                <w:sz w:val="20"/>
                <w:szCs w:val="20"/>
              </w:rPr>
              <w:t xml:space="preserve"> sulla testina </w:t>
            </w:r>
            <w:r>
              <w:rPr>
                <w:b/>
                <w:bCs/>
                <w:color w:val="00274C"/>
                <w:position w:val="-2"/>
                <w:sz w:val="20"/>
                <w:szCs w:val="20"/>
              </w:rPr>
              <w:t xml:space="preserve">J</w:t>
            </w:r>
            <w:r>
              <w:rPr>
                <w:color w:val="00274C"/>
                <w:position w:val="-2"/>
                <w:sz w:val="20"/>
                <w:szCs w:val="20"/>
              </w:rPr>
              <w:t xml:space="preserve"> interponendo la guarnizione </w:t>
            </w:r>
            <w:r>
              <w:rPr>
                <w:b/>
                <w:bCs/>
                <w:color w:val="00274C"/>
                <w:position w:val="-2"/>
                <w:sz w:val="20"/>
                <w:szCs w:val="20"/>
              </w:rPr>
              <w:t xml:space="preserve">U</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060118" name="name33025fc7f171f0d87" descr="imm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1.jpg"/>
                          <pic:cNvPicPr/>
                        </pic:nvPicPr>
                        <pic:blipFill>
                          <a:blip r:embed="rId16165fc7f171f0d7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11.63</w:t>
            </w:r>
            <w:r>
              <w:rPr>
                <w:position w:val="-230"/>
              </w:rPr>
              <w:drawing>
                <wp:inline distT="0" distB="0" distL="0" distR="0">
                  <wp:extent cx="2232000" cy="1504800"/>
                  <wp:docPr id="24858291" name="name59315fc7f17211f7d" descr="imm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2.jpg"/>
                          <pic:cNvPicPr/>
                        </pic:nvPicPr>
                        <pic:blipFill>
                          <a:blip r:embed="rId56715fc7f17211f7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32967" name="name59585fc7f17222e9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845fc7f17222e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Sostituire sempre la guarnizioni </w:t>
            </w:r>
            <w:r>
              <w:rPr>
                <w:b/>
                <w:bCs/>
                <w:color w:val="00274C"/>
                <w:position w:val="-2"/>
                <w:sz w:val="20"/>
                <w:szCs w:val="20"/>
              </w:rPr>
              <w:t xml:space="preserve">V</w:t>
            </w:r>
            <w:r>
              <w:rPr>
                <w:color w:val="00274C"/>
                <w:position w:val="-2"/>
                <w:sz w:val="20"/>
                <w:szCs w:val="20"/>
              </w:rPr>
              <w:t xml:space="preserve"> ad ogni montaggio.</w:t>
            </w:r>
          </w:p>
          <w:p/>
          <w:p/>
          <w:p>
            <w:pPr>
              <w:numPr>
                <w:ilvl w:val="0"/>
                <w:numId w:val="83235865"/>
              </w:numPr>
              <w:spacing w:before="0" w:after="0" w:line="262" w:lineRule="auto"/>
              <w:jc w:val="left"/>
              <w:rPr>
                <w:color w:val="00274C"/>
                <w:sz w:val="20"/>
                <w:szCs w:val="20"/>
              </w:rPr>
            </w:pPr>
            <w:r>
              <w:rPr>
                <w:color w:val="00274C"/>
                <w:position w:val="-2"/>
                <w:sz w:val="20"/>
                <w:szCs w:val="20"/>
              </w:rPr>
              <w:t xml:space="preserve">Serrare i raccordi </w:t>
            </w:r>
            <w:r>
              <w:rPr>
                <w:b/>
                <w:bCs/>
                <w:color w:val="00274C"/>
                <w:position w:val="-2"/>
                <w:sz w:val="20"/>
                <w:szCs w:val="20"/>
              </w:rPr>
              <w:t xml:space="preserve">L</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interponendo le guarnizioni </w:t>
            </w:r>
            <w:r>
              <w:rPr>
                <w:b/>
                <w:bCs/>
                <w:color w:val="00274C"/>
                <w:position w:val="-2"/>
                <w:sz w:val="20"/>
                <w:szCs w:val="20"/>
              </w:rPr>
              <w:t xml:space="preserve">V</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w:t>
            </w:r>
          </w:p>
          <w:p>
            <w:pPr>
              <w:numPr>
                <w:ilvl w:val="0"/>
                <w:numId w:val="83235865"/>
              </w:numPr>
              <w:spacing w:before="0" w:after="0" w:line="262" w:lineRule="auto"/>
              <w:jc w:val="left"/>
              <w:rPr>
                <w:color w:val="00274C"/>
                <w:sz w:val="20"/>
                <w:szCs w:val="20"/>
              </w:rPr>
            </w:pPr>
            <w:r>
              <w:rPr>
                <w:color w:val="00274C"/>
                <w:position w:val="-2"/>
                <w:sz w:val="20"/>
                <w:szCs w:val="20"/>
              </w:rPr>
              <w:t xml:space="preserve">Lubrificare la guarnizione </w:t>
            </w:r>
            <w:r>
              <w:rPr>
                <w:b/>
                <w:bCs/>
                <w:color w:val="00274C"/>
                <w:position w:val="-2"/>
                <w:sz w:val="20"/>
                <w:szCs w:val="20"/>
              </w:rPr>
              <w:t xml:space="preserve">W</w:t>
            </w:r>
            <w:r>
              <w:rPr>
                <w:color w:val="00274C"/>
                <w:position w:val="-2"/>
                <w:sz w:val="20"/>
                <w:szCs w:val="20"/>
              </w:rPr>
              <w:t xml:space="preserve"> e serrare la cartuccia </w:t>
            </w:r>
            <w:r>
              <w:rPr>
                <w:b/>
                <w:bCs/>
                <w:color w:val="00274C"/>
                <w:position w:val="-2"/>
                <w:sz w:val="20"/>
                <w:szCs w:val="20"/>
              </w:rPr>
              <w:t xml:space="preserve">N</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8713154" name="name99615fc7f1723d0cb" descr="imm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3.jpg"/>
                          <pic:cNvPicPr/>
                        </pic:nvPicPr>
                        <pic:blipFill>
                          <a:blip r:embed="rId50535fc7f1723d0c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8. Collegare il tubo </w:t>
            </w:r>
            <w:r>
              <w:rPr>
                <w:b/>
                <w:bCs/>
                <w:color w:val="00274C"/>
                <w:position w:val="-2"/>
                <w:sz w:val="20"/>
                <w:szCs w:val="20"/>
              </w:rPr>
              <w:t xml:space="preserve">B</w:t>
            </w:r>
            <w:r>
              <w:rPr>
                <w:color w:val="00274C"/>
                <w:position w:val="-2"/>
                <w:sz w:val="20"/>
                <w:szCs w:val="20"/>
              </w:rPr>
              <w:t xml:space="preserve"> sul raccordo centrale del supporto </w:t>
            </w:r>
            <w:r>
              <w:rPr>
                <w:b/>
                <w:bCs/>
                <w:color w:val="00274C"/>
                <w:position w:val="-2"/>
                <w:sz w:val="20"/>
                <w:szCs w:val="20"/>
              </w:rPr>
              <w:t xml:space="preserve">M</w:t>
            </w:r>
            <w:r>
              <w:rPr>
                <w:color w:val="00274C"/>
                <w:position w:val="-2"/>
                <w:sz w:val="20"/>
                <w:szCs w:val="20"/>
              </w:rPr>
              <w:t xml:space="preserve"> e della testina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9. Collegare il tubo </w:t>
            </w:r>
            <w:r>
              <w:rPr>
                <w:b/>
                <w:bCs/>
                <w:color w:val="00274C"/>
                <w:position w:val="-2"/>
                <w:sz w:val="20"/>
                <w:szCs w:val="20"/>
              </w:rPr>
              <w:t xml:space="preserve">C</w:t>
            </w:r>
            <w:r>
              <w:rPr>
                <w:color w:val="00274C"/>
                <w:position w:val="-2"/>
                <w:sz w:val="20"/>
                <w:szCs w:val="20"/>
              </w:rPr>
              <w:t xml:space="preserve"> sul raccordo laterale del supporto </w:t>
            </w:r>
            <w:r>
              <w:rPr>
                <w:b/>
                <w:bCs/>
                <w:color w:val="00274C"/>
                <w:position w:val="-2"/>
                <w:sz w:val="20"/>
                <w:szCs w:val="20"/>
              </w:rPr>
              <w:t xml:space="preserve">M</w:t>
            </w:r>
            <w:r>
              <w:rPr>
                <w:color w:val="00274C"/>
                <w:position w:val="-2"/>
                <w:sz w:val="20"/>
                <w:szCs w:val="20"/>
              </w:rPr>
              <w:t xml:space="preserve"> e della testina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10. Serrare i dadi </w:t>
            </w:r>
            <w:r>
              <w:rPr>
                <w:b/>
                <w:bCs/>
                <w:color w:val="00274C"/>
                <w:position w:val="-2"/>
                <w:sz w:val="20"/>
                <w:szCs w:val="20"/>
              </w:rPr>
              <w:t xml:space="preserve">A</w:t>
            </w:r>
            <w:r>
              <w:rPr>
                <w:color w:val="00274C"/>
                <w:position w:val="-2"/>
                <w:sz w:val="20"/>
                <w:szCs w:val="20"/>
              </w:rPr>
              <w:t xml:space="preserve"> sulla testina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r>
              <w:rPr>
                <w:color w:val="00274C"/>
                <w:position w:val="-2"/>
                <w:sz w:val="20"/>
                <w:szCs w:val="20"/>
              </w:rPr>
              <w:br/>
              <w:t xml:space="preserve">11. Serrare i dadi </w:t>
            </w:r>
            <w:r>
              <w:rPr>
                <w:b/>
                <w:bCs/>
                <w:color w:val="00274C"/>
                <w:position w:val="-2"/>
                <w:sz w:val="20"/>
                <w:szCs w:val="20"/>
              </w:rPr>
              <w:t xml:space="preserve">A</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35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930910" name="name16555fc7f1725106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355fc7f172510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Verificare il corretto serraggio dei raccordi </w:t>
            </w:r>
            <w:r>
              <w:rPr>
                <w:b/>
                <w:bCs/>
                <w:color w:val="00274C"/>
                <w:position w:val="-2"/>
                <w:sz w:val="20"/>
                <w:szCs w:val="20"/>
              </w:rPr>
              <w:t xml:space="preserve">H (Fig. 11.64)</w:t>
            </w:r>
            <w:r>
              <w:rPr>
                <w:color w:val="00274C"/>
                <w:position w:val="-2"/>
                <w:sz w:val="20"/>
                <w:szCs w:val="20"/>
              </w:rPr>
              <w:t xml:space="preserve"> e </w:t>
            </w:r>
            <w:r>
              <w:rPr>
                <w:b/>
                <w:bCs/>
                <w:color w:val="00274C"/>
                <w:position w:val="-2"/>
                <w:sz w:val="20"/>
                <w:szCs w:val="20"/>
              </w:rPr>
              <w:t xml:space="preserve">L (Fig. 11.65)</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9219838" name="name17275fc7f1726a387" descr="imm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4.jpg"/>
                          <pic:cNvPicPr/>
                        </pic:nvPicPr>
                        <pic:blipFill>
                          <a:blip r:embed="rId20775fc7f1726a37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w:t>
            </w:r>
            <w:r>
              <w:rPr>
                <w:color w:val="00274C"/>
                <w:position w:val="-2"/>
                <w:sz w:val="20"/>
                <w:szCs w:val="20"/>
              </w:rPr>
              <w:t xml:space="preserve"> </w:t>
            </w:r>
            <w:r>
              <w:rPr>
                <w:b/>
                <w:bCs/>
                <w:color w:val="00274C"/>
                <w:position w:val="-2"/>
                <w:sz w:val="20"/>
                <w:szCs w:val="20"/>
              </w:rPr>
              <w:t xml:space="preserve">Opzione</w:t>
            </w:r>
            <w:r>
              <w:rPr>
                <w:b/>
                <w:bCs/>
                <w:color w:val="00274C"/>
                <w:position w:val="-2"/>
                <w:sz w:val="20"/>
                <w:szCs w:val="20"/>
              </w:rPr>
              <w:t xml:space="preserve"> B</w:t>
            </w:r>
          </w:p>
          <w:p/>
          <w:p/>
          <w:p/>
          <w:p/>
          <w:p>
            <w:pPr>
              <w:widowControl w:val="on"/>
              <w:pBdr/>
              <w:spacing w:before="0" w:after="0" w:line="262" w:lineRule="auto"/>
              <w:ind w:left="0" w:right="0"/>
              <w:jc w:val="left"/>
              <w:textAlignment w:val="center"/>
            </w:pPr>
            <w:r>
              <w:rPr>
                <w:b/>
                <w:bCs/>
                <w:color w:val="00274C"/>
                <w:position w:val="-2"/>
                <w:sz w:val="20"/>
                <w:szCs w:val="20"/>
              </w:rPr>
              <w:t xml:space="preserve">11.11.2.1</w:t>
            </w:r>
            <w:r>
              <w:rPr>
                <w:b/>
                <w:bCs/>
                <w:color w:val="00274C"/>
                <w:position w:val="-2"/>
                <w:sz w:val="20"/>
                <w:szCs w:val="20"/>
              </w:rPr>
              <w:t xml:space="preserve"> Smontaggio</w:t>
            </w:r>
          </w:p>
          <w:p/>
          <w:p/>
          <w:p>
            <w:pPr>
              <w:numPr>
                <w:ilvl w:val="0"/>
                <w:numId w:val="83235866"/>
              </w:numPr>
              <w:spacing w:before="0" w:after="0" w:line="262" w:lineRule="auto"/>
              <w:jc w:val="left"/>
              <w:rPr>
                <w:color w:val="00274C"/>
                <w:sz w:val="20"/>
                <w:szCs w:val="20"/>
              </w:rPr>
            </w:pPr>
            <w:r>
              <w:rPr>
                <w:color w:val="00274C"/>
                <w:position w:val="-2"/>
                <w:sz w:val="20"/>
                <w:szCs w:val="20"/>
              </w:rPr>
              <w:t xml:space="preserve">Eseguire le operazioni descritte al </w:t>
            </w:r>
            <w:hyperlink r:id="rId69295fc7f1726bbdc"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83235866"/>
              </w:numPr>
              <w:spacing w:before="0" w:after="0" w:line="262" w:lineRule="auto"/>
              <w:jc w:val="left"/>
              <w:rPr>
                <w:color w:val="00274C"/>
                <w:sz w:val="20"/>
                <w:szCs w:val="20"/>
              </w:rPr>
            </w:pPr>
            <w:r>
              <w:rPr>
                <w:color w:val="00274C"/>
                <w:position w:val="-2"/>
                <w:sz w:val="20"/>
                <w:szCs w:val="20"/>
              </w:rPr>
              <w:t xml:space="preserve">Eseguire le operazioni descritte al punto1 del </w:t>
            </w:r>
            <w:hyperlink r:id="rId87055fc7f1726bc3c"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662030" name="name21785fc7f1727ad7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455fc7f1727ad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11875fc7f1727baa5" w:history="1">
              <w:r>
                <w:rPr>
                  <w:b/>
                  <w:bCs/>
                  <w:color w:val="0000FF"/>
                  <w:position w:val="-2"/>
                  <w:sz w:val="20"/>
                  <w:szCs w:val="20"/>
                </w:rPr>
                <w:t xml:space="preserve">Par. 3.3.2</w:t>
              </w:r>
            </w:hyperlink>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La cartuccia del filtro olio non è necessariamente fornita dalla </w:t>
            </w:r>
            <w:r>
              <w:rPr>
                <w:b/>
                <w:bCs/>
                <w:color w:val="00274C"/>
                <w:position w:val="-2"/>
                <w:sz w:val="20"/>
                <w:szCs w:val="20"/>
              </w:rPr>
              <w:t xml:space="preserve">KOHLER</w:t>
            </w:r>
            <w:r>
              <w:rPr>
                <w:color w:val="00274C"/>
                <w:position w:val="-2"/>
                <w:sz w:val="20"/>
                <w:szCs w:val="20"/>
              </w:rPr>
              <w:t xml:space="preserve"> (in questi casi fare riferimento alla documentazione della macchina).</w:t>
            </w:r>
          </w:p>
          <w:p>
            <w:pPr>
              <w:numPr>
                <w:ilvl w:val="0"/>
                <w:numId w:val="83235527"/>
              </w:numPr>
              <w:spacing w:before="0" w:after="0" w:line="262" w:lineRule="auto"/>
              <w:jc w:val="left"/>
              <w:rPr>
                <w:color w:val="00274C"/>
                <w:sz w:val="20"/>
                <w:szCs w:val="20"/>
              </w:rPr>
            </w:pPr>
            <w:r>
              <w:rPr>
                <w:color w:val="00274C"/>
                <w:position w:val="-2"/>
                <w:sz w:val="20"/>
                <w:szCs w:val="20"/>
              </w:rPr>
              <w:t xml:space="preserve">Per la sostituzione della sola cartuccia, riferirsi alle operazioni </w:t>
            </w:r>
            <w:r>
              <w:rPr>
                <w:b/>
                <w:bCs/>
                <w:color w:val="00274C"/>
                <w:position w:val="-2"/>
                <w:sz w:val="20"/>
                <w:szCs w:val="20"/>
              </w:rPr>
              <w:t xml:space="preserve">5 (Par. 11.11.1)</w:t>
            </w:r>
            <w:r>
              <w:rPr>
                <w:color w:val="00274C"/>
                <w:position w:val="-2"/>
                <w:sz w:val="20"/>
                <w:szCs w:val="20"/>
              </w:rPr>
              <w:t xml:space="preserve"> e </w:t>
            </w:r>
            <w:r>
              <w:rPr>
                <w:b/>
                <w:bCs/>
                <w:color w:val="00274C"/>
                <w:position w:val="-2"/>
                <w:sz w:val="20"/>
                <w:szCs w:val="20"/>
              </w:rPr>
              <w:t xml:space="preserve">7 (Par. 11.11.2)</w:t>
            </w: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Per lo smontaggio dei tubi </w:t>
            </w:r>
            <w:r>
              <w:rPr>
                <w:b/>
                <w:bCs/>
                <w:color w:val="00274C"/>
                <w:position w:val="-2"/>
                <w:sz w:val="20"/>
                <w:szCs w:val="20"/>
              </w:rPr>
              <w:t xml:space="preserve">B e C</w:t>
            </w:r>
            <w:r>
              <w:rPr>
                <w:color w:val="00274C"/>
                <w:position w:val="-2"/>
                <w:sz w:val="20"/>
                <w:szCs w:val="20"/>
              </w:rPr>
              <w:t xml:space="preserve"> , bloccare con una chiave i raccordi </w:t>
            </w:r>
            <w:r>
              <w:rPr>
                <w:b/>
                <w:bCs/>
                <w:color w:val="00274C"/>
                <w:position w:val="-2"/>
                <w:sz w:val="20"/>
                <w:szCs w:val="20"/>
              </w:rPr>
              <w:t xml:space="preserve">L (Fig. 11.70)</w:t>
            </w:r>
            <w:r>
              <w:rPr>
                <w:color w:val="00274C"/>
                <w:position w:val="-2"/>
                <w:sz w:val="20"/>
                <w:szCs w:val="20"/>
              </w:rPr>
              <w:t xml:space="preserve"> e </w:t>
            </w:r>
            <w:r>
              <w:rPr>
                <w:b/>
                <w:bCs/>
                <w:color w:val="00274C"/>
                <w:position w:val="-2"/>
                <w:sz w:val="20"/>
                <w:szCs w:val="20"/>
              </w:rPr>
              <w:t xml:space="preserve">H (Fig. 11.72)</w:t>
            </w:r>
            <w:r>
              <w:rPr>
                <w:color w:val="00274C"/>
                <w:position w:val="-2"/>
                <w:sz w:val="20"/>
                <w:szCs w:val="20"/>
              </w:rPr>
              <w:t xml:space="preserve"> per evitare che si svitino e vengano rimossi insieme ai dadi </w:t>
            </w:r>
            <w:r>
              <w:rPr>
                <w:b/>
                <w:bCs/>
                <w:color w:val="00274C"/>
                <w:position w:val="-2"/>
                <w:sz w:val="20"/>
                <w:szCs w:val="20"/>
              </w:rPr>
              <w:t xml:space="preserve">A</w:t>
            </w:r>
            <w:r>
              <w:rPr>
                <w:color w:val="00274C"/>
                <w:position w:val="-2"/>
                <w:sz w:val="20"/>
                <w:szCs w:val="20"/>
              </w:rPr>
              <w:t xml:space="preserve"> , con conseguente perdite d'olio.</w:t>
            </w:r>
          </w:p>
          <w:p>
            <w:pPr>
              <w:numPr>
                <w:ilvl w:val="0"/>
                <w:numId w:val="83235527"/>
              </w:numPr>
              <w:spacing w:before="0" w:after="0" w:line="262" w:lineRule="auto"/>
              <w:jc w:val="left"/>
              <w:rPr>
                <w:color w:val="00274C"/>
                <w:sz w:val="20"/>
                <w:szCs w:val="20"/>
              </w:rPr>
            </w:pPr>
            <w:r>
              <w:rPr>
                <w:color w:val="00274C"/>
                <w:position w:val="-2"/>
                <w:sz w:val="20"/>
                <w:szCs w:val="20"/>
              </w:rPr>
              <w:t xml:space="preserve">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hanno caratteristiche differenti del filetto - Prima di smontare 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 applicare un segno di riconoscimento per riposizionare gli stessi nella stessa posizione sul supporto </w:t>
            </w:r>
            <w:r>
              <w:rPr>
                <w:b/>
                <w:bCs/>
                <w:color w:val="00274C"/>
                <w:position w:val="-2"/>
                <w:sz w:val="20"/>
                <w:szCs w:val="20"/>
              </w:rPr>
              <w:t xml:space="preserve">M</w:t>
            </w:r>
            <w:r>
              <w:rPr>
                <w:color w:val="00274C"/>
                <w:position w:val="-2"/>
                <w:sz w:val="20"/>
                <w:szCs w:val="20"/>
              </w:rPr>
              <w:t xml:space="preserve"> o la testina </w:t>
            </w:r>
            <w:r>
              <w:rPr>
                <w:b/>
                <w:bCs/>
                <w:color w:val="00274C"/>
                <w:position w:val="-2"/>
                <w:sz w:val="20"/>
                <w:szCs w:val="20"/>
              </w:rPr>
              <w:t xml:space="preserve">J</w:t>
            </w:r>
            <w:r>
              <w:rPr>
                <w:color w:val="00274C"/>
                <w:position w:val="-2"/>
                <w:sz w:val="20"/>
                <w:szCs w:val="20"/>
              </w:rPr>
              <w:t xml:space="preserve"> in fase di montaggio.</w:t>
            </w:r>
          </w:p>
          <w:p>
            <w:pPr>
              <w:numPr>
                <w:ilvl w:val="0"/>
                <w:numId w:val="83235527"/>
              </w:numPr>
              <w:spacing w:before="0" w:after="0" w:line="262" w:lineRule="auto"/>
              <w:jc w:val="left"/>
              <w:rPr>
                <w:color w:val="00274C"/>
                <w:sz w:val="20"/>
                <w:szCs w:val="20"/>
              </w:rPr>
            </w:pPr>
            <w:r>
              <w:rPr>
                <w:color w:val="00274C"/>
                <w:position w:val="-2"/>
                <w:sz w:val="20"/>
                <w:szCs w:val="20"/>
              </w:rPr>
              <w:t xml:space="preserve">I dadi </w:t>
            </w:r>
            <w:r>
              <w:rPr>
                <w:b/>
                <w:bCs/>
                <w:color w:val="00274C"/>
                <w:position w:val="-2"/>
                <w:sz w:val="20"/>
                <w:szCs w:val="20"/>
              </w:rPr>
              <w:t xml:space="preserve">A</w:t>
            </w:r>
            <w:r>
              <w:rPr>
                <w:color w:val="00274C"/>
                <w:position w:val="-2"/>
                <w:sz w:val="20"/>
                <w:szCs w:val="20"/>
              </w:rPr>
              <w:t xml:space="preserve"> hanno caratteristiche differenti del filetto - Prima di smontare i tubi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 applicare un segno di riconoscimento al fine di avvitare correttamente i dadi </w:t>
            </w:r>
            <w:r>
              <w:rPr>
                <w:b/>
                <w:bCs/>
                <w:color w:val="00274C"/>
                <w:position w:val="-2"/>
                <w:sz w:val="20"/>
                <w:szCs w:val="20"/>
              </w:rPr>
              <w:t xml:space="preserve">A</w:t>
            </w:r>
            <w:r>
              <w:rPr>
                <w:color w:val="00274C"/>
                <w:position w:val="-2"/>
                <w:sz w:val="20"/>
                <w:szCs w:val="20"/>
              </w:rPr>
              <w:t xml:space="preserve"> con 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in fase di montaggio.</w:t>
            </w:r>
          </w:p>
        </w:tc>
        <w:tc>
          <w:tcPr>
            <w:tcMar>
              <w:top w:w="150" w:type="dxa"/>
              <w:bottom w:w="150" w:type="dxa"/>
            </w:tcMar>
            <w:vAlign w:val="top"/>
          </w:tcPr>
          <w:p>
            <w:r>
              <w:rPr>
                <w:position w:val="-226"/>
              </w:rPr>
              <w:drawing>
                <wp:inline distT="0" distB="0" distL="0" distR="0">
                  <wp:extent cx="2239200" cy="1483200"/>
                  <wp:docPr id="29889959" name="name81695fc7f17293625" descr="11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png"/>
                          <pic:cNvPicPr/>
                        </pic:nvPicPr>
                        <pic:blipFill>
                          <a:blip r:embed="rId66855fc7f1729361e"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11.67</w:t>
            </w:r>
          </w:p>
        </w:tc>
      </w:tr>
      <w:tr>
        <w:trPr>
          <w:trHeight w:val="0" w:hRule="atLeast"/>
        </w:trPr>
        <w:tc>
          <w:tcPr>
            <w:tcMar>
              <w:top w:w="150" w:type="dxa"/>
              <w:bottom w:w="150" w:type="dxa"/>
            </w:tcMar>
            <w:vAlign w:val="center"/>
          </w:tcPr>
          <w:p/>
          <w:p/>
          <w:p>
            <w:pPr>
              <w:numPr>
                <w:ilvl w:val="0"/>
                <w:numId w:val="83235867"/>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A</w:t>
            </w:r>
            <w:r>
              <w:rPr>
                <w:color w:val="00274C"/>
                <w:position w:val="-2"/>
                <w:sz w:val="20"/>
                <w:szCs w:val="20"/>
              </w:rPr>
              <w:t xml:space="preserve"> e rimuovere i tubi </w:t>
            </w:r>
            <w:r>
              <w:rPr>
                <w:b/>
                <w:bCs/>
                <w:color w:val="00274C"/>
                <w:position w:val="-2"/>
                <w:sz w:val="20"/>
                <w:szCs w:val="20"/>
              </w:rPr>
              <w:t xml:space="preserve">B e C</w:t>
            </w:r>
            <w:r>
              <w:rPr>
                <w:color w:val="00274C"/>
                <w:position w:val="-2"/>
                <w:sz w:val="20"/>
                <w:szCs w:val="20"/>
              </w:rPr>
              <w:t xml:space="preserve"> .</w:t>
            </w:r>
          </w:p>
          <w:p>
            <w:pPr>
              <w:numPr>
                <w:ilvl w:val="0"/>
                <w:numId w:val="83235867"/>
              </w:numPr>
              <w:spacing w:before="0" w:after="0" w:line="262" w:lineRule="auto"/>
              <w:jc w:val="left"/>
              <w:rPr>
                <w:color w:val="00274C"/>
                <w:sz w:val="20"/>
                <w:szCs w:val="20"/>
              </w:rPr>
            </w:pPr>
            <w:r>
              <w:rPr>
                <w:color w:val="00274C"/>
                <w:position w:val="-2"/>
                <w:sz w:val="20"/>
                <w:szCs w:val="20"/>
              </w:rPr>
              <w:t xml:space="preserve">Svitare i raccordi </w:t>
            </w:r>
            <w:r>
              <w:rPr>
                <w:b/>
                <w:bCs/>
                <w:color w:val="00274C"/>
                <w:position w:val="-2"/>
                <w:sz w:val="20"/>
                <w:szCs w:val="20"/>
              </w:rPr>
              <w:t xml:space="preserve">L</w:t>
            </w:r>
            <w:r>
              <w:rPr>
                <w:color w:val="00274C"/>
                <w:position w:val="-2"/>
                <w:sz w:val="20"/>
                <w:szCs w:val="20"/>
              </w:rPr>
              <w:t xml:space="preserve"> e rimuovere le guarnizioni in rame dal supporto </w:t>
            </w:r>
            <w:r>
              <w:rPr>
                <w:b/>
                <w:bCs/>
                <w:color w:val="00274C"/>
                <w:position w:val="-2"/>
                <w:sz w:val="20"/>
                <w:szCs w:val="20"/>
              </w:rPr>
              <w:t xml:space="preserve">M</w:t>
            </w:r>
            <w:r>
              <w:rPr>
                <w:color w:val="00274C"/>
                <w:position w:val="-2"/>
                <w:sz w:val="20"/>
                <w:szCs w:val="20"/>
              </w:rPr>
              <w:t xml:space="preserve"> .</w:t>
            </w:r>
          </w:p>
          <w:p>
            <w:pPr>
              <w:numPr>
                <w:ilvl w:val="0"/>
                <w:numId w:val="83235867"/>
              </w:numPr>
              <w:spacing w:before="0" w:after="0" w:line="262" w:lineRule="auto"/>
              <w:jc w:val="left"/>
              <w:rPr>
                <w:color w:val="00274C"/>
                <w:sz w:val="20"/>
                <w:szCs w:val="20"/>
              </w:rPr>
            </w:pPr>
            <w:r>
              <w:rPr>
                <w:color w:val="00274C"/>
                <w:position w:val="-2"/>
                <w:sz w:val="20"/>
                <w:szCs w:val="20"/>
              </w:rPr>
              <w:t xml:space="preserve">Svitare la cartuccia </w:t>
            </w:r>
            <w:r>
              <w:rPr>
                <w:b/>
                <w:bCs/>
                <w:color w:val="00274C"/>
                <w:position w:val="-2"/>
                <w:sz w:val="20"/>
                <w:szCs w:val="20"/>
              </w:rPr>
              <w:t xml:space="preserve">N</w:t>
            </w:r>
            <w:r>
              <w:rPr>
                <w:color w:val="00274C"/>
                <w:position w:val="-2"/>
                <w:sz w:val="20"/>
                <w:szCs w:val="20"/>
              </w:rPr>
              <w:t xml:space="preserve"> insieme alla sua guarnizione dal supporto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6741979" name="name78575fc7f172a6a4b"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79495fc7f172a6a4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11.68</w:t>
            </w:r>
          </w:p>
          <w:p/>
          <w:p/>
          <w:p>
            <w:pPr>
              <w:widowControl w:val="on"/>
              <w:pBdr/>
              <w:spacing w:before="0" w:after="0" w:line="262" w:lineRule="auto"/>
              <w:ind w:left="0" w:right="0"/>
              <w:jc w:val="left"/>
              <w:textAlignment w:val="top"/>
            </w:pPr>
            <w:r>
              <w:rPr>
                <w:position w:val="-226"/>
              </w:rPr>
              <w:drawing>
                <wp:inline distT="0" distB="0" distL="0" distR="0">
                  <wp:extent cx="2239200" cy="1483200"/>
                  <wp:docPr id="74890539" name="name19715fc7f172bdb6f"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32365fc7f172bdb6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11.69</w:t>
            </w:r>
          </w:p>
          <w:p/>
          <w:p/>
          <w:p>
            <w:pPr>
              <w:widowControl w:val="on"/>
              <w:pBdr/>
              <w:spacing w:before="0" w:after="0" w:line="262" w:lineRule="auto"/>
              <w:ind w:left="0" w:right="0"/>
              <w:jc w:val="left"/>
              <w:textAlignment w:val="top"/>
            </w:pPr>
            <w:r>
              <w:rPr>
                <w:position w:val="-226"/>
              </w:rPr>
              <w:drawing>
                <wp:inline distT="0" distB="0" distL="0" distR="0">
                  <wp:extent cx="2239200" cy="1483200"/>
                  <wp:docPr id="80641969" name="name98245fc7f172cfaff" descr="11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png"/>
                          <pic:cNvPicPr/>
                        </pic:nvPicPr>
                        <pic:blipFill>
                          <a:blip r:embed="rId47445fc7f172cfaf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11.70</w:t>
            </w:r>
          </w:p>
          <w:p/>
          <w:p/>
          <w:p/>
          <w:p/>
          <w:p/>
          <w:p/>
          <w:p/>
          <w:p/>
        </w:tc>
      </w:tr>
      <w:tr>
        <w:trPr>
          <w:trHeight w:val="0" w:hRule="atLeast"/>
        </w:trPr>
        <w:tc>
          <w:tcPr>
            <w:tcMar>
              <w:top w:w="150" w:type="dxa"/>
              <w:bottom w:w="150" w:type="dxa"/>
            </w:tcMar>
            <w:vAlign w:val="center"/>
          </w:tcPr>
          <w:p>
            <w:pPr>
              <w:numPr>
                <w:ilvl w:val="0"/>
                <w:numId w:val="83235868"/>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D</w:t>
            </w:r>
            <w:r>
              <w:rPr>
                <w:color w:val="00274C"/>
                <w:position w:val="-2"/>
                <w:sz w:val="20"/>
                <w:szCs w:val="20"/>
              </w:rPr>
              <w:t xml:space="preserve"> e disinnestare i tubi </w:t>
            </w:r>
            <w:r>
              <w:rPr>
                <w:b/>
                <w:bCs/>
                <w:color w:val="00274C"/>
                <w:position w:val="-2"/>
                <w:sz w:val="20"/>
                <w:szCs w:val="20"/>
              </w:rPr>
              <w:t xml:space="preserve">E</w:t>
            </w:r>
            <w:r>
              <w:rPr>
                <w:color w:val="00274C"/>
                <w:position w:val="-2"/>
                <w:sz w:val="20"/>
                <w:szCs w:val="20"/>
              </w:rPr>
              <w:t xml:space="preserve"> ed </w:t>
            </w:r>
            <w:r>
              <w:rPr>
                <w:b/>
                <w:bCs/>
                <w:color w:val="00274C"/>
                <w:position w:val="-2"/>
                <w:sz w:val="20"/>
                <w:szCs w:val="20"/>
              </w:rPr>
              <w:t xml:space="preserve">F</w:t>
            </w:r>
            <w:r>
              <w:rPr>
                <w:color w:val="00274C"/>
                <w:position w:val="-2"/>
                <w:sz w:val="20"/>
                <w:szCs w:val="20"/>
              </w:rPr>
              <w:t xml:space="preserve"> dall'Oil Cooler </w:t>
            </w:r>
            <w:r>
              <w:rPr>
                <w:b/>
                <w:bCs/>
                <w:color w:val="00274C"/>
                <w:position w:val="-2"/>
                <w:sz w:val="20"/>
                <w:szCs w:val="20"/>
              </w:rPr>
              <w:t xml:space="preserve">G</w:t>
            </w:r>
            <w:r>
              <w:rPr>
                <w:color w:val="00274C"/>
                <w:position w:val="-2"/>
                <w:sz w:val="20"/>
                <w:szCs w:val="20"/>
              </w:rPr>
              <w:t xml:space="preserve"> .</w:t>
            </w:r>
          </w:p>
          <w:p>
            <w:pPr>
              <w:numPr>
                <w:ilvl w:val="0"/>
                <w:numId w:val="83235868"/>
              </w:numPr>
              <w:spacing w:before="0" w:after="0" w:line="262" w:lineRule="auto"/>
              <w:jc w:val="left"/>
              <w:rPr>
                <w:color w:val="00274C"/>
                <w:sz w:val="20"/>
                <w:szCs w:val="20"/>
              </w:rPr>
            </w:pPr>
            <w:r>
              <w:rPr>
                <w:color w:val="00274C"/>
                <w:position w:val="-2"/>
                <w:sz w:val="20"/>
                <w:szCs w:val="20"/>
              </w:rPr>
              <w:t xml:space="preserve">Svitare e rimuovere i raccordi </w:t>
            </w:r>
            <w:r>
              <w:rPr>
                <w:b/>
                <w:bCs/>
                <w:color w:val="00274C"/>
                <w:position w:val="-2"/>
                <w:sz w:val="20"/>
                <w:szCs w:val="20"/>
              </w:rPr>
              <w:t xml:space="preserve">H</w:t>
            </w:r>
            <w:r>
              <w:rPr>
                <w:color w:val="00274C"/>
                <w:position w:val="-2"/>
                <w:sz w:val="20"/>
                <w:szCs w:val="20"/>
              </w:rPr>
              <w:t xml:space="preserve"> insieme alla sua guarnizione in rame dalla testina </w:t>
            </w:r>
            <w:r>
              <w:rPr>
                <w:b/>
                <w:bCs/>
                <w:color w:val="00274C"/>
                <w:position w:val="-2"/>
                <w:sz w:val="20"/>
                <w:szCs w:val="20"/>
              </w:rPr>
              <w:t xml:space="preserve">J</w:t>
            </w:r>
            <w:r>
              <w:rPr>
                <w:color w:val="00274C"/>
                <w:position w:val="-2"/>
                <w:sz w:val="20"/>
                <w:szCs w:val="20"/>
              </w:rPr>
              <w:t xml:space="preserve"> .</w:t>
            </w:r>
          </w:p>
          <w:p>
            <w:pPr>
              <w:numPr>
                <w:ilvl w:val="0"/>
                <w:numId w:val="83235868"/>
              </w:numPr>
              <w:spacing w:before="0" w:after="0" w:line="262" w:lineRule="auto"/>
              <w:jc w:val="left"/>
              <w:rPr>
                <w:color w:val="00274C"/>
                <w:sz w:val="20"/>
                <w:szCs w:val="20"/>
              </w:rPr>
            </w:pPr>
            <w:r>
              <w:rPr>
                <w:color w:val="00274C"/>
                <w:position w:val="-2"/>
                <w:sz w:val="20"/>
                <w:szCs w:val="20"/>
              </w:rPr>
              <w:t xml:space="preserve">Svitare e rimuovere:</w:t>
            </w:r>
            <w:r>
              <w:rPr>
                <w:color w:val="00274C"/>
                <w:position w:val="-2"/>
                <w:sz w:val="20"/>
                <w:szCs w:val="20"/>
              </w:rPr>
              <w:br/>
              <w:t xml:space="preserve">- il raccordo </w:t>
            </w:r>
            <w:r>
              <w:rPr>
                <w:b/>
                <w:bCs/>
                <w:color w:val="00274C"/>
                <w:position w:val="-2"/>
                <w:sz w:val="20"/>
                <w:szCs w:val="20"/>
              </w:rPr>
              <w:t xml:space="preserve">K</w:t>
            </w:r>
            <w:r>
              <w:rPr>
                <w:color w:val="00274C"/>
                <w:position w:val="-2"/>
                <w:sz w:val="20"/>
                <w:szCs w:val="20"/>
              </w:rPr>
              <w:t xml:space="preserve"> con la guarnizione;</w:t>
            </w:r>
            <w:r>
              <w:rPr>
                <w:color w:val="00274C"/>
                <w:position w:val="-2"/>
                <w:sz w:val="20"/>
                <w:szCs w:val="20"/>
              </w:rPr>
              <w:br/>
              <w:t xml:space="preserve">- la testina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 l'Oil Cooler </w:t>
            </w:r>
            <w:r>
              <w:rPr>
                <w:b/>
                <w:bCs/>
                <w:color w:val="00274C"/>
                <w:position w:val="-2"/>
                <w:sz w:val="20"/>
                <w:szCs w:val="20"/>
              </w:rPr>
              <w:t xml:space="preserve">G</w:t>
            </w:r>
            <w:r>
              <w:rPr>
                <w:color w:val="00274C"/>
                <w:position w:val="-2"/>
                <w:sz w:val="20"/>
                <w:szCs w:val="20"/>
              </w:rPr>
              <w:t xml:space="preserve"> e le relative guarnizioni;</w:t>
            </w:r>
            <w:r>
              <w:rPr>
                <w:color w:val="00274C"/>
                <w:position w:val="-2"/>
                <w:sz w:val="20"/>
                <w:szCs w:val="20"/>
              </w:rPr>
              <w:br/>
              <w:t xml:space="preserve">- le viti </w:t>
            </w:r>
            <w:r>
              <w:rPr>
                <w:b/>
                <w:bCs/>
                <w:color w:val="00274C"/>
                <w:position w:val="-2"/>
                <w:sz w:val="20"/>
                <w:szCs w:val="20"/>
              </w:rPr>
              <w:t xml:space="preserve">X</w:t>
            </w:r>
            <w:r>
              <w:rPr>
                <w:color w:val="00274C"/>
                <w:position w:val="-2"/>
                <w:sz w:val="20"/>
                <w:szCs w:val="20"/>
              </w:rPr>
              <w:t xml:space="preserve"> e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il supporto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24717722" name="name76055fc7f172e8dd5" descr="11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1.png"/>
                          <pic:cNvPicPr/>
                        </pic:nvPicPr>
                        <pic:blipFill>
                          <a:blip r:embed="rId54055fc7f172e8dd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11.71</w:t>
            </w:r>
          </w:p>
          <w:p/>
          <w:p/>
          <w:p>
            <w:pPr>
              <w:widowControl w:val="on"/>
              <w:pBdr/>
              <w:spacing w:before="0" w:after="0" w:line="262" w:lineRule="auto"/>
              <w:ind w:left="0" w:right="0"/>
              <w:jc w:val="left"/>
              <w:textAlignment w:val="top"/>
            </w:pPr>
            <w:r>
              <w:rPr>
                <w:position w:val="-226"/>
              </w:rPr>
              <w:drawing>
                <wp:inline distT="0" distB="0" distL="0" distR="0">
                  <wp:extent cx="2239200" cy="1483200"/>
                  <wp:docPr id="70177261" name="name77295fc7f17309985" descr="11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png"/>
                          <pic:cNvPicPr/>
                        </pic:nvPicPr>
                        <pic:blipFill>
                          <a:blip r:embed="rId88875fc7f1730998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11.72</w:t>
            </w:r>
          </w:p>
          <w:p/>
          <w:p/>
          <w:p>
            <w:pPr>
              <w:widowControl w:val="on"/>
              <w:pBdr/>
              <w:spacing w:before="0" w:after="0" w:line="262" w:lineRule="auto"/>
              <w:ind w:left="0" w:right="0"/>
              <w:jc w:val="left"/>
              <w:textAlignment w:val="top"/>
            </w:pPr>
            <w:r>
              <w:rPr>
                <w:b/>
                <w:bCs/>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11.11.2.2 Montaggio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884587" name="name95255fc7f1731b5b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195fc7f1731b5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H1,</w:t>
            </w:r>
            <w:r>
              <w:rPr>
                <w:color w:val="00274C"/>
                <w:position w:val="-2"/>
                <w:sz w:val="20"/>
                <w:szCs w:val="20"/>
              </w:rPr>
              <w:t xml:space="preserve"> </w:t>
            </w:r>
            <w:r>
              <w:rPr>
                <w:b/>
                <w:bCs/>
                <w:color w:val="00274C"/>
                <w:position w:val="-2"/>
                <w:sz w:val="20"/>
                <w:szCs w:val="20"/>
              </w:rPr>
              <w:t xml:space="preserve">J1, J2, K1, L1, T1 e Z1</w:t>
            </w:r>
            <w:r>
              <w:rPr>
                <w:color w:val="00274C"/>
                <w:position w:val="-2"/>
                <w:sz w:val="20"/>
                <w:szCs w:val="20"/>
              </w:rPr>
              <w:t xml:space="preserve"> ad ogni montaggio.</w:t>
            </w:r>
          </w:p>
          <w:p>
            <w:pPr>
              <w:numPr>
                <w:ilvl w:val="0"/>
                <w:numId w:val="83235527"/>
              </w:numPr>
              <w:spacing w:before="0" w:after="0" w:line="262" w:lineRule="auto"/>
              <w:jc w:val="left"/>
              <w:rPr>
                <w:color w:val="00274C"/>
                <w:sz w:val="20"/>
                <w:szCs w:val="20"/>
              </w:rPr>
            </w:pPr>
            <w:r>
              <w:rPr>
                <w:color w:val="00274C"/>
                <w:position w:val="-2"/>
                <w:sz w:val="20"/>
                <w:szCs w:val="20"/>
              </w:rPr>
              <w:t xml:space="preserve">Lubrificare con olio le guarnizioni </w:t>
            </w:r>
            <w:r>
              <w:rPr>
                <w:b/>
                <w:bCs/>
                <w:color w:val="00274C"/>
                <w:position w:val="-2"/>
                <w:sz w:val="20"/>
                <w:szCs w:val="20"/>
              </w:rPr>
              <w:t xml:space="preserve">J1, J2, K1, T1 e Z1</w:t>
            </w:r>
            <w:r>
              <w:rPr>
                <w:color w:val="00274C"/>
                <w:position w:val="-2"/>
                <w:sz w:val="20"/>
                <w:szCs w:val="20"/>
              </w:rPr>
              <w:t xml:space="preserve"> prima di effettuare il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869"/>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K1</w:t>
            </w:r>
            <w:r>
              <w:rPr>
                <w:color w:val="00274C"/>
                <w:position w:val="-2"/>
                <w:sz w:val="20"/>
                <w:szCs w:val="20"/>
              </w:rPr>
              <w:t xml:space="preserve"> sulla sede del raccordo </w:t>
            </w:r>
            <w:r>
              <w:rPr>
                <w:b/>
                <w:bCs/>
                <w:color w:val="00274C"/>
                <w:position w:val="-2"/>
                <w:sz w:val="20"/>
                <w:szCs w:val="20"/>
              </w:rPr>
              <w:t xml:space="preserve">K</w:t>
            </w:r>
            <w:r>
              <w:rPr>
                <w:color w:val="00274C"/>
                <w:position w:val="-2"/>
                <w:sz w:val="20"/>
                <w:szCs w:val="20"/>
              </w:rPr>
              <w:t xml:space="preserve"> .</w:t>
            </w:r>
          </w:p>
          <w:p>
            <w:pPr>
              <w:numPr>
                <w:ilvl w:val="0"/>
                <w:numId w:val="83235869"/>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J1</w:t>
            </w:r>
            <w:r>
              <w:rPr>
                <w:color w:val="00274C"/>
                <w:position w:val="-2"/>
                <w:sz w:val="20"/>
                <w:szCs w:val="20"/>
              </w:rPr>
              <w:t xml:space="preserve"> e </w:t>
            </w:r>
            <w:r>
              <w:rPr>
                <w:b/>
                <w:bCs/>
                <w:color w:val="00274C"/>
                <w:position w:val="-2"/>
                <w:sz w:val="20"/>
                <w:szCs w:val="20"/>
              </w:rPr>
              <w:t xml:space="preserve">J2</w:t>
            </w:r>
            <w:r>
              <w:rPr>
                <w:color w:val="00274C"/>
                <w:position w:val="-2"/>
                <w:sz w:val="20"/>
                <w:szCs w:val="20"/>
              </w:rPr>
              <w:t xml:space="preserve"> sulle sedi della testina </w:t>
            </w:r>
            <w:r>
              <w:rPr>
                <w:b/>
                <w:bCs/>
                <w:color w:val="00274C"/>
                <w:position w:val="-2"/>
                <w:sz w:val="20"/>
                <w:szCs w:val="20"/>
              </w:rPr>
              <w:t xml:space="preserve">J</w:t>
            </w:r>
            <w:r>
              <w:rPr>
                <w:color w:val="00274C"/>
                <w:position w:val="-2"/>
                <w:sz w:val="20"/>
                <w:szCs w:val="20"/>
              </w:rPr>
              <w:t xml:space="preserve"> .</w:t>
            </w:r>
          </w:p>
          <w:p>
            <w:pPr>
              <w:numPr>
                <w:ilvl w:val="0"/>
                <w:numId w:val="83235869"/>
              </w:numPr>
              <w:spacing w:before="0" w:after="0" w:line="262" w:lineRule="auto"/>
              <w:jc w:val="left"/>
              <w:rPr>
                <w:color w:val="00274C"/>
                <w:sz w:val="20"/>
                <w:szCs w:val="20"/>
              </w:rPr>
            </w:pPr>
            <w:r>
              <w:rPr>
                <w:color w:val="00274C"/>
                <w:position w:val="-2"/>
                <w:sz w:val="20"/>
                <w:szCs w:val="20"/>
              </w:rPr>
              <w:t xml:space="preserve">Assemblare sul supporto </w:t>
            </w:r>
            <w:r>
              <w:rPr>
                <w:b/>
                <w:bCs/>
                <w:color w:val="00274C"/>
                <w:position w:val="-2"/>
                <w:sz w:val="20"/>
                <w:szCs w:val="20"/>
              </w:rPr>
              <w:t xml:space="preserve">T</w:t>
            </w:r>
            <w:r>
              <w:rPr>
                <w:color w:val="00274C"/>
                <w:position w:val="-2"/>
                <w:sz w:val="20"/>
                <w:szCs w:val="20"/>
              </w:rPr>
              <w:t xml:space="preserve"> :</w:t>
            </w:r>
            <w:r>
              <w:rPr>
                <w:color w:val="00274C"/>
                <w:position w:val="-2"/>
                <w:sz w:val="20"/>
                <w:szCs w:val="20"/>
              </w:rPr>
              <w:br/>
              <w:t xml:space="preserve">l'Oil Cooler </w:t>
            </w:r>
            <w:r>
              <w:rPr>
                <w:b/>
                <w:bCs/>
                <w:color w:val="00274C"/>
                <w:position w:val="-2"/>
                <w:sz w:val="20"/>
                <w:szCs w:val="20"/>
              </w:rPr>
              <w:t xml:space="preserve">G</w:t>
            </w:r>
            <w:r>
              <w:rPr>
                <w:color w:val="00274C"/>
                <w:position w:val="-2"/>
                <w:sz w:val="20"/>
                <w:szCs w:val="20"/>
              </w:rPr>
              <w:br/>
              <w:t xml:space="preserve">la testina </w:t>
            </w:r>
            <w:r>
              <w:rPr>
                <w:b/>
                <w:bCs/>
                <w:color w:val="00274C"/>
                <w:position w:val="-2"/>
                <w:sz w:val="20"/>
                <w:szCs w:val="20"/>
              </w:rPr>
              <w:t xml:space="preserve">J</w:t>
            </w:r>
          </w:p>
          <w:p>
            <w:pPr>
              <w:numPr>
                <w:ilvl w:val="0"/>
                <w:numId w:val="83235869"/>
              </w:numPr>
              <w:spacing w:before="0" w:after="0" w:line="262" w:lineRule="auto"/>
              <w:jc w:val="left"/>
              <w:rPr>
                <w:color w:val="00274C"/>
                <w:sz w:val="20"/>
                <w:szCs w:val="20"/>
              </w:rPr>
            </w:pPr>
            <w:r>
              <w:rPr>
                <w:color w:val="00274C"/>
                <w:position w:val="-2"/>
                <w:sz w:val="20"/>
                <w:szCs w:val="20"/>
              </w:rPr>
              <w:t xml:space="preserve">Serrare il raccordo </w:t>
            </w:r>
            <w:r>
              <w:rPr>
                <w:b/>
                <w:bCs/>
                <w:color w:val="00274C"/>
                <w:position w:val="-2"/>
                <w:sz w:val="20"/>
                <w:szCs w:val="20"/>
              </w:rPr>
              <w:t xml:space="preserve">K</w:t>
            </w:r>
            <w:r>
              <w:rPr>
                <w:color w:val="00274C"/>
                <w:position w:val="-2"/>
                <w:sz w:val="20"/>
                <w:szCs w:val="20"/>
              </w:rPr>
              <w:t xml:space="preserve"> sul supporto </w:t>
            </w:r>
            <w:r>
              <w:rPr>
                <w:b/>
                <w:bCs/>
                <w:color w:val="00274C"/>
                <w:position w:val="-2"/>
                <w:sz w:val="20"/>
                <w:szCs w:val="20"/>
              </w:rPr>
              <w:t xml:space="preserve">T</w:t>
            </w:r>
            <w:r>
              <w:rPr>
                <w:color w:val="00274C"/>
                <w:position w:val="-2"/>
                <w:sz w:val="20"/>
                <w:szCs w:val="20"/>
              </w:rPr>
              <w:t xml:space="preserve"> orientando correttamente l'Oil Cooler </w:t>
            </w:r>
            <w:r>
              <w:rPr>
                <w:b/>
                <w:bCs/>
                <w:color w:val="00274C"/>
                <w:position w:val="-2"/>
                <w:sz w:val="20"/>
                <w:szCs w:val="20"/>
              </w:rPr>
              <w:t xml:space="preserve">G</w:t>
            </w:r>
            <w:r>
              <w:rPr>
                <w:color w:val="00274C"/>
                <w:position w:val="-2"/>
                <w:sz w:val="20"/>
                <w:szCs w:val="20"/>
              </w:rPr>
              <w:t xml:space="preserve"> e la testina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25 Nm + Loctite 2701</w:t>
            </w:r>
            <w:r>
              <w:rPr>
                <w:color w:val="00274C"/>
                <w:position w:val="-2"/>
                <w:sz w:val="20"/>
                <w:szCs w:val="20"/>
              </w:rPr>
              <w:t xml:space="preserve"> sul filetto).</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5534452" name="name93975fc7f1732f27b" descr="11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png"/>
                          <pic:cNvPicPr/>
                        </pic:nvPicPr>
                        <pic:blipFill>
                          <a:blip r:embed="rId39145fc7f1732f27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83235870"/>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Z1</w:t>
            </w:r>
            <w:r>
              <w:rPr>
                <w:color w:val="00274C"/>
                <w:position w:val="-2"/>
                <w:sz w:val="20"/>
                <w:szCs w:val="20"/>
              </w:rPr>
              <w:t xml:space="preserve"> sulla sede del raccordo </w:t>
            </w:r>
            <w:r>
              <w:rPr>
                <w:b/>
                <w:bCs/>
                <w:color w:val="00274C"/>
                <w:position w:val="-2"/>
                <w:sz w:val="20"/>
                <w:szCs w:val="20"/>
              </w:rPr>
              <w:t xml:space="preserve">Z</w:t>
            </w:r>
            <w:r>
              <w:rPr>
                <w:color w:val="00274C"/>
                <w:position w:val="-2"/>
                <w:sz w:val="20"/>
                <w:szCs w:val="20"/>
              </w:rPr>
              <w:t xml:space="preserve"> .</w:t>
            </w:r>
          </w:p>
          <w:p>
            <w:pPr>
              <w:numPr>
                <w:ilvl w:val="0"/>
                <w:numId w:val="83235870"/>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T1</w:t>
            </w:r>
            <w:r>
              <w:rPr>
                <w:color w:val="00274C"/>
                <w:position w:val="-2"/>
                <w:sz w:val="20"/>
                <w:szCs w:val="20"/>
              </w:rPr>
              <w:t xml:space="preserve"> sulla sede del supporto </w:t>
            </w:r>
            <w:r>
              <w:rPr>
                <w:b/>
                <w:bCs/>
                <w:color w:val="00274C"/>
                <w:position w:val="-2"/>
                <w:sz w:val="20"/>
                <w:szCs w:val="20"/>
              </w:rPr>
              <w:t xml:space="preserve">T.</w:t>
            </w:r>
          </w:p>
          <w:p>
            <w:pPr>
              <w:numPr>
                <w:ilvl w:val="0"/>
                <w:numId w:val="83235870"/>
              </w:numPr>
              <w:spacing w:before="0" w:after="0" w:line="262" w:lineRule="auto"/>
              <w:jc w:val="left"/>
              <w:rPr>
                <w:color w:val="00274C"/>
                <w:sz w:val="20"/>
                <w:szCs w:val="20"/>
              </w:rPr>
            </w:pPr>
            <w:r>
              <w:rPr>
                <w:color w:val="00274C"/>
                <w:position w:val="-2"/>
                <w:sz w:val="20"/>
                <w:szCs w:val="20"/>
              </w:rPr>
              <w:t xml:space="preserve">Assemblare sul supporto </w:t>
            </w:r>
            <w:r>
              <w:rPr>
                <w:b/>
                <w:bCs/>
                <w:color w:val="00274C"/>
                <w:position w:val="-2"/>
                <w:sz w:val="20"/>
                <w:szCs w:val="20"/>
              </w:rPr>
              <w:t xml:space="preserve">T</w:t>
            </w:r>
            <w:r>
              <w:rPr>
                <w:color w:val="00274C"/>
                <w:position w:val="-2"/>
                <w:sz w:val="20"/>
                <w:szCs w:val="20"/>
              </w:rPr>
              <w:t xml:space="preserve"> sul basamento </w:t>
            </w:r>
            <w:r>
              <w:rPr>
                <w:b/>
                <w:bCs/>
                <w:color w:val="00274C"/>
                <w:position w:val="-2"/>
                <w:sz w:val="20"/>
                <w:szCs w:val="20"/>
              </w:rPr>
              <w:t xml:space="preserve">S</w:t>
            </w:r>
            <w:r>
              <w:rPr>
                <w:color w:val="00274C"/>
                <w:position w:val="-2"/>
                <w:sz w:val="20"/>
                <w:szCs w:val="20"/>
              </w:rPr>
              <w:t xml:space="preserve"> e fissarlo tramite le viti </w:t>
            </w:r>
            <w:r>
              <w:rPr>
                <w:b/>
                <w:bCs/>
                <w:color w:val="00274C"/>
                <w:position w:val="-2"/>
                <w:sz w:val="20"/>
                <w:szCs w:val="20"/>
              </w:rPr>
              <w:t xml:space="preserve">X</w:t>
            </w:r>
            <w:r>
              <w:rPr>
                <w:color w:val="00274C"/>
                <w:position w:val="-2"/>
                <w:sz w:val="20"/>
                <w:szCs w:val="20"/>
              </w:rPr>
              <w:t xml:space="preserve"> e </w:t>
            </w:r>
            <w:r>
              <w:rPr>
                <w:b/>
                <w:bCs/>
                <w:color w:val="00274C"/>
                <w:position w:val="-2"/>
                <w:sz w:val="20"/>
                <w:szCs w:val="20"/>
              </w:rPr>
              <w:t xml:space="preserve">Y</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numPr>
                <w:ilvl w:val="0"/>
                <w:numId w:val="83235870"/>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E</w:t>
            </w:r>
            <w:r>
              <w:rPr>
                <w:color w:val="00274C"/>
                <w:position w:val="-2"/>
                <w:sz w:val="20"/>
                <w:szCs w:val="20"/>
              </w:rPr>
              <w:t xml:space="preserve"> e </w:t>
            </w:r>
            <w:r>
              <w:rPr>
                <w:b/>
                <w:bCs/>
                <w:color w:val="00274C"/>
                <w:position w:val="-2"/>
                <w:sz w:val="20"/>
                <w:szCs w:val="20"/>
              </w:rPr>
              <w:t xml:space="preserve">F</w:t>
            </w:r>
            <w:r>
              <w:rPr>
                <w:color w:val="00274C"/>
                <w:position w:val="-2"/>
                <w:sz w:val="20"/>
                <w:szCs w:val="20"/>
              </w:rPr>
              <w:t xml:space="preserve"> sull'Oil Cooler </w:t>
            </w:r>
            <w:r>
              <w:rPr>
                <w:b/>
                <w:bCs/>
                <w:color w:val="00274C"/>
                <w:position w:val="-2"/>
                <w:sz w:val="20"/>
                <w:szCs w:val="20"/>
              </w:rPr>
              <w:t xml:space="preserve">G</w:t>
            </w:r>
            <w:r>
              <w:rPr>
                <w:color w:val="00274C"/>
                <w:position w:val="-2"/>
                <w:sz w:val="20"/>
                <w:szCs w:val="20"/>
              </w:rPr>
              <w:t xml:space="preserve"> e fissarli tramite le fascette </w:t>
            </w:r>
            <w:r>
              <w:rPr>
                <w:b/>
                <w:bCs/>
                <w:color w:val="00274C"/>
                <w:position w:val="-2"/>
                <w:sz w:val="20"/>
                <w:szCs w:val="20"/>
              </w:rPr>
              <w:t xml:space="preserve">D</w:t>
            </w:r>
            <w:r>
              <w:rPr>
                <w:color w:val="00274C"/>
                <w:position w:val="-2"/>
                <w:sz w:val="20"/>
                <w:szCs w:val="20"/>
              </w:rPr>
              <w:t xml:space="preserve"> </w:t>
            </w:r>
            <w:r>
              <w:rPr>
                <w:b/>
                <w:bCs/>
                <w:color w:val="00274C"/>
                <w:position w:val="-2"/>
                <w:sz w:val="20"/>
                <w:szCs w:val="20"/>
              </w:rPr>
              <w:t xml:space="preserve">(Fig. 11.71)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7514517" name="name34245fc7f17345ee7" descr="11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png"/>
                          <pic:cNvPicPr/>
                        </pic:nvPicPr>
                        <pic:blipFill>
                          <a:blip r:embed="rId25715fc7f17345ee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11.74</w:t>
            </w:r>
          </w:p>
          <w:p/>
          <w:p/>
          <w:p>
            <w:pPr>
              <w:widowControl w:val="on"/>
              <w:pBdr/>
              <w:spacing w:before="0" w:after="0" w:line="262" w:lineRule="auto"/>
              <w:ind w:left="0" w:right="0"/>
              <w:jc w:val="left"/>
              <w:textAlignment w:val="top"/>
            </w:pPr>
            <w:r>
              <w:rPr>
                <w:position w:val="-226"/>
              </w:rPr>
              <w:drawing>
                <wp:inline distT="0" distB="0" distL="0" distR="0">
                  <wp:extent cx="2239200" cy="1483200"/>
                  <wp:docPr id="7531305" name="name93815fc7f1735f94d" descr="11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png"/>
                          <pic:cNvPicPr/>
                        </pic:nvPicPr>
                        <pic:blipFill>
                          <a:blip r:embed="rId61585fc7f1735f94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83235871"/>
              </w:numPr>
              <w:spacing w:before="0" w:after="0" w:line="262" w:lineRule="auto"/>
              <w:jc w:val="left"/>
              <w:rPr>
                <w:color w:val="00274C"/>
                <w:sz w:val="20"/>
                <w:szCs w:val="20"/>
              </w:rPr>
            </w:pPr>
            <w:r>
              <w:rPr>
                <w:color w:val="00274C"/>
                <w:position w:val="-2"/>
                <w:sz w:val="20"/>
                <w:szCs w:val="20"/>
              </w:rPr>
              <w:t xml:space="preserve">Serrare i raccordi </w:t>
            </w:r>
            <w:r>
              <w:rPr>
                <w:b/>
                <w:bCs/>
                <w:color w:val="00274C"/>
                <w:position w:val="-2"/>
                <w:sz w:val="20"/>
                <w:szCs w:val="20"/>
              </w:rPr>
              <w:t xml:space="preserve">H</w:t>
            </w:r>
            <w:r>
              <w:rPr>
                <w:color w:val="00274C"/>
                <w:position w:val="-2"/>
                <w:sz w:val="20"/>
                <w:szCs w:val="20"/>
              </w:rPr>
              <w:t xml:space="preserve"> sulla testina </w:t>
            </w:r>
            <w:r>
              <w:rPr>
                <w:b/>
                <w:bCs/>
                <w:color w:val="00274C"/>
                <w:position w:val="-2"/>
                <w:sz w:val="20"/>
                <w:szCs w:val="20"/>
              </w:rPr>
              <w:t xml:space="preserve">J</w:t>
            </w:r>
            <w:r>
              <w:rPr>
                <w:color w:val="00274C"/>
                <w:position w:val="-2"/>
                <w:sz w:val="20"/>
                <w:szCs w:val="20"/>
              </w:rPr>
              <w:t xml:space="preserve"> interponendo la guarnizione </w:t>
            </w:r>
            <w:r>
              <w:rPr>
                <w:b/>
                <w:bCs/>
                <w:color w:val="00274C"/>
                <w:position w:val="-2"/>
                <w:sz w:val="20"/>
                <w:szCs w:val="20"/>
              </w:rPr>
              <w:t xml:space="preserve">H1</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457314" name="name78265fc7f173757f0" descr="11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png"/>
                          <pic:cNvPicPr/>
                        </pic:nvPicPr>
                        <pic:blipFill>
                          <a:blip r:embed="rId66805fc7f173757e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11.76</w:t>
            </w:r>
          </w:p>
        </w:tc>
      </w:tr>
      <w:tr>
        <w:trPr>
          <w:trHeight w:val="0" w:hRule="atLeast"/>
        </w:trPr>
        <w:tc>
          <w:tcPr>
            <w:tcMar>
              <w:top w:w="150" w:type="dxa"/>
              <w:bottom w:w="150" w:type="dxa"/>
            </w:tcMar>
            <w:vAlign w:val="center"/>
          </w:tcPr>
          <w:p>
            <w:pPr>
              <w:numPr>
                <w:ilvl w:val="0"/>
                <w:numId w:val="83235872"/>
              </w:numPr>
              <w:spacing w:before="0" w:after="0" w:line="262" w:lineRule="auto"/>
              <w:jc w:val="left"/>
              <w:rPr>
                <w:color w:val="00274C"/>
                <w:sz w:val="20"/>
                <w:szCs w:val="20"/>
              </w:rPr>
            </w:pPr>
            <w:r>
              <w:rPr>
                <w:color w:val="00274C"/>
                <w:position w:val="-2"/>
                <w:sz w:val="20"/>
                <w:szCs w:val="20"/>
              </w:rPr>
              <w:t xml:space="preserve">Serrare i raccordi </w:t>
            </w:r>
            <w:r>
              <w:rPr>
                <w:b/>
                <w:bCs/>
                <w:color w:val="00274C"/>
                <w:position w:val="-2"/>
                <w:sz w:val="20"/>
                <w:szCs w:val="20"/>
              </w:rPr>
              <w:t xml:space="preserve">L</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interponendo le guarnizioni </w:t>
            </w:r>
            <w:r>
              <w:rPr>
                <w:b/>
                <w:bCs/>
                <w:color w:val="00274C"/>
                <w:position w:val="-2"/>
                <w:sz w:val="20"/>
                <w:szCs w:val="20"/>
              </w:rPr>
              <w:t xml:space="preserve">L1</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w:t>
            </w:r>
          </w:p>
          <w:p>
            <w:pPr>
              <w:numPr>
                <w:ilvl w:val="0"/>
                <w:numId w:val="83235872"/>
              </w:numPr>
              <w:spacing w:before="0" w:after="0" w:line="262" w:lineRule="auto"/>
              <w:jc w:val="left"/>
              <w:rPr>
                <w:color w:val="00274C"/>
                <w:sz w:val="20"/>
                <w:szCs w:val="20"/>
              </w:rPr>
            </w:pPr>
            <w:r>
              <w:rPr>
                <w:color w:val="00274C"/>
                <w:position w:val="-2"/>
                <w:sz w:val="20"/>
                <w:szCs w:val="20"/>
              </w:rPr>
              <w:t xml:space="preserve">Lubrificare la guarnizione </w:t>
            </w:r>
            <w:r>
              <w:rPr>
                <w:b/>
                <w:bCs/>
                <w:color w:val="00274C"/>
                <w:position w:val="-2"/>
                <w:sz w:val="20"/>
                <w:szCs w:val="20"/>
              </w:rPr>
              <w:t xml:space="preserve">N1</w:t>
            </w:r>
            <w:r>
              <w:rPr>
                <w:color w:val="00274C"/>
                <w:position w:val="-2"/>
                <w:sz w:val="20"/>
                <w:szCs w:val="20"/>
              </w:rPr>
              <w:t xml:space="preserve"> e serrare la cartuccia </w:t>
            </w:r>
            <w:r>
              <w:rPr>
                <w:b/>
                <w:bCs/>
                <w:color w:val="00274C"/>
                <w:position w:val="-2"/>
                <w:sz w:val="20"/>
                <w:szCs w:val="20"/>
              </w:rPr>
              <w:t xml:space="preserve">N</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0492694" name="name73995fc7f17385fba" descr="11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7.png"/>
                          <pic:cNvPicPr/>
                        </pic:nvPicPr>
                        <pic:blipFill>
                          <a:blip r:embed="rId14835fc7f17385fb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11.77</w:t>
            </w:r>
          </w:p>
        </w:tc>
      </w:tr>
      <w:tr>
        <w:trPr>
          <w:trHeight w:val="0" w:hRule="atLeast"/>
        </w:trPr>
        <w:tc>
          <w:tcPr>
            <w:tcMar>
              <w:top w:w="150" w:type="dxa"/>
              <w:bottom w:w="150" w:type="dxa"/>
            </w:tcMar>
            <w:vAlign w:val="center"/>
          </w:tcPr>
          <w:p>
            <w:pPr>
              <w:numPr>
                <w:ilvl w:val="0"/>
                <w:numId w:val="83235873"/>
              </w:numPr>
              <w:spacing w:before="0" w:after="0" w:line="262" w:lineRule="auto"/>
              <w:jc w:val="left"/>
              <w:rPr>
                <w:color w:val="00274C"/>
                <w:sz w:val="20"/>
                <w:szCs w:val="20"/>
              </w:rPr>
            </w:pPr>
            <w:r>
              <w:rPr>
                <w:color w:val="00274C"/>
                <w:position w:val="-2"/>
                <w:sz w:val="20"/>
                <w:szCs w:val="20"/>
              </w:rPr>
              <w:t xml:space="preserve">Collegare i tubi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sui raccordi </w:t>
            </w:r>
            <w:r>
              <w:rPr>
                <w:b/>
                <w:bCs/>
                <w:color w:val="00274C"/>
                <w:position w:val="-2"/>
                <w:sz w:val="20"/>
                <w:szCs w:val="20"/>
              </w:rPr>
              <w:t xml:space="preserve">L</w:t>
            </w:r>
            <w:r>
              <w:rPr>
                <w:color w:val="00274C"/>
                <w:position w:val="-2"/>
                <w:sz w:val="20"/>
                <w:szCs w:val="20"/>
              </w:rPr>
              <w:t xml:space="preserve"> , del supporto </w:t>
            </w:r>
            <w:r>
              <w:rPr>
                <w:b/>
                <w:bCs/>
                <w:color w:val="00274C"/>
                <w:position w:val="-2"/>
                <w:sz w:val="20"/>
                <w:szCs w:val="20"/>
              </w:rPr>
              <w:t xml:space="preserve">M</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della testina </w:t>
            </w:r>
            <w:r>
              <w:rPr>
                <w:b/>
                <w:bCs/>
                <w:color w:val="00274C"/>
                <w:position w:val="-2"/>
                <w:sz w:val="20"/>
                <w:szCs w:val="20"/>
              </w:rPr>
              <w:t xml:space="preserve">J</w:t>
            </w:r>
            <w:r>
              <w:rPr>
                <w:color w:val="00274C"/>
                <w:position w:val="-2"/>
                <w:sz w:val="20"/>
                <w:szCs w:val="20"/>
              </w:rPr>
              <w:t xml:space="preserve"> .</w:t>
            </w:r>
          </w:p>
          <w:p>
            <w:pPr>
              <w:numPr>
                <w:ilvl w:val="0"/>
                <w:numId w:val="83235873"/>
              </w:numPr>
              <w:spacing w:before="0" w:after="0" w:line="262" w:lineRule="auto"/>
              <w:jc w:val="left"/>
              <w:rPr>
                <w:color w:val="00274C"/>
                <w:sz w:val="20"/>
                <w:szCs w:val="20"/>
              </w:rPr>
            </w:pPr>
            <w:r>
              <w:rPr>
                <w:color w:val="00274C"/>
                <w:position w:val="-2"/>
                <w:sz w:val="20"/>
                <w:szCs w:val="20"/>
              </w:rPr>
              <w:t xml:space="preserve">Serrare i dadi </w:t>
            </w:r>
            <w:r>
              <w:rPr>
                <w:b/>
                <w:bCs/>
                <w:color w:val="00274C"/>
                <w:position w:val="-2"/>
                <w:sz w:val="20"/>
                <w:szCs w:val="20"/>
              </w:rPr>
              <w:t xml:space="preserve">A</w:t>
            </w:r>
            <w:r>
              <w:rPr>
                <w:color w:val="00274C"/>
                <w:position w:val="-2"/>
                <w:sz w:val="20"/>
                <w:szCs w:val="20"/>
              </w:rPr>
              <w:t xml:space="preserve"> sulla testina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p>
            <w:pPr>
              <w:numPr>
                <w:ilvl w:val="0"/>
                <w:numId w:val="83235873"/>
              </w:numPr>
              <w:spacing w:before="0" w:after="0" w:line="262" w:lineRule="auto"/>
              <w:jc w:val="left"/>
              <w:rPr>
                <w:color w:val="00274C"/>
                <w:sz w:val="20"/>
                <w:szCs w:val="20"/>
              </w:rPr>
            </w:pPr>
            <w:r>
              <w:rPr>
                <w:color w:val="00274C"/>
                <w:position w:val="-2"/>
                <w:sz w:val="20"/>
                <w:szCs w:val="20"/>
              </w:rPr>
              <w:t xml:space="preserve">Serrare i dadi </w:t>
            </w:r>
            <w:r>
              <w:rPr>
                <w:b/>
                <w:bCs/>
                <w:color w:val="00274C"/>
                <w:position w:val="-2"/>
                <w:sz w:val="20"/>
                <w:szCs w:val="20"/>
              </w:rPr>
              <w:t xml:space="preserve">A</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35 Nm</w:t>
            </w:r>
            <w:r>
              <w:rPr>
                <w:color w:val="00274C"/>
                <w:position w:val="-2"/>
                <w:sz w:val="20"/>
                <w:szCs w:val="20"/>
              </w:rPr>
              <w:t xml:space="preserve"> ).</w:t>
            </w:r>
          </w:p>
          <w:p>
            <w:pPr>
              <w:numPr>
                <w:ilvl w:val="0"/>
                <w:numId w:val="83235873"/>
              </w:numPr>
              <w:spacing w:before="0" w:after="0" w:line="262" w:lineRule="auto"/>
              <w:jc w:val="left"/>
              <w:rPr>
                <w:color w:val="00274C"/>
                <w:sz w:val="20"/>
                <w:szCs w:val="20"/>
              </w:rPr>
            </w:pPr>
            <w:r>
              <w:rPr>
                <w:color w:val="00274C"/>
                <w:position w:val="-2"/>
                <w:sz w:val="20"/>
                <w:szCs w:val="20"/>
              </w:rPr>
              <w:t xml:space="preserve">Eseguire le operazioni descritte al punto1 del </w:t>
            </w:r>
            <w:hyperlink r:id="rId52095fc7f17387051" w:history="1">
              <w:r>
                <w:rPr>
                  <w:b/>
                  <w:bCs/>
                  <w:color w:val="0000FF"/>
                  <w:position w:val="-2"/>
                  <w:sz w:val="20"/>
                  <w:szCs w:val="20"/>
                  <w:u w:val="single"/>
                </w:rPr>
                <w:t xml:space="preserve">Par. 9.15.3</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63378600" name="name78905fc7f1739444b"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40875fc7f1739444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11.78</w:t>
            </w:r>
          </w:p>
          <w:p/>
          <w:p/>
          <w:p>
            <w:pPr>
              <w:widowControl w:val="on"/>
              <w:pBdr/>
              <w:spacing w:before="0" w:after="0" w:line="262" w:lineRule="auto"/>
              <w:ind w:left="0" w:right="0"/>
              <w:jc w:val="left"/>
              <w:textAlignment w:val="top"/>
            </w:pPr>
            <w:r>
              <w:rPr>
                <w:position w:val="-226"/>
              </w:rPr>
              <w:drawing>
                <wp:inline distT="0" distB="0" distL="0" distR="0">
                  <wp:extent cx="2239200" cy="1483200"/>
                  <wp:docPr id="37294456" name="name17215fc7f173aa111"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72595fc7f173aa10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11.79</w:t>
            </w:r>
          </w:p>
          <w:p/>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Coppa olio con struttura portante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11.12.1 Smontaggio volano (J)</w:t>
            </w:r>
          </w:p>
          <w:p/>
          <w:p/>
          <w:p>
            <w:pPr>
              <w:numPr>
                <w:ilvl w:val="0"/>
                <w:numId w:val="83235874"/>
              </w:numPr>
              <w:spacing w:before="0" w:after="0" w:line="262" w:lineRule="auto"/>
              <w:jc w:val="left"/>
              <w:rPr>
                <w:color w:val="00274C"/>
                <w:sz w:val="20"/>
                <w:szCs w:val="20"/>
              </w:rPr>
            </w:pPr>
            <w:r>
              <w:rPr>
                <w:color w:val="00274C"/>
                <w:position w:val="-2"/>
                <w:sz w:val="20"/>
                <w:szCs w:val="20"/>
              </w:rPr>
              <w:t xml:space="preserve">Eseguire le operazioni descritte al </w:t>
            </w:r>
            <w:r>
              <w:rPr>
                <w:b/>
                <w:bCs/>
                <w:color w:val="00274C"/>
                <w:position w:val="-2"/>
                <w:sz w:val="20"/>
                <w:szCs w:val="20"/>
              </w:rPr>
              <w:t xml:space="preserve">  </w:t>
            </w:r>
            <w:hyperlink r:id="rId76915fc7f173acc38" w:history="1">
              <w:r>
                <w:rPr>
                  <w:b/>
                  <w:bCs/>
                  <w:color w:val="0000FF"/>
                  <w:position w:val="-2"/>
                  <w:sz w:val="20"/>
                  <w:szCs w:val="20"/>
                  <w:u w:val="single"/>
                </w:rPr>
                <w:t xml:space="preserve">Par. 7.12.1</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11.12.2 Smontaggio piastra/campana di flangiatura (L)</w:t>
            </w:r>
          </w:p>
          <w:p/>
          <w:p/>
          <w:p>
            <w:pPr>
              <w:numPr>
                <w:ilvl w:val="0"/>
                <w:numId w:val="83235875"/>
              </w:numPr>
              <w:spacing w:before="0" w:after="0" w:line="262" w:lineRule="auto"/>
              <w:jc w:val="left"/>
              <w:rPr>
                <w:color w:val="00274C"/>
                <w:sz w:val="20"/>
                <w:szCs w:val="20"/>
              </w:rPr>
            </w:pPr>
            <w:r>
              <w:rPr>
                <w:color w:val="00274C"/>
                <w:position w:val="-2"/>
                <w:sz w:val="20"/>
                <w:szCs w:val="20"/>
              </w:rPr>
              <w:t xml:space="preserve">Svitare le viti supplementari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color w:val="00274C"/>
                <w:position w:val="-2"/>
                <w:sz w:val="20"/>
                <w:szCs w:val="20"/>
              </w:rPr>
              <w:t xml:space="preserve"> .</w:t>
            </w:r>
          </w:p>
          <w:p>
            <w:pPr>
              <w:numPr>
                <w:ilvl w:val="0"/>
                <w:numId w:val="83235875"/>
              </w:numPr>
              <w:spacing w:before="0" w:after="0" w:line="262" w:lineRule="auto"/>
              <w:jc w:val="left"/>
              <w:rPr>
                <w:color w:val="00274C"/>
                <w:sz w:val="20"/>
                <w:szCs w:val="20"/>
              </w:rPr>
            </w:pPr>
            <w:r>
              <w:rPr>
                <w:color w:val="00274C"/>
                <w:position w:val="-2"/>
                <w:sz w:val="20"/>
                <w:szCs w:val="20"/>
              </w:rPr>
              <w:t xml:space="preserve">Eseguire le operazioni descritte al  </w:t>
            </w:r>
            <w:hyperlink r:id="rId87215fc7f173acd09" w:history="1">
              <w:r>
                <w:rPr>
                  <w:b/>
                  <w:bCs/>
                  <w:color w:val="0000FF"/>
                  <w:position w:val="-2"/>
                  <w:sz w:val="20"/>
                  <w:szCs w:val="20"/>
                </w:rPr>
                <w:t xml:space="preserve">Par. 7.12.2</w:t>
              </w:r>
            </w:hyperlink>
            <w:r>
              <w:rPr>
                <w:color w:val="00274C"/>
                <w:position w:val="-2"/>
                <w:sz w:val="20"/>
                <w:szCs w:val="20"/>
              </w:rPr>
              <w:t xml:space="preserve"> .</w:t>
            </w:r>
          </w:p>
          <w:p>
            <w:pPr>
              <w:numPr>
                <w:ilvl w:val="0"/>
                <w:numId w:val="83235875"/>
              </w:numPr>
              <w:spacing w:before="0" w:after="0" w:line="262" w:lineRule="auto"/>
              <w:jc w:val="left"/>
              <w:rPr>
                <w:color w:val="00274C"/>
                <w:sz w:val="20"/>
                <w:szCs w:val="20"/>
              </w:rPr>
            </w:pPr>
            <w:r>
              <w:rPr>
                <w:color w:val="00274C"/>
                <w:position w:val="-2"/>
                <w:sz w:val="20"/>
                <w:szCs w:val="20"/>
              </w:rPr>
              <w:t xml:space="preserve">Rimuovere la campana o la piastra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289254" name="name22325fc7f173c5e3c" descr="11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jpg"/>
                          <pic:cNvPicPr/>
                        </pic:nvPicPr>
                        <pic:blipFill>
                          <a:blip r:embed="rId66695fc7f173c5e35"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11.12.3 Smontaggio coppa olio</w:t>
            </w:r>
          </w:p>
          <w:p/>
          <w:p/>
          <w:p>
            <w:pPr>
              <w:numPr>
                <w:ilvl w:val="0"/>
                <w:numId w:val="83235876"/>
              </w:numPr>
              <w:spacing w:before="0" w:after="0" w:line="262" w:lineRule="auto"/>
              <w:jc w:val="left"/>
              <w:rPr>
                <w:color w:val="00274C"/>
                <w:sz w:val="20"/>
                <w:szCs w:val="20"/>
              </w:rPr>
            </w:pPr>
            <w:r>
              <w:rPr>
                <w:color w:val="00274C"/>
                <w:position w:val="-2"/>
                <w:sz w:val="20"/>
                <w:szCs w:val="20"/>
              </w:rPr>
              <w:t xml:space="preserve">Eseguire le operazioni descritte al </w:t>
            </w:r>
            <w:hyperlink r:id="rId39595fc7f173cad2a" w:history="1">
              <w:r>
                <w:rPr>
                  <w:b/>
                  <w:bCs/>
                  <w:color w:val="0000FF"/>
                  <w:position w:val="-2"/>
                  <w:sz w:val="20"/>
                  <w:szCs w:val="20"/>
                </w:rPr>
                <w:t xml:space="preserve">Par. 5.2</w:t>
              </w:r>
            </w:hyperlink>
            <w:r>
              <w:rPr>
                <w:color w:val="00274C"/>
                <w:position w:val="-2"/>
                <w:sz w:val="20"/>
                <w:szCs w:val="20"/>
              </w:rPr>
              <w:t xml:space="preserve"> .</w:t>
            </w:r>
          </w:p>
          <w:p>
            <w:pPr>
              <w:numPr>
                <w:ilvl w:val="0"/>
                <w:numId w:val="8323587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 rimuovere il tubo by-pass </w:t>
            </w:r>
            <w:r>
              <w:rPr>
                <w:b/>
                <w:bCs/>
                <w:color w:val="00274C"/>
                <w:position w:val="-2"/>
                <w:sz w:val="20"/>
                <w:szCs w:val="20"/>
              </w:rPr>
              <w:t xml:space="preserve">D</w:t>
            </w:r>
            <w:r>
              <w:rPr>
                <w:color w:val="00274C"/>
                <w:position w:val="-2"/>
                <w:sz w:val="20"/>
                <w:szCs w:val="20"/>
              </w:rPr>
              <w:t xml:space="preserve"> .</w:t>
            </w:r>
          </w:p>
          <w:p>
            <w:pPr>
              <w:numPr>
                <w:ilvl w:val="0"/>
                <w:numId w:val="8323587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w:t>
            </w:r>
            <w:r>
              <w:rPr>
                <w:color w:val="00274C"/>
                <w:position w:val="-2"/>
                <w:sz w:val="20"/>
                <w:szCs w:val="20"/>
              </w:rPr>
              <w:t xml:space="preserve"> e rimuovere la coppa olio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6795549" name="name73845fc7f173db8fa" descr="11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jpg"/>
                          <pic:cNvPicPr/>
                        </pic:nvPicPr>
                        <pic:blipFill>
                          <a:blip r:embed="rId49005fc7f173db8f5"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11.12.4 Montaggio coppa olio</w:t>
            </w:r>
          </w:p>
          <w:p/>
          <w:p/>
          <w:p>
            <w:pPr>
              <w:numPr>
                <w:ilvl w:val="0"/>
                <w:numId w:val="83235877"/>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G</w:t>
            </w:r>
            <w:r>
              <w:rPr>
                <w:color w:val="00274C"/>
                <w:position w:val="-2"/>
                <w:sz w:val="20"/>
                <w:szCs w:val="20"/>
              </w:rPr>
              <w:t xml:space="preserve"> della coppa olio </w:t>
            </w:r>
            <w:r>
              <w:rPr>
                <w:b/>
                <w:bCs/>
                <w:color w:val="00274C"/>
                <w:position w:val="-2"/>
                <w:sz w:val="20"/>
                <w:szCs w:val="20"/>
              </w:rPr>
              <w:t xml:space="preserve">F</w:t>
            </w:r>
            <w:r>
              <w:rPr>
                <w:color w:val="00274C"/>
                <w:position w:val="-2"/>
                <w:sz w:val="20"/>
                <w:szCs w:val="20"/>
              </w:rPr>
              <w:t xml:space="preserve"> e del basamento </w:t>
            </w:r>
            <w:r>
              <w:rPr>
                <w:b/>
                <w:bCs/>
                <w:color w:val="00274C"/>
                <w:position w:val="-2"/>
                <w:sz w:val="20"/>
                <w:szCs w:val="20"/>
              </w:rPr>
              <w:t xml:space="preserve">H</w:t>
            </w:r>
            <w:r>
              <w:rPr>
                <w:color w:val="00274C"/>
                <w:position w:val="-2"/>
                <w:sz w:val="20"/>
                <w:szCs w:val="20"/>
              </w:rPr>
              <w:t xml:space="preserve"> siano privi di impurità.</w:t>
            </w:r>
          </w:p>
          <w:p>
            <w:pPr>
              <w:numPr>
                <w:ilvl w:val="0"/>
                <w:numId w:val="83235877"/>
              </w:numPr>
              <w:spacing w:before="0" w:after="0" w:line="262" w:lineRule="auto"/>
              <w:jc w:val="left"/>
              <w:rPr>
                <w:color w:val="00274C"/>
                <w:sz w:val="20"/>
                <w:szCs w:val="20"/>
              </w:rPr>
            </w:pPr>
            <w:r>
              <w:rPr>
                <w:color w:val="00274C"/>
                <w:position w:val="-2"/>
                <w:sz w:val="20"/>
                <w:szCs w:val="20"/>
              </w:rPr>
              <w:t xml:space="preserve">Applicare un cordone di circa 2.5 mm di sigillante ( </w:t>
            </w:r>
            <w:r>
              <w:rPr>
                <w:b/>
                <w:bCs/>
                <w:color w:val="00274C"/>
                <w:position w:val="-2"/>
                <w:sz w:val="20"/>
                <w:szCs w:val="20"/>
              </w:rPr>
              <w:t xml:space="preserve">Loctite 5660</w:t>
            </w:r>
            <w:r>
              <w:rPr>
                <w:color w:val="00274C"/>
                <w:position w:val="-2"/>
                <w:sz w:val="20"/>
                <w:szCs w:val="20"/>
              </w:rPr>
              <w:t xml:space="preserve"> ) sul piano </w:t>
            </w:r>
            <w:r>
              <w:rPr>
                <w:b/>
                <w:bCs/>
                <w:color w:val="00274C"/>
                <w:position w:val="-2"/>
                <w:sz w:val="20"/>
                <w:szCs w:val="20"/>
              </w:rPr>
              <w:t xml:space="preserve">G</w:t>
            </w:r>
            <w:r>
              <w:rPr>
                <w:color w:val="00274C"/>
                <w:position w:val="-2"/>
                <w:sz w:val="20"/>
                <w:szCs w:val="20"/>
              </w:rPr>
              <w:t xml:space="preserve"> del basamento </w:t>
            </w:r>
            <w:r>
              <w:rPr>
                <w:b/>
                <w:bCs/>
                <w:color w:val="00274C"/>
                <w:position w:val="-2"/>
                <w:sz w:val="20"/>
                <w:szCs w:val="20"/>
              </w:rPr>
              <w:t xml:space="preserve">H</w:t>
            </w:r>
            <w:r>
              <w:rPr>
                <w:color w:val="00274C"/>
                <w:position w:val="-2"/>
                <w:sz w:val="20"/>
                <w:szCs w:val="20"/>
              </w:rPr>
              <w:t xml:space="preserve"> .</w:t>
            </w:r>
          </w:p>
          <w:p>
            <w:pPr>
              <w:numPr>
                <w:ilvl w:val="0"/>
                <w:numId w:val="83235877"/>
              </w:numPr>
              <w:spacing w:before="0" w:after="0" w:line="262" w:lineRule="auto"/>
              <w:jc w:val="left"/>
              <w:rPr>
                <w:color w:val="00274C"/>
                <w:sz w:val="20"/>
                <w:szCs w:val="20"/>
              </w:rPr>
            </w:pPr>
            <w:r>
              <w:rPr>
                <w:color w:val="00274C"/>
                <w:position w:val="-2"/>
                <w:sz w:val="20"/>
                <w:szCs w:val="20"/>
              </w:rPr>
              <w:t xml:space="preserve">Posizionare la coppa olio </w:t>
            </w:r>
            <w:r>
              <w:rPr>
                <w:b/>
                <w:bCs/>
                <w:color w:val="00274C"/>
                <w:position w:val="-2"/>
                <w:sz w:val="20"/>
                <w:szCs w:val="20"/>
              </w:rPr>
              <w:t xml:space="preserve">F</w:t>
            </w:r>
            <w:r>
              <w:rPr>
                <w:color w:val="00274C"/>
                <w:position w:val="-2"/>
                <w:sz w:val="20"/>
                <w:szCs w:val="20"/>
              </w:rPr>
              <w:t xml:space="preserve"> sul basamento H in corrispondenza dei fori di fissaggio (aiutarsi con l'attrezzo </w:t>
            </w:r>
            <w:hyperlink r:id="rId68445fc7f173e02d1"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9574552" name="name95035fc7f173f4112" descr="11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jpg"/>
                          <pic:cNvPicPr/>
                        </pic:nvPicPr>
                        <pic:blipFill>
                          <a:blip r:embed="rId54435fc7f173f410d"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11.82</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37688770" name="name81985fc7f1741d60f" descr="11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jpg"/>
                          <pic:cNvPicPr/>
                        </pic:nvPicPr>
                        <pic:blipFill>
                          <a:blip r:embed="rId71595fc7f1741d607"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3235878"/>
              </w:numPr>
              <w:spacing w:before="0" w:after="0" w:line="262" w:lineRule="auto"/>
              <w:jc w:val="left"/>
              <w:rPr>
                <w:color w:val="00274C"/>
                <w:sz w:val="20"/>
                <w:szCs w:val="20"/>
              </w:rPr>
            </w:pPr>
            <w:r>
              <w:rPr>
                <w:color w:val="00274C"/>
                <w:position w:val="-2"/>
                <w:sz w:val="20"/>
                <w:szCs w:val="20"/>
              </w:rPr>
              <w:t xml:space="preserve">Avvitare le viti </w:t>
            </w:r>
            <w:r>
              <w:rPr>
                <w:b/>
                <w:bCs/>
                <w:color w:val="00274C"/>
                <w:position w:val="-2"/>
                <w:sz w:val="20"/>
                <w:szCs w:val="20"/>
              </w:rPr>
              <w:t xml:space="preserve">E</w:t>
            </w:r>
            <w:r>
              <w:rPr>
                <w:color w:val="00274C"/>
                <w:position w:val="-2"/>
                <w:sz w:val="20"/>
                <w:szCs w:val="20"/>
              </w:rPr>
              <w:t xml:space="preserve"> nei fori di fissaggio e serrarle a </w:t>
            </w:r>
            <w:r>
              <w:rPr>
                <w:b/>
                <w:bCs/>
                <w:color w:val="00274C"/>
                <w:position w:val="-2"/>
                <w:sz w:val="20"/>
                <w:szCs w:val="20"/>
              </w:rPr>
              <w:t xml:space="preserve">10 Nm</w:t>
            </w:r>
            <w:r>
              <w:rPr>
                <w:color w:val="00274C"/>
                <w:position w:val="-2"/>
                <w:sz w:val="20"/>
                <w:szCs w:val="20"/>
              </w:rPr>
              <w:t xml:space="preserve"> .</w:t>
            </w:r>
          </w:p>
          <w:p>
            <w:pPr>
              <w:numPr>
                <w:ilvl w:val="0"/>
                <w:numId w:val="8323587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w:t>
            </w:r>
            <w:r>
              <w:rPr>
                <w:color w:val="00274C"/>
                <w:position w:val="-2"/>
                <w:sz w:val="20"/>
                <w:szCs w:val="20"/>
              </w:rPr>
              <w:t xml:space="preserve"> lasciando una luce di circa 1 mm ( </w:t>
            </w:r>
            <w:r>
              <w:rPr>
                <w:b/>
                <w:bCs/>
                <w:color w:val="00274C"/>
                <w:position w:val="-2"/>
                <w:sz w:val="20"/>
                <w:szCs w:val="20"/>
              </w:rPr>
              <w:t xml:space="preserve">quota A</w:t>
            </w:r>
            <w:r>
              <w:rPr>
                <w:color w:val="00274C"/>
                <w:position w:val="-2"/>
                <w:sz w:val="20"/>
                <w:szCs w:val="20"/>
              </w:rPr>
              <w:t xml:space="preserve"> ) tra il piano sottotesta delle viti </w:t>
            </w:r>
            <w:r>
              <w:rPr>
                <w:b/>
                <w:bCs/>
                <w:color w:val="00274C"/>
                <w:position w:val="-2"/>
                <w:sz w:val="20"/>
                <w:szCs w:val="20"/>
              </w:rPr>
              <w:t xml:space="preserve">E</w:t>
            </w:r>
            <w:r>
              <w:rPr>
                <w:color w:val="00274C"/>
                <w:position w:val="-2"/>
                <w:sz w:val="20"/>
                <w:szCs w:val="20"/>
              </w:rPr>
              <w:t xml:space="preserve"> e la coppa </w:t>
            </w:r>
            <w:r>
              <w:rPr>
                <w:b/>
                <w:bCs/>
                <w:color w:val="00274C"/>
                <w:position w:val="-2"/>
                <w:sz w:val="20"/>
                <w:szCs w:val="20"/>
              </w:rPr>
              <w:t xml:space="preserve">F</w:t>
            </w:r>
            <w:r>
              <w:rPr>
                <w:color w:val="00274C"/>
                <w:position w:val="-2"/>
                <w:sz w:val="20"/>
                <w:szCs w:val="20"/>
              </w:rPr>
              <w:t xml:space="preserve"> .</w:t>
            </w:r>
          </w:p>
          <w:p>
            <w:pPr>
              <w:numPr>
                <w:ilvl w:val="0"/>
                <w:numId w:val="83235878"/>
              </w:numPr>
              <w:spacing w:before="0" w:after="0" w:line="262" w:lineRule="auto"/>
              <w:jc w:val="left"/>
              <w:rPr>
                <w:color w:val="00274C"/>
                <w:sz w:val="20"/>
                <w:szCs w:val="20"/>
              </w:rPr>
            </w:pPr>
            <w:r>
              <w:rPr>
                <w:color w:val="00274C"/>
                <w:position w:val="-2"/>
                <w:sz w:val="20"/>
                <w:szCs w:val="20"/>
              </w:rPr>
              <w:t xml:space="preserve">Posizionare la campana o piastra di flangiatura </w:t>
            </w:r>
            <w:r>
              <w:rPr>
                <w:b/>
                <w:bCs/>
                <w:color w:val="00274C"/>
                <w:position w:val="-2"/>
                <w:sz w:val="20"/>
                <w:szCs w:val="20"/>
              </w:rPr>
              <w:t xml:space="preserve">L</w:t>
            </w:r>
            <w:r>
              <w:rPr>
                <w:color w:val="00274C"/>
                <w:position w:val="-2"/>
                <w:sz w:val="20"/>
                <w:szCs w:val="20"/>
              </w:rPr>
              <w:t xml:space="preserve"> sul basamento </w:t>
            </w:r>
            <w:r>
              <w:rPr>
                <w:b/>
                <w:bCs/>
                <w:color w:val="00274C"/>
                <w:position w:val="-2"/>
                <w:sz w:val="20"/>
                <w:szCs w:val="20"/>
              </w:rPr>
              <w:t xml:space="preserve">H</w:t>
            </w:r>
            <w:r>
              <w:rPr>
                <w:color w:val="00274C"/>
                <w:position w:val="-2"/>
                <w:sz w:val="20"/>
                <w:szCs w:val="20"/>
              </w:rPr>
              <w:t xml:space="preserve"> rispettando le spine di centraggio </w:t>
            </w:r>
            <w:r>
              <w:rPr>
                <w:b/>
                <w:bCs/>
                <w:color w:val="00274C"/>
                <w:position w:val="-2"/>
                <w:sz w:val="20"/>
                <w:szCs w:val="20"/>
              </w:rPr>
              <w:t xml:space="preserve">M</w:t>
            </w:r>
            <w:r>
              <w:rPr>
                <w:color w:val="00274C"/>
                <w:position w:val="-2"/>
                <w:sz w:val="20"/>
                <w:szCs w:val="20"/>
              </w:rPr>
              <w:t xml:space="preserve"> .</w:t>
            </w:r>
          </w:p>
          <w:p>
            <w:pPr>
              <w:numPr>
                <w:ilvl w:val="0"/>
                <w:numId w:val="83235878"/>
              </w:numPr>
              <w:spacing w:before="0" w:after="0" w:line="262" w:lineRule="auto"/>
              <w:jc w:val="left"/>
              <w:rPr>
                <w:color w:val="00274C"/>
                <w:sz w:val="20"/>
                <w:szCs w:val="20"/>
              </w:rPr>
            </w:pPr>
            <w:r>
              <w:rPr>
                <w:color w:val="00274C"/>
                <w:position w:val="-2"/>
                <w:sz w:val="20"/>
                <w:szCs w:val="20"/>
              </w:rPr>
              <w:t xml:space="preserve">Fissare la campana o la piastra </w:t>
            </w:r>
            <w:r>
              <w:rPr>
                <w:b/>
                <w:bCs/>
                <w:color w:val="00274C"/>
                <w:position w:val="-2"/>
                <w:sz w:val="20"/>
                <w:szCs w:val="20"/>
              </w:rPr>
              <w:t xml:space="preserve">L</w:t>
            </w:r>
            <w:r>
              <w:rPr>
                <w:color w:val="00274C"/>
                <w:position w:val="-2"/>
                <w:sz w:val="20"/>
                <w:szCs w:val="20"/>
              </w:rPr>
              <w:t xml:space="preserve"> tramite 2 viti </w:t>
            </w:r>
            <w:r>
              <w:rPr>
                <w:b/>
                <w:bCs/>
                <w:color w:val="00274C"/>
                <w:position w:val="-2"/>
                <w:sz w:val="20"/>
                <w:szCs w:val="20"/>
              </w:rPr>
              <w:t xml:space="preserve">A</w:t>
            </w:r>
            <w:r>
              <w:rPr>
                <w:color w:val="00274C"/>
                <w:position w:val="-2"/>
                <w:sz w:val="20"/>
                <w:szCs w:val="20"/>
              </w:rPr>
              <w:t xml:space="preserve"> sul basamento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p>
            <w:pPr>
              <w:numPr>
                <w:ilvl w:val="0"/>
                <w:numId w:val="83235878"/>
              </w:numPr>
              <w:spacing w:before="0" w:after="0" w:line="262" w:lineRule="auto"/>
              <w:jc w:val="left"/>
              <w:rPr>
                <w:color w:val="00274C"/>
                <w:sz w:val="20"/>
                <w:szCs w:val="20"/>
              </w:rPr>
            </w:pPr>
            <w:r>
              <w:rPr>
                <w:color w:val="00274C"/>
                <w:position w:val="-2"/>
                <w:sz w:val="20"/>
                <w:szCs w:val="20"/>
              </w:rPr>
              <w:t xml:space="preserve">Fissare la campana o la piastra </w:t>
            </w:r>
            <w:r>
              <w:rPr>
                <w:b/>
                <w:bCs/>
                <w:color w:val="00274C"/>
                <w:position w:val="-2"/>
                <w:sz w:val="20"/>
                <w:szCs w:val="20"/>
              </w:rPr>
              <w:t xml:space="preserve">L</w:t>
            </w:r>
            <w:r>
              <w:rPr>
                <w:color w:val="00274C"/>
                <w:position w:val="-2"/>
                <w:sz w:val="20"/>
                <w:szCs w:val="20"/>
              </w:rPr>
              <w:t xml:space="preserve"> tramite 2 viti </w:t>
            </w:r>
            <w:r>
              <w:rPr>
                <w:b/>
                <w:bCs/>
                <w:color w:val="00274C"/>
                <w:position w:val="-2"/>
                <w:sz w:val="20"/>
                <w:szCs w:val="20"/>
              </w:rPr>
              <w:t xml:space="preserve">A</w:t>
            </w:r>
            <w:r>
              <w:rPr>
                <w:color w:val="00274C"/>
                <w:position w:val="-2"/>
                <w:sz w:val="20"/>
                <w:szCs w:val="20"/>
              </w:rPr>
              <w:t xml:space="preserve"> sulla coppa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45613236" name="name59125fc7f1743c38a"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36495fc7f1743c386"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11.84</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r>
              <w:rPr>
                <w:position w:val="-300"/>
              </w:rPr>
              <w:drawing>
                <wp:inline distT="0" distB="0" distL="0" distR="0">
                  <wp:extent cx="5544000" cy="3801600"/>
                  <wp:docPr id="41856521" name="name87635fc7f1745ecfa" descr="1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jpg"/>
                          <pic:cNvPicPr/>
                        </pic:nvPicPr>
                        <pic:blipFill>
                          <a:blip r:embed="rId52265fc7f1745ecf4"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Fig. 11.85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3235879"/>
              </w:numPr>
              <w:spacing w:before="0" w:after="0" w:line="262" w:lineRule="auto"/>
              <w:jc w:val="left"/>
              <w:rPr>
                <w:color w:val="00274C"/>
                <w:sz w:val="20"/>
                <w:szCs w:val="20"/>
              </w:rPr>
            </w:pPr>
            <w:r>
              <w:rPr>
                <w:color w:val="00274C"/>
                <w:position w:val="-2"/>
                <w:sz w:val="20"/>
                <w:szCs w:val="20"/>
              </w:rPr>
              <w:t xml:space="preserve">Fissare la coppa </w:t>
            </w:r>
            <w:r>
              <w:rPr>
                <w:b/>
                <w:bCs/>
                <w:color w:val="00274C"/>
                <w:position w:val="-2"/>
                <w:sz w:val="20"/>
                <w:szCs w:val="20"/>
              </w:rPr>
              <w:t xml:space="preserve">F</w:t>
            </w:r>
            <w:r>
              <w:rPr>
                <w:color w:val="00274C"/>
                <w:position w:val="-2"/>
                <w:sz w:val="20"/>
                <w:szCs w:val="20"/>
              </w:rPr>
              <w:t xml:space="preserve"> tramite il serraggio delle viti </w:t>
            </w:r>
            <w:r>
              <w:rPr>
                <w:b/>
                <w:bCs/>
                <w:color w:val="00274C"/>
                <w:position w:val="-2"/>
                <w:sz w:val="20"/>
                <w:szCs w:val="20"/>
              </w:rPr>
              <w:t xml:space="preserve">E</w:t>
            </w:r>
            <w:r>
              <w:rPr>
                <w:color w:val="00274C"/>
                <w:position w:val="-2"/>
                <w:sz w:val="20"/>
                <w:szCs w:val="20"/>
              </w:rPr>
              <w:t xml:space="preserve"> seguendo tassativamente l'ordine indicato nelle </w:t>
            </w:r>
            <w:r>
              <w:rPr>
                <w:b/>
                <w:bCs/>
                <w:color w:val="00274C"/>
                <w:position w:val="-2"/>
                <w:sz w:val="20"/>
                <w:szCs w:val="20"/>
              </w:rPr>
              <w:t xml:space="preserve">Fig. 11.73</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p>
            <w:pPr>
              <w:numPr>
                <w:ilvl w:val="0"/>
                <w:numId w:val="8323587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la campana o piastra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w:t>
            </w:r>
          </w:p>
          <w:p>
            <w:pPr>
              <w:numPr>
                <w:ilvl w:val="0"/>
                <w:numId w:val="83235879"/>
              </w:numPr>
              <w:spacing w:before="0" w:after="0" w:line="262" w:lineRule="auto"/>
              <w:jc w:val="left"/>
              <w:rPr>
                <w:color w:val="00274C"/>
                <w:sz w:val="20"/>
                <w:szCs w:val="20"/>
              </w:rPr>
            </w:pPr>
            <w:r>
              <w:rPr>
                <w:color w:val="00274C"/>
                <w:position w:val="-2"/>
                <w:sz w:val="20"/>
                <w:szCs w:val="20"/>
              </w:rPr>
              <w:t xml:space="preserve">Fissare la coppa </w:t>
            </w:r>
            <w:r>
              <w:rPr>
                <w:b/>
                <w:bCs/>
                <w:color w:val="00274C"/>
                <w:position w:val="-2"/>
                <w:sz w:val="20"/>
                <w:szCs w:val="20"/>
              </w:rPr>
              <w:t xml:space="preserve">F</w:t>
            </w:r>
            <w:r>
              <w:rPr>
                <w:color w:val="00274C"/>
                <w:position w:val="-2"/>
                <w:sz w:val="20"/>
                <w:szCs w:val="20"/>
              </w:rPr>
              <w:t xml:space="preserve"> tramite il serraggio delle viti </w:t>
            </w:r>
            <w:r>
              <w:rPr>
                <w:b/>
                <w:bCs/>
                <w:color w:val="00274C"/>
                <w:position w:val="-2"/>
                <w:sz w:val="20"/>
                <w:szCs w:val="20"/>
              </w:rPr>
              <w:t xml:space="preserve">E</w:t>
            </w:r>
            <w:r>
              <w:rPr>
                <w:color w:val="00274C"/>
                <w:position w:val="-2"/>
                <w:sz w:val="20"/>
                <w:szCs w:val="20"/>
              </w:rPr>
              <w:t xml:space="preserve"> seguendo tassativamente l'ordine indicato nelle </w:t>
            </w:r>
            <w:r>
              <w:rPr>
                <w:b/>
                <w:bCs/>
                <w:color w:val="00274C"/>
                <w:position w:val="-2"/>
                <w:sz w:val="20"/>
                <w:szCs w:val="20"/>
              </w:rPr>
              <w:t xml:space="preserve">Fig. 11.73</w:t>
            </w:r>
            <w:r>
              <w:rPr>
                <w:color w:val="00274C"/>
                <w:position w:val="-2"/>
                <w:sz w:val="20"/>
                <w:szCs w:val="20"/>
              </w:rPr>
              <w:t xml:space="preserve"> (coppia di serraggio a </w:t>
            </w:r>
            <w:r>
              <w:rPr>
                <w:b/>
                <w:bCs/>
                <w:color w:val="00274C"/>
                <w:position w:val="-2"/>
                <w:sz w:val="20"/>
                <w:szCs w:val="20"/>
              </w:rPr>
              <w:t xml:space="preserve">47 Nm</w:t>
            </w:r>
            <w:r>
              <w:rPr>
                <w:color w:val="00274C"/>
                <w:position w:val="-2"/>
                <w:sz w:val="20"/>
                <w:szCs w:val="20"/>
              </w:rPr>
              <w:t xml:space="preserve"> ).</w:t>
            </w:r>
            <w:r>
              <w:rPr>
                <w:color w:val="00274C"/>
                <w:position w:val="-2"/>
                <w:sz w:val="20"/>
                <w:szCs w:val="20"/>
              </w:rPr>
              <w:br/>
              <w:t xml:space="preserve">Svitare nuovamente la vite </w:t>
            </w:r>
            <w:r>
              <w:rPr>
                <w:b/>
                <w:bCs/>
                <w:color w:val="00274C"/>
                <w:position w:val="-2"/>
                <w:sz w:val="20"/>
                <w:szCs w:val="20"/>
              </w:rPr>
              <w:t xml:space="preserve">1</w:t>
            </w:r>
            <w:r>
              <w:rPr>
                <w:color w:val="00274C"/>
                <w:position w:val="-2"/>
                <w:sz w:val="20"/>
                <w:szCs w:val="20"/>
              </w:rPr>
              <w:t xml:space="preserve"> e serrarla a </w:t>
            </w:r>
            <w:r>
              <w:rPr>
                <w:b/>
                <w:bCs/>
                <w:color w:val="00274C"/>
                <w:position w:val="-2"/>
                <w:sz w:val="20"/>
                <w:szCs w:val="20"/>
              </w:rPr>
              <w:t xml:space="preserve">47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9200" cy="1490400"/>
                  <wp:docPr id="10681498" name="name85135fc7f17473078" descr="11_xx_coppa_portante_3cyl_ord_se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portante_3cyl_ord_serr.png"/>
                          <pic:cNvPicPr/>
                        </pic:nvPicPr>
                        <pic:blipFill>
                          <a:blip r:embed="rId53375fc7f17473073" cstate="print"/>
                          <a:stretch>
                            <a:fillRect/>
                          </a:stretch>
                        </pic:blipFill>
                        <pic:spPr>
                          <a:xfrm>
                            <a:off x="0" y="0"/>
                            <a:ext cx="22392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0"/>
              </w:rPr>
              <w:drawing>
                <wp:inline distT="0" distB="0" distL="0" distR="0">
                  <wp:extent cx="2160000" cy="1447200"/>
                  <wp:docPr id="61455179" name="name76235fc7f17489564"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59605fc7f1748955f"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3235880"/>
              </w:numPr>
              <w:spacing w:before="0" w:after="0" w:line="262" w:lineRule="auto"/>
              <w:jc w:val="left"/>
              <w:rPr>
                <w:color w:val="00274C"/>
                <w:sz w:val="20"/>
                <w:szCs w:val="20"/>
              </w:rPr>
            </w:pPr>
            <w:r>
              <w:rPr>
                <w:color w:val="00274C"/>
                <w:position w:val="-2"/>
                <w:sz w:val="20"/>
                <w:szCs w:val="20"/>
              </w:rPr>
              <w:t xml:space="preserve">Inserire le guarnizioni </w:t>
            </w:r>
            <w:r>
              <w:rPr>
                <w:b/>
                <w:bCs/>
                <w:color w:val="00274C"/>
                <w:position w:val="-2"/>
                <w:sz w:val="20"/>
                <w:szCs w:val="20"/>
              </w:rPr>
              <w:t xml:space="preserve">N</w:t>
            </w:r>
            <w:r>
              <w:rPr>
                <w:color w:val="00274C"/>
                <w:position w:val="-2"/>
                <w:sz w:val="20"/>
                <w:szCs w:val="20"/>
              </w:rPr>
              <w:t xml:space="preserve"> nelle sedi </w:t>
            </w:r>
            <w:r>
              <w:rPr>
                <w:b/>
                <w:bCs/>
                <w:color w:val="00274C"/>
                <w:position w:val="-2"/>
                <w:sz w:val="20"/>
                <w:szCs w:val="20"/>
              </w:rPr>
              <w:t xml:space="preserve">P</w:t>
            </w:r>
            <w:r>
              <w:rPr>
                <w:color w:val="00274C"/>
                <w:position w:val="-2"/>
                <w:sz w:val="20"/>
                <w:szCs w:val="20"/>
              </w:rPr>
              <w:t xml:space="preserve"> del tubo by-pass </w:t>
            </w:r>
            <w:r>
              <w:rPr>
                <w:b/>
                <w:bCs/>
                <w:color w:val="00274C"/>
                <w:position w:val="-2"/>
                <w:sz w:val="20"/>
                <w:szCs w:val="20"/>
              </w:rPr>
              <w:t xml:space="preserve">D</w:t>
            </w:r>
            <w:r>
              <w:rPr>
                <w:color w:val="00274C"/>
                <w:position w:val="-2"/>
                <w:sz w:val="20"/>
                <w:szCs w:val="20"/>
              </w:rPr>
              <w:t xml:space="preserve"> .</w:t>
            </w:r>
          </w:p>
          <w:p>
            <w:pPr>
              <w:numPr>
                <w:ilvl w:val="0"/>
                <w:numId w:val="83235880"/>
              </w:numPr>
              <w:spacing w:before="0" w:after="0" w:line="262" w:lineRule="auto"/>
              <w:jc w:val="left"/>
              <w:rPr>
                <w:color w:val="00274C"/>
                <w:sz w:val="20"/>
                <w:szCs w:val="20"/>
              </w:rPr>
            </w:pPr>
            <w:r>
              <w:rPr>
                <w:color w:val="00274C"/>
                <w:position w:val="-2"/>
                <w:sz w:val="20"/>
                <w:szCs w:val="20"/>
              </w:rPr>
              <w:t xml:space="preserve">Fissare il tubo by-pass </w:t>
            </w:r>
            <w:r>
              <w:rPr>
                <w:b/>
                <w:bCs/>
                <w:color w:val="00274C"/>
                <w:position w:val="-2"/>
                <w:sz w:val="20"/>
                <w:szCs w:val="20"/>
              </w:rPr>
              <w:t xml:space="preserve">D</w:t>
            </w:r>
            <w:r>
              <w:rPr>
                <w:color w:val="00274C"/>
                <w:position w:val="-2"/>
                <w:sz w:val="20"/>
                <w:szCs w:val="20"/>
              </w:rPr>
              <w:t xml:space="preserve"> tramite le viti </w:t>
            </w:r>
            <w:r>
              <w:rPr>
                <w:b/>
                <w:bCs/>
                <w:color w:val="00274C"/>
                <w:position w:val="-2"/>
                <w:sz w:val="20"/>
                <w:szCs w:val="20"/>
              </w:rPr>
              <w:t xml:space="preserve">C</w:t>
            </w:r>
            <w:r>
              <w:rPr>
                <w:color w:val="00274C"/>
                <w:position w:val="-2"/>
                <w:sz w:val="20"/>
                <w:szCs w:val="20"/>
              </w:rPr>
              <w:t xml:space="preserve"> sulla coppa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880000" cy="1468800"/>
                  <wp:docPr id="92062185" name="name22095fc7f1749f46c"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76335fc7f1749f466"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11.12.5 Montaggio piastra/campana di flangiatura</w:t>
            </w:r>
          </w:p>
          <w:p/>
          <w:p/>
          <w:p>
            <w:pPr>
              <w:numPr>
                <w:ilvl w:val="0"/>
                <w:numId w:val="83235881"/>
              </w:numPr>
              <w:spacing w:before="0" w:after="0" w:line="262" w:lineRule="auto"/>
              <w:jc w:val="left"/>
              <w:rPr>
                <w:color w:val="00274C"/>
                <w:sz w:val="20"/>
                <w:szCs w:val="20"/>
              </w:rPr>
            </w:pPr>
            <w:r>
              <w:rPr>
                <w:color w:val="00274C"/>
                <w:position w:val="-2"/>
                <w:sz w:val="20"/>
                <w:szCs w:val="20"/>
              </w:rPr>
              <w:t xml:space="preserve">Eseguire le operazioni descritte al </w:t>
            </w:r>
            <w:r>
              <w:rPr>
                <w:b/>
                <w:bCs/>
                <w:color w:val="00274C"/>
                <w:position w:val="-2"/>
                <w:sz w:val="20"/>
                <w:szCs w:val="20"/>
              </w:rPr>
              <w:t xml:space="preserve">punto 6</w:t>
            </w:r>
            <w:r>
              <w:rPr>
                <w:color w:val="00274C"/>
                <w:position w:val="-2"/>
                <w:sz w:val="20"/>
                <w:szCs w:val="20"/>
              </w:rPr>
              <w:t xml:space="preserve"> del </w:t>
            </w:r>
            <w:r>
              <w:rPr>
                <w:b/>
                <w:bCs/>
                <w:color w:val="00274C"/>
                <w:position w:val="-2"/>
                <w:sz w:val="20"/>
                <w:szCs w:val="20"/>
              </w:rPr>
              <w:t xml:space="preserve">Par. 11.12.4</w:t>
            </w:r>
            <w:r>
              <w:rPr>
                <w:color w:val="00274C"/>
                <w:position w:val="-2"/>
                <w:sz w:val="20"/>
                <w:szCs w:val="20"/>
              </w:rPr>
              <w:t xml:space="preserve"> .</w:t>
            </w:r>
          </w:p>
          <w:p>
            <w:pPr>
              <w:numPr>
                <w:ilvl w:val="0"/>
                <w:numId w:val="83235881"/>
              </w:numPr>
              <w:spacing w:before="0" w:after="0" w:line="262" w:lineRule="auto"/>
              <w:jc w:val="left"/>
              <w:rPr>
                <w:color w:val="00274C"/>
                <w:sz w:val="20"/>
                <w:szCs w:val="20"/>
              </w:rPr>
            </w:pPr>
            <w:r>
              <w:rPr>
                <w:color w:val="00274C"/>
                <w:position w:val="-2"/>
                <w:sz w:val="20"/>
                <w:szCs w:val="20"/>
              </w:rPr>
              <w:t xml:space="preserve">Fissare la campana o la piastra </w:t>
            </w:r>
            <w:r>
              <w:rPr>
                <w:b/>
                <w:bCs/>
                <w:color w:val="00274C"/>
                <w:position w:val="-2"/>
                <w:sz w:val="20"/>
                <w:szCs w:val="20"/>
              </w:rPr>
              <w:t xml:space="preserve">L</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seguendo tassativamente l'ordine indicato nelle </w:t>
            </w:r>
            <w:r>
              <w:rPr>
                <w:b/>
                <w:bCs/>
                <w:color w:val="00274C"/>
                <w:position w:val="-2"/>
                <w:sz w:val="20"/>
                <w:szCs w:val="20"/>
              </w:rPr>
              <w:t xml:space="preserve">Fig. 11.75</w:t>
            </w:r>
            <w:r>
              <w:rPr>
                <w:color w:val="00274C"/>
                <w:position w:val="-2"/>
                <w:sz w:val="20"/>
                <w:szCs w:val="20"/>
              </w:rPr>
              <w:t xml:space="preserve"> (coppia di serraggio a </w:t>
            </w:r>
            <w:r>
              <w:rPr>
                <w:b/>
                <w:bCs/>
                <w:color w:val="00274C"/>
                <w:position w:val="-2"/>
                <w:sz w:val="20"/>
                <w:szCs w:val="20"/>
              </w:rPr>
              <w:t xml:space="preserve">85 Nm</w:t>
            </w:r>
            <w:r>
              <w:rPr>
                <w:color w:val="00274C"/>
                <w:position w:val="-2"/>
                <w:sz w:val="20"/>
                <w:szCs w:val="20"/>
              </w:rPr>
              <w:t xml:space="preserve"> ).</w:t>
            </w:r>
          </w:p>
          <w:p>
            <w:pPr>
              <w:numPr>
                <w:ilvl w:val="0"/>
                <w:numId w:val="83235881"/>
              </w:numPr>
              <w:spacing w:before="0" w:after="0" w:line="262" w:lineRule="auto"/>
              <w:jc w:val="left"/>
              <w:rPr>
                <w:color w:val="00274C"/>
                <w:sz w:val="20"/>
                <w:szCs w:val="20"/>
              </w:rPr>
            </w:pPr>
            <w:r>
              <w:rPr>
                <w:color w:val="00274C"/>
                <w:position w:val="-2"/>
                <w:sz w:val="20"/>
                <w:szCs w:val="20"/>
              </w:rPr>
              <w:t xml:space="preserve">Fissare la campana o la piastra </w:t>
            </w:r>
            <w:r>
              <w:rPr>
                <w:b/>
                <w:bCs/>
                <w:color w:val="00274C"/>
                <w:position w:val="-2"/>
                <w:sz w:val="20"/>
                <w:szCs w:val="20"/>
              </w:rPr>
              <w:t xml:space="preserve">L</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270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11.12.6 Montaggio volano</w:t>
            </w:r>
          </w:p>
          <w:p/>
          <w:p/>
          <w:p>
            <w:pPr>
              <w:numPr>
                <w:ilvl w:val="0"/>
                <w:numId w:val="83235882"/>
              </w:numPr>
              <w:spacing w:before="0" w:after="0" w:line="262" w:lineRule="auto"/>
              <w:jc w:val="left"/>
              <w:rPr>
                <w:color w:val="00274C"/>
                <w:sz w:val="20"/>
                <w:szCs w:val="20"/>
              </w:rPr>
            </w:pPr>
            <w:r>
              <w:rPr>
                <w:color w:val="00274C"/>
                <w:position w:val="-2"/>
                <w:sz w:val="20"/>
                <w:szCs w:val="20"/>
              </w:rPr>
              <w:t xml:space="preserve">Eseguire le operazioni descritte al </w:t>
            </w:r>
            <w:hyperlink r:id="rId81735fc7f174a3b21" w:history="1">
              <w:r>
                <w:rPr>
                  <w:b/>
                  <w:bCs/>
                  <w:color w:val="0000FF"/>
                  <w:position w:val="-2"/>
                  <w:sz w:val="20"/>
                  <w:szCs w:val="20"/>
                  <w:u w:val="single"/>
                </w:rPr>
                <w:t xml:space="preserve">Par. 9.5.2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880000" cy="1461600"/>
                  <wp:docPr id="1315899" name="name87535fc7f174babac"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15555fc7f174baba6"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323588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 rimuovere la valvola ETB </w:t>
            </w:r>
            <w:r>
              <w:rPr>
                <w:b/>
                <w:bCs/>
                <w:color w:val="00274C"/>
                <w:position w:val="-2"/>
                <w:sz w:val="20"/>
                <w:szCs w:val="20"/>
              </w:rPr>
              <w:t xml:space="preserve">B</w:t>
            </w:r>
            <w:r>
              <w:rPr>
                <w:color w:val="00274C"/>
                <w:position w:val="-2"/>
                <w:sz w:val="20"/>
                <w:szCs w:val="20"/>
              </w:rPr>
              <w:t xml:space="preserve"> e la rispettiva guarnizione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754865" name="name55435fc7f174ce84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385fc7f174ce8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C</w:t>
            </w:r>
            <w:r>
              <w:rPr>
                <w:color w:val="00274C"/>
                <w:position w:val="-2"/>
                <w:sz w:val="20"/>
                <w:szCs w:val="20"/>
              </w:rPr>
              <w:t xml:space="preserve">  ad ogni montaggio.</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9210603" name="name94575fc7f174e0a8a" descr="11_1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1.png"/>
                          <pic:cNvPicPr/>
                        </pic:nvPicPr>
                        <pic:blipFill>
                          <a:blip r:embed="rId68975fc7f174e0a8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11.89</w:t>
            </w:r>
          </w:p>
        </w:tc>
      </w:tr>
      <w:tr>
        <w:trPr>
          <w:trHeight w:val="0" w:hRule="atLeast"/>
        </w:trPr>
        <w:tc>
          <w:tcPr>
            <w:tcMar>
              <w:top w:w="150" w:type="dxa"/>
              <w:bottom w:w="150" w:type="dxa"/>
            </w:tcMar>
            <w:vAlign w:val="center"/>
          </w:tcPr>
          <w:p>
            <w:pPr>
              <w:numPr>
                <w:ilvl w:val="0"/>
                <w:numId w:val="83235884"/>
              </w:numPr>
              <w:spacing w:before="0" w:after="0" w:line="262" w:lineRule="auto"/>
              <w:jc w:val="left"/>
              <w:rPr>
                <w:color w:val="00274C"/>
                <w:sz w:val="20"/>
                <w:szCs w:val="20"/>
              </w:rPr>
            </w:pPr>
            <w:r>
              <w:rPr>
                <w:color w:val="00274C"/>
                <w:position w:val="-2"/>
                <w:sz w:val="20"/>
                <w:szCs w:val="20"/>
              </w:rPr>
              <w:t xml:space="preserve">Fissare la valvola ETB </w:t>
            </w:r>
            <w:r>
              <w:rPr>
                <w:b/>
                <w:bCs/>
                <w:color w:val="00274C"/>
                <w:position w:val="-2"/>
                <w:sz w:val="20"/>
                <w:szCs w:val="20"/>
              </w:rPr>
              <w:t xml:space="preserve">B</w:t>
            </w:r>
            <w:r>
              <w:rPr>
                <w:color w:val="00274C"/>
                <w:position w:val="-2"/>
                <w:sz w:val="20"/>
                <w:szCs w:val="20"/>
              </w:rPr>
              <w:t xml:space="preserve"> e la guarnizione </w:t>
            </w:r>
            <w:r>
              <w:rPr>
                <w:b/>
                <w:bCs/>
                <w:color w:val="00274C"/>
                <w:position w:val="-2"/>
                <w:sz w:val="20"/>
                <w:szCs w:val="20"/>
              </w:rPr>
              <w:t xml:space="preserve">C</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7352928" name="name81905fc7f17502389" descr="11_1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2.png"/>
                          <pic:cNvPicPr/>
                        </pic:nvPicPr>
                        <pic:blipFill>
                          <a:blip r:embed="rId53115fc7f1750238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ACACT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3235885"/>
              </w:numPr>
              <w:spacing w:before="0" w:after="0" w:line="262" w:lineRule="auto"/>
              <w:jc w:val="left"/>
              <w:rPr>
                <w:color w:val="00274C"/>
                <w:sz w:val="20"/>
                <w:szCs w:val="20"/>
              </w:rPr>
            </w:pPr>
            <w:r>
              <w:rPr>
                <w:color w:val="00274C"/>
                <w:position w:val="-2"/>
                <w:sz w:val="20"/>
                <w:szCs w:val="20"/>
              </w:rPr>
              <w:t xml:space="preserve">Svitare il sensore </w:t>
            </w:r>
            <w:r>
              <w:rPr>
                <w:b/>
                <w:bCs/>
                <w:color w:val="00274C"/>
                <w:position w:val="-2"/>
                <w:sz w:val="20"/>
                <w:szCs w:val="20"/>
              </w:rPr>
              <w:t xml:space="preserve">A</w:t>
            </w:r>
            <w:r>
              <w:rPr>
                <w:color w:val="00274C"/>
                <w:position w:val="-2"/>
                <w:sz w:val="20"/>
                <w:szCs w:val="20"/>
              </w:rPr>
              <w:t xml:space="preserve"> e la rispettiva guarnizione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336926" name="name11565fc7f17538ab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685fc7f17538a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Prima di montare il nuovo sensore, consultare il </w:t>
            </w:r>
            <w:r>
              <w:rPr>
                <w:b/>
                <w:bCs/>
                <w:color w:val="00274C"/>
                <w:position w:val="-2"/>
                <w:sz w:val="20"/>
                <w:szCs w:val="20"/>
              </w:rPr>
              <w:t xml:space="preserve">Par. 2.17.5</w:t>
            </w: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B</w:t>
            </w:r>
            <w:r>
              <w:rPr>
                <w:color w:val="00274C"/>
                <w:position w:val="-2"/>
                <w:sz w:val="20"/>
                <w:szCs w:val="20"/>
              </w:rPr>
              <w:t xml:space="preserve"> ad ogni montaggio.</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061759" name="name66035fc7f17548e3d" descr="11_1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a.png"/>
                          <pic:cNvPicPr/>
                        </pic:nvPicPr>
                        <pic:blipFill>
                          <a:blip r:embed="rId95525fc7f17548e3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11.91</w:t>
            </w:r>
          </w:p>
        </w:tc>
      </w:tr>
      <w:tr>
        <w:trPr>
          <w:trHeight w:val="0" w:hRule="atLeast"/>
        </w:trPr>
        <w:tc>
          <w:tcPr>
            <w:tcMar>
              <w:top w:w="150" w:type="dxa"/>
              <w:bottom w:w="150" w:type="dxa"/>
            </w:tcMar>
            <w:vAlign w:val="center"/>
          </w:tcPr>
          <w:p>
            <w:pPr>
              <w:numPr>
                <w:ilvl w:val="0"/>
                <w:numId w:val="83235886"/>
              </w:numPr>
              <w:spacing w:before="0" w:after="0" w:line="262" w:lineRule="auto"/>
              <w:jc w:val="left"/>
              <w:rPr>
                <w:color w:val="00274C"/>
                <w:sz w:val="20"/>
                <w:szCs w:val="20"/>
              </w:rPr>
            </w:pPr>
            <w:r>
              <w:rPr>
                <w:color w:val="00274C"/>
                <w:position w:val="-2"/>
                <w:sz w:val="20"/>
                <w:szCs w:val="20"/>
              </w:rPr>
              <w:t xml:space="preserve">Fissare il sensore </w:t>
            </w:r>
            <w:r>
              <w:rPr>
                <w:b/>
                <w:bCs/>
                <w:color w:val="00274C"/>
                <w:position w:val="-2"/>
                <w:sz w:val="20"/>
                <w:szCs w:val="20"/>
              </w:rPr>
              <w:t xml:space="preserve">A</w:t>
            </w:r>
            <w:r>
              <w:rPr>
                <w:color w:val="00274C"/>
                <w:position w:val="-2"/>
                <w:sz w:val="20"/>
                <w:szCs w:val="20"/>
              </w:rPr>
              <w:t xml:space="preserve"> e la guarnizione </w:t>
            </w:r>
            <w:r>
              <w:rPr>
                <w:b/>
                <w:bCs/>
                <w:color w:val="00274C"/>
                <w:position w:val="-2"/>
                <w:sz w:val="20"/>
                <w:szCs w:val="20"/>
              </w:rPr>
              <w:t xml:space="preserve">B</w:t>
            </w:r>
            <w:r>
              <w:rPr>
                <w:color w:val="00274C"/>
                <w:position w:val="-2"/>
                <w:sz w:val="20"/>
                <w:szCs w:val="20"/>
              </w:rPr>
              <w:t xml:space="preserve"> sul supporto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9288641" name="name10115fc7f17562d33" descr="11_1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b.png"/>
                          <pic:cNvPicPr/>
                        </pic:nvPicPr>
                        <pic:blipFill>
                          <a:blip r:embed="rId81315fc7f17562d2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EGTS (Nero | Giallo -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3235887"/>
              </w:numPr>
              <w:spacing w:before="0" w:after="0" w:line="262" w:lineRule="auto"/>
              <w:jc w:val="left"/>
              <w:rPr>
                <w:color w:val="00274C"/>
                <w:sz w:val="20"/>
                <w:szCs w:val="20"/>
              </w:rPr>
            </w:pPr>
            <w:r>
              <w:rPr>
                <w:color w:val="00274C"/>
                <w:position w:val="-2"/>
                <w:sz w:val="20"/>
                <w:szCs w:val="20"/>
              </w:rPr>
              <w:t xml:space="preserve">Svitare i sensori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442291" name="name52025fc7f175754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325fc7f175754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Prima di montare il nuovo sensore, consultare il </w:t>
            </w:r>
            <w:r>
              <w:rPr>
                <w:b/>
                <w:bCs/>
                <w:color w:val="00274C"/>
                <w:position w:val="-2"/>
                <w:sz w:val="20"/>
                <w:szCs w:val="20"/>
              </w:rPr>
              <w:t xml:space="preserve">Par. 2.17.6</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4759208" name="name92875fc7f1758a9fc" descr="11_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a.png"/>
                          <pic:cNvPicPr/>
                        </pic:nvPicPr>
                        <pic:blipFill>
                          <a:blip r:embed="rId40885fc7f1758a9f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11.93</w:t>
            </w:r>
          </w:p>
        </w:tc>
      </w:tr>
      <w:tr>
        <w:trPr>
          <w:trHeight w:val="0" w:hRule="atLeast"/>
        </w:trPr>
        <w:tc>
          <w:tcPr>
            <w:tcMar>
              <w:top w:w="150" w:type="dxa"/>
              <w:bottom w:w="150" w:type="dxa"/>
            </w:tcMar>
            <w:vAlign w:val="center"/>
          </w:tcPr>
          <w:p>
            <w:pPr>
              <w:numPr>
                <w:ilvl w:val="0"/>
                <w:numId w:val="83235888"/>
              </w:numPr>
              <w:spacing w:before="0" w:after="0" w:line="262" w:lineRule="auto"/>
              <w:jc w:val="left"/>
              <w:rPr>
                <w:color w:val="00274C"/>
                <w:sz w:val="20"/>
                <w:szCs w:val="20"/>
              </w:rPr>
            </w:pPr>
            <w:r>
              <w:rPr>
                <w:color w:val="00274C"/>
                <w:position w:val="-2"/>
                <w:sz w:val="20"/>
                <w:szCs w:val="20"/>
              </w:rPr>
              <w:t xml:space="preserve">Fissare i sensori </w:t>
            </w:r>
            <w:r>
              <w:rPr>
                <w:b/>
                <w:bCs/>
                <w:color w:val="00274C"/>
                <w:position w:val="-2"/>
                <w:sz w:val="20"/>
                <w:szCs w:val="20"/>
              </w:rPr>
              <w:t xml:space="preserve">A</w:t>
            </w:r>
            <w:r>
              <w:rPr>
                <w:color w:val="00274C"/>
                <w:position w:val="-2"/>
                <w:sz w:val="20"/>
                <w:szCs w:val="20"/>
              </w:rPr>
              <w:t xml:space="preserve"> sull'ATS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2283891" name="name31075fc7f175a447e" descr="11_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b.png"/>
                          <pic:cNvPicPr/>
                        </pic:nvPicPr>
                        <pic:blipFill>
                          <a:blip r:embed="rId80985fc7f175a447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Filtro DPF &amp; DOC (sostituzione)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docPr id="27681129" name="name76385fc7f175bdce9"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70995fc7f175bdce4" cstate="print"/>
                          <a:stretch>
                            <a:fillRect/>
                          </a:stretch>
                        </pic:blipFill>
                        <pic:spPr>
                          <a:xfrm>
                            <a:off x="0" y="0"/>
                            <a:ext cx="324000" cy="324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Pericolo</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Materiale altamente cancerogeno!</w:t>
            </w:r>
          </w:p>
          <w:p>
            <w:pPr>
              <w:numPr>
                <w:ilvl w:val="0"/>
                <w:numId w:val="83235527"/>
              </w:numPr>
              <w:spacing w:before="0" w:after="0" w:line="262" w:lineRule="auto"/>
              <w:jc w:val="left"/>
              <w:rPr>
                <w:color w:val="00274C"/>
                <w:sz w:val="20"/>
                <w:szCs w:val="20"/>
              </w:rPr>
            </w:pPr>
            <w:r>
              <w:rPr>
                <w:color w:val="00274C"/>
                <w:position w:val="-2"/>
                <w:sz w:val="20"/>
                <w:szCs w:val="20"/>
              </w:rPr>
              <w:t xml:space="preserve">Le polveri contenute all'interno del filtro DPF sono particolarmente sottili e quindi classificate come altamente pericolose per gli esseri viventi.</w:t>
            </w:r>
          </w:p>
          <w:p>
            <w:pPr>
              <w:numPr>
                <w:ilvl w:val="0"/>
                <w:numId w:val="83235527"/>
              </w:numPr>
              <w:spacing w:before="0" w:after="0" w:line="262" w:lineRule="auto"/>
              <w:jc w:val="left"/>
              <w:rPr>
                <w:color w:val="00274C"/>
                <w:sz w:val="20"/>
                <w:szCs w:val="20"/>
              </w:rPr>
            </w:pPr>
            <w:r>
              <w:rPr>
                <w:b/>
                <w:bCs/>
                <w:color w:val="00274C"/>
                <w:position w:val="-2"/>
                <w:sz w:val="20"/>
                <w:szCs w:val="20"/>
              </w:rPr>
              <w:t xml:space="preserve">Prima di procedere a qualsiasi operazione indossare:</w:t>
            </w:r>
            <w:r>
              <w:rPr>
                <w:b/>
                <w:bCs/>
                <w:color w:val="00274C"/>
                <w:position w:val="-2"/>
                <w:sz w:val="20"/>
                <w:szCs w:val="20"/>
              </w:rPr>
              <w:br/>
              <w:t xml:space="preserve">mascherina antipolvere</w:t>
            </w:r>
            <w:r>
              <w:rPr>
                <w:b/>
                <w:bCs/>
                <w:color w:val="00274C"/>
                <w:position w:val="-2"/>
                <w:sz w:val="20"/>
                <w:szCs w:val="20"/>
              </w:rPr>
              <w:br/>
              <w:t xml:space="preserve">guanti</w:t>
            </w:r>
            <w:r>
              <w:rPr>
                <w:b/>
                <w:bCs/>
                <w:color w:val="00274C"/>
                <w:position w:val="-2"/>
                <w:sz w:val="20"/>
                <w:szCs w:val="20"/>
              </w:rPr>
              <w:br/>
              <w:t xml:space="preserve">occhiali protettivi</w:t>
            </w:r>
          </w:p>
          <w:p>
            <w:pPr>
              <w:numPr>
                <w:ilvl w:val="0"/>
                <w:numId w:val="83235527"/>
              </w:numPr>
              <w:spacing w:before="0" w:after="0" w:line="262" w:lineRule="auto"/>
              <w:jc w:val="left"/>
              <w:rPr>
                <w:color w:val="00274C"/>
                <w:sz w:val="20"/>
                <w:szCs w:val="20"/>
              </w:rPr>
            </w:pPr>
            <w:r>
              <w:rPr>
                <w:color w:val="00274C"/>
                <w:position w:val="-2"/>
                <w:sz w:val="20"/>
                <w:szCs w:val="20"/>
              </w:rPr>
              <w:t xml:space="preserve">Non far avvicinare nessun altro operatore che non sia dotato di dispositivi di sicurezza sopra menzionati.</w:t>
            </w:r>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83235889"/>
              </w:numPr>
              <w:spacing w:before="0" w:after="0" w:line="262" w:lineRule="auto"/>
              <w:jc w:val="left"/>
              <w:rPr>
                <w:color w:val="00274C"/>
                <w:sz w:val="20"/>
                <w:szCs w:val="20"/>
              </w:rPr>
            </w:pPr>
            <w:r>
              <w:rPr>
                <w:color w:val="00274C"/>
                <w:position w:val="-2"/>
                <w:sz w:val="20"/>
                <w:szCs w:val="20"/>
              </w:rPr>
              <w:t xml:space="preserve">Procurarsi un nuovo KIT di sostituzione per il filtro DPF o un KIT di sostituzione con filtro DPF rigenerato dal proprio centro ricambi di riferimento.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499848" name="name72635fc7f175d40d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415fc7f175d40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Prima di montare il nuovo sensore, consultare il  </w:t>
            </w:r>
            <w:r>
              <w:rPr>
                <w:b/>
                <w:bCs/>
                <w:color w:val="00274C"/>
                <w:position w:val="-2"/>
                <w:sz w:val="20"/>
                <w:szCs w:val="20"/>
              </w:rPr>
              <w:t xml:space="preserve">Par. 2.17.6</w:t>
            </w: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P</w:t>
            </w:r>
            <w:r>
              <w:rPr>
                <w:color w:val="00274C"/>
                <w:position w:val="-2"/>
                <w:sz w:val="20"/>
                <w:szCs w:val="20"/>
              </w:rPr>
              <w:t xml:space="preserve">  ad ogni montaggio.</w:t>
            </w:r>
          </w:p>
          <w:p>
            <w:pPr>
              <w:numPr>
                <w:ilvl w:val="0"/>
                <w:numId w:val="83235527"/>
              </w:numPr>
              <w:spacing w:before="0" w:after="0" w:line="262" w:lineRule="auto"/>
              <w:jc w:val="left"/>
              <w:rPr>
                <w:color w:val="00274C"/>
                <w:sz w:val="20"/>
                <w:szCs w:val="20"/>
              </w:rPr>
            </w:pPr>
            <w:r>
              <w:rPr>
                <w:color w:val="00274C"/>
                <w:position w:val="-2"/>
                <w:sz w:val="20"/>
                <w:szCs w:val="20"/>
              </w:rPr>
              <w:t xml:space="preserve">Durante le operazioni di smontaggio, non esporre a lungo il filtro DPF con l'ambiente circostante e riporlo il prima possibile in un sacco sigillato.</w:t>
            </w:r>
          </w:p>
          <w:p>
            <w:pPr>
              <w:numPr>
                <w:ilvl w:val="0"/>
                <w:numId w:val="83235527"/>
              </w:numPr>
              <w:spacing w:before="0" w:after="0" w:line="262" w:lineRule="auto"/>
              <w:jc w:val="left"/>
              <w:rPr>
                <w:color w:val="00274C"/>
                <w:sz w:val="20"/>
                <w:szCs w:val="20"/>
              </w:rPr>
            </w:pPr>
            <w:r>
              <w:rPr>
                <w:color w:val="00274C"/>
                <w:position w:val="-2"/>
                <w:sz w:val="20"/>
                <w:szCs w:val="20"/>
              </w:rPr>
              <w:t xml:space="preserve">Durante le operazioni di smontaggio evitare di usare avvitatori in quanto le vibrazioni potrebbero far fuoriuscire le polveri contenute all’interno del filtro DPF</w:t>
            </w:r>
          </w:p>
          <w:p>
            <w:pPr>
              <w:numPr>
                <w:ilvl w:val="0"/>
                <w:numId w:val="83235527"/>
              </w:numPr>
              <w:spacing w:before="0" w:after="0" w:line="262" w:lineRule="auto"/>
              <w:jc w:val="left"/>
              <w:rPr>
                <w:color w:val="00274C"/>
                <w:sz w:val="20"/>
                <w:szCs w:val="20"/>
              </w:rPr>
            </w:pPr>
            <w:r>
              <w:rPr>
                <w:color w:val="00274C"/>
                <w:position w:val="-2"/>
                <w:sz w:val="20"/>
                <w:szCs w:val="20"/>
              </w:rPr>
              <w:t xml:space="preserve">Non cercare di pulire il filtro DPF.</w:t>
            </w:r>
          </w:p>
          <w:p>
            <w:pPr>
              <w:numPr>
                <w:ilvl w:val="0"/>
                <w:numId w:val="83235527"/>
              </w:numPr>
              <w:spacing w:before="0" w:after="0" w:line="262" w:lineRule="auto"/>
              <w:jc w:val="left"/>
              <w:rPr>
                <w:color w:val="00274C"/>
                <w:sz w:val="20"/>
                <w:szCs w:val="20"/>
              </w:rPr>
            </w:pPr>
            <w:r>
              <w:rPr>
                <w:color w:val="00274C"/>
                <w:position w:val="-2"/>
                <w:sz w:val="20"/>
                <w:szCs w:val="20"/>
              </w:rPr>
              <w:t xml:space="preserve">Non soffiare con aria compressa.</w:t>
            </w:r>
          </w:p>
          <w:p>
            <w:pPr>
              <w:numPr>
                <w:ilvl w:val="0"/>
                <w:numId w:val="83235527"/>
              </w:numPr>
              <w:spacing w:before="0" w:after="0" w:line="262" w:lineRule="auto"/>
              <w:jc w:val="left"/>
              <w:rPr>
                <w:color w:val="00274C"/>
                <w:sz w:val="20"/>
                <w:szCs w:val="20"/>
              </w:rPr>
            </w:pPr>
            <w:r>
              <w:rPr>
                <w:color w:val="00274C"/>
                <w:position w:val="-2"/>
                <w:sz w:val="20"/>
                <w:szCs w:val="20"/>
              </w:rPr>
              <w:t xml:space="preserve">Non disperdere il DPF o le polveri contenute nell’ambiente.</w:t>
            </w:r>
          </w:p>
          <w:p>
            <w:pPr>
              <w:numPr>
                <w:ilvl w:val="0"/>
                <w:numId w:val="83235527"/>
              </w:numPr>
              <w:spacing w:before="0" w:after="0" w:line="262" w:lineRule="auto"/>
              <w:jc w:val="left"/>
              <w:rPr>
                <w:color w:val="00274C"/>
                <w:sz w:val="20"/>
                <w:szCs w:val="20"/>
              </w:rPr>
            </w:pPr>
            <w:r>
              <w:rPr>
                <w:color w:val="00274C"/>
                <w:position w:val="-2"/>
                <w:sz w:val="20"/>
                <w:szCs w:val="20"/>
              </w:rPr>
              <w:t xml:space="preserve">Smaltire il Filtro DPF esclusivamente nei centri autorizzati.</w:t>
            </w:r>
          </w:p>
          <w:p/>
          <w:p/>
          <w:p>
            <w:pPr>
              <w:numPr>
                <w:ilvl w:val="0"/>
                <w:numId w:val="83235890"/>
              </w:numPr>
              <w:spacing w:before="0" w:after="0" w:line="262" w:lineRule="auto"/>
              <w:jc w:val="left"/>
              <w:rPr>
                <w:color w:val="00274C"/>
                <w:sz w:val="20"/>
                <w:szCs w:val="20"/>
              </w:rPr>
            </w:pPr>
            <w:r>
              <w:rPr>
                <w:color w:val="00274C"/>
                <w:position w:val="-2"/>
                <w:sz w:val="20"/>
                <w:szCs w:val="20"/>
              </w:rPr>
              <w:t xml:space="preserve">Eseguire le operazioni descritte al </w:t>
            </w:r>
            <w:r>
              <w:rPr>
                <w:b/>
                <w:bCs/>
                <w:color w:val="00274C"/>
                <w:position w:val="-2"/>
                <w:sz w:val="20"/>
                <w:szCs w:val="20"/>
              </w:rPr>
              <w:t xml:space="preserve">punto 1</w:t>
            </w:r>
            <w:r>
              <w:rPr>
                <w:color w:val="00274C"/>
                <w:position w:val="-2"/>
                <w:sz w:val="20"/>
                <w:szCs w:val="20"/>
              </w:rPr>
              <w:t xml:space="preserve"> del </w:t>
            </w:r>
            <w:r>
              <w:rPr>
                <w:b/>
                <w:bCs/>
                <w:color w:val="00274C"/>
                <w:position w:val="-2"/>
                <w:sz w:val="20"/>
                <w:szCs w:val="20"/>
              </w:rPr>
              <w:t xml:space="preserve">Par. 11.15</w:t>
            </w:r>
            <w:r>
              <w:rPr>
                <w:color w:val="00274C"/>
                <w:position w:val="-2"/>
                <w:sz w:val="20"/>
                <w:szCs w:val="20"/>
              </w:rPr>
              <w:t xml:space="preserve"> .</w:t>
            </w:r>
          </w:p>
          <w:p>
            <w:pPr>
              <w:numPr>
                <w:ilvl w:val="0"/>
                <w:numId w:val="83235890"/>
              </w:numPr>
              <w:spacing w:before="0" w:after="0" w:line="262" w:lineRule="auto"/>
              <w:jc w:val="left"/>
              <w:rPr>
                <w:color w:val="00274C"/>
                <w:sz w:val="20"/>
                <w:szCs w:val="20"/>
              </w:rPr>
            </w:pPr>
            <w:r>
              <w:rPr>
                <w:color w:val="00274C"/>
                <w:position w:val="-2"/>
                <w:sz w:val="20"/>
                <w:szCs w:val="20"/>
              </w:rPr>
              <w:t xml:space="preserve">Aprire la confezione del KIT di sostituzione DPF ponendo attenzione a non danneggiarla.</w:t>
            </w:r>
          </w:p>
          <w:p>
            <w:pPr>
              <w:numPr>
                <w:ilvl w:val="0"/>
                <w:numId w:val="83235890"/>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A</w:t>
            </w:r>
            <w:r>
              <w:rPr>
                <w:color w:val="00274C"/>
                <w:position w:val="-2"/>
                <w:sz w:val="20"/>
                <w:szCs w:val="20"/>
              </w:rPr>
              <w:t xml:space="preserve"> e allentare le fascette </w:t>
            </w:r>
            <w:r>
              <w:rPr>
                <w:b/>
                <w:bCs/>
                <w:color w:val="00274C"/>
                <w:position w:val="-2"/>
                <w:sz w:val="20"/>
                <w:szCs w:val="20"/>
              </w:rPr>
              <w:t xml:space="preserve">B</w:t>
            </w:r>
            <w:r>
              <w:rPr>
                <w:color w:val="00274C"/>
                <w:position w:val="-2"/>
                <w:sz w:val="20"/>
                <w:szCs w:val="20"/>
              </w:rPr>
              <w:t xml:space="preserve">  e rimuovere il sensore Delta-P </w:t>
            </w:r>
            <w:r>
              <w:rPr>
                <w:b/>
                <w:bCs/>
                <w:color w:val="00274C"/>
                <w:position w:val="-2"/>
                <w:sz w:val="20"/>
                <w:szCs w:val="20"/>
              </w:rPr>
              <w:t xml:space="preserve">D</w:t>
            </w:r>
            <w:r>
              <w:rPr>
                <w:color w:val="00274C"/>
                <w:position w:val="-2"/>
                <w:sz w:val="20"/>
                <w:szCs w:val="20"/>
              </w:rPr>
              <w:t xml:space="preserve"> .</w:t>
            </w:r>
          </w:p>
          <w:p>
            <w:pPr>
              <w:numPr>
                <w:ilvl w:val="0"/>
                <w:numId w:val="83235890"/>
              </w:numPr>
              <w:spacing w:before="0" w:after="0" w:line="262" w:lineRule="auto"/>
              <w:jc w:val="left"/>
              <w:rPr>
                <w:color w:val="00274C"/>
                <w:sz w:val="20"/>
                <w:szCs w:val="20"/>
              </w:rPr>
            </w:pPr>
            <w:r>
              <w:rPr>
                <w:color w:val="00274C"/>
                <w:position w:val="-2"/>
                <w:sz w:val="20"/>
                <w:szCs w:val="20"/>
              </w:rPr>
              <w:t xml:space="preserve">Disinnestare i tubi </w:t>
            </w:r>
            <w:r>
              <w:rPr>
                <w:b/>
                <w:bCs/>
                <w:color w:val="00274C"/>
                <w:position w:val="-2"/>
                <w:sz w:val="20"/>
                <w:szCs w:val="20"/>
              </w:rPr>
              <w:t xml:space="preserve">C</w:t>
            </w:r>
            <w:r>
              <w:rPr>
                <w:color w:val="00274C"/>
                <w:position w:val="-2"/>
                <w:sz w:val="20"/>
                <w:szCs w:val="20"/>
              </w:rPr>
              <w:t xml:space="preserve"> dai raccordi </w:t>
            </w:r>
            <w:r>
              <w:rPr>
                <w:b/>
                <w:bCs/>
                <w:color w:val="00274C"/>
                <w:position w:val="-2"/>
                <w:sz w:val="20"/>
                <w:szCs w:val="20"/>
              </w:rPr>
              <w:t xml:space="preserve">J</w:t>
            </w:r>
            <w:r>
              <w:rPr>
                <w:color w:val="00274C"/>
                <w:position w:val="-2"/>
                <w:sz w:val="20"/>
                <w:szCs w:val="20"/>
              </w:rPr>
              <w:t xml:space="preserve"> e rimuovere il sensore Delta-P </w:t>
            </w:r>
            <w:r>
              <w:rPr>
                <w:b/>
                <w:bCs/>
                <w:color w:val="00274C"/>
                <w:position w:val="-2"/>
                <w:sz w:val="20"/>
                <w:szCs w:val="20"/>
              </w:rPr>
              <w:t xml:space="preserve">D</w:t>
            </w:r>
            <w:r>
              <w:rPr>
                <w:color w:val="00274C"/>
                <w:position w:val="-2"/>
                <w:sz w:val="20"/>
                <w:szCs w:val="20"/>
              </w:rPr>
              <w:t xml:space="preserve"> .</w:t>
            </w:r>
          </w:p>
          <w:p>
            <w:pPr>
              <w:numPr>
                <w:ilvl w:val="0"/>
                <w:numId w:val="83235890"/>
              </w:numPr>
              <w:spacing w:before="0" w:after="0" w:line="262" w:lineRule="auto"/>
              <w:jc w:val="left"/>
              <w:rPr>
                <w:color w:val="00274C"/>
                <w:sz w:val="20"/>
                <w:szCs w:val="20"/>
              </w:rPr>
            </w:pPr>
            <w:r>
              <w:rPr>
                <w:color w:val="00274C"/>
                <w:position w:val="-2"/>
                <w:sz w:val="20"/>
                <w:szCs w:val="20"/>
              </w:rPr>
              <w:t xml:space="preserve">Svitare e rimuovere i raccordi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547843" name="name32085fc7f175eb971" descr="11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a.png"/>
                          <pic:cNvPicPr/>
                        </pic:nvPicPr>
                        <pic:blipFill>
                          <a:blip r:embed="rId39275fc7f175eb96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11.95</w:t>
            </w:r>
          </w:p>
        </w:tc>
      </w:tr>
      <w:tr>
        <w:trPr>
          <w:trHeight w:val="0" w:hRule="atLeast"/>
        </w:trPr>
        <w:tc>
          <w:tcPr>
            <w:tcMar>
              <w:top w:w="150" w:type="dxa"/>
              <w:bottom w:w="150" w:type="dxa"/>
            </w:tcMar>
            <w:vAlign w:val="center"/>
          </w:tcPr>
          <w:p>
            <w:pPr>
              <w:numPr>
                <w:ilvl w:val="0"/>
                <w:numId w:val="83235891"/>
              </w:numPr>
              <w:spacing w:before="0" w:after="0" w:line="262" w:lineRule="auto"/>
              <w:jc w:val="left"/>
              <w:rPr>
                <w:color w:val="00274C"/>
                <w:sz w:val="20"/>
                <w:szCs w:val="20"/>
              </w:rPr>
            </w:pPr>
            <w:r>
              <w:rPr>
                <w:color w:val="00274C"/>
                <w:position w:val="-2"/>
                <w:sz w:val="20"/>
                <w:szCs w:val="20"/>
              </w:rPr>
              <w:t xml:space="preserve">Allentare le fascette </w:t>
            </w:r>
            <w:r>
              <w:rPr>
                <w:b/>
                <w:bCs/>
                <w:color w:val="00274C"/>
                <w:position w:val="-2"/>
                <w:sz w:val="20"/>
                <w:szCs w:val="20"/>
              </w:rPr>
              <w:t xml:space="preserve">E</w:t>
            </w:r>
            <w:r>
              <w:rPr>
                <w:color w:val="00274C"/>
                <w:position w:val="-2"/>
                <w:sz w:val="20"/>
                <w:szCs w:val="20"/>
              </w:rPr>
              <w:t xml:space="preserve"> e rimuovere il collettore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8738770" name="name43745fc7f1760df52" descr="11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b.png"/>
                          <pic:cNvPicPr/>
                        </pic:nvPicPr>
                        <pic:blipFill>
                          <a:blip r:embed="rId61505fc7f1760df4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11.96</w:t>
            </w:r>
          </w:p>
        </w:tc>
      </w:tr>
      <w:tr>
        <w:trPr>
          <w:trHeight w:val="0" w:hRule="atLeast"/>
        </w:trPr>
        <w:tc>
          <w:tcPr>
            <w:tcMar>
              <w:top w:w="150" w:type="dxa"/>
              <w:bottom w:w="150" w:type="dxa"/>
            </w:tcMar>
            <w:vAlign w:val="center"/>
          </w:tcPr>
          <w:p>
            <w:pPr>
              <w:numPr>
                <w:ilvl w:val="0"/>
                <w:numId w:val="83235892"/>
              </w:numPr>
              <w:spacing w:before="0" w:after="0" w:line="262" w:lineRule="auto"/>
              <w:jc w:val="left"/>
              <w:rPr>
                <w:color w:val="00274C"/>
                <w:sz w:val="20"/>
                <w:szCs w:val="20"/>
              </w:rPr>
            </w:pPr>
            <w:r>
              <w:rPr>
                <w:color w:val="00274C"/>
                <w:position w:val="-2"/>
                <w:sz w:val="20"/>
                <w:szCs w:val="20"/>
              </w:rPr>
              <w:t xml:space="preserve">Allentare la fascetta </w:t>
            </w:r>
            <w:r>
              <w:rPr>
                <w:b/>
                <w:bCs/>
                <w:color w:val="00274C"/>
                <w:position w:val="-2"/>
                <w:sz w:val="20"/>
                <w:szCs w:val="20"/>
              </w:rPr>
              <w:t xml:space="preserve">G</w:t>
            </w:r>
            <w:r>
              <w:rPr>
                <w:color w:val="00274C"/>
                <w:position w:val="-2"/>
                <w:sz w:val="20"/>
                <w:szCs w:val="20"/>
              </w:rPr>
              <w:t xml:space="preserve"> e rimuovere il filtro DPF </w:t>
            </w:r>
            <w:r>
              <w:rPr>
                <w:b/>
                <w:bCs/>
                <w:color w:val="00274C"/>
                <w:position w:val="-2"/>
                <w:sz w:val="20"/>
                <w:szCs w:val="20"/>
              </w:rPr>
              <w:t xml:space="preserve">H</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non rimuovere la fascetta </w:t>
            </w:r>
            <w:r>
              <w:rPr>
                <w:b/>
                <w:bCs/>
                <w:color w:val="00274C"/>
                <w:position w:val="-2"/>
                <w:sz w:val="20"/>
                <w:szCs w:val="20"/>
              </w:rPr>
              <w:t xml:space="preserve">G</w:t>
            </w:r>
            <w:r>
              <w:rPr>
                <w:color w:val="00274C"/>
                <w:position w:val="-2"/>
                <w:sz w:val="20"/>
                <w:szCs w:val="20"/>
              </w:rPr>
              <w:t xml:space="preserve"> .</w:t>
            </w:r>
          </w:p>
          <w:p/>
          <w:p/>
          <w:p>
            <w:pPr>
              <w:numPr>
                <w:ilvl w:val="0"/>
                <w:numId w:val="83235893"/>
              </w:numPr>
              <w:spacing w:before="0" w:after="0" w:line="262" w:lineRule="auto"/>
              <w:jc w:val="left"/>
              <w:rPr>
                <w:color w:val="00274C"/>
                <w:sz w:val="20"/>
                <w:szCs w:val="20"/>
              </w:rPr>
            </w:pPr>
            <w:r>
              <w:rPr>
                <w:color w:val="00274C"/>
                <w:position w:val="-2"/>
                <w:sz w:val="20"/>
                <w:szCs w:val="20"/>
              </w:rPr>
              <w:t xml:space="preserve">Ispezionare il filtro DPF e verificare se ci sono tracce visibili di contaminazione di olio.</w:t>
            </w:r>
          </w:p>
          <w:p>
            <w:pPr>
              <w:numPr>
                <w:ilvl w:val="0"/>
                <w:numId w:val="83235893"/>
              </w:numPr>
              <w:spacing w:before="0" w:after="0" w:line="262" w:lineRule="auto"/>
              <w:jc w:val="left"/>
              <w:rPr>
                <w:color w:val="00274C"/>
                <w:sz w:val="20"/>
                <w:szCs w:val="20"/>
              </w:rPr>
            </w:pPr>
            <w:r>
              <w:rPr>
                <w:color w:val="00274C"/>
                <w:position w:val="-2"/>
                <w:sz w:val="20"/>
                <w:szCs w:val="20"/>
              </w:rPr>
              <w:t xml:space="preserve">Riporre il filtro DPF appena rimosso nel contenitore in plastica incluso nel KIT di sostituzione e rispedire al proprio centro ricambi di riferimento usando la confezione del KIT di sostituzione.</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verrà riconosciuto un valore residuo, a seconda che il DPF utilizzato sia intatto e possa essere inviato al riciclaggio o danneggiato e deve essere smaltito in modo appropriato.</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2773814" name="name60835fc7f17620c1f" descr="11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c.png"/>
                          <pic:cNvPicPr/>
                        </pic:nvPicPr>
                        <pic:blipFill>
                          <a:blip r:embed="rId47675fc7f17620c1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11.97</w:t>
            </w:r>
          </w:p>
        </w:tc>
      </w:tr>
      <w:tr>
        <w:trPr>
          <w:trHeight w:val="0" w:hRule="atLeast"/>
        </w:trPr>
        <w:tc>
          <w:tcPr>
            <w:tcMar>
              <w:top w:w="150" w:type="dxa"/>
              <w:bottom w:w="150" w:type="dxa"/>
            </w:tcMar>
            <w:vAlign w:val="center"/>
          </w:tcPr>
          <w:p>
            <w:pPr>
              <w:numPr>
                <w:ilvl w:val="0"/>
                <w:numId w:val="83235894"/>
              </w:numPr>
              <w:spacing w:before="0" w:after="0" w:line="262" w:lineRule="auto"/>
              <w:jc w:val="left"/>
              <w:rPr>
                <w:color w:val="00274C"/>
                <w:sz w:val="20"/>
                <w:szCs w:val="20"/>
              </w:rPr>
            </w:pPr>
            <w:r>
              <w:rPr>
                <w:color w:val="00274C"/>
                <w:position w:val="-2"/>
                <w:sz w:val="20"/>
                <w:szCs w:val="20"/>
              </w:rPr>
              <w:t xml:space="preserve">Allentare la fascetta </w:t>
            </w:r>
            <w:r>
              <w:rPr>
                <w:b/>
                <w:bCs/>
                <w:color w:val="00274C"/>
                <w:position w:val="-2"/>
                <w:sz w:val="20"/>
                <w:szCs w:val="20"/>
              </w:rPr>
              <w:t xml:space="preserve">Q</w:t>
            </w:r>
            <w:r>
              <w:rPr>
                <w:color w:val="00274C"/>
                <w:position w:val="-2"/>
                <w:sz w:val="20"/>
                <w:szCs w:val="20"/>
              </w:rPr>
              <w:t xml:space="preserve"> e </w:t>
            </w:r>
            <w:r>
              <w:rPr>
                <w:b/>
                <w:bCs/>
                <w:color w:val="00274C"/>
                <w:position w:val="-2"/>
                <w:sz w:val="20"/>
                <w:szCs w:val="20"/>
              </w:rPr>
              <w:t xml:space="preserve">S</w:t>
            </w:r>
            <w:r>
              <w:rPr>
                <w:color w:val="00274C"/>
                <w:position w:val="-2"/>
                <w:sz w:val="20"/>
                <w:szCs w:val="20"/>
              </w:rPr>
              <w:t xml:space="preserve"> e rimuovere il collettore con DOC </w:t>
            </w:r>
            <w:r>
              <w:rPr>
                <w:b/>
                <w:bCs/>
                <w:color w:val="00274C"/>
                <w:position w:val="-2"/>
                <w:sz w:val="20"/>
                <w:szCs w:val="20"/>
              </w:rPr>
              <w:t xml:space="preserve">M</w:t>
            </w:r>
            <w:r>
              <w:rPr>
                <w:color w:val="00274C"/>
                <w:position w:val="-2"/>
                <w:sz w:val="20"/>
                <w:szCs w:val="20"/>
              </w:rPr>
              <w:t xml:space="preserve"> dal tubo flessibile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7143365" name="name16185fc7f1763b7e5"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10815fc7f1763b7e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11.98</w:t>
            </w:r>
          </w:p>
        </w:tc>
      </w:tr>
      <w:tr>
        <w:trPr>
          <w:trHeight w:val="0" w:hRule="atLeast"/>
        </w:trPr>
        <w:tc>
          <w:tcPr>
            <w:tcMar>
              <w:top w:w="150" w:type="dxa"/>
              <w:bottom w:w="150" w:type="dxa"/>
            </w:tcMar>
            <w:vAlign w:val="center"/>
          </w:tcPr>
          <w:p>
            <w:pPr>
              <w:numPr>
                <w:ilvl w:val="0"/>
                <w:numId w:val="83235895"/>
              </w:numPr>
              <w:spacing w:before="0" w:after="0" w:line="262" w:lineRule="auto"/>
              <w:jc w:val="left"/>
              <w:rPr>
                <w:color w:val="00274C"/>
                <w:sz w:val="20"/>
                <w:szCs w:val="20"/>
              </w:rPr>
            </w:pPr>
            <w:r>
              <w:rPr>
                <w:color w:val="00274C"/>
                <w:position w:val="-2"/>
                <w:sz w:val="20"/>
                <w:szCs w:val="20"/>
              </w:rPr>
              <w:t xml:space="preserve">Montare il nuovo collettore con filtro DOC </w:t>
            </w:r>
            <w:r>
              <w:rPr>
                <w:b/>
                <w:bCs/>
                <w:color w:val="00274C"/>
                <w:position w:val="-2"/>
                <w:sz w:val="20"/>
                <w:szCs w:val="20"/>
              </w:rPr>
              <w:t xml:space="preserve">M</w:t>
            </w:r>
            <w:r>
              <w:rPr>
                <w:color w:val="00274C"/>
                <w:position w:val="-2"/>
                <w:sz w:val="20"/>
                <w:szCs w:val="20"/>
              </w:rPr>
              <w:t xml:space="preserve"> sul supporto </w:t>
            </w:r>
            <w:r>
              <w:rPr>
                <w:b/>
                <w:bCs/>
                <w:color w:val="00274C"/>
                <w:position w:val="-2"/>
                <w:sz w:val="20"/>
                <w:szCs w:val="20"/>
              </w:rPr>
              <w:t xml:space="preserve">T</w:t>
            </w:r>
            <w:r>
              <w:rPr>
                <w:color w:val="00274C"/>
                <w:position w:val="-2"/>
                <w:sz w:val="20"/>
                <w:szCs w:val="20"/>
              </w:rPr>
              <w:t xml:space="preserve"> inserendo il tubo flessibile </w:t>
            </w:r>
            <w:r>
              <w:rPr>
                <w:b/>
                <w:bCs/>
                <w:color w:val="00274C"/>
                <w:position w:val="-2"/>
                <w:sz w:val="20"/>
                <w:szCs w:val="20"/>
              </w:rPr>
              <w:t xml:space="preserve">R</w:t>
            </w:r>
            <w:r>
              <w:rPr>
                <w:color w:val="00274C"/>
                <w:position w:val="-2"/>
                <w:sz w:val="20"/>
                <w:szCs w:val="20"/>
              </w:rPr>
              <w:t xml:space="preserve"> all'interno dell'imbocco del collettore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5242899" name="name61235fc7f176552ea" descr="11_xx_Filtro_DOC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4.png"/>
                          <pic:cNvPicPr/>
                        </pic:nvPicPr>
                        <pic:blipFill>
                          <a:blip r:embed="rId48555fc7f176552e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83973964" name="name17045fc7f1766bd48" descr="11_xx_Filtro_DOC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2.png"/>
                          <pic:cNvPicPr/>
                        </pic:nvPicPr>
                        <pic:blipFill>
                          <a:blip r:embed="rId14265fc7f1766bd3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8721085" name="name58415fc7f1767e999" descr="11_xx_Filtro_DOC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3.png"/>
                          <pic:cNvPicPr/>
                        </pic:nvPicPr>
                        <pic:blipFill>
                          <a:blip r:embed="rId40165fc7f1767e99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786541" name="name67785fc7f1768cc7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385fc7f1768cc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Evitare tensioni al montaggio dei componenti.</w:t>
            </w:r>
          </w:p>
          <w:p/>
          <w:p/>
          <w:p>
            <w:pPr>
              <w:numPr>
                <w:ilvl w:val="0"/>
                <w:numId w:val="83235896"/>
              </w:numPr>
              <w:spacing w:before="0" w:after="0" w:line="262" w:lineRule="auto"/>
              <w:jc w:val="left"/>
              <w:rPr>
                <w:color w:val="00274C"/>
                <w:sz w:val="20"/>
                <w:szCs w:val="20"/>
              </w:rPr>
            </w:pPr>
            <w:r>
              <w:rPr>
                <w:color w:val="00274C"/>
                <w:position w:val="-2"/>
                <w:sz w:val="20"/>
                <w:szCs w:val="20"/>
              </w:rPr>
              <w:t xml:space="preserve">Prima di fissare il collettore </w:t>
            </w:r>
            <w:r>
              <w:rPr>
                <w:b/>
                <w:bCs/>
                <w:color w:val="00274C"/>
                <w:position w:val="-2"/>
                <w:sz w:val="20"/>
                <w:szCs w:val="20"/>
              </w:rPr>
              <w:t xml:space="preserve">M</w:t>
            </w:r>
            <w:r>
              <w:rPr>
                <w:color w:val="00274C"/>
                <w:position w:val="-2"/>
                <w:sz w:val="20"/>
                <w:szCs w:val="20"/>
              </w:rPr>
              <w:t xml:space="preserve"> è necessario orientarlo come da posizione originale.</w:t>
            </w:r>
          </w:p>
          <w:p>
            <w:pPr>
              <w:numPr>
                <w:ilvl w:val="0"/>
                <w:numId w:val="83235896"/>
              </w:numPr>
              <w:spacing w:before="0" w:after="0" w:line="262" w:lineRule="auto"/>
              <w:jc w:val="left"/>
              <w:rPr>
                <w:color w:val="00274C"/>
                <w:sz w:val="20"/>
                <w:szCs w:val="20"/>
              </w:rPr>
            </w:pPr>
            <w:r>
              <w:rPr>
                <w:color w:val="00274C"/>
                <w:position w:val="-2"/>
                <w:sz w:val="20"/>
                <w:szCs w:val="20"/>
              </w:rPr>
              <w:t xml:space="preserve">Serrare la fascetta </w:t>
            </w:r>
            <w:r>
              <w:rPr>
                <w:b/>
                <w:bCs/>
                <w:color w:val="00274C"/>
                <w:position w:val="-2"/>
                <w:sz w:val="20"/>
                <w:szCs w:val="20"/>
              </w:rPr>
              <w:t xml:space="preserve">Q</w:t>
            </w:r>
            <w:r>
              <w:rPr>
                <w:color w:val="00274C"/>
                <w:position w:val="-2"/>
                <w:sz w:val="20"/>
                <w:szCs w:val="20"/>
              </w:rPr>
              <w:t xml:space="preserve"> (coppia di serraggio a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83235896"/>
              </w:numPr>
              <w:spacing w:before="0" w:after="0" w:line="262" w:lineRule="auto"/>
              <w:jc w:val="left"/>
              <w:rPr>
                <w:color w:val="00274C"/>
                <w:sz w:val="20"/>
                <w:szCs w:val="20"/>
              </w:rPr>
            </w:pPr>
            <w:r>
              <w:rPr>
                <w:color w:val="00274C"/>
                <w:position w:val="-2"/>
                <w:sz w:val="20"/>
                <w:szCs w:val="20"/>
              </w:rPr>
              <w:t xml:space="preserve">Serrare la fascetta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12</w:t>
            </w:r>
            <w:r>
              <w:rPr>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1058901" name="name97135fc7f176a2a08"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21085fc7f176a2a0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11.100</w:t>
            </w:r>
          </w:p>
        </w:tc>
      </w:tr>
      <w:tr>
        <w:trPr>
          <w:trHeight w:val="0" w:hRule="atLeast"/>
        </w:trPr>
        <w:tc>
          <w:tcPr>
            <w:tcMar>
              <w:top w:w="150" w:type="dxa"/>
              <w:bottom w:w="150" w:type="dxa"/>
            </w:tcMar>
            <w:vAlign w:val="center"/>
          </w:tcPr>
          <w:p>
            <w:pPr>
              <w:numPr>
                <w:ilvl w:val="0"/>
                <w:numId w:val="83235897"/>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P</w:t>
            </w:r>
            <w:r>
              <w:rPr>
                <w:color w:val="00274C"/>
                <w:position w:val="-2"/>
                <w:sz w:val="20"/>
                <w:szCs w:val="20"/>
              </w:rPr>
              <w:t xml:space="preserve"> sul collettore con filtro DOC </w:t>
            </w:r>
            <w:r>
              <w:rPr>
                <w:b/>
                <w:bCs/>
                <w:color w:val="00274C"/>
                <w:position w:val="-2"/>
                <w:sz w:val="20"/>
                <w:szCs w:val="20"/>
              </w:rPr>
              <w:t xml:space="preserve">M</w:t>
            </w:r>
            <w:r>
              <w:rPr>
                <w:color w:val="00274C"/>
                <w:position w:val="-2"/>
                <w:sz w:val="20"/>
                <w:szCs w:val="20"/>
              </w:rPr>
              <w:t xml:space="preserve"> .</w:t>
            </w:r>
          </w:p>
          <w:p>
            <w:pPr>
              <w:numPr>
                <w:ilvl w:val="0"/>
                <w:numId w:val="83235897"/>
              </w:numPr>
              <w:spacing w:before="0" w:after="0" w:line="262" w:lineRule="auto"/>
              <w:jc w:val="left"/>
              <w:rPr>
                <w:color w:val="00274C"/>
                <w:sz w:val="20"/>
                <w:szCs w:val="20"/>
              </w:rPr>
            </w:pPr>
            <w:r>
              <w:rPr>
                <w:color w:val="00274C"/>
                <w:position w:val="-2"/>
                <w:sz w:val="20"/>
                <w:szCs w:val="20"/>
              </w:rPr>
              <w:t xml:space="preserve">Inserire il nuovo filtro DPF all'interno della fascetta </w:t>
            </w:r>
            <w:r>
              <w:rPr>
                <w:b/>
                <w:bCs/>
                <w:color w:val="00274C"/>
                <w:position w:val="-2"/>
                <w:sz w:val="20"/>
                <w:szCs w:val="20"/>
              </w:rPr>
              <w:t xml:space="preserve">G</w:t>
            </w:r>
            <w:r>
              <w:rPr>
                <w:color w:val="00274C"/>
                <w:position w:val="-2"/>
                <w:sz w:val="20"/>
                <w:szCs w:val="20"/>
              </w:rPr>
              <w:t xml:space="preserve"> .</w:t>
            </w:r>
          </w:p>
          <w:p>
            <w:pPr>
              <w:numPr>
                <w:ilvl w:val="0"/>
                <w:numId w:val="83235897"/>
              </w:numPr>
              <w:spacing w:before="0" w:after="0" w:line="262" w:lineRule="auto"/>
              <w:jc w:val="left"/>
              <w:rPr>
                <w:color w:val="00274C"/>
                <w:sz w:val="20"/>
                <w:szCs w:val="20"/>
              </w:rPr>
            </w:pPr>
            <w:r>
              <w:rPr>
                <w:color w:val="00274C"/>
                <w:position w:val="-2"/>
                <w:sz w:val="20"/>
                <w:szCs w:val="20"/>
              </w:rPr>
              <w:t xml:space="preserve">Inserire il filtro DPF sul collettore </w:t>
            </w:r>
            <w:r>
              <w:rPr>
                <w:b/>
                <w:bCs/>
                <w:color w:val="00274C"/>
                <w:position w:val="-2"/>
                <w:sz w:val="20"/>
                <w:szCs w:val="20"/>
              </w:rPr>
              <w:t xml:space="preserve">M</w:t>
            </w:r>
            <w:r>
              <w:rPr>
                <w:color w:val="00274C"/>
                <w:position w:val="-2"/>
                <w:sz w:val="20"/>
                <w:szCs w:val="20"/>
              </w:rPr>
              <w:t xml:space="preserve"> a battuta con la guarnizione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2903216" name="name32445fc7f176b8f0c" descr="11_1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d.png"/>
                          <pic:cNvPicPr/>
                        </pic:nvPicPr>
                        <pic:blipFill>
                          <a:blip r:embed="rId18235fc7f176b8f0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260887" name="name76765fc7f176cb9d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175fc7f176cb9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Prima di fissare il filtro DPF </w:t>
            </w:r>
            <w:r>
              <w:rPr>
                <w:b/>
                <w:bCs/>
                <w:color w:val="00274C"/>
                <w:position w:val="-2"/>
                <w:sz w:val="20"/>
                <w:szCs w:val="20"/>
              </w:rPr>
              <w:t xml:space="preserve">H</w:t>
            </w:r>
            <w:r>
              <w:rPr>
                <w:color w:val="00274C"/>
                <w:position w:val="-2"/>
                <w:sz w:val="20"/>
                <w:szCs w:val="20"/>
              </w:rPr>
              <w:t xml:space="preserve"> è necessario orientarlo come da posizione originale del filtro DPF precedentemente installato.</w:t>
            </w:r>
          </w:p>
          <w:p>
            <w:pPr>
              <w:numPr>
                <w:ilvl w:val="0"/>
                <w:numId w:val="83235527"/>
              </w:numPr>
              <w:spacing w:before="0" w:after="0" w:line="262" w:lineRule="auto"/>
              <w:jc w:val="left"/>
              <w:rPr>
                <w:color w:val="00274C"/>
                <w:sz w:val="20"/>
                <w:szCs w:val="20"/>
              </w:rPr>
            </w:pPr>
            <w:r>
              <w:rPr>
                <w:color w:val="00274C"/>
                <w:position w:val="-2"/>
                <w:sz w:val="20"/>
                <w:szCs w:val="20"/>
              </w:rPr>
              <w:t xml:space="preserve">Evitare tensioni al montaggio dei componenti.</w:t>
            </w:r>
          </w:p>
          <w:p/>
          <w:p/>
          <w:p>
            <w:pPr>
              <w:numPr>
                <w:ilvl w:val="0"/>
                <w:numId w:val="83235898"/>
              </w:numPr>
              <w:spacing w:before="0" w:after="0" w:line="262" w:lineRule="auto"/>
              <w:jc w:val="left"/>
              <w:rPr>
                <w:color w:val="00274C"/>
                <w:sz w:val="20"/>
                <w:szCs w:val="20"/>
              </w:rPr>
            </w:pPr>
            <w:r>
              <w:rPr>
                <w:color w:val="00274C"/>
                <w:position w:val="-2"/>
                <w:sz w:val="20"/>
                <w:szCs w:val="20"/>
              </w:rPr>
              <w:t xml:space="preserve">Fissare il filtro DPF </w:t>
            </w:r>
            <w:r>
              <w:rPr>
                <w:b/>
                <w:bCs/>
                <w:color w:val="00274C"/>
                <w:position w:val="-2"/>
                <w:sz w:val="20"/>
                <w:szCs w:val="20"/>
              </w:rPr>
              <w:t xml:space="preserve">H</w:t>
            </w:r>
            <w:r>
              <w:rPr>
                <w:color w:val="00274C"/>
                <w:position w:val="-2"/>
                <w:sz w:val="20"/>
                <w:szCs w:val="20"/>
              </w:rPr>
              <w:t xml:space="preserve"> tramite la fascetta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12</w:t>
            </w:r>
            <w:r>
              <w:rPr>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5253035" name="name75835fc7f176e1b60" descr="11_1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e.png"/>
                          <pic:cNvPicPr/>
                        </pic:nvPicPr>
                        <pic:blipFill>
                          <a:blip r:embed="rId58935fc7f176e1b5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11.102</w:t>
            </w:r>
          </w:p>
        </w:tc>
      </w:tr>
      <w:tr>
        <w:trPr>
          <w:trHeight w:val="0" w:hRule="atLeast"/>
        </w:trPr>
        <w:tc>
          <w:tcPr>
            <w:tcMar>
              <w:top w:w="150" w:type="dxa"/>
              <w:bottom w:w="150" w:type="dxa"/>
            </w:tcMar>
            <w:vAlign w:val="center"/>
          </w:tcPr>
          <w:p>
            <w:pPr>
              <w:numPr>
                <w:ilvl w:val="0"/>
                <w:numId w:val="83235899"/>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P</w:t>
            </w:r>
            <w:r>
              <w:rPr>
                <w:color w:val="00274C"/>
                <w:position w:val="-2"/>
                <w:sz w:val="20"/>
                <w:szCs w:val="20"/>
              </w:rPr>
              <w:t xml:space="preserve"> sul filtro DPF </w:t>
            </w:r>
            <w:r>
              <w:rPr>
                <w:b/>
                <w:bCs/>
                <w:color w:val="00274C"/>
                <w:position w:val="-2"/>
                <w:sz w:val="20"/>
                <w:szCs w:val="20"/>
              </w:rPr>
              <w:t xml:space="preserve">H</w:t>
            </w:r>
            <w:r>
              <w:rPr>
                <w:color w:val="00274C"/>
                <w:position w:val="-2"/>
                <w:sz w:val="20"/>
                <w:szCs w:val="20"/>
              </w:rPr>
              <w:t xml:space="preserve"> .</w:t>
            </w:r>
          </w:p>
          <w:p>
            <w:pPr>
              <w:numPr>
                <w:ilvl w:val="0"/>
                <w:numId w:val="83235899"/>
              </w:numPr>
              <w:spacing w:before="0" w:after="0" w:line="262" w:lineRule="auto"/>
              <w:jc w:val="left"/>
              <w:rPr>
                <w:color w:val="00274C"/>
                <w:sz w:val="20"/>
                <w:szCs w:val="20"/>
              </w:rPr>
            </w:pPr>
            <w:r>
              <w:rPr>
                <w:color w:val="00274C"/>
                <w:position w:val="-2"/>
                <w:sz w:val="20"/>
                <w:szCs w:val="20"/>
              </w:rPr>
              <w:t xml:space="preserve">Inserire il collettore </w:t>
            </w:r>
            <w:r>
              <w:rPr>
                <w:b/>
                <w:bCs/>
                <w:color w:val="00274C"/>
                <w:position w:val="-2"/>
                <w:sz w:val="20"/>
                <w:szCs w:val="20"/>
              </w:rPr>
              <w:t xml:space="preserve">N</w:t>
            </w:r>
            <w:r>
              <w:rPr>
                <w:color w:val="00274C"/>
                <w:position w:val="-2"/>
                <w:sz w:val="20"/>
                <w:szCs w:val="20"/>
              </w:rPr>
              <w:t xml:space="preserve"> sul filtro DPF </w:t>
            </w:r>
            <w:r>
              <w:rPr>
                <w:b/>
                <w:bCs/>
                <w:color w:val="00274C"/>
                <w:position w:val="-2"/>
                <w:sz w:val="20"/>
                <w:szCs w:val="20"/>
              </w:rPr>
              <w:t xml:space="preserve">H</w:t>
            </w:r>
            <w:r>
              <w:rPr>
                <w:color w:val="00274C"/>
                <w:position w:val="-2"/>
                <w:sz w:val="20"/>
                <w:szCs w:val="20"/>
              </w:rPr>
              <w:t xml:space="preserve"> a battuta con la guarnizione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037996" name="name28245fc7f17702a1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735fc7f17702a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Prima di fissare il collettore </w:t>
            </w:r>
            <w:r>
              <w:rPr>
                <w:b/>
                <w:bCs/>
                <w:color w:val="00274C"/>
                <w:position w:val="-2"/>
                <w:sz w:val="20"/>
                <w:szCs w:val="20"/>
              </w:rPr>
              <w:t xml:space="preserve">N</w:t>
            </w:r>
            <w:r>
              <w:rPr>
                <w:color w:val="00274C"/>
                <w:position w:val="-2"/>
                <w:sz w:val="20"/>
                <w:szCs w:val="20"/>
              </w:rPr>
              <w:t xml:space="preserve"> è necessario orientarlo come da posizione originale.</w:t>
            </w:r>
          </w:p>
          <w:p/>
          <w:p/>
          <w:p>
            <w:pPr>
              <w:numPr>
                <w:ilvl w:val="0"/>
                <w:numId w:val="83235900"/>
              </w:numPr>
              <w:spacing w:before="0" w:after="0" w:line="262" w:lineRule="auto"/>
              <w:jc w:val="left"/>
              <w:rPr>
                <w:color w:val="00274C"/>
                <w:sz w:val="20"/>
                <w:szCs w:val="20"/>
              </w:rPr>
            </w:pPr>
            <w:r>
              <w:rPr>
                <w:color w:val="00274C"/>
                <w:position w:val="-2"/>
                <w:sz w:val="20"/>
                <w:szCs w:val="20"/>
              </w:rPr>
              <w:t xml:space="preserve">Fissare il collettore </w:t>
            </w:r>
            <w:r>
              <w:rPr>
                <w:b/>
                <w:bCs/>
                <w:color w:val="00274C"/>
                <w:position w:val="-2"/>
                <w:sz w:val="20"/>
                <w:szCs w:val="20"/>
              </w:rPr>
              <w:t xml:space="preserve">N</w:t>
            </w:r>
            <w:r>
              <w:rPr>
                <w:color w:val="00274C"/>
                <w:position w:val="-2"/>
                <w:sz w:val="20"/>
                <w:szCs w:val="20"/>
              </w:rPr>
              <w:t xml:space="preserve"> tramite la fascetta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0636275" name="name11165fc7f177176a8" descr="11_1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png"/>
                          <pic:cNvPicPr/>
                        </pic:nvPicPr>
                        <pic:blipFill>
                          <a:blip r:embed="rId18035fc7f177176a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11.103</w:t>
            </w:r>
          </w:p>
        </w:tc>
      </w:tr>
      <w:tr>
        <w:trPr>
          <w:trHeight w:val="0" w:hRule="atLeast"/>
        </w:trPr>
        <w:tc>
          <w:tcPr>
            <w:tcMar>
              <w:top w:w="150" w:type="dxa"/>
              <w:bottom w:w="150" w:type="dxa"/>
            </w:tcMar>
            <w:vAlign w:val="center"/>
          </w:tcPr>
          <w:p>
            <w:pPr>
              <w:numPr>
                <w:ilvl w:val="0"/>
                <w:numId w:val="83235901"/>
              </w:numPr>
              <w:spacing w:before="0" w:after="0" w:line="262" w:lineRule="auto"/>
              <w:jc w:val="left"/>
              <w:rPr>
                <w:color w:val="00274C"/>
                <w:sz w:val="20"/>
                <w:szCs w:val="20"/>
              </w:rPr>
            </w:pPr>
            <w:r>
              <w:rPr>
                <w:color w:val="00274C"/>
                <w:position w:val="-2"/>
                <w:sz w:val="20"/>
                <w:szCs w:val="20"/>
              </w:rPr>
              <w:t xml:space="preserve">Posizionare il supporto </w:t>
            </w:r>
            <w:r>
              <w:rPr>
                <w:b/>
                <w:bCs/>
                <w:color w:val="00274C"/>
                <w:position w:val="-2"/>
                <w:sz w:val="20"/>
                <w:szCs w:val="20"/>
              </w:rPr>
              <w:t xml:space="preserve">K</w:t>
            </w:r>
            <w:r>
              <w:rPr>
                <w:color w:val="00274C"/>
                <w:position w:val="-2"/>
                <w:sz w:val="20"/>
                <w:szCs w:val="20"/>
              </w:rPr>
              <w:t xml:space="preserve"> a contatto con il supporto </w:t>
            </w:r>
            <w:r>
              <w:rPr>
                <w:b/>
                <w:bCs/>
                <w:color w:val="00274C"/>
                <w:position w:val="-2"/>
                <w:sz w:val="20"/>
                <w:szCs w:val="20"/>
              </w:rPr>
              <w:t xml:space="preserve">K1</w:t>
            </w:r>
            <w:r>
              <w:rPr>
                <w:color w:val="00274C"/>
                <w:position w:val="-2"/>
                <w:sz w:val="20"/>
                <w:szCs w:val="20"/>
              </w:rPr>
              <w:t xml:space="preserve"> e fissare la fascetta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9500780" name="name62665fc7f1772c9c2" descr="11_1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a.png"/>
                          <pic:cNvPicPr/>
                        </pic:nvPicPr>
                        <pic:blipFill>
                          <a:blip r:embed="rId18145fc7f1772c9b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11.104</w:t>
            </w:r>
          </w:p>
        </w:tc>
      </w:tr>
      <w:tr>
        <w:trPr>
          <w:trHeight w:val="0" w:hRule="atLeast"/>
        </w:trPr>
        <w:tc>
          <w:tcPr>
            <w:tcMar>
              <w:top w:w="150" w:type="dxa"/>
              <w:bottom w:w="150" w:type="dxa"/>
            </w:tcMar>
            <w:vAlign w:val="center"/>
          </w:tcPr>
          <w:p>
            <w:pPr>
              <w:numPr>
                <w:ilvl w:val="0"/>
                <w:numId w:val="83235902"/>
              </w:numPr>
              <w:spacing w:before="0" w:after="0" w:line="262" w:lineRule="auto"/>
              <w:jc w:val="left"/>
              <w:rPr>
                <w:color w:val="00274C"/>
                <w:sz w:val="20"/>
                <w:szCs w:val="20"/>
              </w:rPr>
            </w:pPr>
            <w:r>
              <w:rPr>
                <w:color w:val="00274C"/>
                <w:position w:val="-2"/>
                <w:sz w:val="20"/>
                <w:szCs w:val="20"/>
              </w:rPr>
              <w:t xml:space="preserve">Avvitare i raccordi </w:t>
            </w:r>
            <w:r>
              <w:rPr>
                <w:b/>
                <w:bCs/>
                <w:color w:val="00274C"/>
                <w:position w:val="-2"/>
                <w:sz w:val="20"/>
                <w:szCs w:val="20"/>
              </w:rPr>
              <w:t xml:space="preserve">J</w:t>
            </w:r>
            <w:r>
              <w:rPr>
                <w:color w:val="00274C"/>
                <w:position w:val="-2"/>
                <w:sz w:val="20"/>
                <w:szCs w:val="20"/>
              </w:rPr>
              <w:t xml:space="preserve"> sul filtro DPF </w:t>
            </w:r>
            <w:r>
              <w:rPr>
                <w:b/>
                <w:bCs/>
                <w:color w:val="00274C"/>
                <w:position w:val="-2"/>
                <w:sz w:val="20"/>
                <w:szCs w:val="20"/>
              </w:rPr>
              <w:t xml:space="preserve">H</w:t>
            </w:r>
            <w:r>
              <w:rPr>
                <w:color w:val="00274C"/>
                <w:position w:val="-2"/>
                <w:sz w:val="20"/>
                <w:szCs w:val="20"/>
              </w:rPr>
              <w:t xml:space="preserve"> e orientarli di circa </w:t>
            </w:r>
            <w:r>
              <w:rPr>
                <w:b/>
                <w:bCs/>
                <w:color w:val="00274C"/>
                <w:position w:val="-2"/>
                <w:sz w:val="20"/>
                <w:szCs w:val="20"/>
              </w:rPr>
              <w:t xml:space="preserve">20°</w:t>
            </w:r>
            <w:r>
              <w:rPr>
                <w:color w:val="00274C"/>
                <w:position w:val="-2"/>
                <w:sz w:val="20"/>
                <w:szCs w:val="20"/>
              </w:rPr>
              <w:t xml:space="preserve"> rispetto alla linea di mezzeria (come da </w:t>
            </w:r>
            <w:r>
              <w:rPr>
                <w:b/>
                <w:bCs/>
                <w:color w:val="00274C"/>
                <w:position w:val="-2"/>
                <w:sz w:val="20"/>
                <w:szCs w:val="20"/>
              </w:rPr>
              <w:t xml:space="preserve">Fig. 11.90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3741033" name="name66035fc7f17741650" descr="11_1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g.png"/>
                          <pic:cNvPicPr/>
                        </pic:nvPicPr>
                        <pic:blipFill>
                          <a:blip r:embed="rId75105fc7f1774164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11.105</w:t>
            </w:r>
          </w:p>
        </w:tc>
      </w:tr>
      <w:tr>
        <w:trPr>
          <w:trHeight w:val="0" w:hRule="atLeast"/>
        </w:trPr>
        <w:tc>
          <w:tcPr>
            <w:tcMar>
              <w:top w:w="150" w:type="dxa"/>
              <w:bottom w:w="150" w:type="dxa"/>
            </w:tcMar>
            <w:vAlign w:val="center"/>
          </w:tcPr>
          <w:p>
            <w:pPr>
              <w:numPr>
                <w:ilvl w:val="0"/>
                <w:numId w:val="83235903"/>
              </w:numPr>
              <w:spacing w:before="0" w:after="0" w:line="262" w:lineRule="auto"/>
              <w:jc w:val="left"/>
              <w:rPr>
                <w:color w:val="00274C"/>
                <w:sz w:val="20"/>
                <w:szCs w:val="20"/>
              </w:rPr>
            </w:pPr>
            <w:r>
              <w:rPr>
                <w:color w:val="00274C"/>
                <w:position w:val="-2"/>
                <w:sz w:val="20"/>
                <w:szCs w:val="20"/>
              </w:rPr>
              <w:t xml:space="preserve">Fissare i raccordi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60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9840539" name="name29065fc7f1775a60a" descr="11_16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h.png"/>
                          <pic:cNvPicPr/>
                        </pic:nvPicPr>
                        <pic:blipFill>
                          <a:blip r:embed="rId98805fc7f1775a60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11.106</w:t>
            </w:r>
          </w:p>
        </w:tc>
      </w:tr>
      <w:tr>
        <w:trPr>
          <w:trHeight w:val="0" w:hRule="atLeast"/>
        </w:trPr>
        <w:tc>
          <w:tcPr>
            <w:tcMar>
              <w:top w:w="150" w:type="dxa"/>
              <w:bottom w:w="150" w:type="dxa"/>
            </w:tcMar>
            <w:vAlign w:val="center"/>
          </w:tcPr>
          <w:p>
            <w:pPr>
              <w:numPr>
                <w:ilvl w:val="0"/>
                <w:numId w:val="83235904"/>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C</w:t>
            </w:r>
            <w:r>
              <w:rPr>
                <w:color w:val="00274C"/>
                <w:position w:val="-2"/>
                <w:sz w:val="20"/>
                <w:szCs w:val="20"/>
              </w:rPr>
              <w:t xml:space="preserve"> sui raccordi </w:t>
            </w:r>
            <w:r>
              <w:rPr>
                <w:b/>
                <w:bCs/>
                <w:color w:val="00274C"/>
                <w:position w:val="-2"/>
                <w:sz w:val="20"/>
                <w:szCs w:val="20"/>
              </w:rPr>
              <w:t xml:space="preserve">J</w:t>
            </w:r>
            <w:r>
              <w:rPr>
                <w:color w:val="00274C"/>
                <w:position w:val="-2"/>
                <w:sz w:val="20"/>
                <w:szCs w:val="20"/>
              </w:rPr>
              <w:t xml:space="preserve"> e fissarli tramite le fascette </w:t>
            </w:r>
            <w:r>
              <w:rPr>
                <w:b/>
                <w:bCs/>
                <w:color w:val="00274C"/>
                <w:position w:val="-2"/>
                <w:sz w:val="20"/>
                <w:szCs w:val="20"/>
              </w:rPr>
              <w:t xml:space="preserve">B</w:t>
            </w:r>
            <w:r>
              <w:rPr>
                <w:color w:val="00274C"/>
                <w:position w:val="-2"/>
                <w:sz w:val="20"/>
                <w:szCs w:val="20"/>
              </w:rPr>
              <w:t xml:space="preserve"> .</w:t>
            </w:r>
          </w:p>
          <w:p>
            <w:pPr>
              <w:numPr>
                <w:ilvl w:val="0"/>
                <w:numId w:val="83235904"/>
              </w:numPr>
              <w:spacing w:before="0" w:after="0" w:line="262" w:lineRule="auto"/>
              <w:jc w:val="left"/>
              <w:rPr>
                <w:color w:val="00274C"/>
                <w:sz w:val="20"/>
                <w:szCs w:val="20"/>
              </w:rPr>
            </w:pPr>
            <w:r>
              <w:rPr>
                <w:color w:val="00274C"/>
                <w:position w:val="-2"/>
                <w:sz w:val="20"/>
                <w:szCs w:val="20"/>
              </w:rPr>
              <w:t xml:space="preserve">Fissare il sensore Delta-P </w:t>
            </w:r>
            <w:r>
              <w:rPr>
                <w:b/>
                <w:bCs/>
                <w:color w:val="00274C"/>
                <w:position w:val="-2"/>
                <w:sz w:val="20"/>
                <w:szCs w:val="20"/>
              </w:rPr>
              <w:t xml:space="preserve">D</w:t>
            </w:r>
            <w:r>
              <w:rPr>
                <w:color w:val="00274C"/>
                <w:position w:val="-2"/>
                <w:sz w:val="20"/>
                <w:szCs w:val="20"/>
              </w:rPr>
              <w:t xml:space="preserve"> sul supporto </w:t>
            </w:r>
            <w:r>
              <w:rPr>
                <w:b/>
                <w:bCs/>
                <w:color w:val="00274C"/>
                <w:position w:val="-2"/>
                <w:sz w:val="20"/>
                <w:szCs w:val="20"/>
              </w:rPr>
              <w:t xml:space="preserve">K</w:t>
            </w:r>
            <w:r>
              <w:rPr>
                <w:color w:val="00274C"/>
                <w:position w:val="-2"/>
                <w:sz w:val="20"/>
                <w:szCs w:val="20"/>
              </w:rPr>
              <w:t xml:space="preserve"> tramite la vite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numPr>
                <w:ilvl w:val="0"/>
                <w:numId w:val="83235904"/>
              </w:numPr>
              <w:spacing w:before="0" w:after="0" w:line="262" w:lineRule="auto"/>
              <w:jc w:val="left"/>
              <w:rPr>
                <w:color w:val="00274C"/>
                <w:sz w:val="20"/>
                <w:szCs w:val="20"/>
              </w:rPr>
            </w:pPr>
            <w:r>
              <w:rPr>
                <w:color w:val="00274C"/>
                <w:position w:val="-2"/>
                <w:sz w:val="20"/>
                <w:szCs w:val="20"/>
              </w:rPr>
              <w:t xml:space="preserve">Fornire al proprietario della macchina il certificato di garanzia del nuovo KIT filtro DPF installato.</w:t>
            </w:r>
          </w:p>
          <w:p>
            <w:pPr>
              <w:numPr>
                <w:ilvl w:val="0"/>
                <w:numId w:val="83235904"/>
              </w:numPr>
              <w:spacing w:before="0" w:after="0" w:line="262" w:lineRule="auto"/>
              <w:jc w:val="left"/>
              <w:rPr>
                <w:color w:val="00274C"/>
                <w:sz w:val="20"/>
                <w:szCs w:val="20"/>
              </w:rPr>
            </w:pPr>
            <w:r>
              <w:rPr>
                <w:color w:val="00274C"/>
                <w:position w:val="-2"/>
                <w:sz w:val="20"/>
                <w:szCs w:val="20"/>
              </w:rPr>
              <w:t xml:space="preserve">Effettuare la procedura di " </w:t>
            </w:r>
            <w:r>
              <w:rPr>
                <w:b/>
                <w:bCs/>
                <w:color w:val="00274C"/>
                <w:position w:val="-2"/>
                <w:sz w:val="20"/>
                <w:szCs w:val="20"/>
              </w:rPr>
              <w:t xml:space="preserve">Sostituzione DPF</w:t>
            </w:r>
            <w:r>
              <w:rPr>
                <w:color w:val="00274C"/>
                <w:position w:val="-2"/>
                <w:sz w:val="20"/>
                <w:szCs w:val="20"/>
              </w:rPr>
              <w:t xml:space="preserve"> " per il reset di ASH &amp; SOOT tramite l'apposito tool diagnostico KOHLER interfacciato con la ECU.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2458718" name="name72445fc7f17771046" descr="11_16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l.png"/>
                          <pic:cNvPicPr/>
                        </pic:nvPicPr>
                        <pic:blipFill>
                          <a:blip r:embed="rId80855fc7f1777103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Asta livello olio lato distribuzione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266186" name="name79015fc7f1778459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855fc7f177845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2325fc7f17784b21"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 Controllo</w:t>
            </w:r>
          </w:p>
          <w:p/>
          <w:p/>
          <w:p>
            <w:pPr>
              <w:numPr>
                <w:ilvl w:val="0"/>
                <w:numId w:val="83235905"/>
              </w:numPr>
              <w:spacing w:before="0" w:after="0" w:line="262" w:lineRule="auto"/>
              <w:jc w:val="left"/>
              <w:rPr>
                <w:color w:val="00274C"/>
                <w:sz w:val="20"/>
                <w:szCs w:val="20"/>
              </w:rPr>
            </w:pPr>
            <w:r>
              <w:rPr>
                <w:color w:val="00274C"/>
                <w:position w:val="-2"/>
                <w:sz w:val="20"/>
                <w:szCs w:val="20"/>
              </w:rPr>
              <w:t xml:space="preserve">Sfilare l'asta </w:t>
            </w:r>
            <w:r>
              <w:rPr>
                <w:b/>
                <w:bCs/>
                <w:color w:val="00274C"/>
                <w:position w:val="-2"/>
                <w:sz w:val="20"/>
                <w:szCs w:val="20"/>
              </w:rPr>
              <w:t xml:space="preserve">A</w:t>
            </w:r>
            <w:r>
              <w:rPr>
                <w:color w:val="00274C"/>
                <w:position w:val="-2"/>
                <w:sz w:val="20"/>
                <w:szCs w:val="20"/>
              </w:rPr>
              <w:t xml:space="preserve"> .</w:t>
            </w:r>
          </w:p>
          <w:p>
            <w:pPr>
              <w:numPr>
                <w:ilvl w:val="0"/>
                <w:numId w:val="83235905"/>
              </w:numPr>
              <w:spacing w:before="0" w:after="0" w:line="262" w:lineRule="auto"/>
              <w:jc w:val="left"/>
              <w:rPr>
                <w:color w:val="00274C"/>
                <w:sz w:val="20"/>
                <w:szCs w:val="20"/>
              </w:rPr>
            </w:pPr>
            <w:r>
              <w:rPr>
                <w:color w:val="00274C"/>
                <w:position w:val="-2"/>
                <w:sz w:val="20"/>
                <w:szCs w:val="20"/>
              </w:rPr>
              <w:t xml:space="preserve">Verificare che il segno lasciato dall'olio sull'asta sia tra le tacche </w:t>
            </w:r>
            <w:r>
              <w:rPr>
                <w:b/>
                <w:bCs/>
                <w:color w:val="00274C"/>
                <w:position w:val="-2"/>
                <w:sz w:val="20"/>
                <w:szCs w:val="20"/>
              </w:rPr>
              <w:t xml:space="preserve">MIN. e MAX.</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Verificare l'integrità delle guarnizioni </w:t>
            </w:r>
            <w:r>
              <w:rPr>
                <w:b/>
                <w:bCs/>
                <w:color w:val="00274C"/>
                <w:position w:val="-2"/>
                <w:sz w:val="20"/>
                <w:szCs w:val="20"/>
              </w:rPr>
              <w:t xml:space="preserve">A1</w:t>
            </w:r>
            <w:r>
              <w:rPr>
                <w:color w:val="00274C"/>
                <w:position w:val="-2"/>
                <w:sz w:val="20"/>
                <w:szCs w:val="20"/>
              </w:rPr>
              <w:t xml:space="preserve"> ad ogni inserimento dell'asta </w:t>
            </w:r>
            <w:r>
              <w:rPr>
                <w:b/>
                <w:bCs/>
                <w:color w:val="00274C"/>
                <w:position w:val="-2"/>
                <w:sz w:val="20"/>
                <w:szCs w:val="20"/>
              </w:rPr>
              <w:t xml:space="preserve">A</w:t>
            </w:r>
            <w:r>
              <w:rPr>
                <w:color w:val="00274C"/>
                <w:position w:val="-2"/>
                <w:sz w:val="20"/>
                <w:szCs w:val="20"/>
              </w:rPr>
              <w:t xml:space="preserve"> nel tubo asta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6403005" name="name53625fc7f1779ecfa" descr="11_17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a.png"/>
                          <pic:cNvPicPr/>
                        </pic:nvPicPr>
                        <pic:blipFill>
                          <a:blip r:embed="rId20045fc7f1779ecf3"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52190307" name="name59915fc7f177aeb0c" descr="11_17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b.png"/>
                          <pic:cNvPicPr/>
                        </pic:nvPicPr>
                        <pic:blipFill>
                          <a:blip r:embed="rId94915fc7f177aeb0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3644420" name="name47185fc7f177c1b43" descr="11_17_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i.png"/>
                          <pic:cNvPicPr/>
                        </pic:nvPicPr>
                        <pic:blipFill>
                          <a:blip r:embed="rId77835fc7f177c1b3f"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 Sostituzione</w:t>
            </w:r>
          </w:p>
          <w:p/>
          <w:p/>
          <w:p>
            <w:pPr>
              <w:widowControl w:val="on"/>
              <w:pBdr/>
              <w:spacing w:before="0" w:after="0" w:line="262" w:lineRule="auto"/>
              <w:ind w:left="0" w:right="0"/>
              <w:jc w:val="left"/>
              <w:textAlignment w:val="center"/>
            </w:pPr>
            <w:r>
              <w:rPr>
                <w:b/>
                <w:bCs/>
                <w:color w:val="00274C"/>
                <w:position w:val="-2"/>
                <w:sz w:val="20"/>
                <w:szCs w:val="20"/>
              </w:rPr>
              <w:br/>
              <w:t xml:space="preserve">11.17.2.1 Smontaggio</w:t>
            </w:r>
          </w:p>
          <w:p/>
          <w:p/>
          <w:p>
            <w:pPr>
              <w:numPr>
                <w:ilvl w:val="0"/>
                <w:numId w:val="8323590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w:t>
            </w:r>
          </w:p>
          <w:p>
            <w:pPr>
              <w:numPr>
                <w:ilvl w:val="0"/>
                <w:numId w:val="83235906"/>
              </w:numPr>
              <w:spacing w:before="0" w:after="0" w:line="262" w:lineRule="auto"/>
              <w:jc w:val="left"/>
              <w:rPr>
                <w:color w:val="00274C"/>
                <w:sz w:val="20"/>
                <w:szCs w:val="20"/>
              </w:rPr>
            </w:pPr>
            <w:r>
              <w:rPr>
                <w:color w:val="00274C"/>
                <w:position w:val="-2"/>
                <w:sz w:val="20"/>
                <w:szCs w:val="20"/>
              </w:rPr>
              <w:t xml:space="preserve">Rimuovere il tubo asta olio </w:t>
            </w:r>
            <w:r>
              <w:rPr>
                <w:b/>
                <w:bCs/>
                <w:color w:val="00274C"/>
                <w:position w:val="-2"/>
                <w:sz w:val="20"/>
                <w:szCs w:val="20"/>
              </w:rPr>
              <w:t xml:space="preserve">D</w:t>
            </w:r>
            <w:r>
              <w:rPr>
                <w:color w:val="00274C"/>
                <w:position w:val="-2"/>
                <w:sz w:val="20"/>
                <w:szCs w:val="20"/>
              </w:rPr>
              <w:t xml:space="preserve"> dalla sede del basasamento </w:t>
            </w:r>
            <w:r>
              <w:rPr>
                <w:b/>
                <w:bCs/>
                <w:color w:val="00274C"/>
                <w:position w:val="-2"/>
                <w:sz w:val="20"/>
                <w:szCs w:val="20"/>
              </w:rPr>
              <w:t xml:space="preserve">H</w:t>
            </w:r>
            <w:r>
              <w:rPr>
                <w:color w:val="00274C"/>
                <w:position w:val="-2"/>
                <w:sz w:val="20"/>
                <w:szCs w:val="20"/>
              </w:rPr>
              <w:t xml:space="preserve"> insieme al supporto </w:t>
            </w:r>
            <w:r>
              <w:rPr>
                <w:b/>
                <w:bCs/>
                <w:color w:val="00274C"/>
                <w:position w:val="-2"/>
                <w:sz w:val="20"/>
                <w:szCs w:val="20"/>
              </w:rPr>
              <w:t xml:space="preserve">E</w:t>
            </w:r>
            <w:r>
              <w:rPr>
                <w:color w:val="00274C"/>
                <w:position w:val="-2"/>
                <w:sz w:val="20"/>
                <w:szCs w:val="20"/>
              </w:rPr>
              <w:t xml:space="preserve"> . </w:t>
            </w:r>
          </w:p>
          <w:p>
            <w:pPr>
              <w:numPr>
                <w:ilvl w:val="0"/>
                <w:numId w:val="83235906"/>
              </w:numPr>
              <w:spacing w:before="0" w:after="0" w:line="262" w:lineRule="auto"/>
              <w:jc w:val="left"/>
              <w:rPr>
                <w:color w:val="00274C"/>
                <w:sz w:val="20"/>
                <w:szCs w:val="20"/>
              </w:rPr>
            </w:pPr>
            <w:r>
              <w:rPr>
                <w:color w:val="00274C"/>
                <w:position w:val="-2"/>
                <w:sz w:val="20"/>
                <w:szCs w:val="20"/>
              </w:rPr>
              <w:br/>
              <w:t xml:space="preserve">Svitare la vite </w:t>
            </w:r>
            <w:r>
              <w:rPr>
                <w:b/>
                <w:bCs/>
                <w:color w:val="00274C"/>
                <w:position w:val="-2"/>
                <w:sz w:val="20"/>
                <w:szCs w:val="20"/>
              </w:rPr>
              <w:t xml:space="preserve">F</w:t>
            </w:r>
            <w:r>
              <w:rPr>
                <w:color w:val="00274C"/>
                <w:position w:val="-2"/>
                <w:sz w:val="20"/>
                <w:szCs w:val="20"/>
              </w:rPr>
              <w:t xml:space="preserve"> e rimuovere il tubo asta </w:t>
            </w:r>
            <w:r>
              <w:rPr>
                <w:b/>
                <w:bCs/>
                <w:color w:val="00274C"/>
                <w:position w:val="-2"/>
                <w:sz w:val="20"/>
                <w:szCs w:val="20"/>
              </w:rPr>
              <w:t xml:space="preserve">D</w:t>
            </w:r>
            <w:r>
              <w:rPr>
                <w:color w:val="00274C"/>
                <w:position w:val="-2"/>
                <w:sz w:val="20"/>
                <w:szCs w:val="20"/>
              </w:rPr>
              <w:t xml:space="preserve"> dal supporto </w:t>
            </w:r>
            <w:r>
              <w:rPr>
                <w:b/>
                <w:bCs/>
                <w:color w:val="00274C"/>
                <w:position w:val="-2"/>
                <w:sz w:val="20"/>
                <w:szCs w:val="20"/>
              </w:rPr>
              <w:t xml:space="preserve">E</w:t>
            </w:r>
            <w:r>
              <w:rPr>
                <w:color w:val="00274C"/>
                <w:position w:val="-2"/>
                <w:sz w:val="20"/>
                <w:szCs w:val="20"/>
              </w:rPr>
              <w:t xml:space="preserve"> insieme alla fascetta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2960315" name="name70255fc7f177daa39" descr="11_17_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c.png"/>
                          <pic:cNvPicPr/>
                        </pic:nvPicPr>
                        <pic:blipFill>
                          <a:blip r:embed="rId70625fc7f177daa3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87034610" name="name52815fc7f177eea6a" descr="11_17_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d.png"/>
                          <pic:cNvPicPr/>
                        </pic:nvPicPr>
                        <pic:blipFill>
                          <a:blip r:embed="rId20745fc7f177eea66"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20425" name="name24315fc7f1780b4b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415fc7f1780b4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D1</w:t>
            </w:r>
            <w:r>
              <w:rPr>
                <w:color w:val="00274C"/>
                <w:position w:val="-2"/>
                <w:sz w:val="20"/>
                <w:szCs w:val="20"/>
              </w:rPr>
              <w:t xml:space="preserve"> ad ogni montaggio.</w:t>
            </w:r>
          </w:p>
          <w:p/>
          <w:p/>
          <w:p>
            <w:pPr>
              <w:numPr>
                <w:ilvl w:val="0"/>
                <w:numId w:val="83235907"/>
              </w:numPr>
              <w:spacing w:before="0" w:after="0" w:line="262" w:lineRule="auto"/>
              <w:jc w:val="left"/>
              <w:rPr>
                <w:color w:val="00274C"/>
                <w:sz w:val="20"/>
                <w:szCs w:val="20"/>
              </w:rPr>
            </w:pPr>
            <w:r>
              <w:rPr>
                <w:color w:val="00274C"/>
                <w:position w:val="-2"/>
                <w:sz w:val="20"/>
                <w:szCs w:val="20"/>
              </w:rPr>
              <w:t xml:space="preserve">Inserire la fascetta </w:t>
            </w:r>
            <w:r>
              <w:rPr>
                <w:b/>
                <w:bCs/>
                <w:color w:val="00274C"/>
                <w:position w:val="-2"/>
                <w:sz w:val="20"/>
                <w:szCs w:val="20"/>
              </w:rPr>
              <w:t xml:space="preserve">G</w:t>
            </w:r>
            <w:r>
              <w:rPr>
                <w:color w:val="00274C"/>
                <w:position w:val="-2"/>
                <w:sz w:val="20"/>
                <w:szCs w:val="20"/>
              </w:rPr>
              <w:t xml:space="preserve"> sul tubo asta </w:t>
            </w:r>
            <w:r>
              <w:rPr>
                <w:b/>
                <w:bCs/>
                <w:color w:val="00274C"/>
                <w:position w:val="-2"/>
                <w:sz w:val="20"/>
                <w:szCs w:val="20"/>
              </w:rPr>
              <w:t xml:space="preserve">D</w:t>
            </w:r>
            <w:r>
              <w:rPr>
                <w:color w:val="00274C"/>
                <w:position w:val="-2"/>
                <w:sz w:val="20"/>
                <w:szCs w:val="20"/>
              </w:rPr>
              <w:t xml:space="preserve"> </w:t>
            </w:r>
            <w:r>
              <w:rPr>
                <w:b/>
                <w:bCs/>
                <w:color w:val="00274C"/>
                <w:position w:val="-2"/>
                <w:sz w:val="20"/>
                <w:szCs w:val="20"/>
              </w:rPr>
              <w:t xml:space="preserve">.</w:t>
            </w:r>
          </w:p>
          <w:p>
            <w:pPr>
              <w:numPr>
                <w:ilvl w:val="0"/>
                <w:numId w:val="83235907"/>
              </w:numPr>
              <w:spacing w:before="0" w:after="0" w:line="262" w:lineRule="auto"/>
              <w:jc w:val="left"/>
              <w:rPr>
                <w:color w:val="00274C"/>
                <w:sz w:val="20"/>
                <w:szCs w:val="20"/>
              </w:rPr>
            </w:pPr>
            <w:r>
              <w:rPr>
                <w:color w:val="00274C"/>
                <w:position w:val="-2"/>
                <w:sz w:val="20"/>
                <w:szCs w:val="20"/>
              </w:rPr>
              <w:t xml:space="preserve">Montare la fascetta </w:t>
            </w:r>
            <w:r>
              <w:rPr>
                <w:b/>
                <w:bCs/>
                <w:color w:val="00274C"/>
                <w:position w:val="-2"/>
                <w:sz w:val="20"/>
                <w:szCs w:val="20"/>
              </w:rPr>
              <w:t xml:space="preserve">G</w:t>
            </w:r>
            <w:r>
              <w:rPr>
                <w:color w:val="00274C"/>
                <w:position w:val="-2"/>
                <w:sz w:val="20"/>
                <w:szCs w:val="20"/>
              </w:rPr>
              <w:t xml:space="preserve"> sul supporto </w:t>
            </w:r>
            <w:r>
              <w:rPr>
                <w:b/>
                <w:bCs/>
                <w:color w:val="00274C"/>
                <w:position w:val="-2"/>
                <w:sz w:val="20"/>
                <w:szCs w:val="20"/>
              </w:rPr>
              <w:t xml:space="preserve">E</w:t>
            </w:r>
            <w:r>
              <w:rPr>
                <w:color w:val="00274C"/>
                <w:position w:val="-2"/>
                <w:sz w:val="20"/>
                <w:szCs w:val="20"/>
              </w:rPr>
              <w:t xml:space="preserve"> tramite la vite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Non serrare la vite </w:t>
            </w:r>
            <w:r>
              <w:rPr>
                <w:b/>
                <w:bCs/>
                <w:color w:val="00274C"/>
                <w:position w:val="-2"/>
                <w:sz w:val="20"/>
                <w:szCs w:val="20"/>
              </w:rPr>
              <w:t xml:space="preserve">F</w:t>
            </w:r>
            <w:r>
              <w:rPr>
                <w:color w:val="00274C"/>
                <w:position w:val="-2"/>
                <w:sz w:val="20"/>
                <w:szCs w:val="20"/>
              </w:rPr>
              <w:t xml:space="preserve"> .</w:t>
            </w:r>
          </w:p>
          <w:p/>
          <w:p/>
          <w:p>
            <w:pPr>
              <w:numPr>
                <w:ilvl w:val="0"/>
                <w:numId w:val="83235908"/>
              </w:numPr>
              <w:spacing w:before="0" w:after="0" w:line="262" w:lineRule="auto"/>
              <w:jc w:val="left"/>
              <w:rPr>
                <w:color w:val="00274C"/>
                <w:sz w:val="20"/>
                <w:szCs w:val="20"/>
              </w:rPr>
            </w:pPr>
            <w:r>
              <w:rPr>
                <w:color w:val="00274C"/>
                <w:position w:val="-2"/>
                <w:sz w:val="20"/>
                <w:szCs w:val="20"/>
              </w:rPr>
              <w:t xml:space="preserve">Inserire il tubo asta </w:t>
            </w:r>
            <w:r>
              <w:rPr>
                <w:b/>
                <w:bCs/>
                <w:color w:val="00274C"/>
                <w:position w:val="-2"/>
                <w:sz w:val="20"/>
                <w:szCs w:val="20"/>
              </w:rPr>
              <w:t xml:space="preserve">D</w:t>
            </w:r>
            <w:r>
              <w:rPr>
                <w:color w:val="00274C"/>
                <w:position w:val="-2"/>
                <w:sz w:val="20"/>
                <w:szCs w:val="20"/>
              </w:rPr>
              <w:t xml:space="preserve"> nella sede del basamento </w:t>
            </w:r>
            <w:r>
              <w:rPr>
                <w:b/>
                <w:bCs/>
                <w:color w:val="00274C"/>
                <w:position w:val="-2"/>
                <w:sz w:val="20"/>
                <w:szCs w:val="20"/>
              </w:rPr>
              <w:t xml:space="preserve">H</w:t>
            </w:r>
            <w:r>
              <w:rPr>
                <w:color w:val="00274C"/>
                <w:position w:val="-2"/>
                <w:sz w:val="20"/>
                <w:szCs w:val="20"/>
              </w:rPr>
              <w:t xml:space="preserve"> .</w:t>
            </w:r>
          </w:p>
          <w:p>
            <w:pPr>
              <w:numPr>
                <w:ilvl w:val="0"/>
                <w:numId w:val="83235908"/>
              </w:numPr>
              <w:spacing w:before="0" w:after="0" w:line="262" w:lineRule="auto"/>
              <w:jc w:val="left"/>
              <w:rPr>
                <w:color w:val="00274C"/>
                <w:sz w:val="20"/>
                <w:szCs w:val="20"/>
              </w:rPr>
            </w:pPr>
            <w:r>
              <w:rPr>
                <w:color w:val="00274C"/>
                <w:position w:val="-2"/>
                <w:sz w:val="20"/>
                <w:szCs w:val="20"/>
              </w:rPr>
              <w:t xml:space="preserve">Montare il supporto </w:t>
            </w:r>
            <w:r>
              <w:rPr>
                <w:b/>
                <w:bCs/>
                <w:color w:val="00274C"/>
                <w:position w:val="-2"/>
                <w:sz w:val="20"/>
                <w:szCs w:val="20"/>
              </w:rPr>
              <w:t xml:space="preserve">E</w:t>
            </w:r>
            <w:r>
              <w:rPr>
                <w:color w:val="00274C"/>
                <w:position w:val="-2"/>
                <w:sz w:val="20"/>
                <w:szCs w:val="20"/>
              </w:rPr>
              <w:t xml:space="preserve"> sul coperchio </w:t>
            </w:r>
            <w:r>
              <w:rPr>
                <w:b/>
                <w:bCs/>
                <w:color w:val="00274C"/>
                <w:position w:val="-2"/>
                <w:sz w:val="20"/>
                <w:szCs w:val="20"/>
              </w:rPr>
              <w:t xml:space="preserve">L</w:t>
            </w:r>
            <w:r>
              <w:rPr>
                <w:color w:val="00274C"/>
                <w:position w:val="-2"/>
                <w:sz w:val="20"/>
                <w:szCs w:val="20"/>
              </w:rPr>
              <w:t xml:space="preserve"> , scorrere la fascetta </w:t>
            </w:r>
            <w:r>
              <w:rPr>
                <w:b/>
                <w:bCs/>
                <w:color w:val="00274C"/>
                <w:position w:val="-2"/>
                <w:sz w:val="20"/>
                <w:szCs w:val="20"/>
              </w:rPr>
              <w:t xml:space="preserve">G</w:t>
            </w:r>
            <w:r>
              <w:rPr>
                <w:color w:val="00274C"/>
                <w:position w:val="-2"/>
                <w:sz w:val="20"/>
                <w:szCs w:val="20"/>
              </w:rPr>
              <w:t xml:space="preserve"> sul tubo </w:t>
            </w:r>
            <w:r>
              <w:rPr>
                <w:b/>
                <w:bCs/>
                <w:color w:val="00274C"/>
                <w:position w:val="-2"/>
                <w:sz w:val="20"/>
                <w:szCs w:val="20"/>
              </w:rPr>
              <w:t xml:space="preserve">D</w:t>
            </w:r>
            <w:r>
              <w:rPr>
                <w:color w:val="00274C"/>
                <w:position w:val="-2"/>
                <w:sz w:val="20"/>
                <w:szCs w:val="20"/>
              </w:rPr>
              <w:t xml:space="preserve"> per il corretto posizionamento.</w:t>
            </w:r>
          </w:p>
          <w:p>
            <w:pPr>
              <w:numPr>
                <w:ilvl w:val="0"/>
                <w:numId w:val="83235908"/>
              </w:numPr>
              <w:spacing w:before="0" w:after="0" w:line="262" w:lineRule="auto"/>
              <w:jc w:val="left"/>
              <w:rPr>
                <w:color w:val="00274C"/>
                <w:sz w:val="20"/>
                <w:szCs w:val="20"/>
              </w:rPr>
            </w:pPr>
            <w:r>
              <w:rPr>
                <w:color w:val="00274C"/>
                <w:position w:val="-2"/>
                <w:sz w:val="20"/>
                <w:szCs w:val="20"/>
              </w:rPr>
              <w:t xml:space="preserve">Fissare la fascetta F sul supporto E (coppia di serraggio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4329832" name="name75715fc7f17819d02" descr="11_17_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e.png"/>
                          <pic:cNvPicPr/>
                        </pic:nvPicPr>
                        <pic:blipFill>
                          <a:blip r:embed="rId44585fc7f17819cf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46425244" name="name70045fc7f1782faa5" descr="11_17_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f.png"/>
                          <pic:cNvPicPr/>
                        </pic:nvPicPr>
                        <pic:blipFill>
                          <a:blip r:embed="rId28285fc7f1782fa9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35930255" name="name57445fc7f17849bc9" descr="11_17_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g.png"/>
                          <pic:cNvPicPr/>
                        </pic:nvPicPr>
                        <pic:blipFill>
                          <a:blip r:embed="rId25655fc7f17849bc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25179980" name="name92495fc7f1785b56e" descr="11_17_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h.png"/>
                          <pic:cNvPicPr/>
                        </pic:nvPicPr>
                        <pic:blipFill>
                          <a:blip r:embed="rId76835fc7f1785b569"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11.110</w:t>
            </w:r>
          </w:p>
        </w:tc>
      </w:tr>
      <w:tr>
        <w:trPr>
          <w:trHeight w:val="0" w:hRule="atLeast"/>
        </w:trPr>
        <w:tc>
          <w:tcPr>
            <w:tcMar>
              <w:top w:w="150" w:type="dxa"/>
              <w:bottom w:w="150" w:type="dxa"/>
            </w:tcMar>
            <w:vAlign w:val="center"/>
          </w:tcPr>
          <w:p>
            <w:pPr>
              <w:numPr>
                <w:ilvl w:val="0"/>
                <w:numId w:val="83235909"/>
              </w:numPr>
              <w:spacing w:before="0" w:after="0" w:line="262" w:lineRule="auto"/>
              <w:jc w:val="left"/>
              <w:rPr>
                <w:color w:val="00274C"/>
                <w:sz w:val="20"/>
                <w:szCs w:val="20"/>
              </w:rPr>
            </w:pPr>
            <w:r>
              <w:rPr>
                <w:color w:val="00274C"/>
                <w:position w:val="-2"/>
                <w:sz w:val="20"/>
                <w:szCs w:val="20"/>
              </w:rPr>
              <w:t xml:space="preserve">Fissare il supporto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sul basamento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83235909"/>
              </w:numPr>
              <w:spacing w:before="0" w:after="0" w:line="262" w:lineRule="auto"/>
              <w:jc w:val="left"/>
              <w:rPr>
                <w:color w:val="00274C"/>
                <w:sz w:val="20"/>
                <w:szCs w:val="20"/>
              </w:rPr>
            </w:pPr>
            <w:r>
              <w:rPr>
                <w:color w:val="00274C"/>
                <w:position w:val="-2"/>
                <w:sz w:val="20"/>
                <w:szCs w:val="20"/>
              </w:rPr>
              <w:t xml:space="preserve">Fissare il tubo asta </w:t>
            </w:r>
            <w:r>
              <w:rPr>
                <w:b/>
                <w:bCs/>
                <w:color w:val="00274C"/>
                <w:position w:val="-2"/>
                <w:sz w:val="20"/>
                <w:szCs w:val="20"/>
              </w:rPr>
              <w:t xml:space="preserve">D</w:t>
            </w:r>
            <w:r>
              <w:rPr>
                <w:color w:val="00274C"/>
                <w:position w:val="-2"/>
                <w:sz w:val="20"/>
                <w:szCs w:val="20"/>
              </w:rPr>
              <w:t xml:space="preserve"> al basamento </w:t>
            </w:r>
            <w:r>
              <w:rPr>
                <w:b/>
                <w:bCs/>
                <w:color w:val="00274C"/>
                <w:position w:val="-2"/>
                <w:sz w:val="20"/>
                <w:szCs w:val="20"/>
              </w:rPr>
              <w:t xml:space="preserve">H</w:t>
            </w:r>
            <w:r>
              <w:rPr>
                <w:color w:val="00274C"/>
                <w:position w:val="-2"/>
                <w:sz w:val="20"/>
                <w:szCs w:val="20"/>
              </w:rPr>
              <w:t xml:space="preserve"> trmite la vite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0781533" name="name42105fc7f178732d9" descr="11_17_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k.png"/>
                          <pic:cNvPicPr/>
                        </pic:nvPicPr>
                        <pic:blipFill>
                          <a:blip r:embed="rId33415fc7f178732d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3067235" name="name84835fc7f178866e6" descr="11_17_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j.png"/>
                          <pic:cNvPicPr/>
                        </pic:nvPicPr>
                        <pic:blipFill>
                          <a:blip r:embed="rId30545fc7f178866df"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sulle regolazioni e controlli</w:t>
      </w:r>
    </w:p>
    <w:p>
      <w:pPr>
        <w:widowControl w:val="on"/>
        <w:pBdr/>
        <w:spacing w:before="0" w:after="0" w:line="240" w:lineRule="auto"/>
        <w:ind w:left="0" w:right="0"/>
        <w:jc w:val="left"/>
      </w:pPr>
    </w:p>
    <w:p>
      <w:pPr>
        <w:pStyle w:val="Titolo2"/>
      </w:pPr>
      <w:r>
        <w:rPr/>
        <w:t xml:space="preserve">Regolazione apertura valvola 'Waste Gate'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381975" name="name33325fc7f1789694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055fc7f1789693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3235527"/>
        </w:numPr>
        <w:spacing w:before="0" w:after="0" w:line="240" w:lineRule="auto"/>
        <w:jc w:val="left"/>
        <w:rPr>
          <w:color w:val="00274C"/>
          <w:sz w:val="20"/>
          <w:szCs w:val="20"/>
        </w:rPr>
      </w:pPr>
      <w:r>
        <w:rPr>
          <w:color w:val="00274C"/>
          <w:sz w:val="20"/>
          <w:szCs w:val="20"/>
        </w:rPr>
        <w:t xml:space="preserve">Prima di eseguire l'operazione vedere il  </w:t>
      </w:r>
      <w:hyperlink r:id="rId54135fc7f178973e3" w:history="1">
        <w:r>
          <w:rPr>
            <w:b/>
            <w:bCs/>
            <w:color w:val="0000FF"/>
            <w:sz w:val="20"/>
            <w:szCs w:val="20"/>
          </w:rPr>
          <w:t xml:space="preserve">Par. 3.3.2</w:t>
        </w:r>
      </w:hyperlink>
      <w:r>
        <w:rPr>
          <w:color w:val="00274C"/>
          <w:sz w:val="20"/>
          <w:szCs w:val="20"/>
        </w:rPr>
        <w:t xml:space="preserve"> .</w:t>
      </w:r>
    </w:p>
    <w:p>
      <w:pPr>
        <w:numPr>
          <w:ilvl w:val="0"/>
          <w:numId w:val="83235527"/>
        </w:numPr>
        <w:spacing w:before="0" w:after="0" w:line="240" w:lineRule="auto"/>
        <w:jc w:val="left"/>
        <w:rPr>
          <w:color w:val="00274C"/>
          <w:sz w:val="20"/>
          <w:szCs w:val="20"/>
        </w:rPr>
      </w:pPr>
      <w:r>
        <w:rPr>
          <w:color w:val="00274C"/>
          <w:sz w:val="20"/>
          <w:szCs w:val="20"/>
        </w:rPr>
        <w:t xml:space="preserve">La regolazione non deve essere eseguita a motore in funzione.</w:t>
      </w:r>
    </w:p>
    <w:p>
      <w:pPr>
        <w:numPr>
          <w:ilvl w:val="0"/>
          <w:numId w:val="83235527"/>
        </w:numPr>
        <w:spacing w:before="0" w:after="0" w:line="240" w:lineRule="auto"/>
        <w:jc w:val="left"/>
        <w:rPr>
          <w:color w:val="00274C"/>
          <w:sz w:val="20"/>
          <w:szCs w:val="20"/>
        </w:rPr>
      </w:pPr>
      <w:r>
        <w:rPr>
          <w:color w:val="00274C"/>
          <w:sz w:val="20"/>
          <w:szCs w:val="20"/>
        </w:rPr>
        <w:t xml:space="preserve">Durante le procedure al </w:t>
      </w:r>
      <w:r>
        <w:rPr>
          <w:b/>
          <w:bCs/>
          <w:color w:val="00274C"/>
          <w:sz w:val="20"/>
          <w:szCs w:val="20"/>
        </w:rPr>
        <w:t xml:space="preserve">punto 5</w:t>
      </w:r>
      <w:r>
        <w:rPr>
          <w:color w:val="00274C"/>
          <w:sz w:val="20"/>
          <w:szCs w:val="20"/>
        </w:rPr>
        <w:t xml:space="preserve"> , prestare attenzione a non piegare l'asta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83235910"/>
        </w:numPr>
        <w:spacing w:before="0" w:after="0" w:line="240" w:lineRule="auto"/>
        <w:jc w:val="left"/>
        <w:rPr>
          <w:color w:val="00274C"/>
          <w:sz w:val="20"/>
          <w:szCs w:val="20"/>
        </w:rPr>
      </w:pPr>
      <w:r>
        <w:rPr>
          <w:color w:val="00274C"/>
          <w:sz w:val="20"/>
          <w:szCs w:val="20"/>
        </w:rPr>
        <w:t xml:space="preserve">Scollegare il tubo </w:t>
      </w:r>
      <w:r>
        <w:rPr>
          <w:b/>
          <w:bCs/>
          <w:color w:val="00274C"/>
          <w:sz w:val="20"/>
          <w:szCs w:val="20"/>
        </w:rPr>
        <w:t xml:space="preserve">A</w:t>
      </w:r>
      <w:r>
        <w:rPr>
          <w:color w:val="00274C"/>
          <w:sz w:val="20"/>
          <w:szCs w:val="20"/>
        </w:rPr>
        <w:t xml:space="preserve"> dal turbocompressore, e collegare un manometro </w:t>
      </w:r>
      <w:r>
        <w:rPr>
          <w:b/>
          <w:bCs/>
          <w:color w:val="00274C"/>
          <w:sz w:val="20"/>
          <w:szCs w:val="20"/>
        </w:rPr>
        <w:t xml:space="preserve">B</w:t>
      </w:r>
      <w:r>
        <w:rPr>
          <w:color w:val="00274C"/>
          <w:sz w:val="20"/>
          <w:szCs w:val="20"/>
        </w:rPr>
        <w:t xml:space="preserve"> (scala da 0 a 5 bar).</w:t>
      </w:r>
    </w:p>
    <w:p>
      <w:pPr>
        <w:numPr>
          <w:ilvl w:val="0"/>
          <w:numId w:val="83235910"/>
        </w:numPr>
        <w:spacing w:before="0" w:after="0" w:line="240" w:lineRule="auto"/>
        <w:jc w:val="left"/>
        <w:rPr>
          <w:color w:val="00274C"/>
          <w:sz w:val="20"/>
          <w:szCs w:val="20"/>
        </w:rPr>
      </w:pPr>
      <w:r>
        <w:rPr>
          <w:color w:val="00274C"/>
          <w:sz w:val="20"/>
          <w:szCs w:val="20"/>
        </w:rPr>
        <w:t xml:space="preserve">Collegare l manometro </w:t>
      </w:r>
      <w:r>
        <w:rPr>
          <w:b/>
          <w:bCs/>
          <w:color w:val="00274C"/>
          <w:sz w:val="20"/>
          <w:szCs w:val="20"/>
        </w:rPr>
        <w:t xml:space="preserve">B</w:t>
      </w:r>
      <w:r>
        <w:rPr>
          <w:color w:val="00274C"/>
          <w:sz w:val="20"/>
          <w:szCs w:val="20"/>
        </w:rPr>
        <w:t xml:space="preserve"> alla rete di aria compressa, interponendo un riduttore di pressione </w:t>
      </w:r>
      <w:r>
        <w:rPr>
          <w:b/>
          <w:bCs/>
          <w:color w:val="00274C"/>
          <w:sz w:val="20"/>
          <w:szCs w:val="20"/>
        </w:rPr>
        <w:t xml:space="preserve">C</w:t>
      </w:r>
      <w:r>
        <w:rPr>
          <w:color w:val="00274C"/>
          <w:sz w:val="20"/>
          <w:szCs w:val="20"/>
        </w:rPr>
        <w:t xml:space="preserve"> .</w:t>
      </w:r>
    </w:p>
    <w:p>
      <w:pPr>
        <w:numPr>
          <w:ilvl w:val="0"/>
          <w:numId w:val="83235910"/>
        </w:numPr>
        <w:spacing w:before="0" w:after="0" w:line="240" w:lineRule="auto"/>
        <w:jc w:val="left"/>
        <w:rPr>
          <w:color w:val="00274C"/>
          <w:sz w:val="20"/>
          <w:szCs w:val="20"/>
        </w:rPr>
      </w:pPr>
      <w:r>
        <w:rPr>
          <w:color w:val="00274C"/>
          <w:sz w:val="20"/>
          <w:szCs w:val="20"/>
        </w:rPr>
        <w:t xml:space="preserve">Posizionare un comparatore </w:t>
      </w:r>
      <w:r>
        <w:rPr>
          <w:b/>
          <w:bCs/>
          <w:color w:val="00274C"/>
          <w:sz w:val="20"/>
          <w:szCs w:val="20"/>
        </w:rPr>
        <w:t xml:space="preserve">D</w:t>
      </w:r>
      <w:r>
        <w:rPr>
          <w:color w:val="00274C"/>
          <w:sz w:val="20"/>
          <w:szCs w:val="20"/>
        </w:rPr>
        <w:t xml:space="preserve"> in modo che il tastatore </w:t>
      </w:r>
      <w:r>
        <w:rPr>
          <w:b/>
          <w:bCs/>
          <w:color w:val="00274C"/>
          <w:sz w:val="20"/>
          <w:szCs w:val="20"/>
        </w:rPr>
        <w:t xml:space="preserve">F</w:t>
      </w:r>
      <w:r>
        <w:rPr>
          <w:color w:val="00274C"/>
          <w:sz w:val="20"/>
          <w:szCs w:val="20"/>
        </w:rPr>
        <w:t xml:space="preserve"> si appoggi sull'estremità dell'asta comando valvola Waste Gate </w:t>
      </w:r>
      <w:r>
        <w:rPr>
          <w:b/>
          <w:bCs/>
          <w:color w:val="00274C"/>
          <w:sz w:val="20"/>
          <w:szCs w:val="20"/>
        </w:rPr>
        <w:t xml:space="preserve">H</w:t>
      </w:r>
      <w:r>
        <w:rPr>
          <w:color w:val="00274C"/>
          <w:sz w:val="20"/>
          <w:szCs w:val="20"/>
        </w:rPr>
        <w:t xml:space="preserve"> (punto </w:t>
      </w:r>
      <w:r>
        <w:rPr>
          <w:b/>
          <w:bCs/>
          <w:color w:val="00274C"/>
          <w:sz w:val="20"/>
          <w:szCs w:val="20"/>
        </w:rPr>
        <w:t xml:space="preserve">E</w:t>
      </w:r>
      <w:r>
        <w:rPr>
          <w:color w:val="00274C"/>
          <w:sz w:val="20"/>
          <w:szCs w:val="20"/>
        </w:rPr>
        <w:t xml:space="preserve"> ).</w:t>
      </w:r>
    </w:p>
    <w:p>
      <w:pPr>
        <w:numPr>
          <w:ilvl w:val="0"/>
          <w:numId w:val="83235910"/>
        </w:numPr>
        <w:spacing w:before="0" w:after="0" w:line="240" w:lineRule="auto"/>
        <w:jc w:val="left"/>
        <w:rPr>
          <w:color w:val="00274C"/>
          <w:sz w:val="20"/>
          <w:szCs w:val="20"/>
        </w:rPr>
      </w:pPr>
      <w:r>
        <w:rPr>
          <w:color w:val="00274C"/>
          <w:sz w:val="20"/>
          <w:szCs w:val="20"/>
        </w:rPr>
        <w:t xml:space="preserve">Agendo gradualmente sul riduttore </w:t>
      </w:r>
      <w:r>
        <w:rPr>
          <w:b/>
          <w:bCs/>
          <w:color w:val="00274C"/>
          <w:sz w:val="20"/>
          <w:szCs w:val="20"/>
        </w:rPr>
        <w:t xml:space="preserve">C</w:t>
      </w:r>
      <w:r>
        <w:rPr>
          <w:color w:val="00274C"/>
          <w:sz w:val="20"/>
          <w:szCs w:val="20"/>
        </w:rPr>
        <w:t xml:space="preserve"> inviare aria all' attuatore comando valvola Waste Gate </w:t>
      </w:r>
      <w:r>
        <w:rPr>
          <w:b/>
          <w:bCs/>
          <w:color w:val="00274C"/>
          <w:sz w:val="20"/>
          <w:szCs w:val="20"/>
        </w:rPr>
        <w:t xml:space="preserve">L</w:t>
      </w:r>
      <w:r>
        <w:rPr>
          <w:color w:val="00274C"/>
          <w:sz w:val="20"/>
          <w:szCs w:val="20"/>
        </w:rPr>
        <w:t xml:space="preserve"> in modo da fare avanzare l'asta H di 1 mm (quota </w:t>
      </w:r>
      <w:r>
        <w:rPr>
          <w:b/>
          <w:bCs/>
          <w:color w:val="00274C"/>
          <w:sz w:val="20"/>
          <w:szCs w:val="20"/>
        </w:rPr>
        <w:t xml:space="preserve">M</w:t>
      </w:r>
      <w:r>
        <w:rPr>
          <w:color w:val="00274C"/>
          <w:sz w:val="20"/>
          <w:szCs w:val="20"/>
        </w:rPr>
        <w:t xml:space="preserve"> da verificare sul comparatore </w:t>
      </w:r>
      <w:r>
        <w:rPr>
          <w:b/>
          <w:bCs/>
          <w:color w:val="00274C"/>
          <w:sz w:val="20"/>
          <w:szCs w:val="20"/>
        </w:rPr>
        <w:t xml:space="preserve">D</w:t>
      </w:r>
      <w:r>
        <w:rPr>
          <w:color w:val="00274C"/>
          <w:sz w:val="20"/>
          <w:szCs w:val="20"/>
        </w:rPr>
        <w:t xml:space="preserve"> ). La pressione letta sul manometro </w:t>
      </w:r>
      <w:r>
        <w:rPr>
          <w:b/>
          <w:bCs/>
          <w:color w:val="00274C"/>
          <w:sz w:val="20"/>
          <w:szCs w:val="20"/>
        </w:rPr>
        <w:t xml:space="preserve">B</w:t>
      </w:r>
      <w:r>
        <w:rPr>
          <w:color w:val="00274C"/>
          <w:sz w:val="20"/>
          <w:szCs w:val="20"/>
        </w:rPr>
        <w:t xml:space="preserve"> dovrà essere di: 1350 mbar per il modello motore KDI 2504 TCR e di 1250 mbar per il modello motore KDI 1903TCR.</w:t>
      </w:r>
    </w:p>
    <w:p>
      <w:pPr>
        <w:numPr>
          <w:ilvl w:val="0"/>
          <w:numId w:val="83235910"/>
        </w:numPr>
        <w:spacing w:before="0" w:after="0" w:line="240" w:lineRule="auto"/>
        <w:jc w:val="left"/>
        <w:rPr>
          <w:color w:val="00274C"/>
          <w:sz w:val="20"/>
          <w:szCs w:val="20"/>
        </w:rPr>
      </w:pPr>
      <w:r>
        <w:rPr>
          <w:color w:val="00274C"/>
          <w:sz w:val="20"/>
          <w:szCs w:val="20"/>
        </w:rPr>
        <w:t xml:space="preserve">Se la pressione è inferiore o superiore al valore indicato procedere nel seguente modo:</w:t>
      </w:r>
      <w:r>
        <w:rPr>
          <w:color w:val="00274C"/>
          <w:sz w:val="20"/>
          <w:szCs w:val="20"/>
        </w:rPr>
        <w:br/>
        <w:t xml:space="preserve">-    Svitare il controdado </w:t>
      </w:r>
      <w:r>
        <w:rPr>
          <w:b/>
          <w:bCs/>
          <w:color w:val="00274C"/>
          <w:sz w:val="20"/>
          <w:szCs w:val="20"/>
        </w:rPr>
        <w:t xml:space="preserve">G</w:t>
      </w:r>
      <w:r>
        <w:rPr>
          <w:color w:val="00274C"/>
          <w:sz w:val="20"/>
          <w:szCs w:val="20"/>
        </w:rPr>
        <w:t xml:space="preserve"> dell'asta </w:t>
      </w:r>
      <w:r>
        <w:rPr>
          <w:b/>
          <w:bCs/>
          <w:color w:val="00274C"/>
          <w:sz w:val="20"/>
          <w:szCs w:val="20"/>
        </w:rPr>
        <w:t xml:space="preserve">H</w:t>
      </w:r>
      <w:r>
        <w:rPr>
          <w:color w:val="00274C"/>
          <w:sz w:val="20"/>
          <w:szCs w:val="20"/>
        </w:rPr>
        <w:t xml:space="preserve"> .</w:t>
      </w:r>
      <w:r>
        <w:rPr>
          <w:color w:val="00274C"/>
          <w:sz w:val="20"/>
          <w:szCs w:val="20"/>
        </w:rPr>
        <w:br/>
        <w:t xml:space="preserve">-    Togliere la copiglia di fermo (punto </w:t>
      </w:r>
      <w:r>
        <w:rPr>
          <w:b/>
          <w:bCs/>
          <w:color w:val="00274C"/>
          <w:sz w:val="20"/>
          <w:szCs w:val="20"/>
        </w:rPr>
        <w:t xml:space="preserve">E</w:t>
      </w:r>
      <w:r>
        <w:rPr>
          <w:color w:val="00274C"/>
          <w:sz w:val="20"/>
          <w:szCs w:val="20"/>
        </w:rPr>
        <w:t xml:space="preserve"> ) e scollegare l'asta </w:t>
      </w:r>
      <w:r>
        <w:rPr>
          <w:b/>
          <w:bCs/>
          <w:color w:val="00274C"/>
          <w:sz w:val="20"/>
          <w:szCs w:val="20"/>
        </w:rPr>
        <w:t xml:space="preserve">H</w:t>
      </w:r>
      <w:r>
        <w:rPr>
          <w:color w:val="00274C"/>
          <w:sz w:val="20"/>
          <w:szCs w:val="20"/>
        </w:rPr>
        <w:t xml:space="preserve"> dalla leva comando valvola Waste Gate.</w:t>
      </w:r>
      <w:r>
        <w:rPr>
          <w:color w:val="00274C"/>
          <w:sz w:val="20"/>
          <w:szCs w:val="20"/>
        </w:rPr>
        <w:br/>
        <w:t xml:space="preserve">-    Avvitare (per aumentare) o svitare (per diminuire) la pressione, la ghiera dell'asta </w:t>
      </w:r>
      <w:r>
        <w:rPr>
          <w:b/>
          <w:bCs/>
          <w:color w:val="00274C"/>
          <w:sz w:val="20"/>
          <w:szCs w:val="20"/>
        </w:rPr>
        <w:t xml:space="preserve">H</w:t>
      </w:r>
      <w:r>
        <w:rPr>
          <w:color w:val="00274C"/>
          <w:sz w:val="20"/>
          <w:szCs w:val="20"/>
        </w:rPr>
        <w:t xml:space="preserve"> fino al raggiungimento della pressione di taratura corretta.</w:t>
      </w:r>
      <w:r>
        <w:rPr>
          <w:color w:val="00274C"/>
          <w:sz w:val="20"/>
          <w:szCs w:val="20"/>
        </w:rPr>
        <w:br/>
        <w:t xml:space="preserve">-    Riavvitare il controdado </w:t>
      </w:r>
      <w:r>
        <w:rPr>
          <w:b/>
          <w:bCs/>
          <w:color w:val="00274C"/>
          <w:sz w:val="20"/>
          <w:szCs w:val="20"/>
        </w:rPr>
        <w:t xml:space="preserve">G</w:t>
      </w:r>
      <w:r>
        <w:rPr>
          <w:color w:val="00274C"/>
          <w:sz w:val="20"/>
          <w:szCs w:val="20"/>
        </w:rPr>
        <w:t xml:space="preserve"> .</w:t>
      </w:r>
      <w:r>
        <w:rPr>
          <w:color w:val="00274C"/>
          <w:sz w:val="20"/>
          <w:szCs w:val="20"/>
        </w:rPr>
        <w:br/>
        <w:t xml:space="preserve">-    Ricollegare l'asta </w:t>
      </w:r>
      <w:r>
        <w:rPr>
          <w:b/>
          <w:bCs/>
          <w:color w:val="00274C"/>
          <w:sz w:val="20"/>
          <w:szCs w:val="20"/>
        </w:rPr>
        <w:t xml:space="preserve">H</w:t>
      </w:r>
      <w:r>
        <w:rPr>
          <w:color w:val="00274C"/>
          <w:sz w:val="20"/>
          <w:szCs w:val="20"/>
        </w:rPr>
        <w:t xml:space="preserve"> e montare la copiglia sul punto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8453789" name="name12285fc7f178bf9d0"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84515fc7f178bf9ca"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filtro dell'aria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048785" name="name71565fc7f178cf2c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475fc7f178cf2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4255fc7f178cf9c7" w:history="1">
              <w:r>
                <w:rPr>
                  <w:b/>
                  <w:bCs/>
                  <w:color w:val="0000FF"/>
                  <w:position w:val="-2"/>
                  <w:sz w:val="20"/>
                  <w:szCs w:val="20"/>
                </w:rPr>
                <w:t xml:space="preserve">Par. 3.3.2</w:t>
              </w:r>
            </w:hyperlink>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Quando la cartuccia </w:t>
            </w:r>
            <w:r>
              <w:rPr>
                <w:b/>
                <w:bCs/>
                <w:color w:val="00274C"/>
                <w:position w:val="-2"/>
                <w:sz w:val="20"/>
                <w:szCs w:val="20"/>
              </w:rPr>
              <w:t xml:space="preserve">G</w:t>
            </w:r>
            <w:r>
              <w:rPr>
                <w:color w:val="00274C"/>
                <w:position w:val="-2"/>
                <w:sz w:val="20"/>
                <w:szCs w:val="20"/>
              </w:rPr>
              <w:t xml:space="preserve"> risulta sporca, non pulire ma sostituire le cartucce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83235911"/>
              </w:numPr>
              <w:spacing w:before="0" w:after="0" w:line="262" w:lineRule="auto"/>
              <w:jc w:val="left"/>
              <w:rPr>
                <w:color w:val="00274C"/>
                <w:sz w:val="20"/>
                <w:szCs w:val="20"/>
              </w:rPr>
            </w:pPr>
            <w:r>
              <w:rPr>
                <w:color w:val="00274C"/>
                <w:position w:val="-2"/>
                <w:sz w:val="20"/>
                <w:szCs w:val="20"/>
              </w:rPr>
              <w:t xml:space="preserve">Tutti i manicotti collegati al turbo devono essere assolutamente puliti e non danneggiati.</w:t>
            </w:r>
          </w:p>
          <w:p>
            <w:pPr>
              <w:numPr>
                <w:ilvl w:val="0"/>
                <w:numId w:val="83235911"/>
              </w:numPr>
              <w:spacing w:before="0" w:after="0" w:line="262" w:lineRule="auto"/>
              <w:jc w:val="left"/>
              <w:rPr>
                <w:color w:val="00274C"/>
                <w:sz w:val="20"/>
                <w:szCs w:val="20"/>
              </w:rPr>
            </w:pPr>
            <w:r>
              <w:rPr>
                <w:color w:val="00274C"/>
                <w:position w:val="-2"/>
                <w:sz w:val="20"/>
                <w:szCs w:val="20"/>
              </w:rPr>
              <w:t xml:space="preserve">Pulire internamente i componenti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con l'ausilio di un panno umido.</w:t>
            </w:r>
          </w:p>
          <w:p>
            <w:pPr>
              <w:numPr>
                <w:ilvl w:val="0"/>
                <w:numId w:val="83235911"/>
              </w:numPr>
              <w:spacing w:before="0" w:after="0" w:line="262" w:lineRule="auto"/>
              <w:jc w:val="left"/>
              <w:rPr>
                <w:color w:val="00274C"/>
                <w:sz w:val="20"/>
                <w:szCs w:val="20"/>
              </w:rPr>
            </w:pPr>
            <w:r>
              <w:rPr>
                <w:b/>
                <w:bCs/>
                <w:color w:val="00274C"/>
                <w:position w:val="-2"/>
                <w:sz w:val="20"/>
                <w:szCs w:val="20"/>
              </w:rPr>
              <w:t xml:space="preserve">Non utilizzare aria compressa</w:t>
            </w:r>
            <w:r>
              <w:rPr>
                <w:color w:val="00274C"/>
                <w:position w:val="-2"/>
                <w:sz w:val="20"/>
                <w:szCs w:val="20"/>
              </w:rPr>
              <w:t xml:space="preserve"> , battere leggermente e ripetutamente la parte frontale </w:t>
            </w:r>
            <w:r>
              <w:rPr>
                <w:b/>
                <w:bCs/>
                <w:color w:val="00274C"/>
                <w:position w:val="-2"/>
                <w:sz w:val="20"/>
                <w:szCs w:val="20"/>
              </w:rPr>
              <w:t xml:space="preserve">E</w:t>
            </w:r>
            <w:r>
              <w:rPr>
                <w:color w:val="00274C"/>
                <w:position w:val="-2"/>
                <w:sz w:val="20"/>
                <w:szCs w:val="20"/>
              </w:rPr>
              <w:t xml:space="preserve"> sopra una superficie piana.</w:t>
            </w:r>
          </w:p>
        </w:tc>
        <w:tc>
          <w:tcPr>
            <w:tcMar>
              <w:top w:w="150" w:type="dxa"/>
              <w:bottom w:w="150" w:type="dxa"/>
            </w:tcMar>
            <w:vAlign w:val="top"/>
          </w:tcPr>
          <w:p>
            <w:r>
              <w:rPr>
                <w:position w:val="-228"/>
              </w:rPr>
              <w:drawing>
                <wp:inline distT="0" distB="0" distL="0" distR="0">
                  <wp:extent cx="2232000" cy="1490400"/>
                  <wp:docPr id="39934087" name="name28635fc7f178e3908" descr="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png"/>
                          <pic:cNvPicPr/>
                        </pic:nvPicPr>
                        <pic:blipFill>
                          <a:blip r:embed="rId86035fc7f178e390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separatore vapori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203319" name="name38155fc7f17901f5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585fc7f17901f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14155fc7f17902542" w:history="1">
              <w:r>
                <w:rPr>
                  <w:b/>
                  <w:bCs/>
                  <w:color w:val="0000FF"/>
                  <w:position w:val="-2"/>
                  <w:sz w:val="20"/>
                  <w:szCs w:val="20"/>
                </w:rPr>
                <w:t xml:space="preserve">Par. 3.3.2</w:t>
              </w:r>
            </w:hyperlink>
            <w:r>
              <w:rPr>
                <w:color w:val="00274C"/>
                <w:position w:val="-2"/>
                <w:sz w:val="20"/>
                <w:szCs w:val="20"/>
              </w:rPr>
              <w:t xml:space="preserve"> .</w:t>
            </w:r>
          </w:p>
          <w:p/>
          <w:p/>
          <w:p>
            <w:pPr>
              <w:numPr>
                <w:ilvl w:val="0"/>
                <w:numId w:val="83235912"/>
              </w:numPr>
              <w:spacing w:before="0" w:after="0" w:line="262" w:lineRule="auto"/>
              <w:jc w:val="left"/>
              <w:rPr>
                <w:color w:val="00274C"/>
                <w:sz w:val="20"/>
                <w:szCs w:val="20"/>
              </w:rPr>
            </w:pPr>
            <w:r>
              <w:rPr>
                <w:color w:val="00274C"/>
                <w:position w:val="-2"/>
                <w:sz w:val="20"/>
                <w:szCs w:val="20"/>
              </w:rPr>
              <w:t xml:space="preserve">Allentare la fascetta </w:t>
            </w:r>
            <w:r>
              <w:rPr>
                <w:b/>
                <w:bCs/>
                <w:color w:val="00274C"/>
                <w:position w:val="-2"/>
                <w:sz w:val="20"/>
                <w:szCs w:val="20"/>
              </w:rPr>
              <w:t xml:space="preserve">B</w:t>
            </w:r>
            <w:r>
              <w:rPr>
                <w:color w:val="00274C"/>
                <w:position w:val="-2"/>
                <w:sz w:val="20"/>
                <w:szCs w:val="20"/>
              </w:rPr>
              <w:t xml:space="preserve"> e rimuovere il manicotto </w:t>
            </w:r>
            <w:r>
              <w:rPr>
                <w:b/>
                <w:bCs/>
                <w:color w:val="00274C"/>
                <w:position w:val="-2"/>
                <w:sz w:val="20"/>
                <w:szCs w:val="20"/>
              </w:rPr>
              <w:t xml:space="preserve">C</w:t>
            </w:r>
            <w:r>
              <w:rPr>
                <w:color w:val="00274C"/>
                <w:position w:val="-2"/>
                <w:sz w:val="20"/>
                <w:szCs w:val="20"/>
              </w:rPr>
              <w:t xml:space="preserve"> dal manicotto </w:t>
            </w:r>
            <w:r>
              <w:rPr>
                <w:b/>
                <w:bCs/>
                <w:color w:val="00274C"/>
                <w:position w:val="-2"/>
                <w:sz w:val="20"/>
                <w:szCs w:val="20"/>
              </w:rPr>
              <w:t xml:space="preserve">D</w:t>
            </w:r>
            <w:r>
              <w:rPr>
                <w:color w:val="00274C"/>
                <w:position w:val="-2"/>
                <w:sz w:val="20"/>
                <w:szCs w:val="20"/>
              </w:rPr>
              <w:t xml:space="preserve"> .</w:t>
            </w:r>
          </w:p>
          <w:p>
            <w:pPr>
              <w:numPr>
                <w:ilvl w:val="0"/>
                <w:numId w:val="83235912"/>
              </w:numPr>
              <w:spacing w:before="0" w:after="0" w:line="262" w:lineRule="auto"/>
              <w:jc w:val="left"/>
              <w:rPr>
                <w:color w:val="00274C"/>
                <w:sz w:val="20"/>
                <w:szCs w:val="20"/>
              </w:rPr>
            </w:pPr>
            <w:r>
              <w:rPr>
                <w:color w:val="00274C"/>
                <w:position w:val="-2"/>
                <w:sz w:val="20"/>
                <w:szCs w:val="20"/>
              </w:rPr>
              <w:t xml:space="preserve">Avviare il motore al minimo dei giri o senza carico, controllare se dal manicotto </w:t>
            </w:r>
            <w:r>
              <w:rPr>
                <w:b/>
                <w:bCs/>
                <w:color w:val="00274C"/>
                <w:position w:val="-2"/>
                <w:sz w:val="20"/>
                <w:szCs w:val="20"/>
              </w:rPr>
              <w:t xml:space="preserve">C</w:t>
            </w:r>
            <w:r>
              <w:rPr>
                <w:color w:val="00274C"/>
                <w:position w:val="-2"/>
                <w:sz w:val="20"/>
                <w:szCs w:val="20"/>
              </w:rPr>
              <w:t xml:space="preserve"> fuoriesce aria.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Se quanto descritto al </w:t>
            </w:r>
            <w:r>
              <w:rPr>
                <w:b/>
                <w:bCs/>
                <w:color w:val="00274C"/>
                <w:position w:val="-2"/>
                <w:sz w:val="20"/>
                <w:szCs w:val="20"/>
              </w:rPr>
              <w:t xml:space="preserve">Punto 2</w:t>
            </w:r>
            <w:r>
              <w:rPr>
                <w:color w:val="00274C"/>
                <w:position w:val="-2"/>
                <w:sz w:val="20"/>
                <w:szCs w:val="20"/>
              </w:rPr>
              <w:t xml:space="preserve"> non avviene, provvedere alla pulizia o alla sostituzione del separatore olio </w:t>
            </w:r>
            <w:r>
              <w:rPr>
                <w:b/>
                <w:bCs/>
                <w:color w:val="00274C"/>
                <w:position w:val="-2"/>
                <w:sz w:val="20"/>
                <w:szCs w:val="20"/>
              </w:rPr>
              <w:t xml:space="preserve">A</w:t>
            </w:r>
            <w:r>
              <w:rPr>
                <w:color w:val="00274C"/>
                <w:position w:val="-2"/>
                <w:sz w:val="20"/>
                <w:szCs w:val="20"/>
              </w:rPr>
              <w:t xml:space="preserve"> e pulire accuratamente la flangia di supporto </w:t>
            </w:r>
            <w:r>
              <w:rPr>
                <w:b/>
                <w:bCs/>
                <w:color w:val="00274C"/>
                <w:position w:val="-2"/>
                <w:sz w:val="20"/>
                <w:szCs w:val="20"/>
              </w:rPr>
              <w:t xml:space="preserve">F</w:t>
            </w:r>
            <w:r>
              <w:rPr>
                <w:color w:val="00274C"/>
                <w:position w:val="-2"/>
                <w:sz w:val="20"/>
                <w:szCs w:val="20"/>
              </w:rPr>
              <w:t xml:space="preserve"> , tutti i manicotti di collegamento e ripetere l'operazione al </w:t>
            </w:r>
            <w:r>
              <w:rPr>
                <w:b/>
                <w:bCs/>
                <w:color w:val="00274C"/>
                <w:position w:val="-2"/>
                <w:sz w:val="20"/>
                <w:szCs w:val="20"/>
              </w:rPr>
              <w:t xml:space="preserve">punto 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82502232" name="name76455fc7f1791b5d7"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93475fc7f1791b5c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manicotti e tubi in gomma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191555" name="name55325fc7f1793188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255fc7f179318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88285fc7f17931ebc"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Il controllo si effettua esercitando un leggero schiacciamento o flessione, lungo tutto il percorso del tubo/manicotto ed in prossimità delle fascette di fissaggio.</w:t>
            </w:r>
            <w:r>
              <w:rPr>
                <w:color w:val="00274C"/>
                <w:position w:val="-2"/>
                <w:sz w:val="20"/>
                <w:szCs w:val="20"/>
              </w:rPr>
              <w:br/>
              <w:br/>
              <w:br/>
              <w:t xml:space="preserve">I componenti devono essere sostituiti se presentano screpolature, crepe, tagli, perdite o se sono privi di elasticità.
</w:t>
            </w:r>
          </w:p>
          <w:p>
            <w:pPr>
              <w:numPr>
                <w:ilvl w:val="0"/>
                <w:numId w:val="83235913"/>
              </w:numPr>
              <w:spacing w:before="0" w:after="0" w:line="262" w:lineRule="auto"/>
              <w:jc w:val="left"/>
              <w:rPr>
                <w:color w:val="00274C"/>
                <w:sz w:val="20"/>
                <w:szCs w:val="20"/>
              </w:rPr>
            </w:pPr>
            <w:r>
              <w:rPr>
                <w:color w:val="00274C"/>
                <w:position w:val="-2"/>
                <w:sz w:val="20"/>
                <w:szCs w:val="20"/>
              </w:rPr>
              <w:t xml:space="preserve">Controllare lo stato di tutti i manicotti in gomma </w:t>
            </w:r>
            <w:r>
              <w:rPr>
                <w:b/>
                <w:bCs/>
                <w:color w:val="00274C"/>
                <w:position w:val="-2"/>
                <w:sz w:val="20"/>
                <w:szCs w:val="20"/>
              </w:rPr>
              <w:t xml:space="preserve">A</w:t>
            </w:r>
            <w:r>
              <w:rPr>
                <w:color w:val="00274C"/>
                <w:position w:val="-2"/>
                <w:sz w:val="20"/>
                <w:szCs w:val="20"/>
              </w:rPr>
              <w:t xml:space="preserve"> .</w:t>
            </w:r>
          </w:p>
          <w:p>
            <w:pPr>
              <w:numPr>
                <w:ilvl w:val="0"/>
                <w:numId w:val="83235913"/>
              </w:numPr>
              <w:spacing w:before="0" w:after="0" w:line="262" w:lineRule="auto"/>
              <w:jc w:val="left"/>
              <w:rPr>
                <w:color w:val="00274C"/>
                <w:sz w:val="20"/>
                <w:szCs w:val="20"/>
              </w:rPr>
            </w:pPr>
            <w:r>
              <w:rPr>
                <w:color w:val="00274C"/>
                <w:position w:val="-2"/>
                <w:sz w:val="20"/>
                <w:szCs w:val="20"/>
              </w:rPr>
              <w:t xml:space="preserve">Verificare se ci sono perdite di aria, refrigerante, olio o carburante in prossimità dei loro fissaggi.</w:t>
            </w:r>
          </w:p>
        </w:tc>
        <w:tc>
          <w:tcPr>
            <w:tcMar>
              <w:top w:w="150" w:type="dxa"/>
              <w:bottom w:w="150" w:type="dxa"/>
            </w:tcMar>
            <w:vAlign w:val="top"/>
          </w:tcPr>
          <w:p>
            <w:r>
              <w:rPr>
                <w:position w:val="-228"/>
              </w:rPr>
              <w:drawing>
                <wp:inline distT="0" distB="0" distL="0" distR="0">
                  <wp:extent cx="2232000" cy="1490400"/>
                  <wp:docPr id="94116783" name="name76895fc7f17943982" descr="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png"/>
                          <pic:cNvPicPr/>
                        </pic:nvPicPr>
                        <pic:blipFill>
                          <a:blip r:embed="rId19235fc7f1794397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position w:val="-228"/>
              </w:rPr>
              <w:drawing>
                <wp:inline distT="0" distB="0" distL="0" distR="0">
                  <wp:extent cx="2232000" cy="1490400"/>
                  <wp:docPr id="96386053" name="name61385fc7f1795b86e" descr="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png"/>
                          <pic:cNvPicPr/>
                        </pic:nvPicPr>
                        <pic:blipFill>
                          <a:blip r:embed="rId68715fc7f1795b86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perdite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976585" name="name73675fc7f179749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895fc7f179749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3575fc7f17975586"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Verificare che non ci siano perdite in prossimità delle zone </w:t>
            </w:r>
            <w:r>
              <w:rPr>
                <w:b/>
                <w:bCs/>
                <w:color w:val="00274C"/>
                <w:position w:val="-2"/>
                <w:sz w:val="20"/>
                <w:szCs w:val="20"/>
              </w:rPr>
              <w:t xml:space="preserve">A</w:t>
            </w:r>
            <w:r>
              <w:rPr>
                <w:color w:val="00274C"/>
                <w:position w:val="-2"/>
                <w:sz w:val="20"/>
                <w:szCs w:val="20"/>
              </w:rPr>
              <w:t xml:space="preserve"> .
</w:t>
            </w:r>
          </w:p>
          <w:p>
            <w:pPr>
              <w:numPr>
                <w:ilvl w:val="0"/>
                <w:numId w:val="83235914"/>
              </w:numPr>
              <w:spacing w:before="0" w:after="0" w:line="262" w:lineRule="auto"/>
              <w:jc w:val="left"/>
              <w:rPr>
                <w:color w:val="00274C"/>
                <w:sz w:val="20"/>
                <w:szCs w:val="20"/>
              </w:rPr>
            </w:pPr>
            <w:r>
              <w:rPr>
                <w:color w:val="00274C"/>
                <w:position w:val="-2"/>
                <w:sz w:val="20"/>
                <w:szCs w:val="20"/>
              </w:rPr>
              <w:t xml:space="preserve">Avviare il motore al minimo dei giri o senza carico, controllare se in prossimità delle zone </w:t>
            </w:r>
            <w:r>
              <w:rPr>
                <w:b/>
                <w:bCs/>
                <w:color w:val="00274C"/>
                <w:position w:val="-2"/>
                <w:sz w:val="20"/>
                <w:szCs w:val="20"/>
              </w:rPr>
              <w:t xml:space="preserve">A</w:t>
            </w:r>
            <w:r>
              <w:rPr>
                <w:color w:val="00274C"/>
                <w:position w:val="-2"/>
                <w:sz w:val="20"/>
                <w:szCs w:val="20"/>
              </w:rPr>
              <w:t xml:space="preserve"> ci siano delle perdite.</w:t>
            </w:r>
          </w:p>
          <w:p>
            <w:pPr>
              <w:numPr>
                <w:ilvl w:val="0"/>
                <w:numId w:val="83235914"/>
              </w:numPr>
              <w:spacing w:before="0" w:after="0" w:line="262" w:lineRule="auto"/>
              <w:jc w:val="left"/>
              <w:rPr>
                <w:color w:val="00274C"/>
                <w:sz w:val="20"/>
                <w:szCs w:val="20"/>
              </w:rPr>
            </w:pPr>
            <w:r>
              <w:rPr>
                <w:color w:val="00274C"/>
                <w:position w:val="-2"/>
                <w:sz w:val="20"/>
                <w:szCs w:val="20"/>
              </w:rPr>
              <w:t xml:space="preserve">E' comunque necessario anche verificare la tenuta su tutti i componenti principali e i loro piani di contatto quali:</w:t>
            </w:r>
            <w:r>
              <w:rPr>
                <w:color w:val="00274C"/>
                <w:position w:val="-2"/>
                <w:sz w:val="20"/>
                <w:szCs w:val="20"/>
              </w:rPr>
              <w:br/>
              <w:t xml:space="preserve">- semi basamenti e guarnizione (lato 1 </w:t>
            </w:r>
            <w:r>
              <w:rPr>
                <w:color w:val="00274C"/>
                <w:position w:val="3"/>
                <w:sz w:val="17"/>
                <w:szCs w:val="17"/>
                <w:vertAlign w:val="superscript"/>
              </w:rPr>
              <w:t xml:space="preserve">a</w:t>
            </w:r>
            <w:r>
              <w:rPr>
                <w:color w:val="00274C"/>
                <w:position w:val="-2"/>
                <w:sz w:val="20"/>
                <w:szCs w:val="20"/>
              </w:rPr>
              <w:t xml:space="preserve"> PTO) - coppa olio e tappi di scarico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testa motore e suoi componenti assemblati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Carter distribuzione e guarnizione(lato 2 </w:t>
            </w:r>
            <w:r>
              <w:rPr>
                <w:color w:val="00274C"/>
                <w:position w:val="3"/>
                <w:sz w:val="17"/>
                <w:szCs w:val="17"/>
                <w:vertAlign w:val="superscript"/>
              </w:rPr>
              <w:t xml:space="preserve">a</w:t>
            </w:r>
            <w:r>
              <w:rPr>
                <w:color w:val="00274C"/>
                <w:position w:val="-2"/>
                <w:sz w:val="20"/>
                <w:szCs w:val="20"/>
              </w:rPr>
              <w:t xml:space="preserve"> PTO) - alloggiamento asta livello olio o tubo supporto asta.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le verifiche descritte al </w:t>
            </w:r>
            <w:r>
              <w:rPr>
                <w:b/>
                <w:bCs/>
                <w:color w:val="00274C"/>
                <w:position w:val="-2"/>
                <w:sz w:val="20"/>
                <w:szCs w:val="20"/>
              </w:rPr>
              <w:t xml:space="preserve">Punto 1 e 2</w:t>
            </w:r>
            <w:r>
              <w:rPr>
                <w:color w:val="00274C"/>
                <w:position w:val="-2"/>
                <w:sz w:val="20"/>
                <w:szCs w:val="20"/>
              </w:rPr>
              <w:t xml:space="preserve"> periodicamente e durante gli interventi di manutenzione. E' necessario verificare le perdite anche per i componenti non elencati.</w:t>
            </w:r>
            <w:r>
              <w:rPr>
                <w:color w:val="00274C"/>
                <w:position w:val="-2"/>
                <w:sz w:val="20"/>
                <w:szCs w:val="20"/>
              </w:rPr>
              <w:br/>
              <w:br/>
              <w:t xml:space="preserve">Se necessario procedere allo smontaggio dei componenti interessati dalla perdita e indagare sulle possibili cause.</w:t>
            </w:r>
            <w:r>
              <w:rPr>
                <w:color w:val="00274C"/>
                <w:position w:val="-2"/>
                <w:sz w:val="20"/>
                <w:szCs w:val="20"/>
              </w:rPr>
              <w:br/>
              <w:br/>
              <w:t xml:space="preserve">I componenti devono essere sostituiti se non garantiscono la tenuta.</w:t>
            </w:r>
          </w:p>
        </w:tc>
        <w:tc>
          <w:tcPr>
            <w:tcMar>
              <w:top w:w="150" w:type="dxa"/>
              <w:bottom w:w="150" w:type="dxa"/>
            </w:tcMar>
            <w:vAlign w:val="top"/>
          </w:tcPr>
          <w:p>
            <w:r>
              <w:rPr>
                <w:position w:val="-228"/>
              </w:rPr>
              <w:drawing>
                <wp:inline distT="0" distB="0" distL="0" distR="0">
                  <wp:extent cx="2232000" cy="1490400"/>
                  <wp:docPr id="16431588" name="name58335fc7f17989d4e"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57245fc7f17989d4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28537696" name="name74585fc7f1799d847" descr="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png"/>
                          <pic:cNvPicPr/>
                        </pic:nvPicPr>
                        <pic:blipFill>
                          <a:blip r:embed="rId13095fc7f1799d84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pressione olio</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564512" name="name47955fc7f179ad2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615fc7f179ad2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527"/>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83885fc7f179adaa5"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83235915"/>
              </w:numPr>
              <w:spacing w:before="0" w:after="0" w:line="262" w:lineRule="auto"/>
              <w:jc w:val="left"/>
              <w:rPr>
                <w:color w:val="00274C"/>
                <w:sz w:val="20"/>
                <w:szCs w:val="20"/>
              </w:rPr>
            </w:pPr>
            <w:r>
              <w:rPr>
                <w:color w:val="00274C"/>
                <w:position w:val="-2"/>
                <w:sz w:val="20"/>
                <w:szCs w:val="20"/>
              </w:rPr>
              <w:t xml:space="preserve">Inserire una termocoppia al posto dell'asta livello olio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235915"/>
              </w:numPr>
              <w:spacing w:before="0" w:after="0" w:line="262" w:lineRule="auto"/>
              <w:jc w:val="left"/>
              <w:rPr>
                <w:color w:val="00274C"/>
                <w:sz w:val="20"/>
                <w:szCs w:val="20"/>
              </w:rPr>
            </w:pPr>
            <w:r>
              <w:rPr>
                <w:color w:val="00274C"/>
                <w:position w:val="-2"/>
                <w:sz w:val="20"/>
                <w:szCs w:val="20"/>
              </w:rPr>
              <w:t xml:space="preserve">Svitare e rimuovere l'interruttore pressione olio e avvitare nella sua sede un manometro da </w:t>
            </w:r>
            <w:r>
              <w:rPr>
                <w:b/>
                <w:bCs/>
                <w:color w:val="00274C"/>
                <w:position w:val="-2"/>
                <w:sz w:val="20"/>
                <w:szCs w:val="20"/>
              </w:rPr>
              <w:t xml:space="preserve">10 bar (Fig. 12.10).</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83235915"/>
              </w:numPr>
              <w:spacing w:before="0" w:after="0" w:line="262" w:lineRule="auto"/>
              <w:jc w:val="left"/>
              <w:rPr>
                <w:color w:val="00274C"/>
                <w:sz w:val="20"/>
                <w:szCs w:val="20"/>
              </w:rPr>
            </w:pPr>
            <w:r>
              <w:rPr>
                <w:color w:val="00274C"/>
                <w:position w:val="-2"/>
                <w:sz w:val="20"/>
                <w:szCs w:val="20"/>
              </w:rPr>
              <w:t xml:space="preserve">Avviare il motore al minimo dei giri e senza carico, verificare il valore della pressione olio in base alla temperatura olio </w:t>
            </w:r>
            <w:r>
              <w:rPr>
                <w:b/>
                <w:bCs/>
                <w:color w:val="00274C"/>
                <w:position w:val="-2"/>
                <w:sz w:val="20"/>
                <w:szCs w:val="20"/>
              </w:rPr>
              <w:t xml:space="preserve">(Fig. 12.9).</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Il grafico in </w:t>
            </w:r>
            <w:r>
              <w:rPr>
                <w:b/>
                <w:bCs/>
                <w:color w:val="00274C"/>
                <w:position w:val="-2"/>
                <w:sz w:val="20"/>
                <w:szCs w:val="20"/>
              </w:rPr>
              <w:t xml:space="preserve">Fig. 12.9</w:t>
            </w:r>
            <w:r>
              <w:rPr>
                <w:color w:val="00274C"/>
                <w:position w:val="-2"/>
                <w:sz w:val="20"/>
                <w:szCs w:val="20"/>
              </w:rPr>
              <w:t xml:space="preserve"> illustra la linea di pressione con regime di rotazione di 1000 Rpm.</w:t>
            </w:r>
          </w:p>
          <w:p/>
          <w:p/>
          <w:p>
            <w:pPr>
              <w:numPr>
                <w:ilvl w:val="0"/>
                <w:numId w:val="83235916"/>
              </w:numPr>
              <w:spacing w:before="0" w:after="0" w:line="262" w:lineRule="auto"/>
              <w:jc w:val="left"/>
              <w:rPr>
                <w:color w:val="00274C"/>
                <w:sz w:val="20"/>
                <w:szCs w:val="20"/>
              </w:rPr>
            </w:pPr>
            <w:r>
              <w:rPr>
                <w:color w:val="00274C"/>
                <w:position w:val="-2"/>
                <w:sz w:val="20"/>
                <w:szCs w:val="20"/>
              </w:rPr>
              <w:t xml:space="preserve">Se i valori di pressione sono minori dei valori indicati in </w:t>
            </w:r>
            <w:r>
              <w:rPr>
                <w:b/>
                <w:bCs/>
                <w:color w:val="00274C"/>
                <w:position w:val="-2"/>
                <w:sz w:val="20"/>
                <w:szCs w:val="20"/>
              </w:rPr>
              <w:t xml:space="preserve">Fig. 12.9</w:t>
            </w:r>
            <w:r>
              <w:rPr>
                <w:color w:val="00274C"/>
                <w:position w:val="-2"/>
                <w:sz w:val="20"/>
                <w:szCs w:val="20"/>
              </w:rPr>
              <w:t xml:space="preserve"> , indagare per individuare la causa del problema.</w:t>
            </w:r>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1402820" name="name28875fc7f179c5601"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50085fc7f179c55fc"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4528869" name="name58375fc7f179dd936"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72275fc7f179dd930"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50478152" name="name89085fc7f179f3cdf" descr="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png"/>
                          <pic:cNvPicPr/>
                        </pic:nvPicPr>
                        <pic:blipFill>
                          <a:blip r:embed="rId68145fc7f179f3cd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sull'attrezzatura</w:t>
      </w:r>
    </w:p>
    <w:p>
      <w:pPr>
        <w:widowControl w:val="on"/>
        <w:pBdr/>
        <w:spacing w:before="0" w:after="0" w:line="240" w:lineRule="auto"/>
        <w:ind w:left="0" w:right="0"/>
        <w:jc w:val="left"/>
      </w:pPr>
    </w:p>
    <w:p>
      <w:pPr>
        <w:pStyle w:val="Titolo2"/>
      </w:pPr>
      <w:r>
        <w:rPr/>
        <w:t xml:space="preserve">Informazioni sull'attrezzatura specifica</w:t>
      </w:r>
    </w:p>
    <w:p/>
    <w:p>
      <w:pPr>
        <w:widowControl w:val="on"/>
        <w:pBdr/>
        <w:spacing w:before="0" w:after="0" w:line="262" w:lineRule="auto"/>
        <w:ind w:left="0" w:right="0"/>
        <w:jc w:val="left"/>
      </w:pPr>
      <w:r>
        <w:rPr>
          <w:color w:val="00274C"/>
          <w:sz w:val="20"/>
          <w:szCs w:val="20"/>
        </w:rPr>
        <w:t xml:space="preserve">Nella </w:t>
      </w:r>
      <w:r>
        <w:rPr>
          <w:b/>
          <w:bCs/>
          <w:color w:val="00274C"/>
          <w:sz w:val="20"/>
          <w:szCs w:val="20"/>
        </w:rPr>
        <w:t xml:space="preserve">Tab 13.1 - 13.2 - 13.3 </w:t>
      </w:r>
      <w:r>
        <w:rPr>
          <w:color w:val="00274C"/>
          <w:sz w:val="20"/>
          <w:szCs w:val="20"/>
        </w:rPr>
        <w:t xml:space="preserve"> sono elencati tutti gli attrezzi specifici necessari ed approvati per effettuare le operazioni di smontaggio - montaggio - regolazioni - settaggi - riparazioni del motore serie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correttamente e in sicurezza.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482391" name="name88425fc7f17a11e3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3755fc7f17a11e3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3235527"/>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declina qualsiasi responsabilità di eventuali danni al motore, cose o persone, provocati dall'utilizzo di attrezzatura diversa da quella indicata nella </w:t>
      </w:r>
      <w:r>
        <w:rPr>
          <w:b/>
          <w:bCs/>
          <w:color w:val="00274C"/>
          <w:sz w:val="20"/>
          <w:szCs w:val="20"/>
        </w:rPr>
        <w:t xml:space="preserve">Tab 13.1 - 13.2 - 13.3</w:t>
      </w:r>
      <w:r>
        <w:rPr>
          <w:color w:val="00274C"/>
          <w:sz w:val="20"/>
          <w:szCs w:val="20"/>
        </w:rPr>
        <w:t xml:space="preserve"> , ove essa richiamata all'interno del manuale.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ATTREZZATURA SPECIFICA PER LO SMONTAGGIO E IL MONTAGGIO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Foto/Disegno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MATRICOLA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43560746" name="name83985fc7f17a29b3f"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80745fc7f17a29b38"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controllo sporgenza pistoni - elettroiniettori dal piano testa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9"/>
              </w:rPr>
              <w:drawing>
                <wp:inline distT="0" distB="0" distL="0" distR="0">
                  <wp:extent cx="1080000" cy="813600"/>
                  <wp:docPr id="72797365" name="name56775fc7f17a3f689"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32375fc7f17a3f682"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Estrattore ingranaggio pompa iniezione carburante ad 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7637197" name="name16805fc7f17a520f5"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81345fc7f17a520f1"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 per viti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29216025" name="name37515fc7f17a61ac5"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10155fc7f17a61ac1"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 per viti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4854896" name="name31745fc7f17a736e4"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32635fc7f17a736dc"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montaggio/smontaggio valvole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70231438" name="name52215fc7f17a894c0"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33475fc7f17a894b8"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 guarnizione stelo valvola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0"/>
              </w:rPr>
              <w:drawing>
                <wp:inline distT="0" distB="0" distL="0" distR="0">
                  <wp:extent cx="1080000" cy="453600"/>
                  <wp:docPr id="62954933" name="name68575fc7f17aa17af"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20575fc7f17aa17aa"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montaggio/smontaggio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3"/>
              </w:rPr>
              <w:drawing>
                <wp:inline distT="0" distB="0" distL="0" distR="0">
                  <wp:extent cx="1080000" cy="612000"/>
                  <wp:docPr id="70576721" name="name97845fc7f17ab5d88"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82855fc7f17ab5d83"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invito guarnizione carter distribuzione su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88797179" name="name47325fc7f17ac85e9"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11365fc7f17ac85e3"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 guarnizione su coperchio bilancieri (sede 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72300082" name="name23545fc7f17add818"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40495fc7f17add811"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 guarnizione su coperchio bilancieri (sede vite perno bilancieri - sede vite fissaggio staffa 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2400"/>
                  <wp:docPr id="43080700" name="name91025fc7f17af13e2"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21665fc7f17af13db"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Tampone inserimento guarnizione albero a gomito su carter 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080000" cy="374400"/>
                  <wp:docPr id="33643484" name="name28635fc7f17b0dc5a"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35795fc7f17b0dc53"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bloccaggio alberi equilibratori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83859756" name="name68265fc7f17b1f0cd"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16375fc7f17b1f0c7"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Perni guida montaggio cappello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44953921" name="name61415fc7f17b3732d"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20095fc7f17b37326"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Perni guida montaggio collettore aspirazione e coppa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81940956" name="name91055fc7f17b4e380"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42635fc7f17b4e37a"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bloccaggio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ATTREZZATURA SPECIFICA PER PROTEZIONE COMPONENTI DEL CIRCUITO INIEZIONE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37860931" name="name12665fc7f17b61d32"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67265fc7f17b61d2c"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99948922" name="name46635fc7f17b734a5"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84815fc7f17b7349f"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Box completo di tappi chiusura fori e raccordi per componenti del circuito iniezione ad 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ATTREZZATURA SPECIFICA PER PROCEDURA DI DIAGNOSI -TEST MOTORE A BANCO</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99994728" name="name67215fc7f17b9216e"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58225fc7f17b92166"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Kit completo per la diagnostica</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74825267" name="name87285fc7f17ba9303"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70115fc7f17ba92fc"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Kit completo per la diagnostica</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74060590" name="name47305fc7f17bc17a2"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69665fc7f17bc179d"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Kit completo per test a motore a banco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sui guasti</w:t>
      </w:r>
    </w:p>
    <w:p>
      <w:pPr>
        <w:widowControl w:val="on"/>
        <w:pBdr/>
        <w:spacing w:before="0" w:after="0" w:line="240" w:lineRule="auto"/>
        <w:ind w:left="0" w:right="0"/>
        <w:jc w:val="left"/>
      </w:pPr>
    </w:p>
    <w:p>
      <w:pPr>
        <w:pStyle w:val="Titolo2"/>
      </w:pPr>
      <w:r>
        <w:rPr/>
        <w:t xml:space="preserve">Cause probabili ed eliminazione inconvenienti</w:t>
      </w:r>
    </w:p>
    <w:p>
      <w:pPr>
        <w:widowControl w:val="on"/>
        <w:pBdr/>
        <w:spacing w:before="0" w:after="0" w:line="262" w:lineRule="auto"/>
        <w:ind w:left="0" w:right="0"/>
        <w:jc w:val="left"/>
      </w:pPr>
      <w:r>
        <w:rPr>
          <w:b/>
          <w:bCs/>
          <w:color w:val="00274C"/>
          <w:sz w:val="20"/>
          <w:szCs w:val="20"/>
        </w:rPr>
        <w:t xml:space="preserve">SPEGNERE IMMEDIATAMENTE IL MOTORE QUANDO:</w:t>
      </w:r>
    </w:p>
    <w:p>
      <w:pPr>
        <w:numPr>
          <w:ilvl w:val="0"/>
          <w:numId w:val="83235917"/>
        </w:numPr>
        <w:spacing w:before="0" w:after="0" w:line="240" w:lineRule="auto"/>
        <w:jc w:val="left"/>
        <w:rPr>
          <w:color w:val="00274C"/>
          <w:sz w:val="20"/>
          <w:szCs w:val="20"/>
        </w:rPr>
      </w:pPr>
      <w:r>
        <w:rPr>
          <w:color w:val="00274C"/>
          <w:sz w:val="20"/>
          <w:szCs w:val="20"/>
        </w:rPr>
        <w:t xml:space="preserve">I giri del motore aumentano e diminuiscono improvvisamente e senza possibilità di controllo;</w:t>
      </w:r>
    </w:p>
    <w:p>
      <w:pPr>
        <w:numPr>
          <w:ilvl w:val="0"/>
          <w:numId w:val="83235917"/>
        </w:numPr>
        <w:spacing w:before="0" w:after="0" w:line="240" w:lineRule="auto"/>
        <w:jc w:val="left"/>
        <w:rPr>
          <w:color w:val="00274C"/>
          <w:sz w:val="20"/>
          <w:szCs w:val="20"/>
        </w:rPr>
      </w:pPr>
      <w:r>
        <w:rPr>
          <w:color w:val="00274C"/>
          <w:sz w:val="20"/>
          <w:szCs w:val="20"/>
        </w:rPr>
        <w:t xml:space="preserve">Viene udito un rumore inusuale e improvviso;</w:t>
      </w:r>
    </w:p>
    <w:p>
      <w:pPr>
        <w:numPr>
          <w:ilvl w:val="0"/>
          <w:numId w:val="83235917"/>
        </w:numPr>
        <w:spacing w:before="0" w:after="0" w:line="240" w:lineRule="auto"/>
        <w:jc w:val="left"/>
        <w:rPr>
          <w:color w:val="00274C"/>
          <w:sz w:val="20"/>
          <w:szCs w:val="20"/>
        </w:rPr>
      </w:pPr>
      <w:r>
        <w:rPr>
          <w:color w:val="00274C"/>
          <w:sz w:val="20"/>
          <w:szCs w:val="20"/>
        </w:rPr>
        <w:t xml:space="preserve">Il colore dei gas di scarico diventa improvvisamente scuro o bianco;</w:t>
      </w:r>
    </w:p>
    <w:p>
      <w:pPr>
        <w:numPr>
          <w:ilvl w:val="0"/>
          <w:numId w:val="83235917"/>
        </w:numPr>
        <w:spacing w:before="0" w:after="0" w:line="240" w:lineRule="auto"/>
        <w:jc w:val="left"/>
        <w:rPr>
          <w:color w:val="00274C"/>
          <w:sz w:val="20"/>
          <w:szCs w:val="20"/>
        </w:rPr>
      </w:pPr>
      <w:r>
        <w:rPr>
          <w:color w:val="00274C"/>
          <w:sz w:val="20"/>
          <w:szCs w:val="20"/>
        </w:rPr>
        <w:t xml:space="preserve">La spia di pressione olio o una Warning Lamp si accende durante il funzionamento;</w:t>
      </w:r>
    </w:p>
    <w:p>
      <w:pPr>
        <w:numPr>
          <w:ilvl w:val="0"/>
          <w:numId w:val="83235917"/>
        </w:numPr>
        <w:spacing w:before="0" w:after="0" w:line="240" w:lineRule="auto"/>
        <w:jc w:val="left"/>
        <w:rPr>
          <w:color w:val="00274C"/>
          <w:sz w:val="20"/>
          <w:szCs w:val="20"/>
        </w:rPr>
      </w:pPr>
      <w:r>
        <w:rPr>
          <w:color w:val="00274C"/>
          <w:sz w:val="20"/>
          <w:szCs w:val="20"/>
        </w:rPr>
        <w:t xml:space="preserve">La spia della temperatura liquido di raffreddamento si accende durante il funzionamento;</w:t>
      </w:r>
    </w:p>
    <w:p/>
    <w:p>
      <w:pPr>
        <w:widowControl w:val="on"/>
        <w:pBdr/>
        <w:spacing w:before="0" w:after="0" w:line="262" w:lineRule="auto"/>
        <w:ind w:left="0" w:right="0"/>
        <w:jc w:val="left"/>
      </w:pPr>
      <w:r>
        <w:rPr>
          <w:color w:val="00274C"/>
          <w:sz w:val="20"/>
          <w:szCs w:val="20"/>
        </w:rPr>
        <w:br/>
        <w:t xml:space="preserve">La </w:t>
      </w:r>
      <w:r>
        <w:rPr>
          <w:b/>
          <w:bCs/>
          <w:color w:val="00274C"/>
          <w:sz w:val="20"/>
          <w:szCs w:val="20"/>
        </w:rPr>
        <w:t xml:space="preserve">Tab. 14.1</w:t>
      </w:r>
      <w:r>
        <w:rPr>
          <w:color w:val="00274C"/>
          <w:sz w:val="20"/>
          <w:szCs w:val="20"/>
        </w:rPr>
        <w:t xml:space="preserve"> fornisce le cause probabili di alcune anomalie che possono presentarsi durante il funzionamento.</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Procedere in ogni caso sistematicamente effettuando controlli semplici prima di smontaggi o sostituzioni.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425688" name="name22905fc7f17bd35b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9595fc7f17bd35ab"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3235527"/>
        </w:numPr>
        <w:spacing w:before="0" w:after="0" w:line="240" w:lineRule="auto"/>
        <w:jc w:val="left"/>
        <w:rPr>
          <w:color w:val="00274C"/>
          <w:sz w:val="20"/>
          <w:szCs w:val="20"/>
        </w:rPr>
      </w:pPr>
      <w:r>
        <w:rPr>
          <w:color w:val="00274C"/>
          <w:sz w:val="20"/>
          <w:szCs w:val="20"/>
        </w:rPr>
        <w:t xml:space="preserve">Non effettuare i controlli o le operazioni con il motore in funzione.</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10483200"/>
            <wp:docPr id="58181715" name="name39205fc7f17c04f77" descr="INFO_GUAST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_GUASTI.png"/>
                    <pic:cNvPicPr/>
                  </pic:nvPicPr>
                  <pic:blipFill>
                    <a:blip r:embed="rId26995fc7f17c04f6f" cstate="print"/>
                    <a:stretch>
                      <a:fillRect/>
                    </a:stretch>
                  </pic:blipFill>
                  <pic:spPr>
                    <a:xfrm>
                      <a:off x="0" y="0"/>
                      <a:ext cx="5544000" cy="10483200"/>
                    </a:xfrm>
                    <a:prstGeom prst="rect">
                      <a:avLst/>
                    </a:prstGeom>
                    <a:ln w="0">
                      <a:noFill/>
                    </a:ln>
                  </pic:spPr>
                </pic:pic>
              </a:graphicData>
            </a:graphic>
          </wp:inline>
        </w:drawing>
      </w:r>
      <w:r>
        <w:rPr>
          <w:color w:val="00274C"/>
          <w:sz w:val="20"/>
          <w:szCs w:val="20"/>
        </w:rPr>
        <w:br/>
        <w:t xml:space="preserve"> </w:t>
      </w:r>
    </w:p>
    <w:p>
      <w:pPr>
        <w:pStyle w:val="Titolo1"/>
        <w:outlineLvl w:val="0"/>
      </w:pPr>
      <w:r>
        <w:rPr/>
        <w:t xml:space="preserve">Glossario</w:t>
      </w:r>
    </w:p>
    <w:p>
      <w:pPr>
        <w:widowControl w:val="on"/>
        <w:pBdr/>
        <w:spacing w:before="0" w:after="0" w:line="240" w:lineRule="auto"/>
        <w:ind w:left="0" w:right="0"/>
        <w:jc w:val="left"/>
      </w:pPr>
    </w:p>
    <w:p>
      <w:pPr>
        <w:pStyle w:val="Titolo2"/>
      </w:pPr>
      <w:r>
        <w:rPr/>
        <w:t xml:space="preserve">Glossario</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 - Temperatura aria dopo l'intercooler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Albero a gomito: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che trasforma un moto rettilineo in moto rotatorio, o viceversa.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Alesaggio: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Diametro interno del cilindro nei motori a scoppio.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che trasforma l'energia meccanica in energia elettrica a corrente alternata.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Treatment System" - Sistema post trattamento, riferito ai gas di scarico prodotti dal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"Controller Area Network" - noto anche come CAN-bus è uno standard di comunicazione dati per le ECU.</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Catalizzatore: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vedere " </w:t>
            </w:r>
            <w:r>
              <w:rPr>
                <w:b/>
                <w:bCs/>
                <w:color w:val="00274C"/>
                <w:position w:val="0"/>
                <w:sz w:val="20"/>
                <w:szCs w:val="20"/>
              </w:rPr>
              <w:t xml:space="preserve">DOC</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"Comunità Europea".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Centralina: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Vedere " </w:t>
            </w:r>
            <w:r>
              <w:rPr>
                <w:b/>
                <w:bCs/>
                <w:color w:val="00274C"/>
                <w:position w:val="0"/>
                <w:sz w:val="20"/>
                <w:szCs w:val="20"/>
              </w:rPr>
              <w:t xml:space="preserve">ECU</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Combustione: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Reazione chimica di una miscela composta da un carburante e un comburente (aria) all'interno di una camera di combustione.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"Condotto Comune", ad alta pressione che genera una riserva costante di carburante diretta agli elettroiniettori.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Condizioni gravose: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Tipo di condizione estrema riferita all'ambiente di lavoro in cui il motore è utilizzato (aree molto polverose - sporche, o con atmosfera contaminata da vario tipo di gas).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Configurazione base: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Motore con componenti rappresentati in </w:t>
            </w:r>
            <w:r>
              <w:rPr>
                <w:b/>
                <w:bCs/>
                <w:color w:val="00274C"/>
                <w:position w:val="0"/>
                <w:sz w:val="20"/>
                <w:szCs w:val="20"/>
              </w:rPr>
              <w:t xml:space="preserve">Par. 1.4 - 1.5</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Coppia: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Forza esercitata su un oggetto che ruota su un asse.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Coppia di serraggio: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Termine indicato per il serraggio dei componenti filettati ed è determinata tramite unità di misura del </w:t>
            </w:r>
            <w:r>
              <w:rPr>
                <w:b/>
                <w:bCs/>
                <w:color w:val="00274C"/>
                <w:position w:val="0"/>
                <w:sz w:val="20"/>
                <w:szCs w:val="20"/>
              </w:rPr>
              <w:t xml:space="preserve">Nm</w:t>
            </w: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Dispositivo equilibratore: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riduce le vibrazioni causate dal movimento delle masse alterne (Albero a gomito - Bielle - Pistoni).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Catalizzatore per motori diesel, è un abbattitore delle emissioni nocive di gas di scarico prodotte dal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Filtro particolato diesel, è un filtro che provvede alla cattura delle particelle di origine carboniosa emesso dai motori diesel.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 - Sistema di controllo emissioni".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 Unità di controllo elettronico", dispositivo elettronico preposto a rilevare e a controllare elettronicamente altri dispositivi a comando elettronico.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Recirculation", nei motori a combustione interna, sistema che consente il ricircolo dei gas combusti attraverso il reinserimento degli stessi in aspirazione, consente di abbattere una parte di inquinanti presenti nei gas di scarico.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Reffreddamento dei gas di scarico ricircolati, sistema che consente di raffreddare i gas ricircolati (EGR) provenienti dallo scarico, questo permette di mantenere costante la temperatura all'interno del collettore di aspirazione, migliorando la combustione all'interno dei cilindri e abbattere ulteriormente gli inquinanti.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Recirculation Temperature" - Sensore Temperatura gas EGR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Temperature Sensor" - Sensore Temperatura Gas di Scarico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Elettroiniettore: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azionato elettronicamente, atto a iniettare getti di carburante nebulizzato all'interno del cilindro.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 "Agenzia per la protezione dell'ambiente". E' l'ente statunitense per la tutela dell'ambiente, si occupa di regolare e controllare le emissioni inquinanti.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ETB: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Valvola a farfalla a controllo elettronico, viene comandata dalla ECU su richiesta del pedale acceleratore, la sua funzione è determinante per la corretta rigenerazione del sistema ATS.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Funzionamento al minimo regime di rotazione: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Funzionamento del motore in moto a veicolo fermo o al minimo dei giri.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Funzionamento in potenza: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Funzionamento del motore ad un regime di giri elevato.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Galvanizzato: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Materiale che è stato sottoposto al trattamento protettivo delle superfici.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Gruppi funzionali: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o gruppi di componenti principali atti a svolgere una specifica funzione sul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riscalda aria in aspirazione tramite resistenza elettrica.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Elemento di raffreddamento dell'aria in pressione proveniente dal turbo, situato tra la turbina e il collettore di aspirazione.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 - Kohler Iniezione Diretta".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Manutenzione periodica: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Insieme delle azioni manutentive che hanno quale unico scopo quello di controllare o sostituire elementi alle scadenze previste, senza modificare o migliorare le funzioni svolte dal sistema, né aumentarne il valore, né migliorarne le prestazioni.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"Massimo".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Metilestere: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 esteri metilici), miscela prodotta mediante la conversione chimica degli oli e dei grassi animali e/o vegetali, che serve alla produzione di Biocarburante.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"Modello", (targhetta identificazione motore) indica il modello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 Normalmente Chiuso", riferito agli interruttori (interruttore pressione olio).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Officina autorizzata: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Centro assistenza autorizzato </w:t>
            </w:r>
            <w:r>
              <w:rPr>
                <w:b/>
                <w:bCs/>
                <w:color w:val="00274C"/>
                <w:position w:val="0"/>
                <w:sz w:val="20"/>
                <w:szCs w:val="20"/>
              </w:rPr>
              <w:t xml:space="preserve">KOHLER</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Piccolo radiatore che serva a raffreddare l'olio.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Olio esausto: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Olio alterato dal funzionamento o dal tempo, non più conforme per la corretta lubrificazione dei componenti.</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Paragrafo.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Parafina: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Sostanza grassa e solida che potrebbe crearsi all'interno del gasolio.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PMI: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"Punto Morto Inferiore", momento in cui il pistone si trova all'inizio della sua corsa.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PMS: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"Punto Morto Superiore", momento in cui il pistone si trova alla fine della sua corsa.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"Multipla V", il nome associato alla cinghia dei servizi, deriva dal profilo della sua sezione che è costruito con delle "V" affiancate.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"Parti per milione".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Pump Learning: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Procedura automatica eseguita dalla ECU (tramite strumento diagnostico - </w:t>
            </w:r>
            <w:r>
              <w:rPr>
                <w:b/>
                <w:bCs/>
                <w:color w:val="00274C"/>
                <w:position w:val="0"/>
                <w:sz w:val="20"/>
                <w:szCs w:val="20"/>
              </w:rPr>
              <w:t xml:space="preserve">ST_01</w:t>
            </w:r>
            <w:r>
              <w:rPr>
                <w:color w:val="00274C"/>
                <w:position w:val="0"/>
                <w:sz w:val="20"/>
                <w:szCs w:val="20"/>
              </w:rPr>
              <w:t xml:space="preserve"> ) per apprendere le caratteristiche funzionali della pompa alimentazione carburante (in caso di sostituzione della pompa iniezione o della ECU).</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"Presa di potenza", punto previsto per usufruire di una trasmissione del moto alternativa.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Q</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"Codice QR", codice a barre bidimensionale a matrice, composto da moduli neri disposti all'interno di uno schema di forma quadrata.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Rif.: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Riferimento.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 - Giri per minuto".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Ruota fonica: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Ruota che è parte di un dispositivo per il controllo di un moto angolare, tramite dei denti posti sulla sua circonferenza, permette di determinare e trasmettere ad un sensore la velocità e posizione dell'albero a gomito.</w:t>
            </w:r>
          </w:p>
        </w:tc>
      </w:tr>
    </w:tbl>
    <w:p>
      <w:pPr>
        <w:widowControl w:val="on"/>
        <w:pBdr/>
        <w:spacing w:before="0" w:after="0" w:line="240" w:lineRule="auto"/>
        <w:ind w:left="0" w:right="0"/>
        <w:jc w:val="left"/>
        <w:outlineLvl w:val="2"/>
      </w:pPr>
      <w:r>
        <w:rPr>
          <w:b/>
          <w:bCs/>
          <w:i/>
          <w:iCs/>
          <w:color w:val="00274C"/>
          <w:sz w:val="30"/>
          <w:szCs w:val="3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Scovolino: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Strumento avente corpo cilindrico in metallo con setole che fuoriescono verso l'esterno. Simile ad uno spazzolino, serve a pulire zone in cui non è possibile accedere con le mani (es. condotti dell'olio all'interno del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Valvola Controllo Aspirazione", è situata sulla pompa iniezione ad alta pressione, viene controllata direttamente dalla </w:t>
            </w:r>
            <w:r>
              <w:rPr>
                <w:b/>
                <w:bCs/>
                <w:color w:val="00274C"/>
                <w:position w:val="0"/>
                <w:sz w:val="20"/>
                <w:szCs w:val="20"/>
              </w:rPr>
              <w:t xml:space="preserve">ECU</w:t>
            </w:r>
            <w:r>
              <w:rPr>
                <w:color w:val="00274C"/>
                <w:position w:val="0"/>
                <w:sz w:val="20"/>
                <w:szCs w:val="20"/>
              </w:rPr>
              <w:t xml:space="preserve"> regolando l'aspirazione del carburante da inviare al </w:t>
            </w:r>
            <w:r>
              <w:rPr>
                <w:b/>
                <w:bCs/>
                <w:color w:val="00274C"/>
                <w:position w:val="0"/>
                <w:sz w:val="20"/>
                <w:szCs w:val="20"/>
              </w:rPr>
              <w:t xml:space="preserve">Common Rail</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Smerigliatura (valvole e sedi):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Operazione di pulizia per valvole e sedi eseguita con pasta abrasiva (per questa operazione rivolgersi alle stazioni di servizio autorizzate).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(targhetta identificazione motore) indica il "numero di serie/matricola" di identificazione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(targhetta identificazione motore) indica la versione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Stazioni di servizio autorizzate: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Officine autorizzate </w:t>
            </w:r>
            <w:r>
              <w:rPr>
                <w:b/>
                <w:bCs/>
                <w:color w:val="00274C"/>
                <w:position w:val="0"/>
                <w:sz w:val="20"/>
                <w:szCs w:val="20"/>
              </w:rPr>
              <w:t xml:space="preserve">KOHLER</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configurazione base di un componente o un insieme di componenti.</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Tabella.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(sensore)", provvede a misurare la temperatura e la pressione assoluta all'interno del collettore aspirazione.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Traferro: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Distanza da rispettare tra un componente fisso ed uno in movimento.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Trocoidale: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Profilo dentato arrotondato (detto anche "a lobi").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Turbocompressore: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comprime aria aspirata inviandola al collettore aspirazione, tramite una turbina.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V</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Valvola EGR: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comandato eletronicamente che regola l'entrata dei gas di scarico ricircolati all'interno del collettore di aspirazione.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Valvola Termostatica: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Valvola che regola il flusso del liquido refrigerante, essa è in grado di operare tramite la variazione della temperatura.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Valvola Waste-Gate: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a comando diretto o automatico, serve a limitare la pressione dei gas di scarico all'interno della turbina.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Spia (solitamente di colore rossa) che indica un anomalia grave durante il funzionamento del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Tab 15.1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SIMBOLI E UNITÀ DI MISURA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SIMBOLO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ESEMPIO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Angolo di rotazione/inclinazione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centimetro quadrato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Circonferenza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Lunghezza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di millimetro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grammo per chiloWatt per 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specifico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chilogrammo per 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 massima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litri per minuto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litri per ora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 per milione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Percentuale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Intensità della corrente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Peso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chilogrammo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barometrica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barometrica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 alla corrente elettrica (riferito ad un componente)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 della corrente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giri per minuto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Rotazione di un asse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rugosità media espressa in micron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Rugosità</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centrigado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Tensione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3484029" name="name87675fc7f17c963a0"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48755fc7f17c9639c"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vite esagonale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10527249" name="name14525fc7f17ca7d09"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75155fc7f17ca7d05"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centimetro cubo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83235917">
    <w:multiLevelType w:val="hybridMultilevel"/>
    <w:lvl w:ilvl="0" w:tplc="42877775">
      <w:start w:val="1"/>
      <w:numFmt w:val="decimal"/>
      <w:lvlText w:val="%1."/>
      <w:lvlJc w:val="left"/>
      <w:pPr>
        <w:ind w:left="720" w:hanging="360"/>
      </w:pPr>
    </w:lvl>
    <w:lvl w:ilvl="1" w:tplc="42877775" w:tentative="1">
      <w:start w:val="1"/>
      <w:numFmt w:val="lowerLetter"/>
      <w:lvlText w:val="%2."/>
      <w:lvlJc w:val="left"/>
      <w:pPr>
        <w:ind w:left="1440" w:hanging="360"/>
      </w:pPr>
    </w:lvl>
    <w:lvl w:ilvl="2" w:tplc="42877775" w:tentative="1">
      <w:start w:val="1"/>
      <w:numFmt w:val="lowerRoman"/>
      <w:lvlText w:val="%3."/>
      <w:lvlJc w:val="right"/>
      <w:pPr>
        <w:ind w:left="2160" w:hanging="180"/>
      </w:pPr>
    </w:lvl>
    <w:lvl w:ilvl="3" w:tplc="42877775" w:tentative="1">
      <w:start w:val="1"/>
      <w:numFmt w:val="decimal"/>
      <w:lvlText w:val="%4."/>
      <w:lvlJc w:val="left"/>
      <w:pPr>
        <w:ind w:left="2880" w:hanging="360"/>
      </w:pPr>
    </w:lvl>
    <w:lvl w:ilvl="4" w:tplc="42877775" w:tentative="1">
      <w:start w:val="1"/>
      <w:numFmt w:val="lowerLetter"/>
      <w:lvlText w:val="%5."/>
      <w:lvlJc w:val="left"/>
      <w:pPr>
        <w:ind w:left="3600" w:hanging="360"/>
      </w:pPr>
    </w:lvl>
    <w:lvl w:ilvl="5" w:tplc="42877775" w:tentative="1">
      <w:start w:val="1"/>
      <w:numFmt w:val="lowerRoman"/>
      <w:lvlText w:val="%6."/>
      <w:lvlJc w:val="right"/>
      <w:pPr>
        <w:ind w:left="4320" w:hanging="180"/>
      </w:pPr>
    </w:lvl>
    <w:lvl w:ilvl="6" w:tplc="42877775" w:tentative="1">
      <w:start w:val="1"/>
      <w:numFmt w:val="decimal"/>
      <w:lvlText w:val="%7."/>
      <w:lvlJc w:val="left"/>
      <w:pPr>
        <w:ind w:left="5040" w:hanging="360"/>
      </w:pPr>
    </w:lvl>
    <w:lvl w:ilvl="7" w:tplc="42877775" w:tentative="1">
      <w:start w:val="1"/>
      <w:numFmt w:val="lowerLetter"/>
      <w:lvlText w:val="%8."/>
      <w:lvlJc w:val="left"/>
      <w:pPr>
        <w:ind w:left="5760" w:hanging="360"/>
      </w:pPr>
    </w:lvl>
    <w:lvl w:ilvl="8" w:tplc="42877775" w:tentative="1">
      <w:start w:val="1"/>
      <w:numFmt w:val="lowerRoman"/>
      <w:lvlText w:val="%9."/>
      <w:lvlJc w:val="right"/>
      <w:pPr>
        <w:ind w:left="6480" w:hanging="180"/>
      </w:pPr>
    </w:lvl>
  </w:abstractNum>
  <w:abstractNum w:abstractNumId="83235916">
    <w:multiLevelType w:val="hybridMultilevel"/>
    <w:lvl w:ilvl="0" w:tplc="50328170">
      <w:start w:val="1"/>
      <w:numFmt w:val="decimal"/>
      <w:lvlText w:val="%1."/>
      <w:lvlJc w:val="left"/>
      <w:pPr>
        <w:ind w:left="720" w:hanging="360"/>
      </w:pPr>
    </w:lvl>
    <w:lvl w:ilvl="1" w:tplc="50328170" w:tentative="1">
      <w:start w:val="1"/>
      <w:numFmt w:val="lowerLetter"/>
      <w:lvlText w:val="%2."/>
      <w:lvlJc w:val="left"/>
      <w:pPr>
        <w:ind w:left="1440" w:hanging="360"/>
      </w:pPr>
    </w:lvl>
    <w:lvl w:ilvl="2" w:tplc="50328170" w:tentative="1">
      <w:start w:val="1"/>
      <w:numFmt w:val="lowerRoman"/>
      <w:lvlText w:val="%3."/>
      <w:lvlJc w:val="right"/>
      <w:pPr>
        <w:ind w:left="2160" w:hanging="180"/>
      </w:pPr>
    </w:lvl>
    <w:lvl w:ilvl="3" w:tplc="50328170" w:tentative="1">
      <w:start w:val="1"/>
      <w:numFmt w:val="decimal"/>
      <w:lvlText w:val="%4."/>
      <w:lvlJc w:val="left"/>
      <w:pPr>
        <w:ind w:left="2880" w:hanging="360"/>
      </w:pPr>
    </w:lvl>
    <w:lvl w:ilvl="4" w:tplc="50328170" w:tentative="1">
      <w:start w:val="1"/>
      <w:numFmt w:val="lowerLetter"/>
      <w:lvlText w:val="%5."/>
      <w:lvlJc w:val="left"/>
      <w:pPr>
        <w:ind w:left="3600" w:hanging="360"/>
      </w:pPr>
    </w:lvl>
    <w:lvl w:ilvl="5" w:tplc="50328170" w:tentative="1">
      <w:start w:val="1"/>
      <w:numFmt w:val="lowerRoman"/>
      <w:lvlText w:val="%6."/>
      <w:lvlJc w:val="right"/>
      <w:pPr>
        <w:ind w:left="4320" w:hanging="180"/>
      </w:pPr>
    </w:lvl>
    <w:lvl w:ilvl="6" w:tplc="50328170" w:tentative="1">
      <w:start w:val="1"/>
      <w:numFmt w:val="decimal"/>
      <w:lvlText w:val="%7."/>
      <w:lvlJc w:val="left"/>
      <w:pPr>
        <w:ind w:left="5040" w:hanging="360"/>
      </w:pPr>
    </w:lvl>
    <w:lvl w:ilvl="7" w:tplc="50328170" w:tentative="1">
      <w:start w:val="1"/>
      <w:numFmt w:val="lowerLetter"/>
      <w:lvlText w:val="%8."/>
      <w:lvlJc w:val="left"/>
      <w:pPr>
        <w:ind w:left="5760" w:hanging="360"/>
      </w:pPr>
    </w:lvl>
    <w:lvl w:ilvl="8" w:tplc="50328170" w:tentative="1">
      <w:start w:val="1"/>
      <w:numFmt w:val="lowerRoman"/>
      <w:lvlText w:val="%9."/>
      <w:lvlJc w:val="right"/>
      <w:pPr>
        <w:ind w:left="6480" w:hanging="180"/>
      </w:pPr>
    </w:lvl>
  </w:abstractNum>
  <w:abstractNum w:abstractNumId="83235915">
    <w:multiLevelType w:val="hybridMultilevel"/>
    <w:lvl w:ilvl="0" w:tplc="21253799">
      <w:start w:val="1"/>
      <w:numFmt w:val="decimal"/>
      <w:lvlText w:val="%1."/>
      <w:lvlJc w:val="left"/>
      <w:pPr>
        <w:ind w:left="720" w:hanging="360"/>
      </w:pPr>
    </w:lvl>
    <w:lvl w:ilvl="1" w:tplc="21253799" w:tentative="1">
      <w:start w:val="1"/>
      <w:numFmt w:val="lowerLetter"/>
      <w:lvlText w:val="%2."/>
      <w:lvlJc w:val="left"/>
      <w:pPr>
        <w:ind w:left="1440" w:hanging="360"/>
      </w:pPr>
    </w:lvl>
    <w:lvl w:ilvl="2" w:tplc="21253799" w:tentative="1">
      <w:start w:val="1"/>
      <w:numFmt w:val="lowerRoman"/>
      <w:lvlText w:val="%3."/>
      <w:lvlJc w:val="right"/>
      <w:pPr>
        <w:ind w:left="2160" w:hanging="180"/>
      </w:pPr>
    </w:lvl>
    <w:lvl w:ilvl="3" w:tplc="21253799" w:tentative="1">
      <w:start w:val="1"/>
      <w:numFmt w:val="decimal"/>
      <w:lvlText w:val="%4."/>
      <w:lvlJc w:val="left"/>
      <w:pPr>
        <w:ind w:left="2880" w:hanging="360"/>
      </w:pPr>
    </w:lvl>
    <w:lvl w:ilvl="4" w:tplc="21253799" w:tentative="1">
      <w:start w:val="1"/>
      <w:numFmt w:val="lowerLetter"/>
      <w:lvlText w:val="%5."/>
      <w:lvlJc w:val="left"/>
      <w:pPr>
        <w:ind w:left="3600" w:hanging="360"/>
      </w:pPr>
    </w:lvl>
    <w:lvl w:ilvl="5" w:tplc="21253799" w:tentative="1">
      <w:start w:val="1"/>
      <w:numFmt w:val="lowerRoman"/>
      <w:lvlText w:val="%6."/>
      <w:lvlJc w:val="right"/>
      <w:pPr>
        <w:ind w:left="4320" w:hanging="180"/>
      </w:pPr>
    </w:lvl>
    <w:lvl w:ilvl="6" w:tplc="21253799" w:tentative="1">
      <w:start w:val="1"/>
      <w:numFmt w:val="decimal"/>
      <w:lvlText w:val="%7."/>
      <w:lvlJc w:val="left"/>
      <w:pPr>
        <w:ind w:left="5040" w:hanging="360"/>
      </w:pPr>
    </w:lvl>
    <w:lvl w:ilvl="7" w:tplc="21253799" w:tentative="1">
      <w:start w:val="1"/>
      <w:numFmt w:val="lowerLetter"/>
      <w:lvlText w:val="%8."/>
      <w:lvlJc w:val="left"/>
      <w:pPr>
        <w:ind w:left="5760" w:hanging="360"/>
      </w:pPr>
    </w:lvl>
    <w:lvl w:ilvl="8" w:tplc="21253799" w:tentative="1">
      <w:start w:val="1"/>
      <w:numFmt w:val="lowerRoman"/>
      <w:lvlText w:val="%9."/>
      <w:lvlJc w:val="right"/>
      <w:pPr>
        <w:ind w:left="6480" w:hanging="180"/>
      </w:pPr>
    </w:lvl>
  </w:abstractNum>
  <w:abstractNum w:abstractNumId="83235914">
    <w:multiLevelType w:val="hybridMultilevel"/>
    <w:lvl w:ilvl="0" w:tplc="13604054">
      <w:start w:val="1"/>
      <w:numFmt w:val="decimal"/>
      <w:lvlText w:val="%1."/>
      <w:lvlJc w:val="left"/>
      <w:pPr>
        <w:ind w:left="720" w:hanging="360"/>
      </w:pPr>
    </w:lvl>
    <w:lvl w:ilvl="1" w:tplc="13604054" w:tentative="1">
      <w:start w:val="1"/>
      <w:numFmt w:val="lowerLetter"/>
      <w:lvlText w:val="%2."/>
      <w:lvlJc w:val="left"/>
      <w:pPr>
        <w:ind w:left="1440" w:hanging="360"/>
      </w:pPr>
    </w:lvl>
    <w:lvl w:ilvl="2" w:tplc="13604054" w:tentative="1">
      <w:start w:val="1"/>
      <w:numFmt w:val="lowerRoman"/>
      <w:lvlText w:val="%3."/>
      <w:lvlJc w:val="right"/>
      <w:pPr>
        <w:ind w:left="2160" w:hanging="180"/>
      </w:pPr>
    </w:lvl>
    <w:lvl w:ilvl="3" w:tplc="13604054" w:tentative="1">
      <w:start w:val="1"/>
      <w:numFmt w:val="decimal"/>
      <w:lvlText w:val="%4."/>
      <w:lvlJc w:val="left"/>
      <w:pPr>
        <w:ind w:left="2880" w:hanging="360"/>
      </w:pPr>
    </w:lvl>
    <w:lvl w:ilvl="4" w:tplc="13604054" w:tentative="1">
      <w:start w:val="1"/>
      <w:numFmt w:val="lowerLetter"/>
      <w:lvlText w:val="%5."/>
      <w:lvlJc w:val="left"/>
      <w:pPr>
        <w:ind w:left="3600" w:hanging="360"/>
      </w:pPr>
    </w:lvl>
    <w:lvl w:ilvl="5" w:tplc="13604054" w:tentative="1">
      <w:start w:val="1"/>
      <w:numFmt w:val="lowerRoman"/>
      <w:lvlText w:val="%6."/>
      <w:lvlJc w:val="right"/>
      <w:pPr>
        <w:ind w:left="4320" w:hanging="180"/>
      </w:pPr>
    </w:lvl>
    <w:lvl w:ilvl="6" w:tplc="13604054" w:tentative="1">
      <w:start w:val="1"/>
      <w:numFmt w:val="decimal"/>
      <w:lvlText w:val="%7."/>
      <w:lvlJc w:val="left"/>
      <w:pPr>
        <w:ind w:left="5040" w:hanging="360"/>
      </w:pPr>
    </w:lvl>
    <w:lvl w:ilvl="7" w:tplc="13604054" w:tentative="1">
      <w:start w:val="1"/>
      <w:numFmt w:val="lowerLetter"/>
      <w:lvlText w:val="%8."/>
      <w:lvlJc w:val="left"/>
      <w:pPr>
        <w:ind w:left="5760" w:hanging="360"/>
      </w:pPr>
    </w:lvl>
    <w:lvl w:ilvl="8" w:tplc="13604054" w:tentative="1">
      <w:start w:val="1"/>
      <w:numFmt w:val="lowerRoman"/>
      <w:lvlText w:val="%9."/>
      <w:lvlJc w:val="right"/>
      <w:pPr>
        <w:ind w:left="6480" w:hanging="180"/>
      </w:pPr>
    </w:lvl>
  </w:abstractNum>
  <w:abstractNum w:abstractNumId="83235913">
    <w:multiLevelType w:val="hybridMultilevel"/>
    <w:lvl w:ilvl="0" w:tplc="38986351">
      <w:start w:val="1"/>
      <w:numFmt w:val="decimal"/>
      <w:lvlText w:val="%1."/>
      <w:lvlJc w:val="left"/>
      <w:pPr>
        <w:ind w:left="720" w:hanging="360"/>
      </w:pPr>
    </w:lvl>
    <w:lvl w:ilvl="1" w:tplc="38986351" w:tentative="1">
      <w:start w:val="1"/>
      <w:numFmt w:val="lowerLetter"/>
      <w:lvlText w:val="%2."/>
      <w:lvlJc w:val="left"/>
      <w:pPr>
        <w:ind w:left="1440" w:hanging="360"/>
      </w:pPr>
    </w:lvl>
    <w:lvl w:ilvl="2" w:tplc="38986351" w:tentative="1">
      <w:start w:val="1"/>
      <w:numFmt w:val="lowerRoman"/>
      <w:lvlText w:val="%3."/>
      <w:lvlJc w:val="right"/>
      <w:pPr>
        <w:ind w:left="2160" w:hanging="180"/>
      </w:pPr>
    </w:lvl>
    <w:lvl w:ilvl="3" w:tplc="38986351" w:tentative="1">
      <w:start w:val="1"/>
      <w:numFmt w:val="decimal"/>
      <w:lvlText w:val="%4."/>
      <w:lvlJc w:val="left"/>
      <w:pPr>
        <w:ind w:left="2880" w:hanging="360"/>
      </w:pPr>
    </w:lvl>
    <w:lvl w:ilvl="4" w:tplc="38986351" w:tentative="1">
      <w:start w:val="1"/>
      <w:numFmt w:val="lowerLetter"/>
      <w:lvlText w:val="%5."/>
      <w:lvlJc w:val="left"/>
      <w:pPr>
        <w:ind w:left="3600" w:hanging="360"/>
      </w:pPr>
    </w:lvl>
    <w:lvl w:ilvl="5" w:tplc="38986351" w:tentative="1">
      <w:start w:val="1"/>
      <w:numFmt w:val="lowerRoman"/>
      <w:lvlText w:val="%6."/>
      <w:lvlJc w:val="right"/>
      <w:pPr>
        <w:ind w:left="4320" w:hanging="180"/>
      </w:pPr>
    </w:lvl>
    <w:lvl w:ilvl="6" w:tplc="38986351" w:tentative="1">
      <w:start w:val="1"/>
      <w:numFmt w:val="decimal"/>
      <w:lvlText w:val="%7."/>
      <w:lvlJc w:val="left"/>
      <w:pPr>
        <w:ind w:left="5040" w:hanging="360"/>
      </w:pPr>
    </w:lvl>
    <w:lvl w:ilvl="7" w:tplc="38986351" w:tentative="1">
      <w:start w:val="1"/>
      <w:numFmt w:val="lowerLetter"/>
      <w:lvlText w:val="%8."/>
      <w:lvlJc w:val="left"/>
      <w:pPr>
        <w:ind w:left="5760" w:hanging="360"/>
      </w:pPr>
    </w:lvl>
    <w:lvl w:ilvl="8" w:tplc="38986351" w:tentative="1">
      <w:start w:val="1"/>
      <w:numFmt w:val="lowerRoman"/>
      <w:lvlText w:val="%9."/>
      <w:lvlJc w:val="right"/>
      <w:pPr>
        <w:ind w:left="6480" w:hanging="180"/>
      </w:pPr>
    </w:lvl>
  </w:abstractNum>
  <w:abstractNum w:abstractNumId="83235912">
    <w:multiLevelType w:val="hybridMultilevel"/>
    <w:lvl w:ilvl="0" w:tplc="95289182">
      <w:start w:val="1"/>
      <w:numFmt w:val="decimal"/>
      <w:lvlText w:val="%1."/>
      <w:lvlJc w:val="left"/>
      <w:pPr>
        <w:ind w:left="720" w:hanging="360"/>
      </w:pPr>
    </w:lvl>
    <w:lvl w:ilvl="1" w:tplc="95289182" w:tentative="1">
      <w:start w:val="1"/>
      <w:numFmt w:val="lowerLetter"/>
      <w:lvlText w:val="%2."/>
      <w:lvlJc w:val="left"/>
      <w:pPr>
        <w:ind w:left="1440" w:hanging="360"/>
      </w:pPr>
    </w:lvl>
    <w:lvl w:ilvl="2" w:tplc="95289182" w:tentative="1">
      <w:start w:val="1"/>
      <w:numFmt w:val="lowerRoman"/>
      <w:lvlText w:val="%3."/>
      <w:lvlJc w:val="right"/>
      <w:pPr>
        <w:ind w:left="2160" w:hanging="180"/>
      </w:pPr>
    </w:lvl>
    <w:lvl w:ilvl="3" w:tplc="95289182" w:tentative="1">
      <w:start w:val="1"/>
      <w:numFmt w:val="decimal"/>
      <w:lvlText w:val="%4."/>
      <w:lvlJc w:val="left"/>
      <w:pPr>
        <w:ind w:left="2880" w:hanging="360"/>
      </w:pPr>
    </w:lvl>
    <w:lvl w:ilvl="4" w:tplc="95289182" w:tentative="1">
      <w:start w:val="1"/>
      <w:numFmt w:val="lowerLetter"/>
      <w:lvlText w:val="%5."/>
      <w:lvlJc w:val="left"/>
      <w:pPr>
        <w:ind w:left="3600" w:hanging="360"/>
      </w:pPr>
    </w:lvl>
    <w:lvl w:ilvl="5" w:tplc="95289182" w:tentative="1">
      <w:start w:val="1"/>
      <w:numFmt w:val="lowerRoman"/>
      <w:lvlText w:val="%6."/>
      <w:lvlJc w:val="right"/>
      <w:pPr>
        <w:ind w:left="4320" w:hanging="180"/>
      </w:pPr>
    </w:lvl>
    <w:lvl w:ilvl="6" w:tplc="95289182" w:tentative="1">
      <w:start w:val="1"/>
      <w:numFmt w:val="decimal"/>
      <w:lvlText w:val="%7."/>
      <w:lvlJc w:val="left"/>
      <w:pPr>
        <w:ind w:left="5040" w:hanging="360"/>
      </w:pPr>
    </w:lvl>
    <w:lvl w:ilvl="7" w:tplc="95289182" w:tentative="1">
      <w:start w:val="1"/>
      <w:numFmt w:val="lowerLetter"/>
      <w:lvlText w:val="%8."/>
      <w:lvlJc w:val="left"/>
      <w:pPr>
        <w:ind w:left="5760" w:hanging="360"/>
      </w:pPr>
    </w:lvl>
    <w:lvl w:ilvl="8" w:tplc="95289182" w:tentative="1">
      <w:start w:val="1"/>
      <w:numFmt w:val="lowerRoman"/>
      <w:lvlText w:val="%9."/>
      <w:lvlJc w:val="right"/>
      <w:pPr>
        <w:ind w:left="6480" w:hanging="180"/>
      </w:pPr>
    </w:lvl>
  </w:abstractNum>
  <w:abstractNum w:abstractNumId="83235911">
    <w:multiLevelType w:val="hybridMultilevel"/>
    <w:lvl w:ilvl="0" w:tplc="76365640">
      <w:start w:val="1"/>
      <w:numFmt w:val="decimal"/>
      <w:lvlText w:val="%1."/>
      <w:lvlJc w:val="left"/>
      <w:pPr>
        <w:ind w:left="720" w:hanging="360"/>
      </w:pPr>
    </w:lvl>
    <w:lvl w:ilvl="1" w:tplc="76365640" w:tentative="1">
      <w:start w:val="1"/>
      <w:numFmt w:val="lowerLetter"/>
      <w:lvlText w:val="%2."/>
      <w:lvlJc w:val="left"/>
      <w:pPr>
        <w:ind w:left="1440" w:hanging="360"/>
      </w:pPr>
    </w:lvl>
    <w:lvl w:ilvl="2" w:tplc="76365640" w:tentative="1">
      <w:start w:val="1"/>
      <w:numFmt w:val="lowerRoman"/>
      <w:lvlText w:val="%3."/>
      <w:lvlJc w:val="right"/>
      <w:pPr>
        <w:ind w:left="2160" w:hanging="180"/>
      </w:pPr>
    </w:lvl>
    <w:lvl w:ilvl="3" w:tplc="76365640" w:tentative="1">
      <w:start w:val="1"/>
      <w:numFmt w:val="decimal"/>
      <w:lvlText w:val="%4."/>
      <w:lvlJc w:val="left"/>
      <w:pPr>
        <w:ind w:left="2880" w:hanging="360"/>
      </w:pPr>
    </w:lvl>
    <w:lvl w:ilvl="4" w:tplc="76365640" w:tentative="1">
      <w:start w:val="1"/>
      <w:numFmt w:val="lowerLetter"/>
      <w:lvlText w:val="%5."/>
      <w:lvlJc w:val="left"/>
      <w:pPr>
        <w:ind w:left="3600" w:hanging="360"/>
      </w:pPr>
    </w:lvl>
    <w:lvl w:ilvl="5" w:tplc="76365640" w:tentative="1">
      <w:start w:val="1"/>
      <w:numFmt w:val="lowerRoman"/>
      <w:lvlText w:val="%6."/>
      <w:lvlJc w:val="right"/>
      <w:pPr>
        <w:ind w:left="4320" w:hanging="180"/>
      </w:pPr>
    </w:lvl>
    <w:lvl w:ilvl="6" w:tplc="76365640" w:tentative="1">
      <w:start w:val="1"/>
      <w:numFmt w:val="decimal"/>
      <w:lvlText w:val="%7."/>
      <w:lvlJc w:val="left"/>
      <w:pPr>
        <w:ind w:left="5040" w:hanging="360"/>
      </w:pPr>
    </w:lvl>
    <w:lvl w:ilvl="7" w:tplc="76365640" w:tentative="1">
      <w:start w:val="1"/>
      <w:numFmt w:val="lowerLetter"/>
      <w:lvlText w:val="%8."/>
      <w:lvlJc w:val="left"/>
      <w:pPr>
        <w:ind w:left="5760" w:hanging="360"/>
      </w:pPr>
    </w:lvl>
    <w:lvl w:ilvl="8" w:tplc="76365640" w:tentative="1">
      <w:start w:val="1"/>
      <w:numFmt w:val="lowerRoman"/>
      <w:lvlText w:val="%9."/>
      <w:lvlJc w:val="right"/>
      <w:pPr>
        <w:ind w:left="6480" w:hanging="180"/>
      </w:pPr>
    </w:lvl>
  </w:abstractNum>
  <w:abstractNum w:abstractNumId="83235910">
    <w:multiLevelType w:val="hybridMultilevel"/>
    <w:lvl w:ilvl="0" w:tplc="63231113">
      <w:start w:val="1"/>
      <w:numFmt w:val="decimal"/>
      <w:lvlText w:val="%1."/>
      <w:lvlJc w:val="left"/>
      <w:pPr>
        <w:ind w:left="720" w:hanging="360"/>
      </w:pPr>
    </w:lvl>
    <w:lvl w:ilvl="1" w:tplc="63231113" w:tentative="1">
      <w:start w:val="1"/>
      <w:numFmt w:val="lowerLetter"/>
      <w:lvlText w:val="%2."/>
      <w:lvlJc w:val="left"/>
      <w:pPr>
        <w:ind w:left="1440" w:hanging="360"/>
      </w:pPr>
    </w:lvl>
    <w:lvl w:ilvl="2" w:tplc="63231113" w:tentative="1">
      <w:start w:val="1"/>
      <w:numFmt w:val="lowerRoman"/>
      <w:lvlText w:val="%3."/>
      <w:lvlJc w:val="right"/>
      <w:pPr>
        <w:ind w:left="2160" w:hanging="180"/>
      </w:pPr>
    </w:lvl>
    <w:lvl w:ilvl="3" w:tplc="63231113" w:tentative="1">
      <w:start w:val="1"/>
      <w:numFmt w:val="decimal"/>
      <w:lvlText w:val="%4."/>
      <w:lvlJc w:val="left"/>
      <w:pPr>
        <w:ind w:left="2880" w:hanging="360"/>
      </w:pPr>
    </w:lvl>
    <w:lvl w:ilvl="4" w:tplc="63231113" w:tentative="1">
      <w:start w:val="1"/>
      <w:numFmt w:val="lowerLetter"/>
      <w:lvlText w:val="%5."/>
      <w:lvlJc w:val="left"/>
      <w:pPr>
        <w:ind w:left="3600" w:hanging="360"/>
      </w:pPr>
    </w:lvl>
    <w:lvl w:ilvl="5" w:tplc="63231113" w:tentative="1">
      <w:start w:val="1"/>
      <w:numFmt w:val="lowerRoman"/>
      <w:lvlText w:val="%6."/>
      <w:lvlJc w:val="right"/>
      <w:pPr>
        <w:ind w:left="4320" w:hanging="180"/>
      </w:pPr>
    </w:lvl>
    <w:lvl w:ilvl="6" w:tplc="63231113" w:tentative="1">
      <w:start w:val="1"/>
      <w:numFmt w:val="decimal"/>
      <w:lvlText w:val="%7."/>
      <w:lvlJc w:val="left"/>
      <w:pPr>
        <w:ind w:left="5040" w:hanging="360"/>
      </w:pPr>
    </w:lvl>
    <w:lvl w:ilvl="7" w:tplc="63231113" w:tentative="1">
      <w:start w:val="1"/>
      <w:numFmt w:val="lowerLetter"/>
      <w:lvlText w:val="%8."/>
      <w:lvlJc w:val="left"/>
      <w:pPr>
        <w:ind w:left="5760" w:hanging="360"/>
      </w:pPr>
    </w:lvl>
    <w:lvl w:ilvl="8" w:tplc="63231113" w:tentative="1">
      <w:start w:val="1"/>
      <w:numFmt w:val="lowerRoman"/>
      <w:lvlText w:val="%9."/>
      <w:lvlJc w:val="right"/>
      <w:pPr>
        <w:ind w:left="6480" w:hanging="180"/>
      </w:pPr>
    </w:lvl>
  </w:abstractNum>
  <w:abstractNum w:abstractNumId="83235909">
    <w:multiLevelType w:val="hybridMultilevel"/>
    <w:lvl w:ilvl="0" w:tplc="56664026">
      <w:start w:val="1"/>
      <w:numFmt w:val="decimal"/>
      <w:lvlText w:val="%1."/>
      <w:lvlJc w:val="left"/>
      <w:pPr>
        <w:ind w:left="720" w:hanging="360"/>
      </w:pPr>
    </w:lvl>
    <w:lvl w:ilvl="1" w:tplc="56664026" w:tentative="1">
      <w:start w:val="1"/>
      <w:numFmt w:val="lowerLetter"/>
      <w:lvlText w:val="%2."/>
      <w:lvlJc w:val="left"/>
      <w:pPr>
        <w:ind w:left="1440" w:hanging="360"/>
      </w:pPr>
    </w:lvl>
    <w:lvl w:ilvl="2" w:tplc="56664026" w:tentative="1">
      <w:start w:val="1"/>
      <w:numFmt w:val="lowerRoman"/>
      <w:lvlText w:val="%3."/>
      <w:lvlJc w:val="right"/>
      <w:pPr>
        <w:ind w:left="2160" w:hanging="180"/>
      </w:pPr>
    </w:lvl>
    <w:lvl w:ilvl="3" w:tplc="56664026" w:tentative="1">
      <w:start w:val="1"/>
      <w:numFmt w:val="decimal"/>
      <w:lvlText w:val="%4."/>
      <w:lvlJc w:val="left"/>
      <w:pPr>
        <w:ind w:left="2880" w:hanging="360"/>
      </w:pPr>
    </w:lvl>
    <w:lvl w:ilvl="4" w:tplc="56664026" w:tentative="1">
      <w:start w:val="1"/>
      <w:numFmt w:val="lowerLetter"/>
      <w:lvlText w:val="%5."/>
      <w:lvlJc w:val="left"/>
      <w:pPr>
        <w:ind w:left="3600" w:hanging="360"/>
      </w:pPr>
    </w:lvl>
    <w:lvl w:ilvl="5" w:tplc="56664026" w:tentative="1">
      <w:start w:val="1"/>
      <w:numFmt w:val="lowerRoman"/>
      <w:lvlText w:val="%6."/>
      <w:lvlJc w:val="right"/>
      <w:pPr>
        <w:ind w:left="4320" w:hanging="180"/>
      </w:pPr>
    </w:lvl>
    <w:lvl w:ilvl="6" w:tplc="56664026" w:tentative="1">
      <w:start w:val="1"/>
      <w:numFmt w:val="decimal"/>
      <w:lvlText w:val="%7."/>
      <w:lvlJc w:val="left"/>
      <w:pPr>
        <w:ind w:left="5040" w:hanging="360"/>
      </w:pPr>
    </w:lvl>
    <w:lvl w:ilvl="7" w:tplc="56664026" w:tentative="1">
      <w:start w:val="1"/>
      <w:numFmt w:val="lowerLetter"/>
      <w:lvlText w:val="%8."/>
      <w:lvlJc w:val="left"/>
      <w:pPr>
        <w:ind w:left="5760" w:hanging="360"/>
      </w:pPr>
    </w:lvl>
    <w:lvl w:ilvl="8" w:tplc="56664026" w:tentative="1">
      <w:start w:val="1"/>
      <w:numFmt w:val="lowerRoman"/>
      <w:lvlText w:val="%9."/>
      <w:lvlJc w:val="right"/>
      <w:pPr>
        <w:ind w:left="6480" w:hanging="180"/>
      </w:pPr>
    </w:lvl>
  </w:abstractNum>
  <w:abstractNum w:abstractNumId="83235908">
    <w:multiLevelType w:val="hybridMultilevel"/>
    <w:lvl w:ilvl="0" w:tplc="95333894">
      <w:start w:val="1"/>
      <w:numFmt w:val="decimal"/>
      <w:lvlText w:val="%1."/>
      <w:lvlJc w:val="left"/>
      <w:pPr>
        <w:ind w:left="720" w:hanging="360"/>
      </w:pPr>
    </w:lvl>
    <w:lvl w:ilvl="1" w:tplc="95333894" w:tentative="1">
      <w:start w:val="1"/>
      <w:numFmt w:val="lowerLetter"/>
      <w:lvlText w:val="%2."/>
      <w:lvlJc w:val="left"/>
      <w:pPr>
        <w:ind w:left="1440" w:hanging="360"/>
      </w:pPr>
    </w:lvl>
    <w:lvl w:ilvl="2" w:tplc="95333894" w:tentative="1">
      <w:start w:val="1"/>
      <w:numFmt w:val="lowerRoman"/>
      <w:lvlText w:val="%3."/>
      <w:lvlJc w:val="right"/>
      <w:pPr>
        <w:ind w:left="2160" w:hanging="180"/>
      </w:pPr>
    </w:lvl>
    <w:lvl w:ilvl="3" w:tplc="95333894" w:tentative="1">
      <w:start w:val="1"/>
      <w:numFmt w:val="decimal"/>
      <w:lvlText w:val="%4."/>
      <w:lvlJc w:val="left"/>
      <w:pPr>
        <w:ind w:left="2880" w:hanging="360"/>
      </w:pPr>
    </w:lvl>
    <w:lvl w:ilvl="4" w:tplc="95333894" w:tentative="1">
      <w:start w:val="1"/>
      <w:numFmt w:val="lowerLetter"/>
      <w:lvlText w:val="%5."/>
      <w:lvlJc w:val="left"/>
      <w:pPr>
        <w:ind w:left="3600" w:hanging="360"/>
      </w:pPr>
    </w:lvl>
    <w:lvl w:ilvl="5" w:tplc="95333894" w:tentative="1">
      <w:start w:val="1"/>
      <w:numFmt w:val="lowerRoman"/>
      <w:lvlText w:val="%6."/>
      <w:lvlJc w:val="right"/>
      <w:pPr>
        <w:ind w:left="4320" w:hanging="180"/>
      </w:pPr>
    </w:lvl>
    <w:lvl w:ilvl="6" w:tplc="95333894" w:tentative="1">
      <w:start w:val="1"/>
      <w:numFmt w:val="decimal"/>
      <w:lvlText w:val="%7."/>
      <w:lvlJc w:val="left"/>
      <w:pPr>
        <w:ind w:left="5040" w:hanging="360"/>
      </w:pPr>
    </w:lvl>
    <w:lvl w:ilvl="7" w:tplc="95333894" w:tentative="1">
      <w:start w:val="1"/>
      <w:numFmt w:val="lowerLetter"/>
      <w:lvlText w:val="%8."/>
      <w:lvlJc w:val="left"/>
      <w:pPr>
        <w:ind w:left="5760" w:hanging="360"/>
      </w:pPr>
    </w:lvl>
    <w:lvl w:ilvl="8" w:tplc="95333894" w:tentative="1">
      <w:start w:val="1"/>
      <w:numFmt w:val="lowerRoman"/>
      <w:lvlText w:val="%9."/>
      <w:lvlJc w:val="right"/>
      <w:pPr>
        <w:ind w:left="6480" w:hanging="180"/>
      </w:pPr>
    </w:lvl>
  </w:abstractNum>
  <w:abstractNum w:abstractNumId="83235907">
    <w:multiLevelType w:val="hybridMultilevel"/>
    <w:lvl w:ilvl="0" w:tplc="99763582">
      <w:start w:val="1"/>
      <w:numFmt w:val="decimal"/>
      <w:lvlText w:val="%1."/>
      <w:lvlJc w:val="left"/>
      <w:pPr>
        <w:ind w:left="720" w:hanging="360"/>
      </w:pPr>
    </w:lvl>
    <w:lvl w:ilvl="1" w:tplc="99763582" w:tentative="1">
      <w:start w:val="1"/>
      <w:numFmt w:val="lowerLetter"/>
      <w:lvlText w:val="%2."/>
      <w:lvlJc w:val="left"/>
      <w:pPr>
        <w:ind w:left="1440" w:hanging="360"/>
      </w:pPr>
    </w:lvl>
    <w:lvl w:ilvl="2" w:tplc="99763582" w:tentative="1">
      <w:start w:val="1"/>
      <w:numFmt w:val="lowerRoman"/>
      <w:lvlText w:val="%3."/>
      <w:lvlJc w:val="right"/>
      <w:pPr>
        <w:ind w:left="2160" w:hanging="180"/>
      </w:pPr>
    </w:lvl>
    <w:lvl w:ilvl="3" w:tplc="99763582" w:tentative="1">
      <w:start w:val="1"/>
      <w:numFmt w:val="decimal"/>
      <w:lvlText w:val="%4."/>
      <w:lvlJc w:val="left"/>
      <w:pPr>
        <w:ind w:left="2880" w:hanging="360"/>
      </w:pPr>
    </w:lvl>
    <w:lvl w:ilvl="4" w:tplc="99763582" w:tentative="1">
      <w:start w:val="1"/>
      <w:numFmt w:val="lowerLetter"/>
      <w:lvlText w:val="%5."/>
      <w:lvlJc w:val="left"/>
      <w:pPr>
        <w:ind w:left="3600" w:hanging="360"/>
      </w:pPr>
    </w:lvl>
    <w:lvl w:ilvl="5" w:tplc="99763582" w:tentative="1">
      <w:start w:val="1"/>
      <w:numFmt w:val="lowerRoman"/>
      <w:lvlText w:val="%6."/>
      <w:lvlJc w:val="right"/>
      <w:pPr>
        <w:ind w:left="4320" w:hanging="180"/>
      </w:pPr>
    </w:lvl>
    <w:lvl w:ilvl="6" w:tplc="99763582" w:tentative="1">
      <w:start w:val="1"/>
      <w:numFmt w:val="decimal"/>
      <w:lvlText w:val="%7."/>
      <w:lvlJc w:val="left"/>
      <w:pPr>
        <w:ind w:left="5040" w:hanging="360"/>
      </w:pPr>
    </w:lvl>
    <w:lvl w:ilvl="7" w:tplc="99763582" w:tentative="1">
      <w:start w:val="1"/>
      <w:numFmt w:val="lowerLetter"/>
      <w:lvlText w:val="%8."/>
      <w:lvlJc w:val="left"/>
      <w:pPr>
        <w:ind w:left="5760" w:hanging="360"/>
      </w:pPr>
    </w:lvl>
    <w:lvl w:ilvl="8" w:tplc="99763582" w:tentative="1">
      <w:start w:val="1"/>
      <w:numFmt w:val="lowerRoman"/>
      <w:lvlText w:val="%9."/>
      <w:lvlJc w:val="right"/>
      <w:pPr>
        <w:ind w:left="6480" w:hanging="180"/>
      </w:pPr>
    </w:lvl>
  </w:abstractNum>
  <w:abstractNum w:abstractNumId="83235906">
    <w:multiLevelType w:val="hybridMultilevel"/>
    <w:lvl w:ilvl="0" w:tplc="98329404">
      <w:start w:val="1"/>
      <w:numFmt w:val="decimal"/>
      <w:lvlText w:val="%1."/>
      <w:lvlJc w:val="left"/>
      <w:pPr>
        <w:ind w:left="720" w:hanging="360"/>
      </w:pPr>
    </w:lvl>
    <w:lvl w:ilvl="1" w:tplc="98329404" w:tentative="1">
      <w:start w:val="1"/>
      <w:numFmt w:val="lowerLetter"/>
      <w:lvlText w:val="%2."/>
      <w:lvlJc w:val="left"/>
      <w:pPr>
        <w:ind w:left="1440" w:hanging="360"/>
      </w:pPr>
    </w:lvl>
    <w:lvl w:ilvl="2" w:tplc="98329404" w:tentative="1">
      <w:start w:val="1"/>
      <w:numFmt w:val="lowerRoman"/>
      <w:lvlText w:val="%3."/>
      <w:lvlJc w:val="right"/>
      <w:pPr>
        <w:ind w:left="2160" w:hanging="180"/>
      </w:pPr>
    </w:lvl>
    <w:lvl w:ilvl="3" w:tplc="98329404" w:tentative="1">
      <w:start w:val="1"/>
      <w:numFmt w:val="decimal"/>
      <w:lvlText w:val="%4."/>
      <w:lvlJc w:val="left"/>
      <w:pPr>
        <w:ind w:left="2880" w:hanging="360"/>
      </w:pPr>
    </w:lvl>
    <w:lvl w:ilvl="4" w:tplc="98329404" w:tentative="1">
      <w:start w:val="1"/>
      <w:numFmt w:val="lowerLetter"/>
      <w:lvlText w:val="%5."/>
      <w:lvlJc w:val="left"/>
      <w:pPr>
        <w:ind w:left="3600" w:hanging="360"/>
      </w:pPr>
    </w:lvl>
    <w:lvl w:ilvl="5" w:tplc="98329404" w:tentative="1">
      <w:start w:val="1"/>
      <w:numFmt w:val="lowerRoman"/>
      <w:lvlText w:val="%6."/>
      <w:lvlJc w:val="right"/>
      <w:pPr>
        <w:ind w:left="4320" w:hanging="180"/>
      </w:pPr>
    </w:lvl>
    <w:lvl w:ilvl="6" w:tplc="98329404" w:tentative="1">
      <w:start w:val="1"/>
      <w:numFmt w:val="decimal"/>
      <w:lvlText w:val="%7."/>
      <w:lvlJc w:val="left"/>
      <w:pPr>
        <w:ind w:left="5040" w:hanging="360"/>
      </w:pPr>
    </w:lvl>
    <w:lvl w:ilvl="7" w:tplc="98329404" w:tentative="1">
      <w:start w:val="1"/>
      <w:numFmt w:val="lowerLetter"/>
      <w:lvlText w:val="%8."/>
      <w:lvlJc w:val="left"/>
      <w:pPr>
        <w:ind w:left="5760" w:hanging="360"/>
      </w:pPr>
    </w:lvl>
    <w:lvl w:ilvl="8" w:tplc="98329404" w:tentative="1">
      <w:start w:val="1"/>
      <w:numFmt w:val="lowerRoman"/>
      <w:lvlText w:val="%9."/>
      <w:lvlJc w:val="right"/>
      <w:pPr>
        <w:ind w:left="6480" w:hanging="180"/>
      </w:pPr>
    </w:lvl>
  </w:abstractNum>
  <w:abstractNum w:abstractNumId="83235905">
    <w:multiLevelType w:val="hybridMultilevel"/>
    <w:lvl w:ilvl="0" w:tplc="21975689">
      <w:start w:val="1"/>
      <w:numFmt w:val="decimal"/>
      <w:lvlText w:val="%1."/>
      <w:lvlJc w:val="left"/>
      <w:pPr>
        <w:ind w:left="720" w:hanging="360"/>
      </w:pPr>
    </w:lvl>
    <w:lvl w:ilvl="1" w:tplc="21975689" w:tentative="1">
      <w:start w:val="1"/>
      <w:numFmt w:val="lowerLetter"/>
      <w:lvlText w:val="%2."/>
      <w:lvlJc w:val="left"/>
      <w:pPr>
        <w:ind w:left="1440" w:hanging="360"/>
      </w:pPr>
    </w:lvl>
    <w:lvl w:ilvl="2" w:tplc="21975689" w:tentative="1">
      <w:start w:val="1"/>
      <w:numFmt w:val="lowerRoman"/>
      <w:lvlText w:val="%3."/>
      <w:lvlJc w:val="right"/>
      <w:pPr>
        <w:ind w:left="2160" w:hanging="180"/>
      </w:pPr>
    </w:lvl>
    <w:lvl w:ilvl="3" w:tplc="21975689" w:tentative="1">
      <w:start w:val="1"/>
      <w:numFmt w:val="decimal"/>
      <w:lvlText w:val="%4."/>
      <w:lvlJc w:val="left"/>
      <w:pPr>
        <w:ind w:left="2880" w:hanging="360"/>
      </w:pPr>
    </w:lvl>
    <w:lvl w:ilvl="4" w:tplc="21975689" w:tentative="1">
      <w:start w:val="1"/>
      <w:numFmt w:val="lowerLetter"/>
      <w:lvlText w:val="%5."/>
      <w:lvlJc w:val="left"/>
      <w:pPr>
        <w:ind w:left="3600" w:hanging="360"/>
      </w:pPr>
    </w:lvl>
    <w:lvl w:ilvl="5" w:tplc="21975689" w:tentative="1">
      <w:start w:val="1"/>
      <w:numFmt w:val="lowerRoman"/>
      <w:lvlText w:val="%6."/>
      <w:lvlJc w:val="right"/>
      <w:pPr>
        <w:ind w:left="4320" w:hanging="180"/>
      </w:pPr>
    </w:lvl>
    <w:lvl w:ilvl="6" w:tplc="21975689" w:tentative="1">
      <w:start w:val="1"/>
      <w:numFmt w:val="decimal"/>
      <w:lvlText w:val="%7."/>
      <w:lvlJc w:val="left"/>
      <w:pPr>
        <w:ind w:left="5040" w:hanging="360"/>
      </w:pPr>
    </w:lvl>
    <w:lvl w:ilvl="7" w:tplc="21975689" w:tentative="1">
      <w:start w:val="1"/>
      <w:numFmt w:val="lowerLetter"/>
      <w:lvlText w:val="%8."/>
      <w:lvlJc w:val="left"/>
      <w:pPr>
        <w:ind w:left="5760" w:hanging="360"/>
      </w:pPr>
    </w:lvl>
    <w:lvl w:ilvl="8" w:tplc="21975689" w:tentative="1">
      <w:start w:val="1"/>
      <w:numFmt w:val="lowerRoman"/>
      <w:lvlText w:val="%9."/>
      <w:lvlJc w:val="right"/>
      <w:pPr>
        <w:ind w:left="6480" w:hanging="180"/>
      </w:pPr>
    </w:lvl>
  </w:abstractNum>
  <w:abstractNum w:abstractNumId="83235904">
    <w:multiLevelType w:val="hybridMultilevel"/>
    <w:lvl w:ilvl="0" w:tplc="53655736">
      <w:start w:val="1"/>
      <w:numFmt w:val="decimal"/>
      <w:lvlText w:val="%1."/>
      <w:lvlJc w:val="left"/>
      <w:pPr>
        <w:ind w:left="720" w:hanging="360"/>
      </w:pPr>
    </w:lvl>
    <w:lvl w:ilvl="1" w:tplc="53655736" w:tentative="1">
      <w:start w:val="1"/>
      <w:numFmt w:val="lowerLetter"/>
      <w:lvlText w:val="%2."/>
      <w:lvlJc w:val="left"/>
      <w:pPr>
        <w:ind w:left="1440" w:hanging="360"/>
      </w:pPr>
    </w:lvl>
    <w:lvl w:ilvl="2" w:tplc="53655736" w:tentative="1">
      <w:start w:val="1"/>
      <w:numFmt w:val="lowerRoman"/>
      <w:lvlText w:val="%3."/>
      <w:lvlJc w:val="right"/>
      <w:pPr>
        <w:ind w:left="2160" w:hanging="180"/>
      </w:pPr>
    </w:lvl>
    <w:lvl w:ilvl="3" w:tplc="53655736" w:tentative="1">
      <w:start w:val="1"/>
      <w:numFmt w:val="decimal"/>
      <w:lvlText w:val="%4."/>
      <w:lvlJc w:val="left"/>
      <w:pPr>
        <w:ind w:left="2880" w:hanging="360"/>
      </w:pPr>
    </w:lvl>
    <w:lvl w:ilvl="4" w:tplc="53655736" w:tentative="1">
      <w:start w:val="1"/>
      <w:numFmt w:val="lowerLetter"/>
      <w:lvlText w:val="%5."/>
      <w:lvlJc w:val="left"/>
      <w:pPr>
        <w:ind w:left="3600" w:hanging="360"/>
      </w:pPr>
    </w:lvl>
    <w:lvl w:ilvl="5" w:tplc="53655736" w:tentative="1">
      <w:start w:val="1"/>
      <w:numFmt w:val="lowerRoman"/>
      <w:lvlText w:val="%6."/>
      <w:lvlJc w:val="right"/>
      <w:pPr>
        <w:ind w:left="4320" w:hanging="180"/>
      </w:pPr>
    </w:lvl>
    <w:lvl w:ilvl="6" w:tplc="53655736" w:tentative="1">
      <w:start w:val="1"/>
      <w:numFmt w:val="decimal"/>
      <w:lvlText w:val="%7."/>
      <w:lvlJc w:val="left"/>
      <w:pPr>
        <w:ind w:left="5040" w:hanging="360"/>
      </w:pPr>
    </w:lvl>
    <w:lvl w:ilvl="7" w:tplc="53655736" w:tentative="1">
      <w:start w:val="1"/>
      <w:numFmt w:val="lowerLetter"/>
      <w:lvlText w:val="%8."/>
      <w:lvlJc w:val="left"/>
      <w:pPr>
        <w:ind w:left="5760" w:hanging="360"/>
      </w:pPr>
    </w:lvl>
    <w:lvl w:ilvl="8" w:tplc="53655736" w:tentative="1">
      <w:start w:val="1"/>
      <w:numFmt w:val="lowerRoman"/>
      <w:lvlText w:val="%9."/>
      <w:lvlJc w:val="right"/>
      <w:pPr>
        <w:ind w:left="6480" w:hanging="180"/>
      </w:pPr>
    </w:lvl>
  </w:abstractNum>
  <w:abstractNum w:abstractNumId="83235903">
    <w:multiLevelType w:val="hybridMultilevel"/>
    <w:lvl w:ilvl="0" w:tplc="54001402">
      <w:start w:val="1"/>
      <w:numFmt w:val="decimal"/>
      <w:lvlText w:val="%1."/>
      <w:lvlJc w:val="left"/>
      <w:pPr>
        <w:ind w:left="720" w:hanging="360"/>
      </w:pPr>
    </w:lvl>
    <w:lvl w:ilvl="1" w:tplc="54001402" w:tentative="1">
      <w:start w:val="1"/>
      <w:numFmt w:val="lowerLetter"/>
      <w:lvlText w:val="%2."/>
      <w:lvlJc w:val="left"/>
      <w:pPr>
        <w:ind w:left="1440" w:hanging="360"/>
      </w:pPr>
    </w:lvl>
    <w:lvl w:ilvl="2" w:tplc="54001402" w:tentative="1">
      <w:start w:val="1"/>
      <w:numFmt w:val="lowerRoman"/>
      <w:lvlText w:val="%3."/>
      <w:lvlJc w:val="right"/>
      <w:pPr>
        <w:ind w:left="2160" w:hanging="180"/>
      </w:pPr>
    </w:lvl>
    <w:lvl w:ilvl="3" w:tplc="54001402" w:tentative="1">
      <w:start w:val="1"/>
      <w:numFmt w:val="decimal"/>
      <w:lvlText w:val="%4."/>
      <w:lvlJc w:val="left"/>
      <w:pPr>
        <w:ind w:left="2880" w:hanging="360"/>
      </w:pPr>
    </w:lvl>
    <w:lvl w:ilvl="4" w:tplc="54001402" w:tentative="1">
      <w:start w:val="1"/>
      <w:numFmt w:val="lowerLetter"/>
      <w:lvlText w:val="%5."/>
      <w:lvlJc w:val="left"/>
      <w:pPr>
        <w:ind w:left="3600" w:hanging="360"/>
      </w:pPr>
    </w:lvl>
    <w:lvl w:ilvl="5" w:tplc="54001402" w:tentative="1">
      <w:start w:val="1"/>
      <w:numFmt w:val="lowerRoman"/>
      <w:lvlText w:val="%6."/>
      <w:lvlJc w:val="right"/>
      <w:pPr>
        <w:ind w:left="4320" w:hanging="180"/>
      </w:pPr>
    </w:lvl>
    <w:lvl w:ilvl="6" w:tplc="54001402" w:tentative="1">
      <w:start w:val="1"/>
      <w:numFmt w:val="decimal"/>
      <w:lvlText w:val="%7."/>
      <w:lvlJc w:val="left"/>
      <w:pPr>
        <w:ind w:left="5040" w:hanging="360"/>
      </w:pPr>
    </w:lvl>
    <w:lvl w:ilvl="7" w:tplc="54001402" w:tentative="1">
      <w:start w:val="1"/>
      <w:numFmt w:val="lowerLetter"/>
      <w:lvlText w:val="%8."/>
      <w:lvlJc w:val="left"/>
      <w:pPr>
        <w:ind w:left="5760" w:hanging="360"/>
      </w:pPr>
    </w:lvl>
    <w:lvl w:ilvl="8" w:tplc="54001402" w:tentative="1">
      <w:start w:val="1"/>
      <w:numFmt w:val="lowerRoman"/>
      <w:lvlText w:val="%9."/>
      <w:lvlJc w:val="right"/>
      <w:pPr>
        <w:ind w:left="6480" w:hanging="180"/>
      </w:pPr>
    </w:lvl>
  </w:abstractNum>
  <w:abstractNum w:abstractNumId="83235902">
    <w:multiLevelType w:val="hybridMultilevel"/>
    <w:lvl w:ilvl="0" w:tplc="71926324">
      <w:start w:val="1"/>
      <w:numFmt w:val="decimal"/>
      <w:lvlText w:val="%1."/>
      <w:lvlJc w:val="left"/>
      <w:pPr>
        <w:ind w:left="720" w:hanging="360"/>
      </w:pPr>
    </w:lvl>
    <w:lvl w:ilvl="1" w:tplc="71926324" w:tentative="1">
      <w:start w:val="1"/>
      <w:numFmt w:val="lowerLetter"/>
      <w:lvlText w:val="%2."/>
      <w:lvlJc w:val="left"/>
      <w:pPr>
        <w:ind w:left="1440" w:hanging="360"/>
      </w:pPr>
    </w:lvl>
    <w:lvl w:ilvl="2" w:tplc="71926324" w:tentative="1">
      <w:start w:val="1"/>
      <w:numFmt w:val="lowerRoman"/>
      <w:lvlText w:val="%3."/>
      <w:lvlJc w:val="right"/>
      <w:pPr>
        <w:ind w:left="2160" w:hanging="180"/>
      </w:pPr>
    </w:lvl>
    <w:lvl w:ilvl="3" w:tplc="71926324" w:tentative="1">
      <w:start w:val="1"/>
      <w:numFmt w:val="decimal"/>
      <w:lvlText w:val="%4."/>
      <w:lvlJc w:val="left"/>
      <w:pPr>
        <w:ind w:left="2880" w:hanging="360"/>
      </w:pPr>
    </w:lvl>
    <w:lvl w:ilvl="4" w:tplc="71926324" w:tentative="1">
      <w:start w:val="1"/>
      <w:numFmt w:val="lowerLetter"/>
      <w:lvlText w:val="%5."/>
      <w:lvlJc w:val="left"/>
      <w:pPr>
        <w:ind w:left="3600" w:hanging="360"/>
      </w:pPr>
    </w:lvl>
    <w:lvl w:ilvl="5" w:tplc="71926324" w:tentative="1">
      <w:start w:val="1"/>
      <w:numFmt w:val="lowerRoman"/>
      <w:lvlText w:val="%6."/>
      <w:lvlJc w:val="right"/>
      <w:pPr>
        <w:ind w:left="4320" w:hanging="180"/>
      </w:pPr>
    </w:lvl>
    <w:lvl w:ilvl="6" w:tplc="71926324" w:tentative="1">
      <w:start w:val="1"/>
      <w:numFmt w:val="decimal"/>
      <w:lvlText w:val="%7."/>
      <w:lvlJc w:val="left"/>
      <w:pPr>
        <w:ind w:left="5040" w:hanging="360"/>
      </w:pPr>
    </w:lvl>
    <w:lvl w:ilvl="7" w:tplc="71926324" w:tentative="1">
      <w:start w:val="1"/>
      <w:numFmt w:val="lowerLetter"/>
      <w:lvlText w:val="%8."/>
      <w:lvlJc w:val="left"/>
      <w:pPr>
        <w:ind w:left="5760" w:hanging="360"/>
      </w:pPr>
    </w:lvl>
    <w:lvl w:ilvl="8" w:tplc="71926324" w:tentative="1">
      <w:start w:val="1"/>
      <w:numFmt w:val="lowerRoman"/>
      <w:lvlText w:val="%9."/>
      <w:lvlJc w:val="right"/>
      <w:pPr>
        <w:ind w:left="6480" w:hanging="180"/>
      </w:pPr>
    </w:lvl>
  </w:abstractNum>
  <w:abstractNum w:abstractNumId="83235901">
    <w:multiLevelType w:val="hybridMultilevel"/>
    <w:lvl w:ilvl="0" w:tplc="71810813">
      <w:start w:val="1"/>
      <w:numFmt w:val="decimal"/>
      <w:lvlText w:val="%1."/>
      <w:lvlJc w:val="left"/>
      <w:pPr>
        <w:ind w:left="720" w:hanging="360"/>
      </w:pPr>
    </w:lvl>
    <w:lvl w:ilvl="1" w:tplc="71810813" w:tentative="1">
      <w:start w:val="1"/>
      <w:numFmt w:val="lowerLetter"/>
      <w:lvlText w:val="%2."/>
      <w:lvlJc w:val="left"/>
      <w:pPr>
        <w:ind w:left="1440" w:hanging="360"/>
      </w:pPr>
    </w:lvl>
    <w:lvl w:ilvl="2" w:tplc="71810813" w:tentative="1">
      <w:start w:val="1"/>
      <w:numFmt w:val="lowerRoman"/>
      <w:lvlText w:val="%3."/>
      <w:lvlJc w:val="right"/>
      <w:pPr>
        <w:ind w:left="2160" w:hanging="180"/>
      </w:pPr>
    </w:lvl>
    <w:lvl w:ilvl="3" w:tplc="71810813" w:tentative="1">
      <w:start w:val="1"/>
      <w:numFmt w:val="decimal"/>
      <w:lvlText w:val="%4."/>
      <w:lvlJc w:val="left"/>
      <w:pPr>
        <w:ind w:left="2880" w:hanging="360"/>
      </w:pPr>
    </w:lvl>
    <w:lvl w:ilvl="4" w:tplc="71810813" w:tentative="1">
      <w:start w:val="1"/>
      <w:numFmt w:val="lowerLetter"/>
      <w:lvlText w:val="%5."/>
      <w:lvlJc w:val="left"/>
      <w:pPr>
        <w:ind w:left="3600" w:hanging="360"/>
      </w:pPr>
    </w:lvl>
    <w:lvl w:ilvl="5" w:tplc="71810813" w:tentative="1">
      <w:start w:val="1"/>
      <w:numFmt w:val="lowerRoman"/>
      <w:lvlText w:val="%6."/>
      <w:lvlJc w:val="right"/>
      <w:pPr>
        <w:ind w:left="4320" w:hanging="180"/>
      </w:pPr>
    </w:lvl>
    <w:lvl w:ilvl="6" w:tplc="71810813" w:tentative="1">
      <w:start w:val="1"/>
      <w:numFmt w:val="decimal"/>
      <w:lvlText w:val="%7."/>
      <w:lvlJc w:val="left"/>
      <w:pPr>
        <w:ind w:left="5040" w:hanging="360"/>
      </w:pPr>
    </w:lvl>
    <w:lvl w:ilvl="7" w:tplc="71810813" w:tentative="1">
      <w:start w:val="1"/>
      <w:numFmt w:val="lowerLetter"/>
      <w:lvlText w:val="%8."/>
      <w:lvlJc w:val="left"/>
      <w:pPr>
        <w:ind w:left="5760" w:hanging="360"/>
      </w:pPr>
    </w:lvl>
    <w:lvl w:ilvl="8" w:tplc="71810813" w:tentative="1">
      <w:start w:val="1"/>
      <w:numFmt w:val="lowerRoman"/>
      <w:lvlText w:val="%9."/>
      <w:lvlJc w:val="right"/>
      <w:pPr>
        <w:ind w:left="6480" w:hanging="180"/>
      </w:pPr>
    </w:lvl>
  </w:abstractNum>
  <w:abstractNum w:abstractNumId="83235900">
    <w:multiLevelType w:val="hybridMultilevel"/>
    <w:lvl w:ilvl="0" w:tplc="27741796">
      <w:start w:val="1"/>
      <w:numFmt w:val="decimal"/>
      <w:lvlText w:val="%1."/>
      <w:lvlJc w:val="left"/>
      <w:pPr>
        <w:ind w:left="720" w:hanging="360"/>
      </w:pPr>
    </w:lvl>
    <w:lvl w:ilvl="1" w:tplc="27741796" w:tentative="1">
      <w:start w:val="1"/>
      <w:numFmt w:val="lowerLetter"/>
      <w:lvlText w:val="%2."/>
      <w:lvlJc w:val="left"/>
      <w:pPr>
        <w:ind w:left="1440" w:hanging="360"/>
      </w:pPr>
    </w:lvl>
    <w:lvl w:ilvl="2" w:tplc="27741796" w:tentative="1">
      <w:start w:val="1"/>
      <w:numFmt w:val="lowerRoman"/>
      <w:lvlText w:val="%3."/>
      <w:lvlJc w:val="right"/>
      <w:pPr>
        <w:ind w:left="2160" w:hanging="180"/>
      </w:pPr>
    </w:lvl>
    <w:lvl w:ilvl="3" w:tplc="27741796" w:tentative="1">
      <w:start w:val="1"/>
      <w:numFmt w:val="decimal"/>
      <w:lvlText w:val="%4."/>
      <w:lvlJc w:val="left"/>
      <w:pPr>
        <w:ind w:left="2880" w:hanging="360"/>
      </w:pPr>
    </w:lvl>
    <w:lvl w:ilvl="4" w:tplc="27741796" w:tentative="1">
      <w:start w:val="1"/>
      <w:numFmt w:val="lowerLetter"/>
      <w:lvlText w:val="%5."/>
      <w:lvlJc w:val="left"/>
      <w:pPr>
        <w:ind w:left="3600" w:hanging="360"/>
      </w:pPr>
    </w:lvl>
    <w:lvl w:ilvl="5" w:tplc="27741796" w:tentative="1">
      <w:start w:val="1"/>
      <w:numFmt w:val="lowerRoman"/>
      <w:lvlText w:val="%6."/>
      <w:lvlJc w:val="right"/>
      <w:pPr>
        <w:ind w:left="4320" w:hanging="180"/>
      </w:pPr>
    </w:lvl>
    <w:lvl w:ilvl="6" w:tplc="27741796" w:tentative="1">
      <w:start w:val="1"/>
      <w:numFmt w:val="decimal"/>
      <w:lvlText w:val="%7."/>
      <w:lvlJc w:val="left"/>
      <w:pPr>
        <w:ind w:left="5040" w:hanging="360"/>
      </w:pPr>
    </w:lvl>
    <w:lvl w:ilvl="7" w:tplc="27741796" w:tentative="1">
      <w:start w:val="1"/>
      <w:numFmt w:val="lowerLetter"/>
      <w:lvlText w:val="%8."/>
      <w:lvlJc w:val="left"/>
      <w:pPr>
        <w:ind w:left="5760" w:hanging="360"/>
      </w:pPr>
    </w:lvl>
    <w:lvl w:ilvl="8" w:tplc="27741796" w:tentative="1">
      <w:start w:val="1"/>
      <w:numFmt w:val="lowerRoman"/>
      <w:lvlText w:val="%9."/>
      <w:lvlJc w:val="right"/>
      <w:pPr>
        <w:ind w:left="6480" w:hanging="180"/>
      </w:pPr>
    </w:lvl>
  </w:abstractNum>
  <w:abstractNum w:abstractNumId="83235899">
    <w:multiLevelType w:val="hybridMultilevel"/>
    <w:lvl w:ilvl="0" w:tplc="42881064">
      <w:start w:val="1"/>
      <w:numFmt w:val="decimal"/>
      <w:lvlText w:val="%1."/>
      <w:lvlJc w:val="left"/>
      <w:pPr>
        <w:ind w:left="720" w:hanging="360"/>
      </w:pPr>
    </w:lvl>
    <w:lvl w:ilvl="1" w:tplc="42881064" w:tentative="1">
      <w:start w:val="1"/>
      <w:numFmt w:val="lowerLetter"/>
      <w:lvlText w:val="%2."/>
      <w:lvlJc w:val="left"/>
      <w:pPr>
        <w:ind w:left="1440" w:hanging="360"/>
      </w:pPr>
    </w:lvl>
    <w:lvl w:ilvl="2" w:tplc="42881064" w:tentative="1">
      <w:start w:val="1"/>
      <w:numFmt w:val="lowerRoman"/>
      <w:lvlText w:val="%3."/>
      <w:lvlJc w:val="right"/>
      <w:pPr>
        <w:ind w:left="2160" w:hanging="180"/>
      </w:pPr>
    </w:lvl>
    <w:lvl w:ilvl="3" w:tplc="42881064" w:tentative="1">
      <w:start w:val="1"/>
      <w:numFmt w:val="decimal"/>
      <w:lvlText w:val="%4."/>
      <w:lvlJc w:val="left"/>
      <w:pPr>
        <w:ind w:left="2880" w:hanging="360"/>
      </w:pPr>
    </w:lvl>
    <w:lvl w:ilvl="4" w:tplc="42881064" w:tentative="1">
      <w:start w:val="1"/>
      <w:numFmt w:val="lowerLetter"/>
      <w:lvlText w:val="%5."/>
      <w:lvlJc w:val="left"/>
      <w:pPr>
        <w:ind w:left="3600" w:hanging="360"/>
      </w:pPr>
    </w:lvl>
    <w:lvl w:ilvl="5" w:tplc="42881064" w:tentative="1">
      <w:start w:val="1"/>
      <w:numFmt w:val="lowerRoman"/>
      <w:lvlText w:val="%6."/>
      <w:lvlJc w:val="right"/>
      <w:pPr>
        <w:ind w:left="4320" w:hanging="180"/>
      </w:pPr>
    </w:lvl>
    <w:lvl w:ilvl="6" w:tplc="42881064" w:tentative="1">
      <w:start w:val="1"/>
      <w:numFmt w:val="decimal"/>
      <w:lvlText w:val="%7."/>
      <w:lvlJc w:val="left"/>
      <w:pPr>
        <w:ind w:left="5040" w:hanging="360"/>
      </w:pPr>
    </w:lvl>
    <w:lvl w:ilvl="7" w:tplc="42881064" w:tentative="1">
      <w:start w:val="1"/>
      <w:numFmt w:val="lowerLetter"/>
      <w:lvlText w:val="%8."/>
      <w:lvlJc w:val="left"/>
      <w:pPr>
        <w:ind w:left="5760" w:hanging="360"/>
      </w:pPr>
    </w:lvl>
    <w:lvl w:ilvl="8" w:tplc="42881064" w:tentative="1">
      <w:start w:val="1"/>
      <w:numFmt w:val="lowerRoman"/>
      <w:lvlText w:val="%9."/>
      <w:lvlJc w:val="right"/>
      <w:pPr>
        <w:ind w:left="6480" w:hanging="180"/>
      </w:pPr>
    </w:lvl>
  </w:abstractNum>
  <w:abstractNum w:abstractNumId="83235898">
    <w:multiLevelType w:val="hybridMultilevel"/>
    <w:lvl w:ilvl="0" w:tplc="39175386">
      <w:start w:val="1"/>
      <w:numFmt w:val="decimal"/>
      <w:lvlText w:val="%1."/>
      <w:lvlJc w:val="left"/>
      <w:pPr>
        <w:ind w:left="720" w:hanging="360"/>
      </w:pPr>
    </w:lvl>
    <w:lvl w:ilvl="1" w:tplc="39175386" w:tentative="1">
      <w:start w:val="1"/>
      <w:numFmt w:val="lowerLetter"/>
      <w:lvlText w:val="%2."/>
      <w:lvlJc w:val="left"/>
      <w:pPr>
        <w:ind w:left="1440" w:hanging="360"/>
      </w:pPr>
    </w:lvl>
    <w:lvl w:ilvl="2" w:tplc="39175386" w:tentative="1">
      <w:start w:val="1"/>
      <w:numFmt w:val="lowerRoman"/>
      <w:lvlText w:val="%3."/>
      <w:lvlJc w:val="right"/>
      <w:pPr>
        <w:ind w:left="2160" w:hanging="180"/>
      </w:pPr>
    </w:lvl>
    <w:lvl w:ilvl="3" w:tplc="39175386" w:tentative="1">
      <w:start w:val="1"/>
      <w:numFmt w:val="decimal"/>
      <w:lvlText w:val="%4."/>
      <w:lvlJc w:val="left"/>
      <w:pPr>
        <w:ind w:left="2880" w:hanging="360"/>
      </w:pPr>
    </w:lvl>
    <w:lvl w:ilvl="4" w:tplc="39175386" w:tentative="1">
      <w:start w:val="1"/>
      <w:numFmt w:val="lowerLetter"/>
      <w:lvlText w:val="%5."/>
      <w:lvlJc w:val="left"/>
      <w:pPr>
        <w:ind w:left="3600" w:hanging="360"/>
      </w:pPr>
    </w:lvl>
    <w:lvl w:ilvl="5" w:tplc="39175386" w:tentative="1">
      <w:start w:val="1"/>
      <w:numFmt w:val="lowerRoman"/>
      <w:lvlText w:val="%6."/>
      <w:lvlJc w:val="right"/>
      <w:pPr>
        <w:ind w:left="4320" w:hanging="180"/>
      </w:pPr>
    </w:lvl>
    <w:lvl w:ilvl="6" w:tplc="39175386" w:tentative="1">
      <w:start w:val="1"/>
      <w:numFmt w:val="decimal"/>
      <w:lvlText w:val="%7."/>
      <w:lvlJc w:val="left"/>
      <w:pPr>
        <w:ind w:left="5040" w:hanging="360"/>
      </w:pPr>
    </w:lvl>
    <w:lvl w:ilvl="7" w:tplc="39175386" w:tentative="1">
      <w:start w:val="1"/>
      <w:numFmt w:val="lowerLetter"/>
      <w:lvlText w:val="%8."/>
      <w:lvlJc w:val="left"/>
      <w:pPr>
        <w:ind w:left="5760" w:hanging="360"/>
      </w:pPr>
    </w:lvl>
    <w:lvl w:ilvl="8" w:tplc="39175386" w:tentative="1">
      <w:start w:val="1"/>
      <w:numFmt w:val="lowerRoman"/>
      <w:lvlText w:val="%9."/>
      <w:lvlJc w:val="right"/>
      <w:pPr>
        <w:ind w:left="6480" w:hanging="180"/>
      </w:pPr>
    </w:lvl>
  </w:abstractNum>
  <w:abstractNum w:abstractNumId="83235897">
    <w:multiLevelType w:val="hybridMultilevel"/>
    <w:lvl w:ilvl="0" w:tplc="94275020">
      <w:start w:val="1"/>
      <w:numFmt w:val="decimal"/>
      <w:lvlText w:val="%1."/>
      <w:lvlJc w:val="left"/>
      <w:pPr>
        <w:ind w:left="720" w:hanging="360"/>
      </w:pPr>
    </w:lvl>
    <w:lvl w:ilvl="1" w:tplc="94275020" w:tentative="1">
      <w:start w:val="1"/>
      <w:numFmt w:val="lowerLetter"/>
      <w:lvlText w:val="%2."/>
      <w:lvlJc w:val="left"/>
      <w:pPr>
        <w:ind w:left="1440" w:hanging="360"/>
      </w:pPr>
    </w:lvl>
    <w:lvl w:ilvl="2" w:tplc="94275020" w:tentative="1">
      <w:start w:val="1"/>
      <w:numFmt w:val="lowerRoman"/>
      <w:lvlText w:val="%3."/>
      <w:lvlJc w:val="right"/>
      <w:pPr>
        <w:ind w:left="2160" w:hanging="180"/>
      </w:pPr>
    </w:lvl>
    <w:lvl w:ilvl="3" w:tplc="94275020" w:tentative="1">
      <w:start w:val="1"/>
      <w:numFmt w:val="decimal"/>
      <w:lvlText w:val="%4."/>
      <w:lvlJc w:val="left"/>
      <w:pPr>
        <w:ind w:left="2880" w:hanging="360"/>
      </w:pPr>
    </w:lvl>
    <w:lvl w:ilvl="4" w:tplc="94275020" w:tentative="1">
      <w:start w:val="1"/>
      <w:numFmt w:val="lowerLetter"/>
      <w:lvlText w:val="%5."/>
      <w:lvlJc w:val="left"/>
      <w:pPr>
        <w:ind w:left="3600" w:hanging="360"/>
      </w:pPr>
    </w:lvl>
    <w:lvl w:ilvl="5" w:tplc="94275020" w:tentative="1">
      <w:start w:val="1"/>
      <w:numFmt w:val="lowerRoman"/>
      <w:lvlText w:val="%6."/>
      <w:lvlJc w:val="right"/>
      <w:pPr>
        <w:ind w:left="4320" w:hanging="180"/>
      </w:pPr>
    </w:lvl>
    <w:lvl w:ilvl="6" w:tplc="94275020" w:tentative="1">
      <w:start w:val="1"/>
      <w:numFmt w:val="decimal"/>
      <w:lvlText w:val="%7."/>
      <w:lvlJc w:val="left"/>
      <w:pPr>
        <w:ind w:left="5040" w:hanging="360"/>
      </w:pPr>
    </w:lvl>
    <w:lvl w:ilvl="7" w:tplc="94275020" w:tentative="1">
      <w:start w:val="1"/>
      <w:numFmt w:val="lowerLetter"/>
      <w:lvlText w:val="%8."/>
      <w:lvlJc w:val="left"/>
      <w:pPr>
        <w:ind w:left="5760" w:hanging="360"/>
      </w:pPr>
    </w:lvl>
    <w:lvl w:ilvl="8" w:tplc="94275020" w:tentative="1">
      <w:start w:val="1"/>
      <w:numFmt w:val="lowerRoman"/>
      <w:lvlText w:val="%9."/>
      <w:lvlJc w:val="right"/>
      <w:pPr>
        <w:ind w:left="6480" w:hanging="180"/>
      </w:pPr>
    </w:lvl>
  </w:abstractNum>
  <w:abstractNum w:abstractNumId="83235896">
    <w:multiLevelType w:val="hybridMultilevel"/>
    <w:lvl w:ilvl="0" w:tplc="63367265">
      <w:start w:val="1"/>
      <w:numFmt w:val="decimal"/>
      <w:lvlText w:val="%1."/>
      <w:lvlJc w:val="left"/>
      <w:pPr>
        <w:ind w:left="720" w:hanging="360"/>
      </w:pPr>
    </w:lvl>
    <w:lvl w:ilvl="1" w:tplc="63367265" w:tentative="1">
      <w:start w:val="1"/>
      <w:numFmt w:val="lowerLetter"/>
      <w:lvlText w:val="%2."/>
      <w:lvlJc w:val="left"/>
      <w:pPr>
        <w:ind w:left="1440" w:hanging="360"/>
      </w:pPr>
    </w:lvl>
    <w:lvl w:ilvl="2" w:tplc="63367265" w:tentative="1">
      <w:start w:val="1"/>
      <w:numFmt w:val="lowerRoman"/>
      <w:lvlText w:val="%3."/>
      <w:lvlJc w:val="right"/>
      <w:pPr>
        <w:ind w:left="2160" w:hanging="180"/>
      </w:pPr>
    </w:lvl>
    <w:lvl w:ilvl="3" w:tplc="63367265" w:tentative="1">
      <w:start w:val="1"/>
      <w:numFmt w:val="decimal"/>
      <w:lvlText w:val="%4."/>
      <w:lvlJc w:val="left"/>
      <w:pPr>
        <w:ind w:left="2880" w:hanging="360"/>
      </w:pPr>
    </w:lvl>
    <w:lvl w:ilvl="4" w:tplc="63367265" w:tentative="1">
      <w:start w:val="1"/>
      <w:numFmt w:val="lowerLetter"/>
      <w:lvlText w:val="%5."/>
      <w:lvlJc w:val="left"/>
      <w:pPr>
        <w:ind w:left="3600" w:hanging="360"/>
      </w:pPr>
    </w:lvl>
    <w:lvl w:ilvl="5" w:tplc="63367265" w:tentative="1">
      <w:start w:val="1"/>
      <w:numFmt w:val="lowerRoman"/>
      <w:lvlText w:val="%6."/>
      <w:lvlJc w:val="right"/>
      <w:pPr>
        <w:ind w:left="4320" w:hanging="180"/>
      </w:pPr>
    </w:lvl>
    <w:lvl w:ilvl="6" w:tplc="63367265" w:tentative="1">
      <w:start w:val="1"/>
      <w:numFmt w:val="decimal"/>
      <w:lvlText w:val="%7."/>
      <w:lvlJc w:val="left"/>
      <w:pPr>
        <w:ind w:left="5040" w:hanging="360"/>
      </w:pPr>
    </w:lvl>
    <w:lvl w:ilvl="7" w:tplc="63367265" w:tentative="1">
      <w:start w:val="1"/>
      <w:numFmt w:val="lowerLetter"/>
      <w:lvlText w:val="%8."/>
      <w:lvlJc w:val="left"/>
      <w:pPr>
        <w:ind w:left="5760" w:hanging="360"/>
      </w:pPr>
    </w:lvl>
    <w:lvl w:ilvl="8" w:tplc="63367265" w:tentative="1">
      <w:start w:val="1"/>
      <w:numFmt w:val="lowerRoman"/>
      <w:lvlText w:val="%9."/>
      <w:lvlJc w:val="right"/>
      <w:pPr>
        <w:ind w:left="6480" w:hanging="180"/>
      </w:pPr>
    </w:lvl>
  </w:abstractNum>
  <w:abstractNum w:abstractNumId="83235895">
    <w:multiLevelType w:val="hybridMultilevel"/>
    <w:lvl w:ilvl="0" w:tplc="79813250">
      <w:start w:val="1"/>
      <w:numFmt w:val="decimal"/>
      <w:lvlText w:val="%1."/>
      <w:lvlJc w:val="left"/>
      <w:pPr>
        <w:ind w:left="720" w:hanging="360"/>
      </w:pPr>
    </w:lvl>
    <w:lvl w:ilvl="1" w:tplc="79813250" w:tentative="1">
      <w:start w:val="1"/>
      <w:numFmt w:val="lowerLetter"/>
      <w:lvlText w:val="%2."/>
      <w:lvlJc w:val="left"/>
      <w:pPr>
        <w:ind w:left="1440" w:hanging="360"/>
      </w:pPr>
    </w:lvl>
    <w:lvl w:ilvl="2" w:tplc="79813250" w:tentative="1">
      <w:start w:val="1"/>
      <w:numFmt w:val="lowerRoman"/>
      <w:lvlText w:val="%3."/>
      <w:lvlJc w:val="right"/>
      <w:pPr>
        <w:ind w:left="2160" w:hanging="180"/>
      </w:pPr>
    </w:lvl>
    <w:lvl w:ilvl="3" w:tplc="79813250" w:tentative="1">
      <w:start w:val="1"/>
      <w:numFmt w:val="decimal"/>
      <w:lvlText w:val="%4."/>
      <w:lvlJc w:val="left"/>
      <w:pPr>
        <w:ind w:left="2880" w:hanging="360"/>
      </w:pPr>
    </w:lvl>
    <w:lvl w:ilvl="4" w:tplc="79813250" w:tentative="1">
      <w:start w:val="1"/>
      <w:numFmt w:val="lowerLetter"/>
      <w:lvlText w:val="%5."/>
      <w:lvlJc w:val="left"/>
      <w:pPr>
        <w:ind w:left="3600" w:hanging="360"/>
      </w:pPr>
    </w:lvl>
    <w:lvl w:ilvl="5" w:tplc="79813250" w:tentative="1">
      <w:start w:val="1"/>
      <w:numFmt w:val="lowerRoman"/>
      <w:lvlText w:val="%6."/>
      <w:lvlJc w:val="right"/>
      <w:pPr>
        <w:ind w:left="4320" w:hanging="180"/>
      </w:pPr>
    </w:lvl>
    <w:lvl w:ilvl="6" w:tplc="79813250" w:tentative="1">
      <w:start w:val="1"/>
      <w:numFmt w:val="decimal"/>
      <w:lvlText w:val="%7."/>
      <w:lvlJc w:val="left"/>
      <w:pPr>
        <w:ind w:left="5040" w:hanging="360"/>
      </w:pPr>
    </w:lvl>
    <w:lvl w:ilvl="7" w:tplc="79813250" w:tentative="1">
      <w:start w:val="1"/>
      <w:numFmt w:val="lowerLetter"/>
      <w:lvlText w:val="%8."/>
      <w:lvlJc w:val="left"/>
      <w:pPr>
        <w:ind w:left="5760" w:hanging="360"/>
      </w:pPr>
    </w:lvl>
    <w:lvl w:ilvl="8" w:tplc="79813250" w:tentative="1">
      <w:start w:val="1"/>
      <w:numFmt w:val="lowerRoman"/>
      <w:lvlText w:val="%9."/>
      <w:lvlJc w:val="right"/>
      <w:pPr>
        <w:ind w:left="6480" w:hanging="180"/>
      </w:pPr>
    </w:lvl>
  </w:abstractNum>
  <w:abstractNum w:abstractNumId="83235894">
    <w:multiLevelType w:val="hybridMultilevel"/>
    <w:lvl w:ilvl="0" w:tplc="28325580">
      <w:start w:val="1"/>
      <w:numFmt w:val="decimal"/>
      <w:lvlText w:val="%1."/>
      <w:lvlJc w:val="left"/>
      <w:pPr>
        <w:ind w:left="720" w:hanging="360"/>
      </w:pPr>
    </w:lvl>
    <w:lvl w:ilvl="1" w:tplc="28325580" w:tentative="1">
      <w:start w:val="1"/>
      <w:numFmt w:val="lowerLetter"/>
      <w:lvlText w:val="%2."/>
      <w:lvlJc w:val="left"/>
      <w:pPr>
        <w:ind w:left="1440" w:hanging="360"/>
      </w:pPr>
    </w:lvl>
    <w:lvl w:ilvl="2" w:tplc="28325580" w:tentative="1">
      <w:start w:val="1"/>
      <w:numFmt w:val="lowerRoman"/>
      <w:lvlText w:val="%3."/>
      <w:lvlJc w:val="right"/>
      <w:pPr>
        <w:ind w:left="2160" w:hanging="180"/>
      </w:pPr>
    </w:lvl>
    <w:lvl w:ilvl="3" w:tplc="28325580" w:tentative="1">
      <w:start w:val="1"/>
      <w:numFmt w:val="decimal"/>
      <w:lvlText w:val="%4."/>
      <w:lvlJc w:val="left"/>
      <w:pPr>
        <w:ind w:left="2880" w:hanging="360"/>
      </w:pPr>
    </w:lvl>
    <w:lvl w:ilvl="4" w:tplc="28325580" w:tentative="1">
      <w:start w:val="1"/>
      <w:numFmt w:val="lowerLetter"/>
      <w:lvlText w:val="%5."/>
      <w:lvlJc w:val="left"/>
      <w:pPr>
        <w:ind w:left="3600" w:hanging="360"/>
      </w:pPr>
    </w:lvl>
    <w:lvl w:ilvl="5" w:tplc="28325580" w:tentative="1">
      <w:start w:val="1"/>
      <w:numFmt w:val="lowerRoman"/>
      <w:lvlText w:val="%6."/>
      <w:lvlJc w:val="right"/>
      <w:pPr>
        <w:ind w:left="4320" w:hanging="180"/>
      </w:pPr>
    </w:lvl>
    <w:lvl w:ilvl="6" w:tplc="28325580" w:tentative="1">
      <w:start w:val="1"/>
      <w:numFmt w:val="decimal"/>
      <w:lvlText w:val="%7."/>
      <w:lvlJc w:val="left"/>
      <w:pPr>
        <w:ind w:left="5040" w:hanging="360"/>
      </w:pPr>
    </w:lvl>
    <w:lvl w:ilvl="7" w:tplc="28325580" w:tentative="1">
      <w:start w:val="1"/>
      <w:numFmt w:val="lowerLetter"/>
      <w:lvlText w:val="%8."/>
      <w:lvlJc w:val="left"/>
      <w:pPr>
        <w:ind w:left="5760" w:hanging="360"/>
      </w:pPr>
    </w:lvl>
    <w:lvl w:ilvl="8" w:tplc="28325580" w:tentative="1">
      <w:start w:val="1"/>
      <w:numFmt w:val="lowerRoman"/>
      <w:lvlText w:val="%9."/>
      <w:lvlJc w:val="right"/>
      <w:pPr>
        <w:ind w:left="6480" w:hanging="180"/>
      </w:pPr>
    </w:lvl>
  </w:abstractNum>
  <w:abstractNum w:abstractNumId="83235893">
    <w:multiLevelType w:val="hybridMultilevel"/>
    <w:lvl w:ilvl="0" w:tplc="85162463">
      <w:start w:val="1"/>
      <w:numFmt w:val="decimal"/>
      <w:lvlText w:val="%1."/>
      <w:lvlJc w:val="left"/>
      <w:pPr>
        <w:ind w:left="720" w:hanging="360"/>
      </w:pPr>
    </w:lvl>
    <w:lvl w:ilvl="1" w:tplc="85162463" w:tentative="1">
      <w:start w:val="1"/>
      <w:numFmt w:val="lowerLetter"/>
      <w:lvlText w:val="%2."/>
      <w:lvlJc w:val="left"/>
      <w:pPr>
        <w:ind w:left="1440" w:hanging="360"/>
      </w:pPr>
    </w:lvl>
    <w:lvl w:ilvl="2" w:tplc="85162463" w:tentative="1">
      <w:start w:val="1"/>
      <w:numFmt w:val="lowerRoman"/>
      <w:lvlText w:val="%3."/>
      <w:lvlJc w:val="right"/>
      <w:pPr>
        <w:ind w:left="2160" w:hanging="180"/>
      </w:pPr>
    </w:lvl>
    <w:lvl w:ilvl="3" w:tplc="85162463" w:tentative="1">
      <w:start w:val="1"/>
      <w:numFmt w:val="decimal"/>
      <w:lvlText w:val="%4."/>
      <w:lvlJc w:val="left"/>
      <w:pPr>
        <w:ind w:left="2880" w:hanging="360"/>
      </w:pPr>
    </w:lvl>
    <w:lvl w:ilvl="4" w:tplc="85162463" w:tentative="1">
      <w:start w:val="1"/>
      <w:numFmt w:val="lowerLetter"/>
      <w:lvlText w:val="%5."/>
      <w:lvlJc w:val="left"/>
      <w:pPr>
        <w:ind w:left="3600" w:hanging="360"/>
      </w:pPr>
    </w:lvl>
    <w:lvl w:ilvl="5" w:tplc="85162463" w:tentative="1">
      <w:start w:val="1"/>
      <w:numFmt w:val="lowerRoman"/>
      <w:lvlText w:val="%6."/>
      <w:lvlJc w:val="right"/>
      <w:pPr>
        <w:ind w:left="4320" w:hanging="180"/>
      </w:pPr>
    </w:lvl>
    <w:lvl w:ilvl="6" w:tplc="85162463" w:tentative="1">
      <w:start w:val="1"/>
      <w:numFmt w:val="decimal"/>
      <w:lvlText w:val="%7."/>
      <w:lvlJc w:val="left"/>
      <w:pPr>
        <w:ind w:left="5040" w:hanging="360"/>
      </w:pPr>
    </w:lvl>
    <w:lvl w:ilvl="7" w:tplc="85162463" w:tentative="1">
      <w:start w:val="1"/>
      <w:numFmt w:val="lowerLetter"/>
      <w:lvlText w:val="%8."/>
      <w:lvlJc w:val="left"/>
      <w:pPr>
        <w:ind w:left="5760" w:hanging="360"/>
      </w:pPr>
    </w:lvl>
    <w:lvl w:ilvl="8" w:tplc="85162463" w:tentative="1">
      <w:start w:val="1"/>
      <w:numFmt w:val="lowerRoman"/>
      <w:lvlText w:val="%9."/>
      <w:lvlJc w:val="right"/>
      <w:pPr>
        <w:ind w:left="6480" w:hanging="180"/>
      </w:pPr>
    </w:lvl>
  </w:abstractNum>
  <w:abstractNum w:abstractNumId="83235892">
    <w:multiLevelType w:val="hybridMultilevel"/>
    <w:lvl w:ilvl="0" w:tplc="86462483">
      <w:start w:val="1"/>
      <w:numFmt w:val="decimal"/>
      <w:lvlText w:val="%1."/>
      <w:lvlJc w:val="left"/>
      <w:pPr>
        <w:ind w:left="720" w:hanging="360"/>
      </w:pPr>
    </w:lvl>
    <w:lvl w:ilvl="1" w:tplc="86462483" w:tentative="1">
      <w:start w:val="1"/>
      <w:numFmt w:val="lowerLetter"/>
      <w:lvlText w:val="%2."/>
      <w:lvlJc w:val="left"/>
      <w:pPr>
        <w:ind w:left="1440" w:hanging="360"/>
      </w:pPr>
    </w:lvl>
    <w:lvl w:ilvl="2" w:tplc="86462483" w:tentative="1">
      <w:start w:val="1"/>
      <w:numFmt w:val="lowerRoman"/>
      <w:lvlText w:val="%3."/>
      <w:lvlJc w:val="right"/>
      <w:pPr>
        <w:ind w:left="2160" w:hanging="180"/>
      </w:pPr>
    </w:lvl>
    <w:lvl w:ilvl="3" w:tplc="86462483" w:tentative="1">
      <w:start w:val="1"/>
      <w:numFmt w:val="decimal"/>
      <w:lvlText w:val="%4."/>
      <w:lvlJc w:val="left"/>
      <w:pPr>
        <w:ind w:left="2880" w:hanging="360"/>
      </w:pPr>
    </w:lvl>
    <w:lvl w:ilvl="4" w:tplc="86462483" w:tentative="1">
      <w:start w:val="1"/>
      <w:numFmt w:val="lowerLetter"/>
      <w:lvlText w:val="%5."/>
      <w:lvlJc w:val="left"/>
      <w:pPr>
        <w:ind w:left="3600" w:hanging="360"/>
      </w:pPr>
    </w:lvl>
    <w:lvl w:ilvl="5" w:tplc="86462483" w:tentative="1">
      <w:start w:val="1"/>
      <w:numFmt w:val="lowerRoman"/>
      <w:lvlText w:val="%6."/>
      <w:lvlJc w:val="right"/>
      <w:pPr>
        <w:ind w:left="4320" w:hanging="180"/>
      </w:pPr>
    </w:lvl>
    <w:lvl w:ilvl="6" w:tplc="86462483" w:tentative="1">
      <w:start w:val="1"/>
      <w:numFmt w:val="decimal"/>
      <w:lvlText w:val="%7."/>
      <w:lvlJc w:val="left"/>
      <w:pPr>
        <w:ind w:left="5040" w:hanging="360"/>
      </w:pPr>
    </w:lvl>
    <w:lvl w:ilvl="7" w:tplc="86462483" w:tentative="1">
      <w:start w:val="1"/>
      <w:numFmt w:val="lowerLetter"/>
      <w:lvlText w:val="%8."/>
      <w:lvlJc w:val="left"/>
      <w:pPr>
        <w:ind w:left="5760" w:hanging="360"/>
      </w:pPr>
    </w:lvl>
    <w:lvl w:ilvl="8" w:tplc="86462483" w:tentative="1">
      <w:start w:val="1"/>
      <w:numFmt w:val="lowerRoman"/>
      <w:lvlText w:val="%9."/>
      <w:lvlJc w:val="right"/>
      <w:pPr>
        <w:ind w:left="6480" w:hanging="180"/>
      </w:pPr>
    </w:lvl>
  </w:abstractNum>
  <w:abstractNum w:abstractNumId="83235891">
    <w:multiLevelType w:val="hybridMultilevel"/>
    <w:lvl w:ilvl="0" w:tplc="14615204">
      <w:start w:val="1"/>
      <w:numFmt w:val="decimal"/>
      <w:lvlText w:val="%1."/>
      <w:lvlJc w:val="left"/>
      <w:pPr>
        <w:ind w:left="720" w:hanging="360"/>
      </w:pPr>
    </w:lvl>
    <w:lvl w:ilvl="1" w:tplc="14615204" w:tentative="1">
      <w:start w:val="1"/>
      <w:numFmt w:val="lowerLetter"/>
      <w:lvlText w:val="%2."/>
      <w:lvlJc w:val="left"/>
      <w:pPr>
        <w:ind w:left="1440" w:hanging="360"/>
      </w:pPr>
    </w:lvl>
    <w:lvl w:ilvl="2" w:tplc="14615204" w:tentative="1">
      <w:start w:val="1"/>
      <w:numFmt w:val="lowerRoman"/>
      <w:lvlText w:val="%3."/>
      <w:lvlJc w:val="right"/>
      <w:pPr>
        <w:ind w:left="2160" w:hanging="180"/>
      </w:pPr>
    </w:lvl>
    <w:lvl w:ilvl="3" w:tplc="14615204" w:tentative="1">
      <w:start w:val="1"/>
      <w:numFmt w:val="decimal"/>
      <w:lvlText w:val="%4."/>
      <w:lvlJc w:val="left"/>
      <w:pPr>
        <w:ind w:left="2880" w:hanging="360"/>
      </w:pPr>
    </w:lvl>
    <w:lvl w:ilvl="4" w:tplc="14615204" w:tentative="1">
      <w:start w:val="1"/>
      <w:numFmt w:val="lowerLetter"/>
      <w:lvlText w:val="%5."/>
      <w:lvlJc w:val="left"/>
      <w:pPr>
        <w:ind w:left="3600" w:hanging="360"/>
      </w:pPr>
    </w:lvl>
    <w:lvl w:ilvl="5" w:tplc="14615204" w:tentative="1">
      <w:start w:val="1"/>
      <w:numFmt w:val="lowerRoman"/>
      <w:lvlText w:val="%6."/>
      <w:lvlJc w:val="right"/>
      <w:pPr>
        <w:ind w:left="4320" w:hanging="180"/>
      </w:pPr>
    </w:lvl>
    <w:lvl w:ilvl="6" w:tplc="14615204" w:tentative="1">
      <w:start w:val="1"/>
      <w:numFmt w:val="decimal"/>
      <w:lvlText w:val="%7."/>
      <w:lvlJc w:val="left"/>
      <w:pPr>
        <w:ind w:left="5040" w:hanging="360"/>
      </w:pPr>
    </w:lvl>
    <w:lvl w:ilvl="7" w:tplc="14615204" w:tentative="1">
      <w:start w:val="1"/>
      <w:numFmt w:val="lowerLetter"/>
      <w:lvlText w:val="%8."/>
      <w:lvlJc w:val="left"/>
      <w:pPr>
        <w:ind w:left="5760" w:hanging="360"/>
      </w:pPr>
    </w:lvl>
    <w:lvl w:ilvl="8" w:tplc="14615204" w:tentative="1">
      <w:start w:val="1"/>
      <w:numFmt w:val="lowerRoman"/>
      <w:lvlText w:val="%9."/>
      <w:lvlJc w:val="right"/>
      <w:pPr>
        <w:ind w:left="6480" w:hanging="180"/>
      </w:pPr>
    </w:lvl>
  </w:abstractNum>
  <w:abstractNum w:abstractNumId="83235890">
    <w:multiLevelType w:val="hybridMultilevel"/>
    <w:lvl w:ilvl="0" w:tplc="27298614">
      <w:start w:val="1"/>
      <w:numFmt w:val="decimal"/>
      <w:lvlText w:val="%1."/>
      <w:lvlJc w:val="left"/>
      <w:pPr>
        <w:ind w:left="720" w:hanging="360"/>
      </w:pPr>
    </w:lvl>
    <w:lvl w:ilvl="1" w:tplc="27298614" w:tentative="1">
      <w:start w:val="1"/>
      <w:numFmt w:val="lowerLetter"/>
      <w:lvlText w:val="%2."/>
      <w:lvlJc w:val="left"/>
      <w:pPr>
        <w:ind w:left="1440" w:hanging="360"/>
      </w:pPr>
    </w:lvl>
    <w:lvl w:ilvl="2" w:tplc="27298614" w:tentative="1">
      <w:start w:val="1"/>
      <w:numFmt w:val="lowerRoman"/>
      <w:lvlText w:val="%3."/>
      <w:lvlJc w:val="right"/>
      <w:pPr>
        <w:ind w:left="2160" w:hanging="180"/>
      </w:pPr>
    </w:lvl>
    <w:lvl w:ilvl="3" w:tplc="27298614" w:tentative="1">
      <w:start w:val="1"/>
      <w:numFmt w:val="decimal"/>
      <w:lvlText w:val="%4."/>
      <w:lvlJc w:val="left"/>
      <w:pPr>
        <w:ind w:left="2880" w:hanging="360"/>
      </w:pPr>
    </w:lvl>
    <w:lvl w:ilvl="4" w:tplc="27298614" w:tentative="1">
      <w:start w:val="1"/>
      <w:numFmt w:val="lowerLetter"/>
      <w:lvlText w:val="%5."/>
      <w:lvlJc w:val="left"/>
      <w:pPr>
        <w:ind w:left="3600" w:hanging="360"/>
      </w:pPr>
    </w:lvl>
    <w:lvl w:ilvl="5" w:tplc="27298614" w:tentative="1">
      <w:start w:val="1"/>
      <w:numFmt w:val="lowerRoman"/>
      <w:lvlText w:val="%6."/>
      <w:lvlJc w:val="right"/>
      <w:pPr>
        <w:ind w:left="4320" w:hanging="180"/>
      </w:pPr>
    </w:lvl>
    <w:lvl w:ilvl="6" w:tplc="27298614" w:tentative="1">
      <w:start w:val="1"/>
      <w:numFmt w:val="decimal"/>
      <w:lvlText w:val="%7."/>
      <w:lvlJc w:val="left"/>
      <w:pPr>
        <w:ind w:left="5040" w:hanging="360"/>
      </w:pPr>
    </w:lvl>
    <w:lvl w:ilvl="7" w:tplc="27298614" w:tentative="1">
      <w:start w:val="1"/>
      <w:numFmt w:val="lowerLetter"/>
      <w:lvlText w:val="%8."/>
      <w:lvlJc w:val="left"/>
      <w:pPr>
        <w:ind w:left="5760" w:hanging="360"/>
      </w:pPr>
    </w:lvl>
    <w:lvl w:ilvl="8" w:tplc="27298614" w:tentative="1">
      <w:start w:val="1"/>
      <w:numFmt w:val="lowerRoman"/>
      <w:lvlText w:val="%9."/>
      <w:lvlJc w:val="right"/>
      <w:pPr>
        <w:ind w:left="6480" w:hanging="180"/>
      </w:pPr>
    </w:lvl>
  </w:abstractNum>
  <w:abstractNum w:abstractNumId="83235889">
    <w:multiLevelType w:val="hybridMultilevel"/>
    <w:lvl w:ilvl="0" w:tplc="30173408">
      <w:start w:val="1"/>
      <w:numFmt w:val="decimal"/>
      <w:lvlText w:val="%1."/>
      <w:lvlJc w:val="left"/>
      <w:pPr>
        <w:ind w:left="720" w:hanging="360"/>
      </w:pPr>
    </w:lvl>
    <w:lvl w:ilvl="1" w:tplc="30173408" w:tentative="1">
      <w:start w:val="1"/>
      <w:numFmt w:val="lowerLetter"/>
      <w:lvlText w:val="%2."/>
      <w:lvlJc w:val="left"/>
      <w:pPr>
        <w:ind w:left="1440" w:hanging="360"/>
      </w:pPr>
    </w:lvl>
    <w:lvl w:ilvl="2" w:tplc="30173408" w:tentative="1">
      <w:start w:val="1"/>
      <w:numFmt w:val="lowerRoman"/>
      <w:lvlText w:val="%3."/>
      <w:lvlJc w:val="right"/>
      <w:pPr>
        <w:ind w:left="2160" w:hanging="180"/>
      </w:pPr>
    </w:lvl>
    <w:lvl w:ilvl="3" w:tplc="30173408" w:tentative="1">
      <w:start w:val="1"/>
      <w:numFmt w:val="decimal"/>
      <w:lvlText w:val="%4."/>
      <w:lvlJc w:val="left"/>
      <w:pPr>
        <w:ind w:left="2880" w:hanging="360"/>
      </w:pPr>
    </w:lvl>
    <w:lvl w:ilvl="4" w:tplc="30173408" w:tentative="1">
      <w:start w:val="1"/>
      <w:numFmt w:val="lowerLetter"/>
      <w:lvlText w:val="%5."/>
      <w:lvlJc w:val="left"/>
      <w:pPr>
        <w:ind w:left="3600" w:hanging="360"/>
      </w:pPr>
    </w:lvl>
    <w:lvl w:ilvl="5" w:tplc="30173408" w:tentative="1">
      <w:start w:val="1"/>
      <w:numFmt w:val="lowerRoman"/>
      <w:lvlText w:val="%6."/>
      <w:lvlJc w:val="right"/>
      <w:pPr>
        <w:ind w:left="4320" w:hanging="180"/>
      </w:pPr>
    </w:lvl>
    <w:lvl w:ilvl="6" w:tplc="30173408" w:tentative="1">
      <w:start w:val="1"/>
      <w:numFmt w:val="decimal"/>
      <w:lvlText w:val="%7."/>
      <w:lvlJc w:val="left"/>
      <w:pPr>
        <w:ind w:left="5040" w:hanging="360"/>
      </w:pPr>
    </w:lvl>
    <w:lvl w:ilvl="7" w:tplc="30173408" w:tentative="1">
      <w:start w:val="1"/>
      <w:numFmt w:val="lowerLetter"/>
      <w:lvlText w:val="%8."/>
      <w:lvlJc w:val="left"/>
      <w:pPr>
        <w:ind w:left="5760" w:hanging="360"/>
      </w:pPr>
    </w:lvl>
    <w:lvl w:ilvl="8" w:tplc="30173408" w:tentative="1">
      <w:start w:val="1"/>
      <w:numFmt w:val="lowerRoman"/>
      <w:lvlText w:val="%9."/>
      <w:lvlJc w:val="right"/>
      <w:pPr>
        <w:ind w:left="6480" w:hanging="180"/>
      </w:pPr>
    </w:lvl>
  </w:abstractNum>
  <w:abstractNum w:abstractNumId="83235888">
    <w:multiLevelType w:val="hybridMultilevel"/>
    <w:lvl w:ilvl="0" w:tplc="58017608">
      <w:start w:val="1"/>
      <w:numFmt w:val="decimal"/>
      <w:lvlText w:val="%1."/>
      <w:lvlJc w:val="left"/>
      <w:pPr>
        <w:ind w:left="720" w:hanging="360"/>
      </w:pPr>
    </w:lvl>
    <w:lvl w:ilvl="1" w:tplc="58017608" w:tentative="1">
      <w:start w:val="1"/>
      <w:numFmt w:val="lowerLetter"/>
      <w:lvlText w:val="%2."/>
      <w:lvlJc w:val="left"/>
      <w:pPr>
        <w:ind w:left="1440" w:hanging="360"/>
      </w:pPr>
    </w:lvl>
    <w:lvl w:ilvl="2" w:tplc="58017608" w:tentative="1">
      <w:start w:val="1"/>
      <w:numFmt w:val="lowerRoman"/>
      <w:lvlText w:val="%3."/>
      <w:lvlJc w:val="right"/>
      <w:pPr>
        <w:ind w:left="2160" w:hanging="180"/>
      </w:pPr>
    </w:lvl>
    <w:lvl w:ilvl="3" w:tplc="58017608" w:tentative="1">
      <w:start w:val="1"/>
      <w:numFmt w:val="decimal"/>
      <w:lvlText w:val="%4."/>
      <w:lvlJc w:val="left"/>
      <w:pPr>
        <w:ind w:left="2880" w:hanging="360"/>
      </w:pPr>
    </w:lvl>
    <w:lvl w:ilvl="4" w:tplc="58017608" w:tentative="1">
      <w:start w:val="1"/>
      <w:numFmt w:val="lowerLetter"/>
      <w:lvlText w:val="%5."/>
      <w:lvlJc w:val="left"/>
      <w:pPr>
        <w:ind w:left="3600" w:hanging="360"/>
      </w:pPr>
    </w:lvl>
    <w:lvl w:ilvl="5" w:tplc="58017608" w:tentative="1">
      <w:start w:val="1"/>
      <w:numFmt w:val="lowerRoman"/>
      <w:lvlText w:val="%6."/>
      <w:lvlJc w:val="right"/>
      <w:pPr>
        <w:ind w:left="4320" w:hanging="180"/>
      </w:pPr>
    </w:lvl>
    <w:lvl w:ilvl="6" w:tplc="58017608" w:tentative="1">
      <w:start w:val="1"/>
      <w:numFmt w:val="decimal"/>
      <w:lvlText w:val="%7."/>
      <w:lvlJc w:val="left"/>
      <w:pPr>
        <w:ind w:left="5040" w:hanging="360"/>
      </w:pPr>
    </w:lvl>
    <w:lvl w:ilvl="7" w:tplc="58017608" w:tentative="1">
      <w:start w:val="1"/>
      <w:numFmt w:val="lowerLetter"/>
      <w:lvlText w:val="%8."/>
      <w:lvlJc w:val="left"/>
      <w:pPr>
        <w:ind w:left="5760" w:hanging="360"/>
      </w:pPr>
    </w:lvl>
    <w:lvl w:ilvl="8" w:tplc="58017608" w:tentative="1">
      <w:start w:val="1"/>
      <w:numFmt w:val="lowerRoman"/>
      <w:lvlText w:val="%9."/>
      <w:lvlJc w:val="right"/>
      <w:pPr>
        <w:ind w:left="6480" w:hanging="180"/>
      </w:pPr>
    </w:lvl>
  </w:abstractNum>
  <w:abstractNum w:abstractNumId="83235887">
    <w:multiLevelType w:val="hybridMultilevel"/>
    <w:lvl w:ilvl="0" w:tplc="57391954">
      <w:start w:val="1"/>
      <w:numFmt w:val="decimal"/>
      <w:lvlText w:val="%1."/>
      <w:lvlJc w:val="left"/>
      <w:pPr>
        <w:ind w:left="720" w:hanging="360"/>
      </w:pPr>
    </w:lvl>
    <w:lvl w:ilvl="1" w:tplc="57391954" w:tentative="1">
      <w:start w:val="1"/>
      <w:numFmt w:val="lowerLetter"/>
      <w:lvlText w:val="%2."/>
      <w:lvlJc w:val="left"/>
      <w:pPr>
        <w:ind w:left="1440" w:hanging="360"/>
      </w:pPr>
    </w:lvl>
    <w:lvl w:ilvl="2" w:tplc="57391954" w:tentative="1">
      <w:start w:val="1"/>
      <w:numFmt w:val="lowerRoman"/>
      <w:lvlText w:val="%3."/>
      <w:lvlJc w:val="right"/>
      <w:pPr>
        <w:ind w:left="2160" w:hanging="180"/>
      </w:pPr>
    </w:lvl>
    <w:lvl w:ilvl="3" w:tplc="57391954" w:tentative="1">
      <w:start w:val="1"/>
      <w:numFmt w:val="decimal"/>
      <w:lvlText w:val="%4."/>
      <w:lvlJc w:val="left"/>
      <w:pPr>
        <w:ind w:left="2880" w:hanging="360"/>
      </w:pPr>
    </w:lvl>
    <w:lvl w:ilvl="4" w:tplc="57391954" w:tentative="1">
      <w:start w:val="1"/>
      <w:numFmt w:val="lowerLetter"/>
      <w:lvlText w:val="%5."/>
      <w:lvlJc w:val="left"/>
      <w:pPr>
        <w:ind w:left="3600" w:hanging="360"/>
      </w:pPr>
    </w:lvl>
    <w:lvl w:ilvl="5" w:tplc="57391954" w:tentative="1">
      <w:start w:val="1"/>
      <w:numFmt w:val="lowerRoman"/>
      <w:lvlText w:val="%6."/>
      <w:lvlJc w:val="right"/>
      <w:pPr>
        <w:ind w:left="4320" w:hanging="180"/>
      </w:pPr>
    </w:lvl>
    <w:lvl w:ilvl="6" w:tplc="57391954" w:tentative="1">
      <w:start w:val="1"/>
      <w:numFmt w:val="decimal"/>
      <w:lvlText w:val="%7."/>
      <w:lvlJc w:val="left"/>
      <w:pPr>
        <w:ind w:left="5040" w:hanging="360"/>
      </w:pPr>
    </w:lvl>
    <w:lvl w:ilvl="7" w:tplc="57391954" w:tentative="1">
      <w:start w:val="1"/>
      <w:numFmt w:val="lowerLetter"/>
      <w:lvlText w:val="%8."/>
      <w:lvlJc w:val="left"/>
      <w:pPr>
        <w:ind w:left="5760" w:hanging="360"/>
      </w:pPr>
    </w:lvl>
    <w:lvl w:ilvl="8" w:tplc="57391954" w:tentative="1">
      <w:start w:val="1"/>
      <w:numFmt w:val="lowerRoman"/>
      <w:lvlText w:val="%9."/>
      <w:lvlJc w:val="right"/>
      <w:pPr>
        <w:ind w:left="6480" w:hanging="180"/>
      </w:pPr>
    </w:lvl>
  </w:abstractNum>
  <w:abstractNum w:abstractNumId="83235886">
    <w:multiLevelType w:val="hybridMultilevel"/>
    <w:lvl w:ilvl="0" w:tplc="49376668">
      <w:start w:val="1"/>
      <w:numFmt w:val="decimal"/>
      <w:lvlText w:val="%1."/>
      <w:lvlJc w:val="left"/>
      <w:pPr>
        <w:ind w:left="720" w:hanging="360"/>
      </w:pPr>
    </w:lvl>
    <w:lvl w:ilvl="1" w:tplc="49376668" w:tentative="1">
      <w:start w:val="1"/>
      <w:numFmt w:val="lowerLetter"/>
      <w:lvlText w:val="%2."/>
      <w:lvlJc w:val="left"/>
      <w:pPr>
        <w:ind w:left="1440" w:hanging="360"/>
      </w:pPr>
    </w:lvl>
    <w:lvl w:ilvl="2" w:tplc="49376668" w:tentative="1">
      <w:start w:val="1"/>
      <w:numFmt w:val="lowerRoman"/>
      <w:lvlText w:val="%3."/>
      <w:lvlJc w:val="right"/>
      <w:pPr>
        <w:ind w:left="2160" w:hanging="180"/>
      </w:pPr>
    </w:lvl>
    <w:lvl w:ilvl="3" w:tplc="49376668" w:tentative="1">
      <w:start w:val="1"/>
      <w:numFmt w:val="decimal"/>
      <w:lvlText w:val="%4."/>
      <w:lvlJc w:val="left"/>
      <w:pPr>
        <w:ind w:left="2880" w:hanging="360"/>
      </w:pPr>
    </w:lvl>
    <w:lvl w:ilvl="4" w:tplc="49376668" w:tentative="1">
      <w:start w:val="1"/>
      <w:numFmt w:val="lowerLetter"/>
      <w:lvlText w:val="%5."/>
      <w:lvlJc w:val="left"/>
      <w:pPr>
        <w:ind w:left="3600" w:hanging="360"/>
      </w:pPr>
    </w:lvl>
    <w:lvl w:ilvl="5" w:tplc="49376668" w:tentative="1">
      <w:start w:val="1"/>
      <w:numFmt w:val="lowerRoman"/>
      <w:lvlText w:val="%6."/>
      <w:lvlJc w:val="right"/>
      <w:pPr>
        <w:ind w:left="4320" w:hanging="180"/>
      </w:pPr>
    </w:lvl>
    <w:lvl w:ilvl="6" w:tplc="49376668" w:tentative="1">
      <w:start w:val="1"/>
      <w:numFmt w:val="decimal"/>
      <w:lvlText w:val="%7."/>
      <w:lvlJc w:val="left"/>
      <w:pPr>
        <w:ind w:left="5040" w:hanging="360"/>
      </w:pPr>
    </w:lvl>
    <w:lvl w:ilvl="7" w:tplc="49376668" w:tentative="1">
      <w:start w:val="1"/>
      <w:numFmt w:val="lowerLetter"/>
      <w:lvlText w:val="%8."/>
      <w:lvlJc w:val="left"/>
      <w:pPr>
        <w:ind w:left="5760" w:hanging="360"/>
      </w:pPr>
    </w:lvl>
    <w:lvl w:ilvl="8" w:tplc="49376668" w:tentative="1">
      <w:start w:val="1"/>
      <w:numFmt w:val="lowerRoman"/>
      <w:lvlText w:val="%9."/>
      <w:lvlJc w:val="right"/>
      <w:pPr>
        <w:ind w:left="6480" w:hanging="180"/>
      </w:pPr>
    </w:lvl>
  </w:abstractNum>
  <w:abstractNum w:abstractNumId="83235885">
    <w:multiLevelType w:val="hybridMultilevel"/>
    <w:lvl w:ilvl="0" w:tplc="93857623">
      <w:start w:val="1"/>
      <w:numFmt w:val="decimal"/>
      <w:lvlText w:val="%1."/>
      <w:lvlJc w:val="left"/>
      <w:pPr>
        <w:ind w:left="720" w:hanging="360"/>
      </w:pPr>
    </w:lvl>
    <w:lvl w:ilvl="1" w:tplc="93857623" w:tentative="1">
      <w:start w:val="1"/>
      <w:numFmt w:val="lowerLetter"/>
      <w:lvlText w:val="%2."/>
      <w:lvlJc w:val="left"/>
      <w:pPr>
        <w:ind w:left="1440" w:hanging="360"/>
      </w:pPr>
    </w:lvl>
    <w:lvl w:ilvl="2" w:tplc="93857623" w:tentative="1">
      <w:start w:val="1"/>
      <w:numFmt w:val="lowerRoman"/>
      <w:lvlText w:val="%3."/>
      <w:lvlJc w:val="right"/>
      <w:pPr>
        <w:ind w:left="2160" w:hanging="180"/>
      </w:pPr>
    </w:lvl>
    <w:lvl w:ilvl="3" w:tplc="93857623" w:tentative="1">
      <w:start w:val="1"/>
      <w:numFmt w:val="decimal"/>
      <w:lvlText w:val="%4."/>
      <w:lvlJc w:val="left"/>
      <w:pPr>
        <w:ind w:left="2880" w:hanging="360"/>
      </w:pPr>
    </w:lvl>
    <w:lvl w:ilvl="4" w:tplc="93857623" w:tentative="1">
      <w:start w:val="1"/>
      <w:numFmt w:val="lowerLetter"/>
      <w:lvlText w:val="%5."/>
      <w:lvlJc w:val="left"/>
      <w:pPr>
        <w:ind w:left="3600" w:hanging="360"/>
      </w:pPr>
    </w:lvl>
    <w:lvl w:ilvl="5" w:tplc="93857623" w:tentative="1">
      <w:start w:val="1"/>
      <w:numFmt w:val="lowerRoman"/>
      <w:lvlText w:val="%6."/>
      <w:lvlJc w:val="right"/>
      <w:pPr>
        <w:ind w:left="4320" w:hanging="180"/>
      </w:pPr>
    </w:lvl>
    <w:lvl w:ilvl="6" w:tplc="93857623" w:tentative="1">
      <w:start w:val="1"/>
      <w:numFmt w:val="decimal"/>
      <w:lvlText w:val="%7."/>
      <w:lvlJc w:val="left"/>
      <w:pPr>
        <w:ind w:left="5040" w:hanging="360"/>
      </w:pPr>
    </w:lvl>
    <w:lvl w:ilvl="7" w:tplc="93857623" w:tentative="1">
      <w:start w:val="1"/>
      <w:numFmt w:val="lowerLetter"/>
      <w:lvlText w:val="%8."/>
      <w:lvlJc w:val="left"/>
      <w:pPr>
        <w:ind w:left="5760" w:hanging="360"/>
      </w:pPr>
    </w:lvl>
    <w:lvl w:ilvl="8" w:tplc="93857623" w:tentative="1">
      <w:start w:val="1"/>
      <w:numFmt w:val="lowerRoman"/>
      <w:lvlText w:val="%9."/>
      <w:lvlJc w:val="right"/>
      <w:pPr>
        <w:ind w:left="6480" w:hanging="180"/>
      </w:pPr>
    </w:lvl>
  </w:abstractNum>
  <w:abstractNum w:abstractNumId="83235884">
    <w:multiLevelType w:val="hybridMultilevel"/>
    <w:lvl w:ilvl="0" w:tplc="93347431">
      <w:start w:val="1"/>
      <w:numFmt w:val="decimal"/>
      <w:lvlText w:val="%1."/>
      <w:lvlJc w:val="left"/>
      <w:pPr>
        <w:ind w:left="720" w:hanging="360"/>
      </w:pPr>
    </w:lvl>
    <w:lvl w:ilvl="1" w:tplc="93347431" w:tentative="1">
      <w:start w:val="1"/>
      <w:numFmt w:val="lowerLetter"/>
      <w:lvlText w:val="%2."/>
      <w:lvlJc w:val="left"/>
      <w:pPr>
        <w:ind w:left="1440" w:hanging="360"/>
      </w:pPr>
    </w:lvl>
    <w:lvl w:ilvl="2" w:tplc="93347431" w:tentative="1">
      <w:start w:val="1"/>
      <w:numFmt w:val="lowerRoman"/>
      <w:lvlText w:val="%3."/>
      <w:lvlJc w:val="right"/>
      <w:pPr>
        <w:ind w:left="2160" w:hanging="180"/>
      </w:pPr>
    </w:lvl>
    <w:lvl w:ilvl="3" w:tplc="93347431" w:tentative="1">
      <w:start w:val="1"/>
      <w:numFmt w:val="decimal"/>
      <w:lvlText w:val="%4."/>
      <w:lvlJc w:val="left"/>
      <w:pPr>
        <w:ind w:left="2880" w:hanging="360"/>
      </w:pPr>
    </w:lvl>
    <w:lvl w:ilvl="4" w:tplc="93347431" w:tentative="1">
      <w:start w:val="1"/>
      <w:numFmt w:val="lowerLetter"/>
      <w:lvlText w:val="%5."/>
      <w:lvlJc w:val="left"/>
      <w:pPr>
        <w:ind w:left="3600" w:hanging="360"/>
      </w:pPr>
    </w:lvl>
    <w:lvl w:ilvl="5" w:tplc="93347431" w:tentative="1">
      <w:start w:val="1"/>
      <w:numFmt w:val="lowerRoman"/>
      <w:lvlText w:val="%6."/>
      <w:lvlJc w:val="right"/>
      <w:pPr>
        <w:ind w:left="4320" w:hanging="180"/>
      </w:pPr>
    </w:lvl>
    <w:lvl w:ilvl="6" w:tplc="93347431" w:tentative="1">
      <w:start w:val="1"/>
      <w:numFmt w:val="decimal"/>
      <w:lvlText w:val="%7."/>
      <w:lvlJc w:val="left"/>
      <w:pPr>
        <w:ind w:left="5040" w:hanging="360"/>
      </w:pPr>
    </w:lvl>
    <w:lvl w:ilvl="7" w:tplc="93347431" w:tentative="1">
      <w:start w:val="1"/>
      <w:numFmt w:val="lowerLetter"/>
      <w:lvlText w:val="%8."/>
      <w:lvlJc w:val="left"/>
      <w:pPr>
        <w:ind w:left="5760" w:hanging="360"/>
      </w:pPr>
    </w:lvl>
    <w:lvl w:ilvl="8" w:tplc="93347431" w:tentative="1">
      <w:start w:val="1"/>
      <w:numFmt w:val="lowerRoman"/>
      <w:lvlText w:val="%9."/>
      <w:lvlJc w:val="right"/>
      <w:pPr>
        <w:ind w:left="6480" w:hanging="180"/>
      </w:pPr>
    </w:lvl>
  </w:abstractNum>
  <w:abstractNum w:abstractNumId="83235883">
    <w:multiLevelType w:val="hybridMultilevel"/>
    <w:lvl w:ilvl="0" w:tplc="79223666">
      <w:start w:val="1"/>
      <w:numFmt w:val="decimal"/>
      <w:lvlText w:val="%1."/>
      <w:lvlJc w:val="left"/>
      <w:pPr>
        <w:ind w:left="720" w:hanging="360"/>
      </w:pPr>
    </w:lvl>
    <w:lvl w:ilvl="1" w:tplc="79223666" w:tentative="1">
      <w:start w:val="1"/>
      <w:numFmt w:val="lowerLetter"/>
      <w:lvlText w:val="%2."/>
      <w:lvlJc w:val="left"/>
      <w:pPr>
        <w:ind w:left="1440" w:hanging="360"/>
      </w:pPr>
    </w:lvl>
    <w:lvl w:ilvl="2" w:tplc="79223666" w:tentative="1">
      <w:start w:val="1"/>
      <w:numFmt w:val="lowerRoman"/>
      <w:lvlText w:val="%3."/>
      <w:lvlJc w:val="right"/>
      <w:pPr>
        <w:ind w:left="2160" w:hanging="180"/>
      </w:pPr>
    </w:lvl>
    <w:lvl w:ilvl="3" w:tplc="79223666" w:tentative="1">
      <w:start w:val="1"/>
      <w:numFmt w:val="decimal"/>
      <w:lvlText w:val="%4."/>
      <w:lvlJc w:val="left"/>
      <w:pPr>
        <w:ind w:left="2880" w:hanging="360"/>
      </w:pPr>
    </w:lvl>
    <w:lvl w:ilvl="4" w:tplc="79223666" w:tentative="1">
      <w:start w:val="1"/>
      <w:numFmt w:val="lowerLetter"/>
      <w:lvlText w:val="%5."/>
      <w:lvlJc w:val="left"/>
      <w:pPr>
        <w:ind w:left="3600" w:hanging="360"/>
      </w:pPr>
    </w:lvl>
    <w:lvl w:ilvl="5" w:tplc="79223666" w:tentative="1">
      <w:start w:val="1"/>
      <w:numFmt w:val="lowerRoman"/>
      <w:lvlText w:val="%6."/>
      <w:lvlJc w:val="right"/>
      <w:pPr>
        <w:ind w:left="4320" w:hanging="180"/>
      </w:pPr>
    </w:lvl>
    <w:lvl w:ilvl="6" w:tplc="79223666" w:tentative="1">
      <w:start w:val="1"/>
      <w:numFmt w:val="decimal"/>
      <w:lvlText w:val="%7."/>
      <w:lvlJc w:val="left"/>
      <w:pPr>
        <w:ind w:left="5040" w:hanging="360"/>
      </w:pPr>
    </w:lvl>
    <w:lvl w:ilvl="7" w:tplc="79223666" w:tentative="1">
      <w:start w:val="1"/>
      <w:numFmt w:val="lowerLetter"/>
      <w:lvlText w:val="%8."/>
      <w:lvlJc w:val="left"/>
      <w:pPr>
        <w:ind w:left="5760" w:hanging="360"/>
      </w:pPr>
    </w:lvl>
    <w:lvl w:ilvl="8" w:tplc="79223666" w:tentative="1">
      <w:start w:val="1"/>
      <w:numFmt w:val="lowerRoman"/>
      <w:lvlText w:val="%9."/>
      <w:lvlJc w:val="right"/>
      <w:pPr>
        <w:ind w:left="6480" w:hanging="180"/>
      </w:pPr>
    </w:lvl>
  </w:abstractNum>
  <w:abstractNum w:abstractNumId="83235882">
    <w:multiLevelType w:val="hybridMultilevel"/>
    <w:lvl w:ilvl="0" w:tplc="32496936">
      <w:start w:val="1"/>
      <w:numFmt w:val="decimal"/>
      <w:lvlText w:val="%1."/>
      <w:lvlJc w:val="left"/>
      <w:pPr>
        <w:ind w:left="720" w:hanging="360"/>
      </w:pPr>
    </w:lvl>
    <w:lvl w:ilvl="1" w:tplc="32496936" w:tentative="1">
      <w:start w:val="1"/>
      <w:numFmt w:val="lowerLetter"/>
      <w:lvlText w:val="%2."/>
      <w:lvlJc w:val="left"/>
      <w:pPr>
        <w:ind w:left="1440" w:hanging="360"/>
      </w:pPr>
    </w:lvl>
    <w:lvl w:ilvl="2" w:tplc="32496936" w:tentative="1">
      <w:start w:val="1"/>
      <w:numFmt w:val="lowerRoman"/>
      <w:lvlText w:val="%3."/>
      <w:lvlJc w:val="right"/>
      <w:pPr>
        <w:ind w:left="2160" w:hanging="180"/>
      </w:pPr>
    </w:lvl>
    <w:lvl w:ilvl="3" w:tplc="32496936" w:tentative="1">
      <w:start w:val="1"/>
      <w:numFmt w:val="decimal"/>
      <w:lvlText w:val="%4."/>
      <w:lvlJc w:val="left"/>
      <w:pPr>
        <w:ind w:left="2880" w:hanging="360"/>
      </w:pPr>
    </w:lvl>
    <w:lvl w:ilvl="4" w:tplc="32496936" w:tentative="1">
      <w:start w:val="1"/>
      <w:numFmt w:val="lowerLetter"/>
      <w:lvlText w:val="%5."/>
      <w:lvlJc w:val="left"/>
      <w:pPr>
        <w:ind w:left="3600" w:hanging="360"/>
      </w:pPr>
    </w:lvl>
    <w:lvl w:ilvl="5" w:tplc="32496936" w:tentative="1">
      <w:start w:val="1"/>
      <w:numFmt w:val="lowerRoman"/>
      <w:lvlText w:val="%6."/>
      <w:lvlJc w:val="right"/>
      <w:pPr>
        <w:ind w:left="4320" w:hanging="180"/>
      </w:pPr>
    </w:lvl>
    <w:lvl w:ilvl="6" w:tplc="32496936" w:tentative="1">
      <w:start w:val="1"/>
      <w:numFmt w:val="decimal"/>
      <w:lvlText w:val="%7."/>
      <w:lvlJc w:val="left"/>
      <w:pPr>
        <w:ind w:left="5040" w:hanging="360"/>
      </w:pPr>
    </w:lvl>
    <w:lvl w:ilvl="7" w:tplc="32496936" w:tentative="1">
      <w:start w:val="1"/>
      <w:numFmt w:val="lowerLetter"/>
      <w:lvlText w:val="%8."/>
      <w:lvlJc w:val="left"/>
      <w:pPr>
        <w:ind w:left="5760" w:hanging="360"/>
      </w:pPr>
    </w:lvl>
    <w:lvl w:ilvl="8" w:tplc="32496936" w:tentative="1">
      <w:start w:val="1"/>
      <w:numFmt w:val="lowerRoman"/>
      <w:lvlText w:val="%9."/>
      <w:lvlJc w:val="right"/>
      <w:pPr>
        <w:ind w:left="6480" w:hanging="180"/>
      </w:pPr>
    </w:lvl>
  </w:abstractNum>
  <w:abstractNum w:abstractNumId="83235881">
    <w:multiLevelType w:val="hybridMultilevel"/>
    <w:lvl w:ilvl="0" w:tplc="57460874">
      <w:start w:val="1"/>
      <w:numFmt w:val="decimal"/>
      <w:lvlText w:val="%1."/>
      <w:lvlJc w:val="left"/>
      <w:pPr>
        <w:ind w:left="720" w:hanging="360"/>
      </w:pPr>
    </w:lvl>
    <w:lvl w:ilvl="1" w:tplc="57460874" w:tentative="1">
      <w:start w:val="1"/>
      <w:numFmt w:val="lowerLetter"/>
      <w:lvlText w:val="%2."/>
      <w:lvlJc w:val="left"/>
      <w:pPr>
        <w:ind w:left="1440" w:hanging="360"/>
      </w:pPr>
    </w:lvl>
    <w:lvl w:ilvl="2" w:tplc="57460874" w:tentative="1">
      <w:start w:val="1"/>
      <w:numFmt w:val="lowerRoman"/>
      <w:lvlText w:val="%3."/>
      <w:lvlJc w:val="right"/>
      <w:pPr>
        <w:ind w:left="2160" w:hanging="180"/>
      </w:pPr>
    </w:lvl>
    <w:lvl w:ilvl="3" w:tplc="57460874" w:tentative="1">
      <w:start w:val="1"/>
      <w:numFmt w:val="decimal"/>
      <w:lvlText w:val="%4."/>
      <w:lvlJc w:val="left"/>
      <w:pPr>
        <w:ind w:left="2880" w:hanging="360"/>
      </w:pPr>
    </w:lvl>
    <w:lvl w:ilvl="4" w:tplc="57460874" w:tentative="1">
      <w:start w:val="1"/>
      <w:numFmt w:val="lowerLetter"/>
      <w:lvlText w:val="%5."/>
      <w:lvlJc w:val="left"/>
      <w:pPr>
        <w:ind w:left="3600" w:hanging="360"/>
      </w:pPr>
    </w:lvl>
    <w:lvl w:ilvl="5" w:tplc="57460874" w:tentative="1">
      <w:start w:val="1"/>
      <w:numFmt w:val="lowerRoman"/>
      <w:lvlText w:val="%6."/>
      <w:lvlJc w:val="right"/>
      <w:pPr>
        <w:ind w:left="4320" w:hanging="180"/>
      </w:pPr>
    </w:lvl>
    <w:lvl w:ilvl="6" w:tplc="57460874" w:tentative="1">
      <w:start w:val="1"/>
      <w:numFmt w:val="decimal"/>
      <w:lvlText w:val="%7."/>
      <w:lvlJc w:val="left"/>
      <w:pPr>
        <w:ind w:left="5040" w:hanging="360"/>
      </w:pPr>
    </w:lvl>
    <w:lvl w:ilvl="7" w:tplc="57460874" w:tentative="1">
      <w:start w:val="1"/>
      <w:numFmt w:val="lowerLetter"/>
      <w:lvlText w:val="%8."/>
      <w:lvlJc w:val="left"/>
      <w:pPr>
        <w:ind w:left="5760" w:hanging="360"/>
      </w:pPr>
    </w:lvl>
    <w:lvl w:ilvl="8" w:tplc="57460874" w:tentative="1">
      <w:start w:val="1"/>
      <w:numFmt w:val="lowerRoman"/>
      <w:lvlText w:val="%9."/>
      <w:lvlJc w:val="right"/>
      <w:pPr>
        <w:ind w:left="6480" w:hanging="180"/>
      </w:pPr>
    </w:lvl>
  </w:abstractNum>
  <w:abstractNum w:abstractNumId="83235880">
    <w:multiLevelType w:val="hybridMultilevel"/>
    <w:lvl w:ilvl="0" w:tplc="83280423">
      <w:start w:val="1"/>
      <w:numFmt w:val="decimal"/>
      <w:lvlText w:val="%1."/>
      <w:lvlJc w:val="left"/>
      <w:pPr>
        <w:ind w:left="720" w:hanging="360"/>
      </w:pPr>
    </w:lvl>
    <w:lvl w:ilvl="1" w:tplc="83280423" w:tentative="1">
      <w:start w:val="1"/>
      <w:numFmt w:val="lowerLetter"/>
      <w:lvlText w:val="%2."/>
      <w:lvlJc w:val="left"/>
      <w:pPr>
        <w:ind w:left="1440" w:hanging="360"/>
      </w:pPr>
    </w:lvl>
    <w:lvl w:ilvl="2" w:tplc="83280423" w:tentative="1">
      <w:start w:val="1"/>
      <w:numFmt w:val="lowerRoman"/>
      <w:lvlText w:val="%3."/>
      <w:lvlJc w:val="right"/>
      <w:pPr>
        <w:ind w:left="2160" w:hanging="180"/>
      </w:pPr>
    </w:lvl>
    <w:lvl w:ilvl="3" w:tplc="83280423" w:tentative="1">
      <w:start w:val="1"/>
      <w:numFmt w:val="decimal"/>
      <w:lvlText w:val="%4."/>
      <w:lvlJc w:val="left"/>
      <w:pPr>
        <w:ind w:left="2880" w:hanging="360"/>
      </w:pPr>
    </w:lvl>
    <w:lvl w:ilvl="4" w:tplc="83280423" w:tentative="1">
      <w:start w:val="1"/>
      <w:numFmt w:val="lowerLetter"/>
      <w:lvlText w:val="%5."/>
      <w:lvlJc w:val="left"/>
      <w:pPr>
        <w:ind w:left="3600" w:hanging="360"/>
      </w:pPr>
    </w:lvl>
    <w:lvl w:ilvl="5" w:tplc="83280423" w:tentative="1">
      <w:start w:val="1"/>
      <w:numFmt w:val="lowerRoman"/>
      <w:lvlText w:val="%6."/>
      <w:lvlJc w:val="right"/>
      <w:pPr>
        <w:ind w:left="4320" w:hanging="180"/>
      </w:pPr>
    </w:lvl>
    <w:lvl w:ilvl="6" w:tplc="83280423" w:tentative="1">
      <w:start w:val="1"/>
      <w:numFmt w:val="decimal"/>
      <w:lvlText w:val="%7."/>
      <w:lvlJc w:val="left"/>
      <w:pPr>
        <w:ind w:left="5040" w:hanging="360"/>
      </w:pPr>
    </w:lvl>
    <w:lvl w:ilvl="7" w:tplc="83280423" w:tentative="1">
      <w:start w:val="1"/>
      <w:numFmt w:val="lowerLetter"/>
      <w:lvlText w:val="%8."/>
      <w:lvlJc w:val="left"/>
      <w:pPr>
        <w:ind w:left="5760" w:hanging="360"/>
      </w:pPr>
    </w:lvl>
    <w:lvl w:ilvl="8" w:tplc="83280423" w:tentative="1">
      <w:start w:val="1"/>
      <w:numFmt w:val="lowerRoman"/>
      <w:lvlText w:val="%9."/>
      <w:lvlJc w:val="right"/>
      <w:pPr>
        <w:ind w:left="6480" w:hanging="180"/>
      </w:pPr>
    </w:lvl>
  </w:abstractNum>
  <w:abstractNum w:abstractNumId="83235879">
    <w:multiLevelType w:val="hybridMultilevel"/>
    <w:lvl w:ilvl="0" w:tplc="83327196">
      <w:start w:val="1"/>
      <w:numFmt w:val="decimal"/>
      <w:lvlText w:val="%1."/>
      <w:lvlJc w:val="left"/>
      <w:pPr>
        <w:ind w:left="720" w:hanging="360"/>
      </w:pPr>
    </w:lvl>
    <w:lvl w:ilvl="1" w:tplc="83327196" w:tentative="1">
      <w:start w:val="1"/>
      <w:numFmt w:val="lowerLetter"/>
      <w:lvlText w:val="%2."/>
      <w:lvlJc w:val="left"/>
      <w:pPr>
        <w:ind w:left="1440" w:hanging="360"/>
      </w:pPr>
    </w:lvl>
    <w:lvl w:ilvl="2" w:tplc="83327196" w:tentative="1">
      <w:start w:val="1"/>
      <w:numFmt w:val="lowerRoman"/>
      <w:lvlText w:val="%3."/>
      <w:lvlJc w:val="right"/>
      <w:pPr>
        <w:ind w:left="2160" w:hanging="180"/>
      </w:pPr>
    </w:lvl>
    <w:lvl w:ilvl="3" w:tplc="83327196" w:tentative="1">
      <w:start w:val="1"/>
      <w:numFmt w:val="decimal"/>
      <w:lvlText w:val="%4."/>
      <w:lvlJc w:val="left"/>
      <w:pPr>
        <w:ind w:left="2880" w:hanging="360"/>
      </w:pPr>
    </w:lvl>
    <w:lvl w:ilvl="4" w:tplc="83327196" w:tentative="1">
      <w:start w:val="1"/>
      <w:numFmt w:val="lowerLetter"/>
      <w:lvlText w:val="%5."/>
      <w:lvlJc w:val="left"/>
      <w:pPr>
        <w:ind w:left="3600" w:hanging="360"/>
      </w:pPr>
    </w:lvl>
    <w:lvl w:ilvl="5" w:tplc="83327196" w:tentative="1">
      <w:start w:val="1"/>
      <w:numFmt w:val="lowerRoman"/>
      <w:lvlText w:val="%6."/>
      <w:lvlJc w:val="right"/>
      <w:pPr>
        <w:ind w:left="4320" w:hanging="180"/>
      </w:pPr>
    </w:lvl>
    <w:lvl w:ilvl="6" w:tplc="83327196" w:tentative="1">
      <w:start w:val="1"/>
      <w:numFmt w:val="decimal"/>
      <w:lvlText w:val="%7."/>
      <w:lvlJc w:val="left"/>
      <w:pPr>
        <w:ind w:left="5040" w:hanging="360"/>
      </w:pPr>
    </w:lvl>
    <w:lvl w:ilvl="7" w:tplc="83327196" w:tentative="1">
      <w:start w:val="1"/>
      <w:numFmt w:val="lowerLetter"/>
      <w:lvlText w:val="%8."/>
      <w:lvlJc w:val="left"/>
      <w:pPr>
        <w:ind w:left="5760" w:hanging="360"/>
      </w:pPr>
    </w:lvl>
    <w:lvl w:ilvl="8" w:tplc="83327196" w:tentative="1">
      <w:start w:val="1"/>
      <w:numFmt w:val="lowerRoman"/>
      <w:lvlText w:val="%9."/>
      <w:lvlJc w:val="right"/>
      <w:pPr>
        <w:ind w:left="6480" w:hanging="180"/>
      </w:pPr>
    </w:lvl>
  </w:abstractNum>
  <w:abstractNum w:abstractNumId="83235878">
    <w:multiLevelType w:val="hybridMultilevel"/>
    <w:lvl w:ilvl="0" w:tplc="30411973">
      <w:start w:val="1"/>
      <w:numFmt w:val="decimal"/>
      <w:lvlText w:val="%1."/>
      <w:lvlJc w:val="left"/>
      <w:pPr>
        <w:ind w:left="720" w:hanging="360"/>
      </w:pPr>
    </w:lvl>
    <w:lvl w:ilvl="1" w:tplc="30411973" w:tentative="1">
      <w:start w:val="1"/>
      <w:numFmt w:val="lowerLetter"/>
      <w:lvlText w:val="%2."/>
      <w:lvlJc w:val="left"/>
      <w:pPr>
        <w:ind w:left="1440" w:hanging="360"/>
      </w:pPr>
    </w:lvl>
    <w:lvl w:ilvl="2" w:tplc="30411973" w:tentative="1">
      <w:start w:val="1"/>
      <w:numFmt w:val="lowerRoman"/>
      <w:lvlText w:val="%3."/>
      <w:lvlJc w:val="right"/>
      <w:pPr>
        <w:ind w:left="2160" w:hanging="180"/>
      </w:pPr>
    </w:lvl>
    <w:lvl w:ilvl="3" w:tplc="30411973" w:tentative="1">
      <w:start w:val="1"/>
      <w:numFmt w:val="decimal"/>
      <w:lvlText w:val="%4."/>
      <w:lvlJc w:val="left"/>
      <w:pPr>
        <w:ind w:left="2880" w:hanging="360"/>
      </w:pPr>
    </w:lvl>
    <w:lvl w:ilvl="4" w:tplc="30411973" w:tentative="1">
      <w:start w:val="1"/>
      <w:numFmt w:val="lowerLetter"/>
      <w:lvlText w:val="%5."/>
      <w:lvlJc w:val="left"/>
      <w:pPr>
        <w:ind w:left="3600" w:hanging="360"/>
      </w:pPr>
    </w:lvl>
    <w:lvl w:ilvl="5" w:tplc="30411973" w:tentative="1">
      <w:start w:val="1"/>
      <w:numFmt w:val="lowerRoman"/>
      <w:lvlText w:val="%6."/>
      <w:lvlJc w:val="right"/>
      <w:pPr>
        <w:ind w:left="4320" w:hanging="180"/>
      </w:pPr>
    </w:lvl>
    <w:lvl w:ilvl="6" w:tplc="30411973" w:tentative="1">
      <w:start w:val="1"/>
      <w:numFmt w:val="decimal"/>
      <w:lvlText w:val="%7."/>
      <w:lvlJc w:val="left"/>
      <w:pPr>
        <w:ind w:left="5040" w:hanging="360"/>
      </w:pPr>
    </w:lvl>
    <w:lvl w:ilvl="7" w:tplc="30411973" w:tentative="1">
      <w:start w:val="1"/>
      <w:numFmt w:val="lowerLetter"/>
      <w:lvlText w:val="%8."/>
      <w:lvlJc w:val="left"/>
      <w:pPr>
        <w:ind w:left="5760" w:hanging="360"/>
      </w:pPr>
    </w:lvl>
    <w:lvl w:ilvl="8" w:tplc="30411973" w:tentative="1">
      <w:start w:val="1"/>
      <w:numFmt w:val="lowerRoman"/>
      <w:lvlText w:val="%9."/>
      <w:lvlJc w:val="right"/>
      <w:pPr>
        <w:ind w:left="6480" w:hanging="180"/>
      </w:pPr>
    </w:lvl>
  </w:abstractNum>
  <w:abstractNum w:abstractNumId="83235877">
    <w:multiLevelType w:val="hybridMultilevel"/>
    <w:lvl w:ilvl="0" w:tplc="57282284">
      <w:start w:val="1"/>
      <w:numFmt w:val="decimal"/>
      <w:lvlText w:val="%1."/>
      <w:lvlJc w:val="left"/>
      <w:pPr>
        <w:ind w:left="720" w:hanging="360"/>
      </w:pPr>
    </w:lvl>
    <w:lvl w:ilvl="1" w:tplc="57282284" w:tentative="1">
      <w:start w:val="1"/>
      <w:numFmt w:val="lowerLetter"/>
      <w:lvlText w:val="%2."/>
      <w:lvlJc w:val="left"/>
      <w:pPr>
        <w:ind w:left="1440" w:hanging="360"/>
      </w:pPr>
    </w:lvl>
    <w:lvl w:ilvl="2" w:tplc="57282284" w:tentative="1">
      <w:start w:val="1"/>
      <w:numFmt w:val="lowerRoman"/>
      <w:lvlText w:val="%3."/>
      <w:lvlJc w:val="right"/>
      <w:pPr>
        <w:ind w:left="2160" w:hanging="180"/>
      </w:pPr>
    </w:lvl>
    <w:lvl w:ilvl="3" w:tplc="57282284" w:tentative="1">
      <w:start w:val="1"/>
      <w:numFmt w:val="decimal"/>
      <w:lvlText w:val="%4."/>
      <w:lvlJc w:val="left"/>
      <w:pPr>
        <w:ind w:left="2880" w:hanging="360"/>
      </w:pPr>
    </w:lvl>
    <w:lvl w:ilvl="4" w:tplc="57282284" w:tentative="1">
      <w:start w:val="1"/>
      <w:numFmt w:val="lowerLetter"/>
      <w:lvlText w:val="%5."/>
      <w:lvlJc w:val="left"/>
      <w:pPr>
        <w:ind w:left="3600" w:hanging="360"/>
      </w:pPr>
    </w:lvl>
    <w:lvl w:ilvl="5" w:tplc="57282284" w:tentative="1">
      <w:start w:val="1"/>
      <w:numFmt w:val="lowerRoman"/>
      <w:lvlText w:val="%6."/>
      <w:lvlJc w:val="right"/>
      <w:pPr>
        <w:ind w:left="4320" w:hanging="180"/>
      </w:pPr>
    </w:lvl>
    <w:lvl w:ilvl="6" w:tplc="57282284" w:tentative="1">
      <w:start w:val="1"/>
      <w:numFmt w:val="decimal"/>
      <w:lvlText w:val="%7."/>
      <w:lvlJc w:val="left"/>
      <w:pPr>
        <w:ind w:left="5040" w:hanging="360"/>
      </w:pPr>
    </w:lvl>
    <w:lvl w:ilvl="7" w:tplc="57282284" w:tentative="1">
      <w:start w:val="1"/>
      <w:numFmt w:val="lowerLetter"/>
      <w:lvlText w:val="%8."/>
      <w:lvlJc w:val="left"/>
      <w:pPr>
        <w:ind w:left="5760" w:hanging="360"/>
      </w:pPr>
    </w:lvl>
    <w:lvl w:ilvl="8" w:tplc="57282284" w:tentative="1">
      <w:start w:val="1"/>
      <w:numFmt w:val="lowerRoman"/>
      <w:lvlText w:val="%9."/>
      <w:lvlJc w:val="right"/>
      <w:pPr>
        <w:ind w:left="6480" w:hanging="180"/>
      </w:pPr>
    </w:lvl>
  </w:abstractNum>
  <w:abstractNum w:abstractNumId="83235876">
    <w:multiLevelType w:val="hybridMultilevel"/>
    <w:lvl w:ilvl="0" w:tplc="90756762">
      <w:start w:val="1"/>
      <w:numFmt w:val="decimal"/>
      <w:lvlText w:val="%1."/>
      <w:lvlJc w:val="left"/>
      <w:pPr>
        <w:ind w:left="720" w:hanging="360"/>
      </w:pPr>
    </w:lvl>
    <w:lvl w:ilvl="1" w:tplc="90756762" w:tentative="1">
      <w:start w:val="1"/>
      <w:numFmt w:val="lowerLetter"/>
      <w:lvlText w:val="%2."/>
      <w:lvlJc w:val="left"/>
      <w:pPr>
        <w:ind w:left="1440" w:hanging="360"/>
      </w:pPr>
    </w:lvl>
    <w:lvl w:ilvl="2" w:tplc="90756762" w:tentative="1">
      <w:start w:val="1"/>
      <w:numFmt w:val="lowerRoman"/>
      <w:lvlText w:val="%3."/>
      <w:lvlJc w:val="right"/>
      <w:pPr>
        <w:ind w:left="2160" w:hanging="180"/>
      </w:pPr>
    </w:lvl>
    <w:lvl w:ilvl="3" w:tplc="90756762" w:tentative="1">
      <w:start w:val="1"/>
      <w:numFmt w:val="decimal"/>
      <w:lvlText w:val="%4."/>
      <w:lvlJc w:val="left"/>
      <w:pPr>
        <w:ind w:left="2880" w:hanging="360"/>
      </w:pPr>
    </w:lvl>
    <w:lvl w:ilvl="4" w:tplc="90756762" w:tentative="1">
      <w:start w:val="1"/>
      <w:numFmt w:val="lowerLetter"/>
      <w:lvlText w:val="%5."/>
      <w:lvlJc w:val="left"/>
      <w:pPr>
        <w:ind w:left="3600" w:hanging="360"/>
      </w:pPr>
    </w:lvl>
    <w:lvl w:ilvl="5" w:tplc="90756762" w:tentative="1">
      <w:start w:val="1"/>
      <w:numFmt w:val="lowerRoman"/>
      <w:lvlText w:val="%6."/>
      <w:lvlJc w:val="right"/>
      <w:pPr>
        <w:ind w:left="4320" w:hanging="180"/>
      </w:pPr>
    </w:lvl>
    <w:lvl w:ilvl="6" w:tplc="90756762" w:tentative="1">
      <w:start w:val="1"/>
      <w:numFmt w:val="decimal"/>
      <w:lvlText w:val="%7."/>
      <w:lvlJc w:val="left"/>
      <w:pPr>
        <w:ind w:left="5040" w:hanging="360"/>
      </w:pPr>
    </w:lvl>
    <w:lvl w:ilvl="7" w:tplc="90756762" w:tentative="1">
      <w:start w:val="1"/>
      <w:numFmt w:val="lowerLetter"/>
      <w:lvlText w:val="%8."/>
      <w:lvlJc w:val="left"/>
      <w:pPr>
        <w:ind w:left="5760" w:hanging="360"/>
      </w:pPr>
    </w:lvl>
    <w:lvl w:ilvl="8" w:tplc="90756762" w:tentative="1">
      <w:start w:val="1"/>
      <w:numFmt w:val="lowerRoman"/>
      <w:lvlText w:val="%9."/>
      <w:lvlJc w:val="right"/>
      <w:pPr>
        <w:ind w:left="6480" w:hanging="180"/>
      </w:pPr>
    </w:lvl>
  </w:abstractNum>
  <w:abstractNum w:abstractNumId="83235875">
    <w:multiLevelType w:val="hybridMultilevel"/>
    <w:lvl w:ilvl="0" w:tplc="47590657">
      <w:start w:val="1"/>
      <w:numFmt w:val="decimal"/>
      <w:lvlText w:val="%1."/>
      <w:lvlJc w:val="left"/>
      <w:pPr>
        <w:ind w:left="720" w:hanging="360"/>
      </w:pPr>
    </w:lvl>
    <w:lvl w:ilvl="1" w:tplc="47590657" w:tentative="1">
      <w:start w:val="1"/>
      <w:numFmt w:val="lowerLetter"/>
      <w:lvlText w:val="%2."/>
      <w:lvlJc w:val="left"/>
      <w:pPr>
        <w:ind w:left="1440" w:hanging="360"/>
      </w:pPr>
    </w:lvl>
    <w:lvl w:ilvl="2" w:tplc="47590657" w:tentative="1">
      <w:start w:val="1"/>
      <w:numFmt w:val="lowerRoman"/>
      <w:lvlText w:val="%3."/>
      <w:lvlJc w:val="right"/>
      <w:pPr>
        <w:ind w:left="2160" w:hanging="180"/>
      </w:pPr>
    </w:lvl>
    <w:lvl w:ilvl="3" w:tplc="47590657" w:tentative="1">
      <w:start w:val="1"/>
      <w:numFmt w:val="decimal"/>
      <w:lvlText w:val="%4."/>
      <w:lvlJc w:val="left"/>
      <w:pPr>
        <w:ind w:left="2880" w:hanging="360"/>
      </w:pPr>
    </w:lvl>
    <w:lvl w:ilvl="4" w:tplc="47590657" w:tentative="1">
      <w:start w:val="1"/>
      <w:numFmt w:val="lowerLetter"/>
      <w:lvlText w:val="%5."/>
      <w:lvlJc w:val="left"/>
      <w:pPr>
        <w:ind w:left="3600" w:hanging="360"/>
      </w:pPr>
    </w:lvl>
    <w:lvl w:ilvl="5" w:tplc="47590657" w:tentative="1">
      <w:start w:val="1"/>
      <w:numFmt w:val="lowerRoman"/>
      <w:lvlText w:val="%6."/>
      <w:lvlJc w:val="right"/>
      <w:pPr>
        <w:ind w:left="4320" w:hanging="180"/>
      </w:pPr>
    </w:lvl>
    <w:lvl w:ilvl="6" w:tplc="47590657" w:tentative="1">
      <w:start w:val="1"/>
      <w:numFmt w:val="decimal"/>
      <w:lvlText w:val="%7."/>
      <w:lvlJc w:val="left"/>
      <w:pPr>
        <w:ind w:left="5040" w:hanging="360"/>
      </w:pPr>
    </w:lvl>
    <w:lvl w:ilvl="7" w:tplc="47590657" w:tentative="1">
      <w:start w:val="1"/>
      <w:numFmt w:val="lowerLetter"/>
      <w:lvlText w:val="%8."/>
      <w:lvlJc w:val="left"/>
      <w:pPr>
        <w:ind w:left="5760" w:hanging="360"/>
      </w:pPr>
    </w:lvl>
    <w:lvl w:ilvl="8" w:tplc="47590657" w:tentative="1">
      <w:start w:val="1"/>
      <w:numFmt w:val="lowerRoman"/>
      <w:lvlText w:val="%9."/>
      <w:lvlJc w:val="right"/>
      <w:pPr>
        <w:ind w:left="6480" w:hanging="180"/>
      </w:pPr>
    </w:lvl>
  </w:abstractNum>
  <w:abstractNum w:abstractNumId="83235874">
    <w:multiLevelType w:val="hybridMultilevel"/>
    <w:lvl w:ilvl="0" w:tplc="36824833">
      <w:start w:val="1"/>
      <w:numFmt w:val="decimal"/>
      <w:lvlText w:val="%1."/>
      <w:lvlJc w:val="left"/>
      <w:pPr>
        <w:ind w:left="720" w:hanging="360"/>
      </w:pPr>
    </w:lvl>
    <w:lvl w:ilvl="1" w:tplc="36824833" w:tentative="1">
      <w:start w:val="1"/>
      <w:numFmt w:val="lowerLetter"/>
      <w:lvlText w:val="%2."/>
      <w:lvlJc w:val="left"/>
      <w:pPr>
        <w:ind w:left="1440" w:hanging="360"/>
      </w:pPr>
    </w:lvl>
    <w:lvl w:ilvl="2" w:tplc="36824833" w:tentative="1">
      <w:start w:val="1"/>
      <w:numFmt w:val="lowerRoman"/>
      <w:lvlText w:val="%3."/>
      <w:lvlJc w:val="right"/>
      <w:pPr>
        <w:ind w:left="2160" w:hanging="180"/>
      </w:pPr>
    </w:lvl>
    <w:lvl w:ilvl="3" w:tplc="36824833" w:tentative="1">
      <w:start w:val="1"/>
      <w:numFmt w:val="decimal"/>
      <w:lvlText w:val="%4."/>
      <w:lvlJc w:val="left"/>
      <w:pPr>
        <w:ind w:left="2880" w:hanging="360"/>
      </w:pPr>
    </w:lvl>
    <w:lvl w:ilvl="4" w:tplc="36824833" w:tentative="1">
      <w:start w:val="1"/>
      <w:numFmt w:val="lowerLetter"/>
      <w:lvlText w:val="%5."/>
      <w:lvlJc w:val="left"/>
      <w:pPr>
        <w:ind w:left="3600" w:hanging="360"/>
      </w:pPr>
    </w:lvl>
    <w:lvl w:ilvl="5" w:tplc="36824833" w:tentative="1">
      <w:start w:val="1"/>
      <w:numFmt w:val="lowerRoman"/>
      <w:lvlText w:val="%6."/>
      <w:lvlJc w:val="right"/>
      <w:pPr>
        <w:ind w:left="4320" w:hanging="180"/>
      </w:pPr>
    </w:lvl>
    <w:lvl w:ilvl="6" w:tplc="36824833" w:tentative="1">
      <w:start w:val="1"/>
      <w:numFmt w:val="decimal"/>
      <w:lvlText w:val="%7."/>
      <w:lvlJc w:val="left"/>
      <w:pPr>
        <w:ind w:left="5040" w:hanging="360"/>
      </w:pPr>
    </w:lvl>
    <w:lvl w:ilvl="7" w:tplc="36824833" w:tentative="1">
      <w:start w:val="1"/>
      <w:numFmt w:val="lowerLetter"/>
      <w:lvlText w:val="%8."/>
      <w:lvlJc w:val="left"/>
      <w:pPr>
        <w:ind w:left="5760" w:hanging="360"/>
      </w:pPr>
    </w:lvl>
    <w:lvl w:ilvl="8" w:tplc="36824833" w:tentative="1">
      <w:start w:val="1"/>
      <w:numFmt w:val="lowerRoman"/>
      <w:lvlText w:val="%9."/>
      <w:lvlJc w:val="right"/>
      <w:pPr>
        <w:ind w:left="6480" w:hanging="180"/>
      </w:pPr>
    </w:lvl>
  </w:abstractNum>
  <w:abstractNum w:abstractNumId="83235873">
    <w:multiLevelType w:val="hybridMultilevel"/>
    <w:lvl w:ilvl="0" w:tplc="13652836">
      <w:start w:val="1"/>
      <w:numFmt w:val="decimal"/>
      <w:lvlText w:val="%1."/>
      <w:lvlJc w:val="left"/>
      <w:pPr>
        <w:ind w:left="720" w:hanging="360"/>
      </w:pPr>
    </w:lvl>
    <w:lvl w:ilvl="1" w:tplc="13652836" w:tentative="1">
      <w:start w:val="1"/>
      <w:numFmt w:val="lowerLetter"/>
      <w:lvlText w:val="%2."/>
      <w:lvlJc w:val="left"/>
      <w:pPr>
        <w:ind w:left="1440" w:hanging="360"/>
      </w:pPr>
    </w:lvl>
    <w:lvl w:ilvl="2" w:tplc="13652836" w:tentative="1">
      <w:start w:val="1"/>
      <w:numFmt w:val="lowerRoman"/>
      <w:lvlText w:val="%3."/>
      <w:lvlJc w:val="right"/>
      <w:pPr>
        <w:ind w:left="2160" w:hanging="180"/>
      </w:pPr>
    </w:lvl>
    <w:lvl w:ilvl="3" w:tplc="13652836" w:tentative="1">
      <w:start w:val="1"/>
      <w:numFmt w:val="decimal"/>
      <w:lvlText w:val="%4."/>
      <w:lvlJc w:val="left"/>
      <w:pPr>
        <w:ind w:left="2880" w:hanging="360"/>
      </w:pPr>
    </w:lvl>
    <w:lvl w:ilvl="4" w:tplc="13652836" w:tentative="1">
      <w:start w:val="1"/>
      <w:numFmt w:val="lowerLetter"/>
      <w:lvlText w:val="%5."/>
      <w:lvlJc w:val="left"/>
      <w:pPr>
        <w:ind w:left="3600" w:hanging="360"/>
      </w:pPr>
    </w:lvl>
    <w:lvl w:ilvl="5" w:tplc="13652836" w:tentative="1">
      <w:start w:val="1"/>
      <w:numFmt w:val="lowerRoman"/>
      <w:lvlText w:val="%6."/>
      <w:lvlJc w:val="right"/>
      <w:pPr>
        <w:ind w:left="4320" w:hanging="180"/>
      </w:pPr>
    </w:lvl>
    <w:lvl w:ilvl="6" w:tplc="13652836" w:tentative="1">
      <w:start w:val="1"/>
      <w:numFmt w:val="decimal"/>
      <w:lvlText w:val="%7."/>
      <w:lvlJc w:val="left"/>
      <w:pPr>
        <w:ind w:left="5040" w:hanging="360"/>
      </w:pPr>
    </w:lvl>
    <w:lvl w:ilvl="7" w:tplc="13652836" w:tentative="1">
      <w:start w:val="1"/>
      <w:numFmt w:val="lowerLetter"/>
      <w:lvlText w:val="%8."/>
      <w:lvlJc w:val="left"/>
      <w:pPr>
        <w:ind w:left="5760" w:hanging="360"/>
      </w:pPr>
    </w:lvl>
    <w:lvl w:ilvl="8" w:tplc="13652836" w:tentative="1">
      <w:start w:val="1"/>
      <w:numFmt w:val="lowerRoman"/>
      <w:lvlText w:val="%9."/>
      <w:lvlJc w:val="right"/>
      <w:pPr>
        <w:ind w:left="6480" w:hanging="180"/>
      </w:pPr>
    </w:lvl>
  </w:abstractNum>
  <w:abstractNum w:abstractNumId="83235872">
    <w:multiLevelType w:val="hybridMultilevel"/>
    <w:lvl w:ilvl="0" w:tplc="55525861">
      <w:start w:val="1"/>
      <w:numFmt w:val="decimal"/>
      <w:lvlText w:val="%1."/>
      <w:lvlJc w:val="left"/>
      <w:pPr>
        <w:ind w:left="720" w:hanging="360"/>
      </w:pPr>
    </w:lvl>
    <w:lvl w:ilvl="1" w:tplc="55525861" w:tentative="1">
      <w:start w:val="1"/>
      <w:numFmt w:val="lowerLetter"/>
      <w:lvlText w:val="%2."/>
      <w:lvlJc w:val="left"/>
      <w:pPr>
        <w:ind w:left="1440" w:hanging="360"/>
      </w:pPr>
    </w:lvl>
    <w:lvl w:ilvl="2" w:tplc="55525861" w:tentative="1">
      <w:start w:val="1"/>
      <w:numFmt w:val="lowerRoman"/>
      <w:lvlText w:val="%3."/>
      <w:lvlJc w:val="right"/>
      <w:pPr>
        <w:ind w:left="2160" w:hanging="180"/>
      </w:pPr>
    </w:lvl>
    <w:lvl w:ilvl="3" w:tplc="55525861" w:tentative="1">
      <w:start w:val="1"/>
      <w:numFmt w:val="decimal"/>
      <w:lvlText w:val="%4."/>
      <w:lvlJc w:val="left"/>
      <w:pPr>
        <w:ind w:left="2880" w:hanging="360"/>
      </w:pPr>
    </w:lvl>
    <w:lvl w:ilvl="4" w:tplc="55525861" w:tentative="1">
      <w:start w:val="1"/>
      <w:numFmt w:val="lowerLetter"/>
      <w:lvlText w:val="%5."/>
      <w:lvlJc w:val="left"/>
      <w:pPr>
        <w:ind w:left="3600" w:hanging="360"/>
      </w:pPr>
    </w:lvl>
    <w:lvl w:ilvl="5" w:tplc="55525861" w:tentative="1">
      <w:start w:val="1"/>
      <w:numFmt w:val="lowerRoman"/>
      <w:lvlText w:val="%6."/>
      <w:lvlJc w:val="right"/>
      <w:pPr>
        <w:ind w:left="4320" w:hanging="180"/>
      </w:pPr>
    </w:lvl>
    <w:lvl w:ilvl="6" w:tplc="55525861" w:tentative="1">
      <w:start w:val="1"/>
      <w:numFmt w:val="decimal"/>
      <w:lvlText w:val="%7."/>
      <w:lvlJc w:val="left"/>
      <w:pPr>
        <w:ind w:left="5040" w:hanging="360"/>
      </w:pPr>
    </w:lvl>
    <w:lvl w:ilvl="7" w:tplc="55525861" w:tentative="1">
      <w:start w:val="1"/>
      <w:numFmt w:val="lowerLetter"/>
      <w:lvlText w:val="%8."/>
      <w:lvlJc w:val="left"/>
      <w:pPr>
        <w:ind w:left="5760" w:hanging="360"/>
      </w:pPr>
    </w:lvl>
    <w:lvl w:ilvl="8" w:tplc="55525861" w:tentative="1">
      <w:start w:val="1"/>
      <w:numFmt w:val="lowerRoman"/>
      <w:lvlText w:val="%9."/>
      <w:lvlJc w:val="right"/>
      <w:pPr>
        <w:ind w:left="6480" w:hanging="180"/>
      </w:pPr>
    </w:lvl>
  </w:abstractNum>
  <w:abstractNum w:abstractNumId="83235871">
    <w:multiLevelType w:val="hybridMultilevel"/>
    <w:lvl w:ilvl="0" w:tplc="18233672">
      <w:start w:val="1"/>
      <w:numFmt w:val="decimal"/>
      <w:lvlText w:val="%1."/>
      <w:lvlJc w:val="left"/>
      <w:pPr>
        <w:ind w:left="720" w:hanging="360"/>
      </w:pPr>
    </w:lvl>
    <w:lvl w:ilvl="1" w:tplc="18233672" w:tentative="1">
      <w:start w:val="1"/>
      <w:numFmt w:val="lowerLetter"/>
      <w:lvlText w:val="%2."/>
      <w:lvlJc w:val="left"/>
      <w:pPr>
        <w:ind w:left="1440" w:hanging="360"/>
      </w:pPr>
    </w:lvl>
    <w:lvl w:ilvl="2" w:tplc="18233672" w:tentative="1">
      <w:start w:val="1"/>
      <w:numFmt w:val="lowerRoman"/>
      <w:lvlText w:val="%3."/>
      <w:lvlJc w:val="right"/>
      <w:pPr>
        <w:ind w:left="2160" w:hanging="180"/>
      </w:pPr>
    </w:lvl>
    <w:lvl w:ilvl="3" w:tplc="18233672" w:tentative="1">
      <w:start w:val="1"/>
      <w:numFmt w:val="decimal"/>
      <w:lvlText w:val="%4."/>
      <w:lvlJc w:val="left"/>
      <w:pPr>
        <w:ind w:left="2880" w:hanging="360"/>
      </w:pPr>
    </w:lvl>
    <w:lvl w:ilvl="4" w:tplc="18233672" w:tentative="1">
      <w:start w:val="1"/>
      <w:numFmt w:val="lowerLetter"/>
      <w:lvlText w:val="%5."/>
      <w:lvlJc w:val="left"/>
      <w:pPr>
        <w:ind w:left="3600" w:hanging="360"/>
      </w:pPr>
    </w:lvl>
    <w:lvl w:ilvl="5" w:tplc="18233672" w:tentative="1">
      <w:start w:val="1"/>
      <w:numFmt w:val="lowerRoman"/>
      <w:lvlText w:val="%6."/>
      <w:lvlJc w:val="right"/>
      <w:pPr>
        <w:ind w:left="4320" w:hanging="180"/>
      </w:pPr>
    </w:lvl>
    <w:lvl w:ilvl="6" w:tplc="18233672" w:tentative="1">
      <w:start w:val="1"/>
      <w:numFmt w:val="decimal"/>
      <w:lvlText w:val="%7."/>
      <w:lvlJc w:val="left"/>
      <w:pPr>
        <w:ind w:left="5040" w:hanging="360"/>
      </w:pPr>
    </w:lvl>
    <w:lvl w:ilvl="7" w:tplc="18233672" w:tentative="1">
      <w:start w:val="1"/>
      <w:numFmt w:val="lowerLetter"/>
      <w:lvlText w:val="%8."/>
      <w:lvlJc w:val="left"/>
      <w:pPr>
        <w:ind w:left="5760" w:hanging="360"/>
      </w:pPr>
    </w:lvl>
    <w:lvl w:ilvl="8" w:tplc="18233672" w:tentative="1">
      <w:start w:val="1"/>
      <w:numFmt w:val="lowerRoman"/>
      <w:lvlText w:val="%9."/>
      <w:lvlJc w:val="right"/>
      <w:pPr>
        <w:ind w:left="6480" w:hanging="180"/>
      </w:pPr>
    </w:lvl>
  </w:abstractNum>
  <w:abstractNum w:abstractNumId="83235870">
    <w:multiLevelType w:val="hybridMultilevel"/>
    <w:lvl w:ilvl="0" w:tplc="25575195">
      <w:start w:val="1"/>
      <w:numFmt w:val="decimal"/>
      <w:lvlText w:val="%1."/>
      <w:lvlJc w:val="left"/>
      <w:pPr>
        <w:ind w:left="720" w:hanging="360"/>
      </w:pPr>
    </w:lvl>
    <w:lvl w:ilvl="1" w:tplc="25575195" w:tentative="1">
      <w:start w:val="1"/>
      <w:numFmt w:val="lowerLetter"/>
      <w:lvlText w:val="%2."/>
      <w:lvlJc w:val="left"/>
      <w:pPr>
        <w:ind w:left="1440" w:hanging="360"/>
      </w:pPr>
    </w:lvl>
    <w:lvl w:ilvl="2" w:tplc="25575195" w:tentative="1">
      <w:start w:val="1"/>
      <w:numFmt w:val="lowerRoman"/>
      <w:lvlText w:val="%3."/>
      <w:lvlJc w:val="right"/>
      <w:pPr>
        <w:ind w:left="2160" w:hanging="180"/>
      </w:pPr>
    </w:lvl>
    <w:lvl w:ilvl="3" w:tplc="25575195" w:tentative="1">
      <w:start w:val="1"/>
      <w:numFmt w:val="decimal"/>
      <w:lvlText w:val="%4."/>
      <w:lvlJc w:val="left"/>
      <w:pPr>
        <w:ind w:left="2880" w:hanging="360"/>
      </w:pPr>
    </w:lvl>
    <w:lvl w:ilvl="4" w:tplc="25575195" w:tentative="1">
      <w:start w:val="1"/>
      <w:numFmt w:val="lowerLetter"/>
      <w:lvlText w:val="%5."/>
      <w:lvlJc w:val="left"/>
      <w:pPr>
        <w:ind w:left="3600" w:hanging="360"/>
      </w:pPr>
    </w:lvl>
    <w:lvl w:ilvl="5" w:tplc="25575195" w:tentative="1">
      <w:start w:val="1"/>
      <w:numFmt w:val="lowerRoman"/>
      <w:lvlText w:val="%6."/>
      <w:lvlJc w:val="right"/>
      <w:pPr>
        <w:ind w:left="4320" w:hanging="180"/>
      </w:pPr>
    </w:lvl>
    <w:lvl w:ilvl="6" w:tplc="25575195" w:tentative="1">
      <w:start w:val="1"/>
      <w:numFmt w:val="decimal"/>
      <w:lvlText w:val="%7."/>
      <w:lvlJc w:val="left"/>
      <w:pPr>
        <w:ind w:left="5040" w:hanging="360"/>
      </w:pPr>
    </w:lvl>
    <w:lvl w:ilvl="7" w:tplc="25575195" w:tentative="1">
      <w:start w:val="1"/>
      <w:numFmt w:val="lowerLetter"/>
      <w:lvlText w:val="%8."/>
      <w:lvlJc w:val="left"/>
      <w:pPr>
        <w:ind w:left="5760" w:hanging="360"/>
      </w:pPr>
    </w:lvl>
    <w:lvl w:ilvl="8" w:tplc="25575195" w:tentative="1">
      <w:start w:val="1"/>
      <w:numFmt w:val="lowerRoman"/>
      <w:lvlText w:val="%9."/>
      <w:lvlJc w:val="right"/>
      <w:pPr>
        <w:ind w:left="6480" w:hanging="180"/>
      </w:pPr>
    </w:lvl>
  </w:abstractNum>
  <w:abstractNum w:abstractNumId="83235869">
    <w:multiLevelType w:val="hybridMultilevel"/>
    <w:lvl w:ilvl="0" w:tplc="57969442">
      <w:start w:val="1"/>
      <w:numFmt w:val="decimal"/>
      <w:lvlText w:val="%1."/>
      <w:lvlJc w:val="left"/>
      <w:pPr>
        <w:ind w:left="720" w:hanging="360"/>
      </w:pPr>
    </w:lvl>
    <w:lvl w:ilvl="1" w:tplc="57969442" w:tentative="1">
      <w:start w:val="1"/>
      <w:numFmt w:val="lowerLetter"/>
      <w:lvlText w:val="%2."/>
      <w:lvlJc w:val="left"/>
      <w:pPr>
        <w:ind w:left="1440" w:hanging="360"/>
      </w:pPr>
    </w:lvl>
    <w:lvl w:ilvl="2" w:tplc="57969442" w:tentative="1">
      <w:start w:val="1"/>
      <w:numFmt w:val="lowerRoman"/>
      <w:lvlText w:val="%3."/>
      <w:lvlJc w:val="right"/>
      <w:pPr>
        <w:ind w:left="2160" w:hanging="180"/>
      </w:pPr>
    </w:lvl>
    <w:lvl w:ilvl="3" w:tplc="57969442" w:tentative="1">
      <w:start w:val="1"/>
      <w:numFmt w:val="decimal"/>
      <w:lvlText w:val="%4."/>
      <w:lvlJc w:val="left"/>
      <w:pPr>
        <w:ind w:left="2880" w:hanging="360"/>
      </w:pPr>
    </w:lvl>
    <w:lvl w:ilvl="4" w:tplc="57969442" w:tentative="1">
      <w:start w:val="1"/>
      <w:numFmt w:val="lowerLetter"/>
      <w:lvlText w:val="%5."/>
      <w:lvlJc w:val="left"/>
      <w:pPr>
        <w:ind w:left="3600" w:hanging="360"/>
      </w:pPr>
    </w:lvl>
    <w:lvl w:ilvl="5" w:tplc="57969442" w:tentative="1">
      <w:start w:val="1"/>
      <w:numFmt w:val="lowerRoman"/>
      <w:lvlText w:val="%6."/>
      <w:lvlJc w:val="right"/>
      <w:pPr>
        <w:ind w:left="4320" w:hanging="180"/>
      </w:pPr>
    </w:lvl>
    <w:lvl w:ilvl="6" w:tplc="57969442" w:tentative="1">
      <w:start w:val="1"/>
      <w:numFmt w:val="decimal"/>
      <w:lvlText w:val="%7."/>
      <w:lvlJc w:val="left"/>
      <w:pPr>
        <w:ind w:left="5040" w:hanging="360"/>
      </w:pPr>
    </w:lvl>
    <w:lvl w:ilvl="7" w:tplc="57969442" w:tentative="1">
      <w:start w:val="1"/>
      <w:numFmt w:val="lowerLetter"/>
      <w:lvlText w:val="%8."/>
      <w:lvlJc w:val="left"/>
      <w:pPr>
        <w:ind w:left="5760" w:hanging="360"/>
      </w:pPr>
    </w:lvl>
    <w:lvl w:ilvl="8" w:tplc="57969442" w:tentative="1">
      <w:start w:val="1"/>
      <w:numFmt w:val="lowerRoman"/>
      <w:lvlText w:val="%9."/>
      <w:lvlJc w:val="right"/>
      <w:pPr>
        <w:ind w:left="6480" w:hanging="180"/>
      </w:pPr>
    </w:lvl>
  </w:abstractNum>
  <w:abstractNum w:abstractNumId="83235868">
    <w:multiLevelType w:val="hybridMultilevel"/>
    <w:lvl w:ilvl="0" w:tplc="41003362">
      <w:start w:val="1"/>
      <w:numFmt w:val="decimal"/>
      <w:lvlText w:val="%1."/>
      <w:lvlJc w:val="left"/>
      <w:pPr>
        <w:ind w:left="720" w:hanging="360"/>
      </w:pPr>
    </w:lvl>
    <w:lvl w:ilvl="1" w:tplc="41003362" w:tentative="1">
      <w:start w:val="1"/>
      <w:numFmt w:val="lowerLetter"/>
      <w:lvlText w:val="%2."/>
      <w:lvlJc w:val="left"/>
      <w:pPr>
        <w:ind w:left="1440" w:hanging="360"/>
      </w:pPr>
    </w:lvl>
    <w:lvl w:ilvl="2" w:tplc="41003362" w:tentative="1">
      <w:start w:val="1"/>
      <w:numFmt w:val="lowerRoman"/>
      <w:lvlText w:val="%3."/>
      <w:lvlJc w:val="right"/>
      <w:pPr>
        <w:ind w:left="2160" w:hanging="180"/>
      </w:pPr>
    </w:lvl>
    <w:lvl w:ilvl="3" w:tplc="41003362" w:tentative="1">
      <w:start w:val="1"/>
      <w:numFmt w:val="decimal"/>
      <w:lvlText w:val="%4."/>
      <w:lvlJc w:val="left"/>
      <w:pPr>
        <w:ind w:left="2880" w:hanging="360"/>
      </w:pPr>
    </w:lvl>
    <w:lvl w:ilvl="4" w:tplc="41003362" w:tentative="1">
      <w:start w:val="1"/>
      <w:numFmt w:val="lowerLetter"/>
      <w:lvlText w:val="%5."/>
      <w:lvlJc w:val="left"/>
      <w:pPr>
        <w:ind w:left="3600" w:hanging="360"/>
      </w:pPr>
    </w:lvl>
    <w:lvl w:ilvl="5" w:tplc="41003362" w:tentative="1">
      <w:start w:val="1"/>
      <w:numFmt w:val="lowerRoman"/>
      <w:lvlText w:val="%6."/>
      <w:lvlJc w:val="right"/>
      <w:pPr>
        <w:ind w:left="4320" w:hanging="180"/>
      </w:pPr>
    </w:lvl>
    <w:lvl w:ilvl="6" w:tplc="41003362" w:tentative="1">
      <w:start w:val="1"/>
      <w:numFmt w:val="decimal"/>
      <w:lvlText w:val="%7."/>
      <w:lvlJc w:val="left"/>
      <w:pPr>
        <w:ind w:left="5040" w:hanging="360"/>
      </w:pPr>
    </w:lvl>
    <w:lvl w:ilvl="7" w:tplc="41003362" w:tentative="1">
      <w:start w:val="1"/>
      <w:numFmt w:val="lowerLetter"/>
      <w:lvlText w:val="%8."/>
      <w:lvlJc w:val="left"/>
      <w:pPr>
        <w:ind w:left="5760" w:hanging="360"/>
      </w:pPr>
    </w:lvl>
    <w:lvl w:ilvl="8" w:tplc="41003362" w:tentative="1">
      <w:start w:val="1"/>
      <w:numFmt w:val="lowerRoman"/>
      <w:lvlText w:val="%9."/>
      <w:lvlJc w:val="right"/>
      <w:pPr>
        <w:ind w:left="6480" w:hanging="180"/>
      </w:pPr>
    </w:lvl>
  </w:abstractNum>
  <w:abstractNum w:abstractNumId="83235867">
    <w:multiLevelType w:val="hybridMultilevel"/>
    <w:lvl w:ilvl="0" w:tplc="23508469">
      <w:start w:val="1"/>
      <w:numFmt w:val="decimal"/>
      <w:lvlText w:val="%1."/>
      <w:lvlJc w:val="left"/>
      <w:pPr>
        <w:ind w:left="720" w:hanging="360"/>
      </w:pPr>
    </w:lvl>
    <w:lvl w:ilvl="1" w:tplc="23508469" w:tentative="1">
      <w:start w:val="1"/>
      <w:numFmt w:val="lowerLetter"/>
      <w:lvlText w:val="%2."/>
      <w:lvlJc w:val="left"/>
      <w:pPr>
        <w:ind w:left="1440" w:hanging="360"/>
      </w:pPr>
    </w:lvl>
    <w:lvl w:ilvl="2" w:tplc="23508469" w:tentative="1">
      <w:start w:val="1"/>
      <w:numFmt w:val="lowerRoman"/>
      <w:lvlText w:val="%3."/>
      <w:lvlJc w:val="right"/>
      <w:pPr>
        <w:ind w:left="2160" w:hanging="180"/>
      </w:pPr>
    </w:lvl>
    <w:lvl w:ilvl="3" w:tplc="23508469" w:tentative="1">
      <w:start w:val="1"/>
      <w:numFmt w:val="decimal"/>
      <w:lvlText w:val="%4."/>
      <w:lvlJc w:val="left"/>
      <w:pPr>
        <w:ind w:left="2880" w:hanging="360"/>
      </w:pPr>
    </w:lvl>
    <w:lvl w:ilvl="4" w:tplc="23508469" w:tentative="1">
      <w:start w:val="1"/>
      <w:numFmt w:val="lowerLetter"/>
      <w:lvlText w:val="%5."/>
      <w:lvlJc w:val="left"/>
      <w:pPr>
        <w:ind w:left="3600" w:hanging="360"/>
      </w:pPr>
    </w:lvl>
    <w:lvl w:ilvl="5" w:tplc="23508469" w:tentative="1">
      <w:start w:val="1"/>
      <w:numFmt w:val="lowerRoman"/>
      <w:lvlText w:val="%6."/>
      <w:lvlJc w:val="right"/>
      <w:pPr>
        <w:ind w:left="4320" w:hanging="180"/>
      </w:pPr>
    </w:lvl>
    <w:lvl w:ilvl="6" w:tplc="23508469" w:tentative="1">
      <w:start w:val="1"/>
      <w:numFmt w:val="decimal"/>
      <w:lvlText w:val="%7."/>
      <w:lvlJc w:val="left"/>
      <w:pPr>
        <w:ind w:left="5040" w:hanging="360"/>
      </w:pPr>
    </w:lvl>
    <w:lvl w:ilvl="7" w:tplc="23508469" w:tentative="1">
      <w:start w:val="1"/>
      <w:numFmt w:val="lowerLetter"/>
      <w:lvlText w:val="%8."/>
      <w:lvlJc w:val="left"/>
      <w:pPr>
        <w:ind w:left="5760" w:hanging="360"/>
      </w:pPr>
    </w:lvl>
    <w:lvl w:ilvl="8" w:tplc="23508469" w:tentative="1">
      <w:start w:val="1"/>
      <w:numFmt w:val="lowerRoman"/>
      <w:lvlText w:val="%9."/>
      <w:lvlJc w:val="right"/>
      <w:pPr>
        <w:ind w:left="6480" w:hanging="180"/>
      </w:pPr>
    </w:lvl>
  </w:abstractNum>
  <w:abstractNum w:abstractNumId="83235866">
    <w:multiLevelType w:val="hybridMultilevel"/>
    <w:lvl w:ilvl="0" w:tplc="36534218">
      <w:start w:val="1"/>
      <w:numFmt w:val="decimal"/>
      <w:lvlText w:val="%1."/>
      <w:lvlJc w:val="left"/>
      <w:pPr>
        <w:ind w:left="720" w:hanging="360"/>
      </w:pPr>
    </w:lvl>
    <w:lvl w:ilvl="1" w:tplc="36534218" w:tentative="1">
      <w:start w:val="1"/>
      <w:numFmt w:val="lowerLetter"/>
      <w:lvlText w:val="%2."/>
      <w:lvlJc w:val="left"/>
      <w:pPr>
        <w:ind w:left="1440" w:hanging="360"/>
      </w:pPr>
    </w:lvl>
    <w:lvl w:ilvl="2" w:tplc="36534218" w:tentative="1">
      <w:start w:val="1"/>
      <w:numFmt w:val="lowerRoman"/>
      <w:lvlText w:val="%3."/>
      <w:lvlJc w:val="right"/>
      <w:pPr>
        <w:ind w:left="2160" w:hanging="180"/>
      </w:pPr>
    </w:lvl>
    <w:lvl w:ilvl="3" w:tplc="36534218" w:tentative="1">
      <w:start w:val="1"/>
      <w:numFmt w:val="decimal"/>
      <w:lvlText w:val="%4."/>
      <w:lvlJc w:val="left"/>
      <w:pPr>
        <w:ind w:left="2880" w:hanging="360"/>
      </w:pPr>
    </w:lvl>
    <w:lvl w:ilvl="4" w:tplc="36534218" w:tentative="1">
      <w:start w:val="1"/>
      <w:numFmt w:val="lowerLetter"/>
      <w:lvlText w:val="%5."/>
      <w:lvlJc w:val="left"/>
      <w:pPr>
        <w:ind w:left="3600" w:hanging="360"/>
      </w:pPr>
    </w:lvl>
    <w:lvl w:ilvl="5" w:tplc="36534218" w:tentative="1">
      <w:start w:val="1"/>
      <w:numFmt w:val="lowerRoman"/>
      <w:lvlText w:val="%6."/>
      <w:lvlJc w:val="right"/>
      <w:pPr>
        <w:ind w:left="4320" w:hanging="180"/>
      </w:pPr>
    </w:lvl>
    <w:lvl w:ilvl="6" w:tplc="36534218" w:tentative="1">
      <w:start w:val="1"/>
      <w:numFmt w:val="decimal"/>
      <w:lvlText w:val="%7."/>
      <w:lvlJc w:val="left"/>
      <w:pPr>
        <w:ind w:left="5040" w:hanging="360"/>
      </w:pPr>
    </w:lvl>
    <w:lvl w:ilvl="7" w:tplc="36534218" w:tentative="1">
      <w:start w:val="1"/>
      <w:numFmt w:val="lowerLetter"/>
      <w:lvlText w:val="%8."/>
      <w:lvlJc w:val="left"/>
      <w:pPr>
        <w:ind w:left="5760" w:hanging="360"/>
      </w:pPr>
    </w:lvl>
    <w:lvl w:ilvl="8" w:tplc="36534218" w:tentative="1">
      <w:start w:val="1"/>
      <w:numFmt w:val="lowerRoman"/>
      <w:lvlText w:val="%9."/>
      <w:lvlJc w:val="right"/>
      <w:pPr>
        <w:ind w:left="6480" w:hanging="180"/>
      </w:pPr>
    </w:lvl>
  </w:abstractNum>
  <w:abstractNum w:abstractNumId="83235865">
    <w:multiLevelType w:val="hybridMultilevel"/>
    <w:lvl w:ilvl="0" w:tplc="59494026">
      <w:start w:val="1"/>
      <w:numFmt w:val="decimal"/>
      <w:lvlText w:val="%1."/>
      <w:lvlJc w:val="left"/>
      <w:pPr>
        <w:ind w:left="720" w:hanging="360"/>
      </w:pPr>
    </w:lvl>
    <w:lvl w:ilvl="1" w:tplc="59494026" w:tentative="1">
      <w:start w:val="1"/>
      <w:numFmt w:val="lowerLetter"/>
      <w:lvlText w:val="%2."/>
      <w:lvlJc w:val="left"/>
      <w:pPr>
        <w:ind w:left="1440" w:hanging="360"/>
      </w:pPr>
    </w:lvl>
    <w:lvl w:ilvl="2" w:tplc="59494026" w:tentative="1">
      <w:start w:val="1"/>
      <w:numFmt w:val="lowerRoman"/>
      <w:lvlText w:val="%3."/>
      <w:lvlJc w:val="right"/>
      <w:pPr>
        <w:ind w:left="2160" w:hanging="180"/>
      </w:pPr>
    </w:lvl>
    <w:lvl w:ilvl="3" w:tplc="59494026" w:tentative="1">
      <w:start w:val="1"/>
      <w:numFmt w:val="decimal"/>
      <w:lvlText w:val="%4."/>
      <w:lvlJc w:val="left"/>
      <w:pPr>
        <w:ind w:left="2880" w:hanging="360"/>
      </w:pPr>
    </w:lvl>
    <w:lvl w:ilvl="4" w:tplc="59494026" w:tentative="1">
      <w:start w:val="1"/>
      <w:numFmt w:val="lowerLetter"/>
      <w:lvlText w:val="%5."/>
      <w:lvlJc w:val="left"/>
      <w:pPr>
        <w:ind w:left="3600" w:hanging="360"/>
      </w:pPr>
    </w:lvl>
    <w:lvl w:ilvl="5" w:tplc="59494026" w:tentative="1">
      <w:start w:val="1"/>
      <w:numFmt w:val="lowerRoman"/>
      <w:lvlText w:val="%6."/>
      <w:lvlJc w:val="right"/>
      <w:pPr>
        <w:ind w:left="4320" w:hanging="180"/>
      </w:pPr>
    </w:lvl>
    <w:lvl w:ilvl="6" w:tplc="59494026" w:tentative="1">
      <w:start w:val="1"/>
      <w:numFmt w:val="decimal"/>
      <w:lvlText w:val="%7."/>
      <w:lvlJc w:val="left"/>
      <w:pPr>
        <w:ind w:left="5040" w:hanging="360"/>
      </w:pPr>
    </w:lvl>
    <w:lvl w:ilvl="7" w:tplc="59494026" w:tentative="1">
      <w:start w:val="1"/>
      <w:numFmt w:val="lowerLetter"/>
      <w:lvlText w:val="%8."/>
      <w:lvlJc w:val="left"/>
      <w:pPr>
        <w:ind w:left="5760" w:hanging="360"/>
      </w:pPr>
    </w:lvl>
    <w:lvl w:ilvl="8" w:tplc="59494026" w:tentative="1">
      <w:start w:val="1"/>
      <w:numFmt w:val="lowerRoman"/>
      <w:lvlText w:val="%9."/>
      <w:lvlJc w:val="right"/>
      <w:pPr>
        <w:ind w:left="6480" w:hanging="180"/>
      </w:pPr>
    </w:lvl>
  </w:abstractNum>
  <w:abstractNum w:abstractNumId="83235864">
    <w:multiLevelType w:val="hybridMultilevel"/>
    <w:lvl w:ilvl="0" w:tplc="88881038">
      <w:start w:val="1"/>
      <w:numFmt w:val="decimal"/>
      <w:lvlText w:val="%1."/>
      <w:lvlJc w:val="left"/>
      <w:pPr>
        <w:ind w:left="720" w:hanging="360"/>
      </w:pPr>
    </w:lvl>
    <w:lvl w:ilvl="1" w:tplc="88881038" w:tentative="1">
      <w:start w:val="1"/>
      <w:numFmt w:val="lowerLetter"/>
      <w:lvlText w:val="%2."/>
      <w:lvlJc w:val="left"/>
      <w:pPr>
        <w:ind w:left="1440" w:hanging="360"/>
      </w:pPr>
    </w:lvl>
    <w:lvl w:ilvl="2" w:tplc="88881038" w:tentative="1">
      <w:start w:val="1"/>
      <w:numFmt w:val="lowerRoman"/>
      <w:lvlText w:val="%3."/>
      <w:lvlJc w:val="right"/>
      <w:pPr>
        <w:ind w:left="2160" w:hanging="180"/>
      </w:pPr>
    </w:lvl>
    <w:lvl w:ilvl="3" w:tplc="88881038" w:tentative="1">
      <w:start w:val="1"/>
      <w:numFmt w:val="decimal"/>
      <w:lvlText w:val="%4."/>
      <w:lvlJc w:val="left"/>
      <w:pPr>
        <w:ind w:left="2880" w:hanging="360"/>
      </w:pPr>
    </w:lvl>
    <w:lvl w:ilvl="4" w:tplc="88881038" w:tentative="1">
      <w:start w:val="1"/>
      <w:numFmt w:val="lowerLetter"/>
      <w:lvlText w:val="%5."/>
      <w:lvlJc w:val="left"/>
      <w:pPr>
        <w:ind w:left="3600" w:hanging="360"/>
      </w:pPr>
    </w:lvl>
    <w:lvl w:ilvl="5" w:tplc="88881038" w:tentative="1">
      <w:start w:val="1"/>
      <w:numFmt w:val="lowerRoman"/>
      <w:lvlText w:val="%6."/>
      <w:lvlJc w:val="right"/>
      <w:pPr>
        <w:ind w:left="4320" w:hanging="180"/>
      </w:pPr>
    </w:lvl>
    <w:lvl w:ilvl="6" w:tplc="88881038" w:tentative="1">
      <w:start w:val="1"/>
      <w:numFmt w:val="decimal"/>
      <w:lvlText w:val="%7."/>
      <w:lvlJc w:val="left"/>
      <w:pPr>
        <w:ind w:left="5040" w:hanging="360"/>
      </w:pPr>
    </w:lvl>
    <w:lvl w:ilvl="7" w:tplc="88881038" w:tentative="1">
      <w:start w:val="1"/>
      <w:numFmt w:val="lowerLetter"/>
      <w:lvlText w:val="%8."/>
      <w:lvlJc w:val="left"/>
      <w:pPr>
        <w:ind w:left="5760" w:hanging="360"/>
      </w:pPr>
    </w:lvl>
    <w:lvl w:ilvl="8" w:tplc="88881038" w:tentative="1">
      <w:start w:val="1"/>
      <w:numFmt w:val="lowerRoman"/>
      <w:lvlText w:val="%9."/>
      <w:lvlJc w:val="right"/>
      <w:pPr>
        <w:ind w:left="6480" w:hanging="180"/>
      </w:pPr>
    </w:lvl>
  </w:abstractNum>
  <w:abstractNum w:abstractNumId="83235863">
    <w:multiLevelType w:val="hybridMultilevel"/>
    <w:lvl w:ilvl="0" w:tplc="95202352">
      <w:start w:val="1"/>
      <w:numFmt w:val="decimal"/>
      <w:lvlText w:val="%1."/>
      <w:lvlJc w:val="left"/>
      <w:pPr>
        <w:ind w:left="720" w:hanging="360"/>
      </w:pPr>
    </w:lvl>
    <w:lvl w:ilvl="1" w:tplc="95202352" w:tentative="1">
      <w:start w:val="1"/>
      <w:numFmt w:val="lowerLetter"/>
      <w:lvlText w:val="%2."/>
      <w:lvlJc w:val="left"/>
      <w:pPr>
        <w:ind w:left="1440" w:hanging="360"/>
      </w:pPr>
    </w:lvl>
    <w:lvl w:ilvl="2" w:tplc="95202352" w:tentative="1">
      <w:start w:val="1"/>
      <w:numFmt w:val="lowerRoman"/>
      <w:lvlText w:val="%3."/>
      <w:lvlJc w:val="right"/>
      <w:pPr>
        <w:ind w:left="2160" w:hanging="180"/>
      </w:pPr>
    </w:lvl>
    <w:lvl w:ilvl="3" w:tplc="95202352" w:tentative="1">
      <w:start w:val="1"/>
      <w:numFmt w:val="decimal"/>
      <w:lvlText w:val="%4."/>
      <w:lvlJc w:val="left"/>
      <w:pPr>
        <w:ind w:left="2880" w:hanging="360"/>
      </w:pPr>
    </w:lvl>
    <w:lvl w:ilvl="4" w:tplc="95202352" w:tentative="1">
      <w:start w:val="1"/>
      <w:numFmt w:val="lowerLetter"/>
      <w:lvlText w:val="%5."/>
      <w:lvlJc w:val="left"/>
      <w:pPr>
        <w:ind w:left="3600" w:hanging="360"/>
      </w:pPr>
    </w:lvl>
    <w:lvl w:ilvl="5" w:tplc="95202352" w:tentative="1">
      <w:start w:val="1"/>
      <w:numFmt w:val="lowerRoman"/>
      <w:lvlText w:val="%6."/>
      <w:lvlJc w:val="right"/>
      <w:pPr>
        <w:ind w:left="4320" w:hanging="180"/>
      </w:pPr>
    </w:lvl>
    <w:lvl w:ilvl="6" w:tplc="95202352" w:tentative="1">
      <w:start w:val="1"/>
      <w:numFmt w:val="decimal"/>
      <w:lvlText w:val="%7."/>
      <w:lvlJc w:val="left"/>
      <w:pPr>
        <w:ind w:left="5040" w:hanging="360"/>
      </w:pPr>
    </w:lvl>
    <w:lvl w:ilvl="7" w:tplc="95202352" w:tentative="1">
      <w:start w:val="1"/>
      <w:numFmt w:val="lowerLetter"/>
      <w:lvlText w:val="%8."/>
      <w:lvlJc w:val="left"/>
      <w:pPr>
        <w:ind w:left="5760" w:hanging="360"/>
      </w:pPr>
    </w:lvl>
    <w:lvl w:ilvl="8" w:tplc="95202352" w:tentative="1">
      <w:start w:val="1"/>
      <w:numFmt w:val="lowerRoman"/>
      <w:lvlText w:val="%9."/>
      <w:lvlJc w:val="right"/>
      <w:pPr>
        <w:ind w:left="6480" w:hanging="180"/>
      </w:pPr>
    </w:lvl>
  </w:abstractNum>
  <w:abstractNum w:abstractNumId="83235862">
    <w:multiLevelType w:val="hybridMultilevel"/>
    <w:lvl w:ilvl="0" w:tplc="38008425">
      <w:start w:val="1"/>
      <w:numFmt w:val="decimal"/>
      <w:lvlText w:val="%1."/>
      <w:lvlJc w:val="left"/>
      <w:pPr>
        <w:ind w:left="720" w:hanging="360"/>
      </w:pPr>
    </w:lvl>
    <w:lvl w:ilvl="1" w:tplc="38008425" w:tentative="1">
      <w:start w:val="1"/>
      <w:numFmt w:val="lowerLetter"/>
      <w:lvlText w:val="%2."/>
      <w:lvlJc w:val="left"/>
      <w:pPr>
        <w:ind w:left="1440" w:hanging="360"/>
      </w:pPr>
    </w:lvl>
    <w:lvl w:ilvl="2" w:tplc="38008425" w:tentative="1">
      <w:start w:val="1"/>
      <w:numFmt w:val="lowerRoman"/>
      <w:lvlText w:val="%3."/>
      <w:lvlJc w:val="right"/>
      <w:pPr>
        <w:ind w:left="2160" w:hanging="180"/>
      </w:pPr>
    </w:lvl>
    <w:lvl w:ilvl="3" w:tplc="38008425" w:tentative="1">
      <w:start w:val="1"/>
      <w:numFmt w:val="decimal"/>
      <w:lvlText w:val="%4."/>
      <w:lvlJc w:val="left"/>
      <w:pPr>
        <w:ind w:left="2880" w:hanging="360"/>
      </w:pPr>
    </w:lvl>
    <w:lvl w:ilvl="4" w:tplc="38008425" w:tentative="1">
      <w:start w:val="1"/>
      <w:numFmt w:val="lowerLetter"/>
      <w:lvlText w:val="%5."/>
      <w:lvlJc w:val="left"/>
      <w:pPr>
        <w:ind w:left="3600" w:hanging="360"/>
      </w:pPr>
    </w:lvl>
    <w:lvl w:ilvl="5" w:tplc="38008425" w:tentative="1">
      <w:start w:val="1"/>
      <w:numFmt w:val="lowerRoman"/>
      <w:lvlText w:val="%6."/>
      <w:lvlJc w:val="right"/>
      <w:pPr>
        <w:ind w:left="4320" w:hanging="180"/>
      </w:pPr>
    </w:lvl>
    <w:lvl w:ilvl="6" w:tplc="38008425" w:tentative="1">
      <w:start w:val="1"/>
      <w:numFmt w:val="decimal"/>
      <w:lvlText w:val="%7."/>
      <w:lvlJc w:val="left"/>
      <w:pPr>
        <w:ind w:left="5040" w:hanging="360"/>
      </w:pPr>
    </w:lvl>
    <w:lvl w:ilvl="7" w:tplc="38008425" w:tentative="1">
      <w:start w:val="1"/>
      <w:numFmt w:val="lowerLetter"/>
      <w:lvlText w:val="%8."/>
      <w:lvlJc w:val="left"/>
      <w:pPr>
        <w:ind w:left="5760" w:hanging="360"/>
      </w:pPr>
    </w:lvl>
    <w:lvl w:ilvl="8" w:tplc="38008425" w:tentative="1">
      <w:start w:val="1"/>
      <w:numFmt w:val="lowerRoman"/>
      <w:lvlText w:val="%9."/>
      <w:lvlJc w:val="right"/>
      <w:pPr>
        <w:ind w:left="6480" w:hanging="180"/>
      </w:pPr>
    </w:lvl>
  </w:abstractNum>
  <w:abstractNum w:abstractNumId="83235861">
    <w:multiLevelType w:val="hybridMultilevel"/>
    <w:lvl w:ilvl="0" w:tplc="75923853">
      <w:start w:val="1"/>
      <w:numFmt w:val="decimal"/>
      <w:lvlText w:val="%1."/>
      <w:lvlJc w:val="left"/>
      <w:pPr>
        <w:ind w:left="720" w:hanging="360"/>
      </w:pPr>
    </w:lvl>
    <w:lvl w:ilvl="1" w:tplc="75923853" w:tentative="1">
      <w:start w:val="1"/>
      <w:numFmt w:val="lowerLetter"/>
      <w:lvlText w:val="%2."/>
      <w:lvlJc w:val="left"/>
      <w:pPr>
        <w:ind w:left="1440" w:hanging="360"/>
      </w:pPr>
    </w:lvl>
    <w:lvl w:ilvl="2" w:tplc="75923853" w:tentative="1">
      <w:start w:val="1"/>
      <w:numFmt w:val="lowerRoman"/>
      <w:lvlText w:val="%3."/>
      <w:lvlJc w:val="right"/>
      <w:pPr>
        <w:ind w:left="2160" w:hanging="180"/>
      </w:pPr>
    </w:lvl>
    <w:lvl w:ilvl="3" w:tplc="75923853" w:tentative="1">
      <w:start w:val="1"/>
      <w:numFmt w:val="decimal"/>
      <w:lvlText w:val="%4."/>
      <w:lvlJc w:val="left"/>
      <w:pPr>
        <w:ind w:left="2880" w:hanging="360"/>
      </w:pPr>
    </w:lvl>
    <w:lvl w:ilvl="4" w:tplc="75923853" w:tentative="1">
      <w:start w:val="1"/>
      <w:numFmt w:val="lowerLetter"/>
      <w:lvlText w:val="%5."/>
      <w:lvlJc w:val="left"/>
      <w:pPr>
        <w:ind w:left="3600" w:hanging="360"/>
      </w:pPr>
    </w:lvl>
    <w:lvl w:ilvl="5" w:tplc="75923853" w:tentative="1">
      <w:start w:val="1"/>
      <w:numFmt w:val="lowerRoman"/>
      <w:lvlText w:val="%6."/>
      <w:lvlJc w:val="right"/>
      <w:pPr>
        <w:ind w:left="4320" w:hanging="180"/>
      </w:pPr>
    </w:lvl>
    <w:lvl w:ilvl="6" w:tplc="75923853" w:tentative="1">
      <w:start w:val="1"/>
      <w:numFmt w:val="decimal"/>
      <w:lvlText w:val="%7."/>
      <w:lvlJc w:val="left"/>
      <w:pPr>
        <w:ind w:left="5040" w:hanging="360"/>
      </w:pPr>
    </w:lvl>
    <w:lvl w:ilvl="7" w:tplc="75923853" w:tentative="1">
      <w:start w:val="1"/>
      <w:numFmt w:val="lowerLetter"/>
      <w:lvlText w:val="%8."/>
      <w:lvlJc w:val="left"/>
      <w:pPr>
        <w:ind w:left="5760" w:hanging="360"/>
      </w:pPr>
    </w:lvl>
    <w:lvl w:ilvl="8" w:tplc="75923853" w:tentative="1">
      <w:start w:val="1"/>
      <w:numFmt w:val="lowerRoman"/>
      <w:lvlText w:val="%9."/>
      <w:lvlJc w:val="right"/>
      <w:pPr>
        <w:ind w:left="6480" w:hanging="180"/>
      </w:pPr>
    </w:lvl>
  </w:abstractNum>
  <w:abstractNum w:abstractNumId="83235860">
    <w:multiLevelType w:val="hybridMultilevel"/>
    <w:lvl w:ilvl="0" w:tplc="98411606">
      <w:start w:val="1"/>
      <w:numFmt w:val="decimal"/>
      <w:lvlText w:val="%1."/>
      <w:lvlJc w:val="left"/>
      <w:pPr>
        <w:ind w:left="720" w:hanging="360"/>
      </w:pPr>
    </w:lvl>
    <w:lvl w:ilvl="1" w:tplc="98411606" w:tentative="1">
      <w:start w:val="1"/>
      <w:numFmt w:val="lowerLetter"/>
      <w:lvlText w:val="%2."/>
      <w:lvlJc w:val="left"/>
      <w:pPr>
        <w:ind w:left="1440" w:hanging="360"/>
      </w:pPr>
    </w:lvl>
    <w:lvl w:ilvl="2" w:tplc="98411606" w:tentative="1">
      <w:start w:val="1"/>
      <w:numFmt w:val="lowerRoman"/>
      <w:lvlText w:val="%3."/>
      <w:lvlJc w:val="right"/>
      <w:pPr>
        <w:ind w:left="2160" w:hanging="180"/>
      </w:pPr>
    </w:lvl>
    <w:lvl w:ilvl="3" w:tplc="98411606" w:tentative="1">
      <w:start w:val="1"/>
      <w:numFmt w:val="decimal"/>
      <w:lvlText w:val="%4."/>
      <w:lvlJc w:val="left"/>
      <w:pPr>
        <w:ind w:left="2880" w:hanging="360"/>
      </w:pPr>
    </w:lvl>
    <w:lvl w:ilvl="4" w:tplc="98411606" w:tentative="1">
      <w:start w:val="1"/>
      <w:numFmt w:val="lowerLetter"/>
      <w:lvlText w:val="%5."/>
      <w:lvlJc w:val="left"/>
      <w:pPr>
        <w:ind w:left="3600" w:hanging="360"/>
      </w:pPr>
    </w:lvl>
    <w:lvl w:ilvl="5" w:tplc="98411606" w:tentative="1">
      <w:start w:val="1"/>
      <w:numFmt w:val="lowerRoman"/>
      <w:lvlText w:val="%6."/>
      <w:lvlJc w:val="right"/>
      <w:pPr>
        <w:ind w:left="4320" w:hanging="180"/>
      </w:pPr>
    </w:lvl>
    <w:lvl w:ilvl="6" w:tplc="98411606" w:tentative="1">
      <w:start w:val="1"/>
      <w:numFmt w:val="decimal"/>
      <w:lvlText w:val="%7."/>
      <w:lvlJc w:val="left"/>
      <w:pPr>
        <w:ind w:left="5040" w:hanging="360"/>
      </w:pPr>
    </w:lvl>
    <w:lvl w:ilvl="7" w:tplc="98411606" w:tentative="1">
      <w:start w:val="1"/>
      <w:numFmt w:val="lowerLetter"/>
      <w:lvlText w:val="%8."/>
      <w:lvlJc w:val="left"/>
      <w:pPr>
        <w:ind w:left="5760" w:hanging="360"/>
      </w:pPr>
    </w:lvl>
    <w:lvl w:ilvl="8" w:tplc="98411606" w:tentative="1">
      <w:start w:val="1"/>
      <w:numFmt w:val="lowerRoman"/>
      <w:lvlText w:val="%9."/>
      <w:lvlJc w:val="right"/>
      <w:pPr>
        <w:ind w:left="6480" w:hanging="180"/>
      </w:pPr>
    </w:lvl>
  </w:abstractNum>
  <w:abstractNum w:abstractNumId="83235859">
    <w:multiLevelType w:val="hybridMultilevel"/>
    <w:lvl w:ilvl="0" w:tplc="65129760">
      <w:start w:val="1"/>
      <w:numFmt w:val="decimal"/>
      <w:lvlText w:val="%1."/>
      <w:lvlJc w:val="left"/>
      <w:pPr>
        <w:ind w:left="720" w:hanging="360"/>
      </w:pPr>
    </w:lvl>
    <w:lvl w:ilvl="1" w:tplc="65129760" w:tentative="1">
      <w:start w:val="1"/>
      <w:numFmt w:val="lowerLetter"/>
      <w:lvlText w:val="%2."/>
      <w:lvlJc w:val="left"/>
      <w:pPr>
        <w:ind w:left="1440" w:hanging="360"/>
      </w:pPr>
    </w:lvl>
    <w:lvl w:ilvl="2" w:tplc="65129760" w:tentative="1">
      <w:start w:val="1"/>
      <w:numFmt w:val="lowerRoman"/>
      <w:lvlText w:val="%3."/>
      <w:lvlJc w:val="right"/>
      <w:pPr>
        <w:ind w:left="2160" w:hanging="180"/>
      </w:pPr>
    </w:lvl>
    <w:lvl w:ilvl="3" w:tplc="65129760" w:tentative="1">
      <w:start w:val="1"/>
      <w:numFmt w:val="decimal"/>
      <w:lvlText w:val="%4."/>
      <w:lvlJc w:val="left"/>
      <w:pPr>
        <w:ind w:left="2880" w:hanging="360"/>
      </w:pPr>
    </w:lvl>
    <w:lvl w:ilvl="4" w:tplc="65129760" w:tentative="1">
      <w:start w:val="1"/>
      <w:numFmt w:val="lowerLetter"/>
      <w:lvlText w:val="%5."/>
      <w:lvlJc w:val="left"/>
      <w:pPr>
        <w:ind w:left="3600" w:hanging="360"/>
      </w:pPr>
    </w:lvl>
    <w:lvl w:ilvl="5" w:tplc="65129760" w:tentative="1">
      <w:start w:val="1"/>
      <w:numFmt w:val="lowerRoman"/>
      <w:lvlText w:val="%6."/>
      <w:lvlJc w:val="right"/>
      <w:pPr>
        <w:ind w:left="4320" w:hanging="180"/>
      </w:pPr>
    </w:lvl>
    <w:lvl w:ilvl="6" w:tplc="65129760" w:tentative="1">
      <w:start w:val="1"/>
      <w:numFmt w:val="decimal"/>
      <w:lvlText w:val="%7."/>
      <w:lvlJc w:val="left"/>
      <w:pPr>
        <w:ind w:left="5040" w:hanging="360"/>
      </w:pPr>
    </w:lvl>
    <w:lvl w:ilvl="7" w:tplc="65129760" w:tentative="1">
      <w:start w:val="1"/>
      <w:numFmt w:val="lowerLetter"/>
      <w:lvlText w:val="%8."/>
      <w:lvlJc w:val="left"/>
      <w:pPr>
        <w:ind w:left="5760" w:hanging="360"/>
      </w:pPr>
    </w:lvl>
    <w:lvl w:ilvl="8" w:tplc="65129760" w:tentative="1">
      <w:start w:val="1"/>
      <w:numFmt w:val="lowerRoman"/>
      <w:lvlText w:val="%9."/>
      <w:lvlJc w:val="right"/>
      <w:pPr>
        <w:ind w:left="6480" w:hanging="180"/>
      </w:pPr>
    </w:lvl>
  </w:abstractNum>
  <w:abstractNum w:abstractNumId="83235858">
    <w:multiLevelType w:val="hybridMultilevel"/>
    <w:lvl w:ilvl="0" w:tplc="10445329">
      <w:start w:val="1"/>
      <w:numFmt w:val="decimal"/>
      <w:lvlText w:val="%1."/>
      <w:lvlJc w:val="left"/>
      <w:pPr>
        <w:ind w:left="720" w:hanging="360"/>
      </w:pPr>
    </w:lvl>
    <w:lvl w:ilvl="1" w:tplc="10445329" w:tentative="1">
      <w:start w:val="1"/>
      <w:numFmt w:val="lowerLetter"/>
      <w:lvlText w:val="%2."/>
      <w:lvlJc w:val="left"/>
      <w:pPr>
        <w:ind w:left="1440" w:hanging="360"/>
      </w:pPr>
    </w:lvl>
    <w:lvl w:ilvl="2" w:tplc="10445329" w:tentative="1">
      <w:start w:val="1"/>
      <w:numFmt w:val="lowerRoman"/>
      <w:lvlText w:val="%3."/>
      <w:lvlJc w:val="right"/>
      <w:pPr>
        <w:ind w:left="2160" w:hanging="180"/>
      </w:pPr>
    </w:lvl>
    <w:lvl w:ilvl="3" w:tplc="10445329" w:tentative="1">
      <w:start w:val="1"/>
      <w:numFmt w:val="decimal"/>
      <w:lvlText w:val="%4."/>
      <w:lvlJc w:val="left"/>
      <w:pPr>
        <w:ind w:left="2880" w:hanging="360"/>
      </w:pPr>
    </w:lvl>
    <w:lvl w:ilvl="4" w:tplc="10445329" w:tentative="1">
      <w:start w:val="1"/>
      <w:numFmt w:val="lowerLetter"/>
      <w:lvlText w:val="%5."/>
      <w:lvlJc w:val="left"/>
      <w:pPr>
        <w:ind w:left="3600" w:hanging="360"/>
      </w:pPr>
    </w:lvl>
    <w:lvl w:ilvl="5" w:tplc="10445329" w:tentative="1">
      <w:start w:val="1"/>
      <w:numFmt w:val="lowerRoman"/>
      <w:lvlText w:val="%6."/>
      <w:lvlJc w:val="right"/>
      <w:pPr>
        <w:ind w:left="4320" w:hanging="180"/>
      </w:pPr>
    </w:lvl>
    <w:lvl w:ilvl="6" w:tplc="10445329" w:tentative="1">
      <w:start w:val="1"/>
      <w:numFmt w:val="decimal"/>
      <w:lvlText w:val="%7."/>
      <w:lvlJc w:val="left"/>
      <w:pPr>
        <w:ind w:left="5040" w:hanging="360"/>
      </w:pPr>
    </w:lvl>
    <w:lvl w:ilvl="7" w:tplc="10445329" w:tentative="1">
      <w:start w:val="1"/>
      <w:numFmt w:val="lowerLetter"/>
      <w:lvlText w:val="%8."/>
      <w:lvlJc w:val="left"/>
      <w:pPr>
        <w:ind w:left="5760" w:hanging="360"/>
      </w:pPr>
    </w:lvl>
    <w:lvl w:ilvl="8" w:tplc="10445329" w:tentative="1">
      <w:start w:val="1"/>
      <w:numFmt w:val="lowerRoman"/>
      <w:lvlText w:val="%9."/>
      <w:lvlJc w:val="right"/>
      <w:pPr>
        <w:ind w:left="6480" w:hanging="180"/>
      </w:pPr>
    </w:lvl>
  </w:abstractNum>
  <w:abstractNum w:abstractNumId="83235857">
    <w:multiLevelType w:val="hybridMultilevel"/>
    <w:lvl w:ilvl="0" w:tplc="43020096">
      <w:start w:val="1"/>
      <w:numFmt w:val="decimal"/>
      <w:lvlText w:val="%1."/>
      <w:lvlJc w:val="left"/>
      <w:pPr>
        <w:ind w:left="720" w:hanging="360"/>
      </w:pPr>
    </w:lvl>
    <w:lvl w:ilvl="1" w:tplc="43020096" w:tentative="1">
      <w:start w:val="1"/>
      <w:numFmt w:val="lowerLetter"/>
      <w:lvlText w:val="%2."/>
      <w:lvlJc w:val="left"/>
      <w:pPr>
        <w:ind w:left="1440" w:hanging="360"/>
      </w:pPr>
    </w:lvl>
    <w:lvl w:ilvl="2" w:tplc="43020096" w:tentative="1">
      <w:start w:val="1"/>
      <w:numFmt w:val="lowerRoman"/>
      <w:lvlText w:val="%3."/>
      <w:lvlJc w:val="right"/>
      <w:pPr>
        <w:ind w:left="2160" w:hanging="180"/>
      </w:pPr>
    </w:lvl>
    <w:lvl w:ilvl="3" w:tplc="43020096" w:tentative="1">
      <w:start w:val="1"/>
      <w:numFmt w:val="decimal"/>
      <w:lvlText w:val="%4."/>
      <w:lvlJc w:val="left"/>
      <w:pPr>
        <w:ind w:left="2880" w:hanging="360"/>
      </w:pPr>
    </w:lvl>
    <w:lvl w:ilvl="4" w:tplc="43020096" w:tentative="1">
      <w:start w:val="1"/>
      <w:numFmt w:val="lowerLetter"/>
      <w:lvlText w:val="%5."/>
      <w:lvlJc w:val="left"/>
      <w:pPr>
        <w:ind w:left="3600" w:hanging="360"/>
      </w:pPr>
    </w:lvl>
    <w:lvl w:ilvl="5" w:tplc="43020096" w:tentative="1">
      <w:start w:val="1"/>
      <w:numFmt w:val="lowerRoman"/>
      <w:lvlText w:val="%6."/>
      <w:lvlJc w:val="right"/>
      <w:pPr>
        <w:ind w:left="4320" w:hanging="180"/>
      </w:pPr>
    </w:lvl>
    <w:lvl w:ilvl="6" w:tplc="43020096" w:tentative="1">
      <w:start w:val="1"/>
      <w:numFmt w:val="decimal"/>
      <w:lvlText w:val="%7."/>
      <w:lvlJc w:val="left"/>
      <w:pPr>
        <w:ind w:left="5040" w:hanging="360"/>
      </w:pPr>
    </w:lvl>
    <w:lvl w:ilvl="7" w:tplc="43020096" w:tentative="1">
      <w:start w:val="1"/>
      <w:numFmt w:val="lowerLetter"/>
      <w:lvlText w:val="%8."/>
      <w:lvlJc w:val="left"/>
      <w:pPr>
        <w:ind w:left="5760" w:hanging="360"/>
      </w:pPr>
    </w:lvl>
    <w:lvl w:ilvl="8" w:tplc="43020096" w:tentative="1">
      <w:start w:val="1"/>
      <w:numFmt w:val="lowerRoman"/>
      <w:lvlText w:val="%9."/>
      <w:lvlJc w:val="right"/>
      <w:pPr>
        <w:ind w:left="6480" w:hanging="180"/>
      </w:pPr>
    </w:lvl>
  </w:abstractNum>
  <w:abstractNum w:abstractNumId="83235856">
    <w:multiLevelType w:val="hybridMultilevel"/>
    <w:lvl w:ilvl="0" w:tplc="57404380">
      <w:start w:val="1"/>
      <w:numFmt w:val="decimal"/>
      <w:lvlText w:val="%1."/>
      <w:lvlJc w:val="left"/>
      <w:pPr>
        <w:ind w:left="720" w:hanging="360"/>
      </w:pPr>
    </w:lvl>
    <w:lvl w:ilvl="1" w:tplc="57404380" w:tentative="1">
      <w:start w:val="1"/>
      <w:numFmt w:val="lowerLetter"/>
      <w:lvlText w:val="%2."/>
      <w:lvlJc w:val="left"/>
      <w:pPr>
        <w:ind w:left="1440" w:hanging="360"/>
      </w:pPr>
    </w:lvl>
    <w:lvl w:ilvl="2" w:tplc="57404380" w:tentative="1">
      <w:start w:val="1"/>
      <w:numFmt w:val="lowerRoman"/>
      <w:lvlText w:val="%3."/>
      <w:lvlJc w:val="right"/>
      <w:pPr>
        <w:ind w:left="2160" w:hanging="180"/>
      </w:pPr>
    </w:lvl>
    <w:lvl w:ilvl="3" w:tplc="57404380" w:tentative="1">
      <w:start w:val="1"/>
      <w:numFmt w:val="decimal"/>
      <w:lvlText w:val="%4."/>
      <w:lvlJc w:val="left"/>
      <w:pPr>
        <w:ind w:left="2880" w:hanging="360"/>
      </w:pPr>
    </w:lvl>
    <w:lvl w:ilvl="4" w:tplc="57404380" w:tentative="1">
      <w:start w:val="1"/>
      <w:numFmt w:val="lowerLetter"/>
      <w:lvlText w:val="%5."/>
      <w:lvlJc w:val="left"/>
      <w:pPr>
        <w:ind w:left="3600" w:hanging="360"/>
      </w:pPr>
    </w:lvl>
    <w:lvl w:ilvl="5" w:tplc="57404380" w:tentative="1">
      <w:start w:val="1"/>
      <w:numFmt w:val="lowerRoman"/>
      <w:lvlText w:val="%6."/>
      <w:lvlJc w:val="right"/>
      <w:pPr>
        <w:ind w:left="4320" w:hanging="180"/>
      </w:pPr>
    </w:lvl>
    <w:lvl w:ilvl="6" w:tplc="57404380" w:tentative="1">
      <w:start w:val="1"/>
      <w:numFmt w:val="decimal"/>
      <w:lvlText w:val="%7."/>
      <w:lvlJc w:val="left"/>
      <w:pPr>
        <w:ind w:left="5040" w:hanging="360"/>
      </w:pPr>
    </w:lvl>
    <w:lvl w:ilvl="7" w:tplc="57404380" w:tentative="1">
      <w:start w:val="1"/>
      <w:numFmt w:val="lowerLetter"/>
      <w:lvlText w:val="%8."/>
      <w:lvlJc w:val="left"/>
      <w:pPr>
        <w:ind w:left="5760" w:hanging="360"/>
      </w:pPr>
    </w:lvl>
    <w:lvl w:ilvl="8" w:tplc="57404380" w:tentative="1">
      <w:start w:val="1"/>
      <w:numFmt w:val="lowerRoman"/>
      <w:lvlText w:val="%9."/>
      <w:lvlJc w:val="right"/>
      <w:pPr>
        <w:ind w:left="6480" w:hanging="180"/>
      </w:pPr>
    </w:lvl>
  </w:abstractNum>
  <w:abstractNum w:abstractNumId="83235855">
    <w:multiLevelType w:val="hybridMultilevel"/>
    <w:lvl w:ilvl="0" w:tplc="17127246">
      <w:start w:val="1"/>
      <w:numFmt w:val="decimal"/>
      <w:lvlText w:val="%1."/>
      <w:lvlJc w:val="left"/>
      <w:pPr>
        <w:ind w:left="720" w:hanging="360"/>
      </w:pPr>
    </w:lvl>
    <w:lvl w:ilvl="1" w:tplc="17127246" w:tentative="1">
      <w:start w:val="1"/>
      <w:numFmt w:val="lowerLetter"/>
      <w:lvlText w:val="%2."/>
      <w:lvlJc w:val="left"/>
      <w:pPr>
        <w:ind w:left="1440" w:hanging="360"/>
      </w:pPr>
    </w:lvl>
    <w:lvl w:ilvl="2" w:tplc="17127246" w:tentative="1">
      <w:start w:val="1"/>
      <w:numFmt w:val="lowerRoman"/>
      <w:lvlText w:val="%3."/>
      <w:lvlJc w:val="right"/>
      <w:pPr>
        <w:ind w:left="2160" w:hanging="180"/>
      </w:pPr>
    </w:lvl>
    <w:lvl w:ilvl="3" w:tplc="17127246" w:tentative="1">
      <w:start w:val="1"/>
      <w:numFmt w:val="decimal"/>
      <w:lvlText w:val="%4."/>
      <w:lvlJc w:val="left"/>
      <w:pPr>
        <w:ind w:left="2880" w:hanging="360"/>
      </w:pPr>
    </w:lvl>
    <w:lvl w:ilvl="4" w:tplc="17127246" w:tentative="1">
      <w:start w:val="1"/>
      <w:numFmt w:val="lowerLetter"/>
      <w:lvlText w:val="%5."/>
      <w:lvlJc w:val="left"/>
      <w:pPr>
        <w:ind w:left="3600" w:hanging="360"/>
      </w:pPr>
    </w:lvl>
    <w:lvl w:ilvl="5" w:tplc="17127246" w:tentative="1">
      <w:start w:val="1"/>
      <w:numFmt w:val="lowerRoman"/>
      <w:lvlText w:val="%6."/>
      <w:lvlJc w:val="right"/>
      <w:pPr>
        <w:ind w:left="4320" w:hanging="180"/>
      </w:pPr>
    </w:lvl>
    <w:lvl w:ilvl="6" w:tplc="17127246" w:tentative="1">
      <w:start w:val="1"/>
      <w:numFmt w:val="decimal"/>
      <w:lvlText w:val="%7."/>
      <w:lvlJc w:val="left"/>
      <w:pPr>
        <w:ind w:left="5040" w:hanging="360"/>
      </w:pPr>
    </w:lvl>
    <w:lvl w:ilvl="7" w:tplc="17127246" w:tentative="1">
      <w:start w:val="1"/>
      <w:numFmt w:val="lowerLetter"/>
      <w:lvlText w:val="%8."/>
      <w:lvlJc w:val="left"/>
      <w:pPr>
        <w:ind w:left="5760" w:hanging="360"/>
      </w:pPr>
    </w:lvl>
    <w:lvl w:ilvl="8" w:tplc="17127246" w:tentative="1">
      <w:start w:val="1"/>
      <w:numFmt w:val="lowerRoman"/>
      <w:lvlText w:val="%9."/>
      <w:lvlJc w:val="right"/>
      <w:pPr>
        <w:ind w:left="6480" w:hanging="180"/>
      </w:pPr>
    </w:lvl>
  </w:abstractNum>
  <w:abstractNum w:abstractNumId="83235854">
    <w:multiLevelType w:val="hybridMultilevel"/>
    <w:lvl w:ilvl="0" w:tplc="89282151">
      <w:start w:val="1"/>
      <w:numFmt w:val="decimal"/>
      <w:lvlText w:val="%1."/>
      <w:lvlJc w:val="left"/>
      <w:pPr>
        <w:ind w:left="720" w:hanging="360"/>
      </w:pPr>
    </w:lvl>
    <w:lvl w:ilvl="1" w:tplc="89282151" w:tentative="1">
      <w:start w:val="1"/>
      <w:numFmt w:val="lowerLetter"/>
      <w:lvlText w:val="%2."/>
      <w:lvlJc w:val="left"/>
      <w:pPr>
        <w:ind w:left="1440" w:hanging="360"/>
      </w:pPr>
    </w:lvl>
    <w:lvl w:ilvl="2" w:tplc="89282151" w:tentative="1">
      <w:start w:val="1"/>
      <w:numFmt w:val="lowerRoman"/>
      <w:lvlText w:val="%3."/>
      <w:lvlJc w:val="right"/>
      <w:pPr>
        <w:ind w:left="2160" w:hanging="180"/>
      </w:pPr>
    </w:lvl>
    <w:lvl w:ilvl="3" w:tplc="89282151" w:tentative="1">
      <w:start w:val="1"/>
      <w:numFmt w:val="decimal"/>
      <w:lvlText w:val="%4."/>
      <w:lvlJc w:val="left"/>
      <w:pPr>
        <w:ind w:left="2880" w:hanging="360"/>
      </w:pPr>
    </w:lvl>
    <w:lvl w:ilvl="4" w:tplc="89282151" w:tentative="1">
      <w:start w:val="1"/>
      <w:numFmt w:val="lowerLetter"/>
      <w:lvlText w:val="%5."/>
      <w:lvlJc w:val="left"/>
      <w:pPr>
        <w:ind w:left="3600" w:hanging="360"/>
      </w:pPr>
    </w:lvl>
    <w:lvl w:ilvl="5" w:tplc="89282151" w:tentative="1">
      <w:start w:val="1"/>
      <w:numFmt w:val="lowerRoman"/>
      <w:lvlText w:val="%6."/>
      <w:lvlJc w:val="right"/>
      <w:pPr>
        <w:ind w:left="4320" w:hanging="180"/>
      </w:pPr>
    </w:lvl>
    <w:lvl w:ilvl="6" w:tplc="89282151" w:tentative="1">
      <w:start w:val="1"/>
      <w:numFmt w:val="decimal"/>
      <w:lvlText w:val="%7."/>
      <w:lvlJc w:val="left"/>
      <w:pPr>
        <w:ind w:left="5040" w:hanging="360"/>
      </w:pPr>
    </w:lvl>
    <w:lvl w:ilvl="7" w:tplc="89282151" w:tentative="1">
      <w:start w:val="1"/>
      <w:numFmt w:val="lowerLetter"/>
      <w:lvlText w:val="%8."/>
      <w:lvlJc w:val="left"/>
      <w:pPr>
        <w:ind w:left="5760" w:hanging="360"/>
      </w:pPr>
    </w:lvl>
    <w:lvl w:ilvl="8" w:tplc="89282151" w:tentative="1">
      <w:start w:val="1"/>
      <w:numFmt w:val="lowerRoman"/>
      <w:lvlText w:val="%9."/>
      <w:lvlJc w:val="right"/>
      <w:pPr>
        <w:ind w:left="6480" w:hanging="180"/>
      </w:pPr>
    </w:lvl>
  </w:abstractNum>
  <w:abstractNum w:abstractNumId="83235853">
    <w:multiLevelType w:val="hybridMultilevel"/>
    <w:lvl w:ilvl="0" w:tplc="14863190">
      <w:start w:val="1"/>
      <w:numFmt w:val="decimal"/>
      <w:lvlText w:val="%1."/>
      <w:lvlJc w:val="left"/>
      <w:pPr>
        <w:ind w:left="720" w:hanging="360"/>
      </w:pPr>
    </w:lvl>
    <w:lvl w:ilvl="1" w:tplc="14863190" w:tentative="1">
      <w:start w:val="1"/>
      <w:numFmt w:val="lowerLetter"/>
      <w:lvlText w:val="%2."/>
      <w:lvlJc w:val="left"/>
      <w:pPr>
        <w:ind w:left="1440" w:hanging="360"/>
      </w:pPr>
    </w:lvl>
    <w:lvl w:ilvl="2" w:tplc="14863190" w:tentative="1">
      <w:start w:val="1"/>
      <w:numFmt w:val="lowerRoman"/>
      <w:lvlText w:val="%3."/>
      <w:lvlJc w:val="right"/>
      <w:pPr>
        <w:ind w:left="2160" w:hanging="180"/>
      </w:pPr>
    </w:lvl>
    <w:lvl w:ilvl="3" w:tplc="14863190" w:tentative="1">
      <w:start w:val="1"/>
      <w:numFmt w:val="decimal"/>
      <w:lvlText w:val="%4."/>
      <w:lvlJc w:val="left"/>
      <w:pPr>
        <w:ind w:left="2880" w:hanging="360"/>
      </w:pPr>
    </w:lvl>
    <w:lvl w:ilvl="4" w:tplc="14863190" w:tentative="1">
      <w:start w:val="1"/>
      <w:numFmt w:val="lowerLetter"/>
      <w:lvlText w:val="%5."/>
      <w:lvlJc w:val="left"/>
      <w:pPr>
        <w:ind w:left="3600" w:hanging="360"/>
      </w:pPr>
    </w:lvl>
    <w:lvl w:ilvl="5" w:tplc="14863190" w:tentative="1">
      <w:start w:val="1"/>
      <w:numFmt w:val="lowerRoman"/>
      <w:lvlText w:val="%6."/>
      <w:lvlJc w:val="right"/>
      <w:pPr>
        <w:ind w:left="4320" w:hanging="180"/>
      </w:pPr>
    </w:lvl>
    <w:lvl w:ilvl="6" w:tplc="14863190" w:tentative="1">
      <w:start w:val="1"/>
      <w:numFmt w:val="decimal"/>
      <w:lvlText w:val="%7."/>
      <w:lvlJc w:val="left"/>
      <w:pPr>
        <w:ind w:left="5040" w:hanging="360"/>
      </w:pPr>
    </w:lvl>
    <w:lvl w:ilvl="7" w:tplc="14863190" w:tentative="1">
      <w:start w:val="1"/>
      <w:numFmt w:val="lowerLetter"/>
      <w:lvlText w:val="%8."/>
      <w:lvlJc w:val="left"/>
      <w:pPr>
        <w:ind w:left="5760" w:hanging="360"/>
      </w:pPr>
    </w:lvl>
    <w:lvl w:ilvl="8" w:tplc="14863190" w:tentative="1">
      <w:start w:val="1"/>
      <w:numFmt w:val="lowerRoman"/>
      <w:lvlText w:val="%9."/>
      <w:lvlJc w:val="right"/>
      <w:pPr>
        <w:ind w:left="6480" w:hanging="180"/>
      </w:pPr>
    </w:lvl>
  </w:abstractNum>
  <w:abstractNum w:abstractNumId="83235852">
    <w:multiLevelType w:val="hybridMultilevel"/>
    <w:lvl w:ilvl="0" w:tplc="16350208">
      <w:start w:val="1"/>
      <w:numFmt w:val="decimal"/>
      <w:lvlText w:val="%1."/>
      <w:lvlJc w:val="left"/>
      <w:pPr>
        <w:ind w:left="720" w:hanging="360"/>
      </w:pPr>
    </w:lvl>
    <w:lvl w:ilvl="1" w:tplc="16350208" w:tentative="1">
      <w:start w:val="1"/>
      <w:numFmt w:val="lowerLetter"/>
      <w:lvlText w:val="%2."/>
      <w:lvlJc w:val="left"/>
      <w:pPr>
        <w:ind w:left="1440" w:hanging="360"/>
      </w:pPr>
    </w:lvl>
    <w:lvl w:ilvl="2" w:tplc="16350208" w:tentative="1">
      <w:start w:val="1"/>
      <w:numFmt w:val="lowerRoman"/>
      <w:lvlText w:val="%3."/>
      <w:lvlJc w:val="right"/>
      <w:pPr>
        <w:ind w:left="2160" w:hanging="180"/>
      </w:pPr>
    </w:lvl>
    <w:lvl w:ilvl="3" w:tplc="16350208" w:tentative="1">
      <w:start w:val="1"/>
      <w:numFmt w:val="decimal"/>
      <w:lvlText w:val="%4."/>
      <w:lvlJc w:val="left"/>
      <w:pPr>
        <w:ind w:left="2880" w:hanging="360"/>
      </w:pPr>
    </w:lvl>
    <w:lvl w:ilvl="4" w:tplc="16350208" w:tentative="1">
      <w:start w:val="1"/>
      <w:numFmt w:val="lowerLetter"/>
      <w:lvlText w:val="%5."/>
      <w:lvlJc w:val="left"/>
      <w:pPr>
        <w:ind w:left="3600" w:hanging="360"/>
      </w:pPr>
    </w:lvl>
    <w:lvl w:ilvl="5" w:tplc="16350208" w:tentative="1">
      <w:start w:val="1"/>
      <w:numFmt w:val="lowerRoman"/>
      <w:lvlText w:val="%6."/>
      <w:lvlJc w:val="right"/>
      <w:pPr>
        <w:ind w:left="4320" w:hanging="180"/>
      </w:pPr>
    </w:lvl>
    <w:lvl w:ilvl="6" w:tplc="16350208" w:tentative="1">
      <w:start w:val="1"/>
      <w:numFmt w:val="decimal"/>
      <w:lvlText w:val="%7."/>
      <w:lvlJc w:val="left"/>
      <w:pPr>
        <w:ind w:left="5040" w:hanging="360"/>
      </w:pPr>
    </w:lvl>
    <w:lvl w:ilvl="7" w:tplc="16350208" w:tentative="1">
      <w:start w:val="1"/>
      <w:numFmt w:val="lowerLetter"/>
      <w:lvlText w:val="%8."/>
      <w:lvlJc w:val="left"/>
      <w:pPr>
        <w:ind w:left="5760" w:hanging="360"/>
      </w:pPr>
    </w:lvl>
    <w:lvl w:ilvl="8" w:tplc="16350208" w:tentative="1">
      <w:start w:val="1"/>
      <w:numFmt w:val="lowerRoman"/>
      <w:lvlText w:val="%9."/>
      <w:lvlJc w:val="right"/>
      <w:pPr>
        <w:ind w:left="6480" w:hanging="180"/>
      </w:pPr>
    </w:lvl>
  </w:abstractNum>
  <w:abstractNum w:abstractNumId="83235851">
    <w:multiLevelType w:val="hybridMultilevel"/>
    <w:lvl w:ilvl="0" w:tplc="10283755">
      <w:start w:val="1"/>
      <w:numFmt w:val="decimal"/>
      <w:lvlText w:val="%1."/>
      <w:lvlJc w:val="left"/>
      <w:pPr>
        <w:ind w:left="720" w:hanging="360"/>
      </w:pPr>
    </w:lvl>
    <w:lvl w:ilvl="1" w:tplc="10283755" w:tentative="1">
      <w:start w:val="1"/>
      <w:numFmt w:val="lowerLetter"/>
      <w:lvlText w:val="%2."/>
      <w:lvlJc w:val="left"/>
      <w:pPr>
        <w:ind w:left="1440" w:hanging="360"/>
      </w:pPr>
    </w:lvl>
    <w:lvl w:ilvl="2" w:tplc="10283755" w:tentative="1">
      <w:start w:val="1"/>
      <w:numFmt w:val="lowerRoman"/>
      <w:lvlText w:val="%3."/>
      <w:lvlJc w:val="right"/>
      <w:pPr>
        <w:ind w:left="2160" w:hanging="180"/>
      </w:pPr>
    </w:lvl>
    <w:lvl w:ilvl="3" w:tplc="10283755" w:tentative="1">
      <w:start w:val="1"/>
      <w:numFmt w:val="decimal"/>
      <w:lvlText w:val="%4."/>
      <w:lvlJc w:val="left"/>
      <w:pPr>
        <w:ind w:left="2880" w:hanging="360"/>
      </w:pPr>
    </w:lvl>
    <w:lvl w:ilvl="4" w:tplc="10283755" w:tentative="1">
      <w:start w:val="1"/>
      <w:numFmt w:val="lowerLetter"/>
      <w:lvlText w:val="%5."/>
      <w:lvlJc w:val="left"/>
      <w:pPr>
        <w:ind w:left="3600" w:hanging="360"/>
      </w:pPr>
    </w:lvl>
    <w:lvl w:ilvl="5" w:tplc="10283755" w:tentative="1">
      <w:start w:val="1"/>
      <w:numFmt w:val="lowerRoman"/>
      <w:lvlText w:val="%6."/>
      <w:lvlJc w:val="right"/>
      <w:pPr>
        <w:ind w:left="4320" w:hanging="180"/>
      </w:pPr>
    </w:lvl>
    <w:lvl w:ilvl="6" w:tplc="10283755" w:tentative="1">
      <w:start w:val="1"/>
      <w:numFmt w:val="decimal"/>
      <w:lvlText w:val="%7."/>
      <w:lvlJc w:val="left"/>
      <w:pPr>
        <w:ind w:left="5040" w:hanging="360"/>
      </w:pPr>
    </w:lvl>
    <w:lvl w:ilvl="7" w:tplc="10283755" w:tentative="1">
      <w:start w:val="1"/>
      <w:numFmt w:val="lowerLetter"/>
      <w:lvlText w:val="%8."/>
      <w:lvlJc w:val="left"/>
      <w:pPr>
        <w:ind w:left="5760" w:hanging="360"/>
      </w:pPr>
    </w:lvl>
    <w:lvl w:ilvl="8" w:tplc="10283755" w:tentative="1">
      <w:start w:val="1"/>
      <w:numFmt w:val="lowerRoman"/>
      <w:lvlText w:val="%9."/>
      <w:lvlJc w:val="right"/>
      <w:pPr>
        <w:ind w:left="6480" w:hanging="180"/>
      </w:pPr>
    </w:lvl>
  </w:abstractNum>
  <w:abstractNum w:abstractNumId="83235850">
    <w:multiLevelType w:val="hybridMultilevel"/>
    <w:lvl w:ilvl="0" w:tplc="72902653">
      <w:start w:val="1"/>
      <w:numFmt w:val="decimal"/>
      <w:lvlText w:val="%1."/>
      <w:lvlJc w:val="left"/>
      <w:pPr>
        <w:ind w:left="720" w:hanging="360"/>
      </w:pPr>
    </w:lvl>
    <w:lvl w:ilvl="1" w:tplc="72902653" w:tentative="1">
      <w:start w:val="1"/>
      <w:numFmt w:val="lowerLetter"/>
      <w:lvlText w:val="%2."/>
      <w:lvlJc w:val="left"/>
      <w:pPr>
        <w:ind w:left="1440" w:hanging="360"/>
      </w:pPr>
    </w:lvl>
    <w:lvl w:ilvl="2" w:tplc="72902653" w:tentative="1">
      <w:start w:val="1"/>
      <w:numFmt w:val="lowerRoman"/>
      <w:lvlText w:val="%3."/>
      <w:lvlJc w:val="right"/>
      <w:pPr>
        <w:ind w:left="2160" w:hanging="180"/>
      </w:pPr>
    </w:lvl>
    <w:lvl w:ilvl="3" w:tplc="72902653" w:tentative="1">
      <w:start w:val="1"/>
      <w:numFmt w:val="decimal"/>
      <w:lvlText w:val="%4."/>
      <w:lvlJc w:val="left"/>
      <w:pPr>
        <w:ind w:left="2880" w:hanging="360"/>
      </w:pPr>
    </w:lvl>
    <w:lvl w:ilvl="4" w:tplc="72902653" w:tentative="1">
      <w:start w:val="1"/>
      <w:numFmt w:val="lowerLetter"/>
      <w:lvlText w:val="%5."/>
      <w:lvlJc w:val="left"/>
      <w:pPr>
        <w:ind w:left="3600" w:hanging="360"/>
      </w:pPr>
    </w:lvl>
    <w:lvl w:ilvl="5" w:tplc="72902653" w:tentative="1">
      <w:start w:val="1"/>
      <w:numFmt w:val="lowerRoman"/>
      <w:lvlText w:val="%6."/>
      <w:lvlJc w:val="right"/>
      <w:pPr>
        <w:ind w:left="4320" w:hanging="180"/>
      </w:pPr>
    </w:lvl>
    <w:lvl w:ilvl="6" w:tplc="72902653" w:tentative="1">
      <w:start w:val="1"/>
      <w:numFmt w:val="decimal"/>
      <w:lvlText w:val="%7."/>
      <w:lvlJc w:val="left"/>
      <w:pPr>
        <w:ind w:left="5040" w:hanging="360"/>
      </w:pPr>
    </w:lvl>
    <w:lvl w:ilvl="7" w:tplc="72902653" w:tentative="1">
      <w:start w:val="1"/>
      <w:numFmt w:val="lowerLetter"/>
      <w:lvlText w:val="%8."/>
      <w:lvlJc w:val="left"/>
      <w:pPr>
        <w:ind w:left="5760" w:hanging="360"/>
      </w:pPr>
    </w:lvl>
    <w:lvl w:ilvl="8" w:tplc="72902653" w:tentative="1">
      <w:start w:val="1"/>
      <w:numFmt w:val="lowerRoman"/>
      <w:lvlText w:val="%9."/>
      <w:lvlJc w:val="right"/>
      <w:pPr>
        <w:ind w:left="6480" w:hanging="180"/>
      </w:pPr>
    </w:lvl>
  </w:abstractNum>
  <w:abstractNum w:abstractNumId="83235849">
    <w:multiLevelType w:val="hybridMultilevel"/>
    <w:lvl w:ilvl="0" w:tplc="34515282">
      <w:start w:val="1"/>
      <w:numFmt w:val="decimal"/>
      <w:lvlText w:val="%1."/>
      <w:lvlJc w:val="left"/>
      <w:pPr>
        <w:ind w:left="720" w:hanging="360"/>
      </w:pPr>
    </w:lvl>
    <w:lvl w:ilvl="1" w:tplc="34515282" w:tentative="1">
      <w:start w:val="1"/>
      <w:numFmt w:val="lowerLetter"/>
      <w:lvlText w:val="%2."/>
      <w:lvlJc w:val="left"/>
      <w:pPr>
        <w:ind w:left="1440" w:hanging="360"/>
      </w:pPr>
    </w:lvl>
    <w:lvl w:ilvl="2" w:tplc="34515282" w:tentative="1">
      <w:start w:val="1"/>
      <w:numFmt w:val="lowerRoman"/>
      <w:lvlText w:val="%3."/>
      <w:lvlJc w:val="right"/>
      <w:pPr>
        <w:ind w:left="2160" w:hanging="180"/>
      </w:pPr>
    </w:lvl>
    <w:lvl w:ilvl="3" w:tplc="34515282" w:tentative="1">
      <w:start w:val="1"/>
      <w:numFmt w:val="decimal"/>
      <w:lvlText w:val="%4."/>
      <w:lvlJc w:val="left"/>
      <w:pPr>
        <w:ind w:left="2880" w:hanging="360"/>
      </w:pPr>
    </w:lvl>
    <w:lvl w:ilvl="4" w:tplc="34515282" w:tentative="1">
      <w:start w:val="1"/>
      <w:numFmt w:val="lowerLetter"/>
      <w:lvlText w:val="%5."/>
      <w:lvlJc w:val="left"/>
      <w:pPr>
        <w:ind w:left="3600" w:hanging="360"/>
      </w:pPr>
    </w:lvl>
    <w:lvl w:ilvl="5" w:tplc="34515282" w:tentative="1">
      <w:start w:val="1"/>
      <w:numFmt w:val="lowerRoman"/>
      <w:lvlText w:val="%6."/>
      <w:lvlJc w:val="right"/>
      <w:pPr>
        <w:ind w:left="4320" w:hanging="180"/>
      </w:pPr>
    </w:lvl>
    <w:lvl w:ilvl="6" w:tplc="34515282" w:tentative="1">
      <w:start w:val="1"/>
      <w:numFmt w:val="decimal"/>
      <w:lvlText w:val="%7."/>
      <w:lvlJc w:val="left"/>
      <w:pPr>
        <w:ind w:left="5040" w:hanging="360"/>
      </w:pPr>
    </w:lvl>
    <w:lvl w:ilvl="7" w:tplc="34515282" w:tentative="1">
      <w:start w:val="1"/>
      <w:numFmt w:val="lowerLetter"/>
      <w:lvlText w:val="%8."/>
      <w:lvlJc w:val="left"/>
      <w:pPr>
        <w:ind w:left="5760" w:hanging="360"/>
      </w:pPr>
    </w:lvl>
    <w:lvl w:ilvl="8" w:tplc="34515282" w:tentative="1">
      <w:start w:val="1"/>
      <w:numFmt w:val="lowerRoman"/>
      <w:lvlText w:val="%9."/>
      <w:lvlJc w:val="right"/>
      <w:pPr>
        <w:ind w:left="6480" w:hanging="180"/>
      </w:pPr>
    </w:lvl>
  </w:abstractNum>
  <w:abstractNum w:abstractNumId="83235848">
    <w:multiLevelType w:val="hybridMultilevel"/>
    <w:lvl w:ilvl="0" w:tplc="78138951">
      <w:start w:val="1"/>
      <w:numFmt w:val="decimal"/>
      <w:lvlText w:val="%1."/>
      <w:lvlJc w:val="left"/>
      <w:pPr>
        <w:ind w:left="720" w:hanging="360"/>
      </w:pPr>
    </w:lvl>
    <w:lvl w:ilvl="1" w:tplc="78138951" w:tentative="1">
      <w:start w:val="1"/>
      <w:numFmt w:val="lowerLetter"/>
      <w:lvlText w:val="%2."/>
      <w:lvlJc w:val="left"/>
      <w:pPr>
        <w:ind w:left="1440" w:hanging="360"/>
      </w:pPr>
    </w:lvl>
    <w:lvl w:ilvl="2" w:tplc="78138951" w:tentative="1">
      <w:start w:val="1"/>
      <w:numFmt w:val="lowerRoman"/>
      <w:lvlText w:val="%3."/>
      <w:lvlJc w:val="right"/>
      <w:pPr>
        <w:ind w:left="2160" w:hanging="180"/>
      </w:pPr>
    </w:lvl>
    <w:lvl w:ilvl="3" w:tplc="78138951" w:tentative="1">
      <w:start w:val="1"/>
      <w:numFmt w:val="decimal"/>
      <w:lvlText w:val="%4."/>
      <w:lvlJc w:val="left"/>
      <w:pPr>
        <w:ind w:left="2880" w:hanging="360"/>
      </w:pPr>
    </w:lvl>
    <w:lvl w:ilvl="4" w:tplc="78138951" w:tentative="1">
      <w:start w:val="1"/>
      <w:numFmt w:val="lowerLetter"/>
      <w:lvlText w:val="%5."/>
      <w:lvlJc w:val="left"/>
      <w:pPr>
        <w:ind w:left="3600" w:hanging="360"/>
      </w:pPr>
    </w:lvl>
    <w:lvl w:ilvl="5" w:tplc="78138951" w:tentative="1">
      <w:start w:val="1"/>
      <w:numFmt w:val="lowerRoman"/>
      <w:lvlText w:val="%6."/>
      <w:lvlJc w:val="right"/>
      <w:pPr>
        <w:ind w:left="4320" w:hanging="180"/>
      </w:pPr>
    </w:lvl>
    <w:lvl w:ilvl="6" w:tplc="78138951" w:tentative="1">
      <w:start w:val="1"/>
      <w:numFmt w:val="decimal"/>
      <w:lvlText w:val="%7."/>
      <w:lvlJc w:val="left"/>
      <w:pPr>
        <w:ind w:left="5040" w:hanging="360"/>
      </w:pPr>
    </w:lvl>
    <w:lvl w:ilvl="7" w:tplc="78138951" w:tentative="1">
      <w:start w:val="1"/>
      <w:numFmt w:val="lowerLetter"/>
      <w:lvlText w:val="%8."/>
      <w:lvlJc w:val="left"/>
      <w:pPr>
        <w:ind w:left="5760" w:hanging="360"/>
      </w:pPr>
    </w:lvl>
    <w:lvl w:ilvl="8" w:tplc="78138951" w:tentative="1">
      <w:start w:val="1"/>
      <w:numFmt w:val="lowerRoman"/>
      <w:lvlText w:val="%9."/>
      <w:lvlJc w:val="right"/>
      <w:pPr>
        <w:ind w:left="6480" w:hanging="180"/>
      </w:pPr>
    </w:lvl>
  </w:abstractNum>
  <w:abstractNum w:abstractNumId="83235847">
    <w:multiLevelType w:val="hybridMultilevel"/>
    <w:lvl w:ilvl="0" w:tplc="91669731">
      <w:start w:val="1"/>
      <w:numFmt w:val="decimal"/>
      <w:lvlText w:val="%1."/>
      <w:lvlJc w:val="left"/>
      <w:pPr>
        <w:ind w:left="720" w:hanging="360"/>
      </w:pPr>
    </w:lvl>
    <w:lvl w:ilvl="1" w:tplc="91669731" w:tentative="1">
      <w:start w:val="1"/>
      <w:numFmt w:val="lowerLetter"/>
      <w:lvlText w:val="%2."/>
      <w:lvlJc w:val="left"/>
      <w:pPr>
        <w:ind w:left="1440" w:hanging="360"/>
      </w:pPr>
    </w:lvl>
    <w:lvl w:ilvl="2" w:tplc="91669731" w:tentative="1">
      <w:start w:val="1"/>
      <w:numFmt w:val="lowerRoman"/>
      <w:lvlText w:val="%3."/>
      <w:lvlJc w:val="right"/>
      <w:pPr>
        <w:ind w:left="2160" w:hanging="180"/>
      </w:pPr>
    </w:lvl>
    <w:lvl w:ilvl="3" w:tplc="91669731" w:tentative="1">
      <w:start w:val="1"/>
      <w:numFmt w:val="decimal"/>
      <w:lvlText w:val="%4."/>
      <w:lvlJc w:val="left"/>
      <w:pPr>
        <w:ind w:left="2880" w:hanging="360"/>
      </w:pPr>
    </w:lvl>
    <w:lvl w:ilvl="4" w:tplc="91669731" w:tentative="1">
      <w:start w:val="1"/>
      <w:numFmt w:val="lowerLetter"/>
      <w:lvlText w:val="%5."/>
      <w:lvlJc w:val="left"/>
      <w:pPr>
        <w:ind w:left="3600" w:hanging="360"/>
      </w:pPr>
    </w:lvl>
    <w:lvl w:ilvl="5" w:tplc="91669731" w:tentative="1">
      <w:start w:val="1"/>
      <w:numFmt w:val="lowerRoman"/>
      <w:lvlText w:val="%6."/>
      <w:lvlJc w:val="right"/>
      <w:pPr>
        <w:ind w:left="4320" w:hanging="180"/>
      </w:pPr>
    </w:lvl>
    <w:lvl w:ilvl="6" w:tplc="91669731" w:tentative="1">
      <w:start w:val="1"/>
      <w:numFmt w:val="decimal"/>
      <w:lvlText w:val="%7."/>
      <w:lvlJc w:val="left"/>
      <w:pPr>
        <w:ind w:left="5040" w:hanging="360"/>
      </w:pPr>
    </w:lvl>
    <w:lvl w:ilvl="7" w:tplc="91669731" w:tentative="1">
      <w:start w:val="1"/>
      <w:numFmt w:val="lowerLetter"/>
      <w:lvlText w:val="%8."/>
      <w:lvlJc w:val="left"/>
      <w:pPr>
        <w:ind w:left="5760" w:hanging="360"/>
      </w:pPr>
    </w:lvl>
    <w:lvl w:ilvl="8" w:tplc="91669731" w:tentative="1">
      <w:start w:val="1"/>
      <w:numFmt w:val="lowerRoman"/>
      <w:lvlText w:val="%9."/>
      <w:lvlJc w:val="right"/>
      <w:pPr>
        <w:ind w:left="6480" w:hanging="180"/>
      </w:pPr>
    </w:lvl>
  </w:abstractNum>
  <w:abstractNum w:abstractNumId="83235846">
    <w:multiLevelType w:val="hybridMultilevel"/>
    <w:lvl w:ilvl="0" w:tplc="43479233">
      <w:start w:val="1"/>
      <w:numFmt w:val="decimal"/>
      <w:lvlText w:val="%1."/>
      <w:lvlJc w:val="left"/>
      <w:pPr>
        <w:ind w:left="720" w:hanging="360"/>
      </w:pPr>
    </w:lvl>
    <w:lvl w:ilvl="1" w:tplc="43479233" w:tentative="1">
      <w:start w:val="1"/>
      <w:numFmt w:val="lowerLetter"/>
      <w:lvlText w:val="%2."/>
      <w:lvlJc w:val="left"/>
      <w:pPr>
        <w:ind w:left="1440" w:hanging="360"/>
      </w:pPr>
    </w:lvl>
    <w:lvl w:ilvl="2" w:tplc="43479233" w:tentative="1">
      <w:start w:val="1"/>
      <w:numFmt w:val="lowerRoman"/>
      <w:lvlText w:val="%3."/>
      <w:lvlJc w:val="right"/>
      <w:pPr>
        <w:ind w:left="2160" w:hanging="180"/>
      </w:pPr>
    </w:lvl>
    <w:lvl w:ilvl="3" w:tplc="43479233" w:tentative="1">
      <w:start w:val="1"/>
      <w:numFmt w:val="decimal"/>
      <w:lvlText w:val="%4."/>
      <w:lvlJc w:val="left"/>
      <w:pPr>
        <w:ind w:left="2880" w:hanging="360"/>
      </w:pPr>
    </w:lvl>
    <w:lvl w:ilvl="4" w:tplc="43479233" w:tentative="1">
      <w:start w:val="1"/>
      <w:numFmt w:val="lowerLetter"/>
      <w:lvlText w:val="%5."/>
      <w:lvlJc w:val="left"/>
      <w:pPr>
        <w:ind w:left="3600" w:hanging="360"/>
      </w:pPr>
    </w:lvl>
    <w:lvl w:ilvl="5" w:tplc="43479233" w:tentative="1">
      <w:start w:val="1"/>
      <w:numFmt w:val="lowerRoman"/>
      <w:lvlText w:val="%6."/>
      <w:lvlJc w:val="right"/>
      <w:pPr>
        <w:ind w:left="4320" w:hanging="180"/>
      </w:pPr>
    </w:lvl>
    <w:lvl w:ilvl="6" w:tplc="43479233" w:tentative="1">
      <w:start w:val="1"/>
      <w:numFmt w:val="decimal"/>
      <w:lvlText w:val="%7."/>
      <w:lvlJc w:val="left"/>
      <w:pPr>
        <w:ind w:left="5040" w:hanging="360"/>
      </w:pPr>
    </w:lvl>
    <w:lvl w:ilvl="7" w:tplc="43479233" w:tentative="1">
      <w:start w:val="1"/>
      <w:numFmt w:val="lowerLetter"/>
      <w:lvlText w:val="%8."/>
      <w:lvlJc w:val="left"/>
      <w:pPr>
        <w:ind w:left="5760" w:hanging="360"/>
      </w:pPr>
    </w:lvl>
    <w:lvl w:ilvl="8" w:tplc="43479233" w:tentative="1">
      <w:start w:val="1"/>
      <w:numFmt w:val="lowerRoman"/>
      <w:lvlText w:val="%9."/>
      <w:lvlJc w:val="right"/>
      <w:pPr>
        <w:ind w:left="6480" w:hanging="180"/>
      </w:pPr>
    </w:lvl>
  </w:abstractNum>
  <w:abstractNum w:abstractNumId="83235845">
    <w:multiLevelType w:val="hybridMultilevel"/>
    <w:lvl w:ilvl="0" w:tplc="85172591">
      <w:start w:val="1"/>
      <w:numFmt w:val="decimal"/>
      <w:lvlText w:val="%1."/>
      <w:lvlJc w:val="left"/>
      <w:pPr>
        <w:ind w:left="720" w:hanging="360"/>
      </w:pPr>
    </w:lvl>
    <w:lvl w:ilvl="1" w:tplc="85172591" w:tentative="1">
      <w:start w:val="1"/>
      <w:numFmt w:val="lowerLetter"/>
      <w:lvlText w:val="%2."/>
      <w:lvlJc w:val="left"/>
      <w:pPr>
        <w:ind w:left="1440" w:hanging="360"/>
      </w:pPr>
    </w:lvl>
    <w:lvl w:ilvl="2" w:tplc="85172591" w:tentative="1">
      <w:start w:val="1"/>
      <w:numFmt w:val="lowerRoman"/>
      <w:lvlText w:val="%3."/>
      <w:lvlJc w:val="right"/>
      <w:pPr>
        <w:ind w:left="2160" w:hanging="180"/>
      </w:pPr>
    </w:lvl>
    <w:lvl w:ilvl="3" w:tplc="85172591" w:tentative="1">
      <w:start w:val="1"/>
      <w:numFmt w:val="decimal"/>
      <w:lvlText w:val="%4."/>
      <w:lvlJc w:val="left"/>
      <w:pPr>
        <w:ind w:left="2880" w:hanging="360"/>
      </w:pPr>
    </w:lvl>
    <w:lvl w:ilvl="4" w:tplc="85172591" w:tentative="1">
      <w:start w:val="1"/>
      <w:numFmt w:val="lowerLetter"/>
      <w:lvlText w:val="%5."/>
      <w:lvlJc w:val="left"/>
      <w:pPr>
        <w:ind w:left="3600" w:hanging="360"/>
      </w:pPr>
    </w:lvl>
    <w:lvl w:ilvl="5" w:tplc="85172591" w:tentative="1">
      <w:start w:val="1"/>
      <w:numFmt w:val="lowerRoman"/>
      <w:lvlText w:val="%6."/>
      <w:lvlJc w:val="right"/>
      <w:pPr>
        <w:ind w:left="4320" w:hanging="180"/>
      </w:pPr>
    </w:lvl>
    <w:lvl w:ilvl="6" w:tplc="85172591" w:tentative="1">
      <w:start w:val="1"/>
      <w:numFmt w:val="decimal"/>
      <w:lvlText w:val="%7."/>
      <w:lvlJc w:val="left"/>
      <w:pPr>
        <w:ind w:left="5040" w:hanging="360"/>
      </w:pPr>
    </w:lvl>
    <w:lvl w:ilvl="7" w:tplc="85172591" w:tentative="1">
      <w:start w:val="1"/>
      <w:numFmt w:val="lowerLetter"/>
      <w:lvlText w:val="%8."/>
      <w:lvlJc w:val="left"/>
      <w:pPr>
        <w:ind w:left="5760" w:hanging="360"/>
      </w:pPr>
    </w:lvl>
    <w:lvl w:ilvl="8" w:tplc="85172591" w:tentative="1">
      <w:start w:val="1"/>
      <w:numFmt w:val="lowerRoman"/>
      <w:lvlText w:val="%9."/>
      <w:lvlJc w:val="right"/>
      <w:pPr>
        <w:ind w:left="6480" w:hanging="180"/>
      </w:pPr>
    </w:lvl>
  </w:abstractNum>
  <w:abstractNum w:abstractNumId="83235844">
    <w:multiLevelType w:val="hybridMultilevel"/>
    <w:lvl w:ilvl="0" w:tplc="22239138">
      <w:start w:val="1"/>
      <w:numFmt w:val="decimal"/>
      <w:lvlText w:val="%1."/>
      <w:lvlJc w:val="left"/>
      <w:pPr>
        <w:ind w:left="720" w:hanging="360"/>
      </w:pPr>
    </w:lvl>
    <w:lvl w:ilvl="1" w:tplc="22239138" w:tentative="1">
      <w:start w:val="1"/>
      <w:numFmt w:val="lowerLetter"/>
      <w:lvlText w:val="%2."/>
      <w:lvlJc w:val="left"/>
      <w:pPr>
        <w:ind w:left="1440" w:hanging="360"/>
      </w:pPr>
    </w:lvl>
    <w:lvl w:ilvl="2" w:tplc="22239138" w:tentative="1">
      <w:start w:val="1"/>
      <w:numFmt w:val="lowerRoman"/>
      <w:lvlText w:val="%3."/>
      <w:lvlJc w:val="right"/>
      <w:pPr>
        <w:ind w:left="2160" w:hanging="180"/>
      </w:pPr>
    </w:lvl>
    <w:lvl w:ilvl="3" w:tplc="22239138" w:tentative="1">
      <w:start w:val="1"/>
      <w:numFmt w:val="decimal"/>
      <w:lvlText w:val="%4."/>
      <w:lvlJc w:val="left"/>
      <w:pPr>
        <w:ind w:left="2880" w:hanging="360"/>
      </w:pPr>
    </w:lvl>
    <w:lvl w:ilvl="4" w:tplc="22239138" w:tentative="1">
      <w:start w:val="1"/>
      <w:numFmt w:val="lowerLetter"/>
      <w:lvlText w:val="%5."/>
      <w:lvlJc w:val="left"/>
      <w:pPr>
        <w:ind w:left="3600" w:hanging="360"/>
      </w:pPr>
    </w:lvl>
    <w:lvl w:ilvl="5" w:tplc="22239138" w:tentative="1">
      <w:start w:val="1"/>
      <w:numFmt w:val="lowerRoman"/>
      <w:lvlText w:val="%6."/>
      <w:lvlJc w:val="right"/>
      <w:pPr>
        <w:ind w:left="4320" w:hanging="180"/>
      </w:pPr>
    </w:lvl>
    <w:lvl w:ilvl="6" w:tplc="22239138" w:tentative="1">
      <w:start w:val="1"/>
      <w:numFmt w:val="decimal"/>
      <w:lvlText w:val="%7."/>
      <w:lvlJc w:val="left"/>
      <w:pPr>
        <w:ind w:left="5040" w:hanging="360"/>
      </w:pPr>
    </w:lvl>
    <w:lvl w:ilvl="7" w:tplc="22239138" w:tentative="1">
      <w:start w:val="1"/>
      <w:numFmt w:val="lowerLetter"/>
      <w:lvlText w:val="%8."/>
      <w:lvlJc w:val="left"/>
      <w:pPr>
        <w:ind w:left="5760" w:hanging="360"/>
      </w:pPr>
    </w:lvl>
    <w:lvl w:ilvl="8" w:tplc="22239138" w:tentative="1">
      <w:start w:val="1"/>
      <w:numFmt w:val="lowerRoman"/>
      <w:lvlText w:val="%9."/>
      <w:lvlJc w:val="right"/>
      <w:pPr>
        <w:ind w:left="6480" w:hanging="180"/>
      </w:pPr>
    </w:lvl>
  </w:abstractNum>
  <w:abstractNum w:abstractNumId="83235843">
    <w:multiLevelType w:val="hybridMultilevel"/>
    <w:lvl w:ilvl="0" w:tplc="18384013">
      <w:start w:val="1"/>
      <w:numFmt w:val="decimal"/>
      <w:lvlText w:val="%1."/>
      <w:lvlJc w:val="left"/>
      <w:pPr>
        <w:ind w:left="720" w:hanging="360"/>
      </w:pPr>
    </w:lvl>
    <w:lvl w:ilvl="1" w:tplc="18384013" w:tentative="1">
      <w:start w:val="1"/>
      <w:numFmt w:val="lowerLetter"/>
      <w:lvlText w:val="%2."/>
      <w:lvlJc w:val="left"/>
      <w:pPr>
        <w:ind w:left="1440" w:hanging="360"/>
      </w:pPr>
    </w:lvl>
    <w:lvl w:ilvl="2" w:tplc="18384013" w:tentative="1">
      <w:start w:val="1"/>
      <w:numFmt w:val="lowerRoman"/>
      <w:lvlText w:val="%3."/>
      <w:lvlJc w:val="right"/>
      <w:pPr>
        <w:ind w:left="2160" w:hanging="180"/>
      </w:pPr>
    </w:lvl>
    <w:lvl w:ilvl="3" w:tplc="18384013" w:tentative="1">
      <w:start w:val="1"/>
      <w:numFmt w:val="decimal"/>
      <w:lvlText w:val="%4."/>
      <w:lvlJc w:val="left"/>
      <w:pPr>
        <w:ind w:left="2880" w:hanging="360"/>
      </w:pPr>
    </w:lvl>
    <w:lvl w:ilvl="4" w:tplc="18384013" w:tentative="1">
      <w:start w:val="1"/>
      <w:numFmt w:val="lowerLetter"/>
      <w:lvlText w:val="%5."/>
      <w:lvlJc w:val="left"/>
      <w:pPr>
        <w:ind w:left="3600" w:hanging="360"/>
      </w:pPr>
    </w:lvl>
    <w:lvl w:ilvl="5" w:tplc="18384013" w:tentative="1">
      <w:start w:val="1"/>
      <w:numFmt w:val="lowerRoman"/>
      <w:lvlText w:val="%6."/>
      <w:lvlJc w:val="right"/>
      <w:pPr>
        <w:ind w:left="4320" w:hanging="180"/>
      </w:pPr>
    </w:lvl>
    <w:lvl w:ilvl="6" w:tplc="18384013" w:tentative="1">
      <w:start w:val="1"/>
      <w:numFmt w:val="decimal"/>
      <w:lvlText w:val="%7."/>
      <w:lvlJc w:val="left"/>
      <w:pPr>
        <w:ind w:left="5040" w:hanging="360"/>
      </w:pPr>
    </w:lvl>
    <w:lvl w:ilvl="7" w:tplc="18384013" w:tentative="1">
      <w:start w:val="1"/>
      <w:numFmt w:val="lowerLetter"/>
      <w:lvlText w:val="%8."/>
      <w:lvlJc w:val="left"/>
      <w:pPr>
        <w:ind w:left="5760" w:hanging="360"/>
      </w:pPr>
    </w:lvl>
    <w:lvl w:ilvl="8" w:tplc="18384013" w:tentative="1">
      <w:start w:val="1"/>
      <w:numFmt w:val="lowerRoman"/>
      <w:lvlText w:val="%9."/>
      <w:lvlJc w:val="right"/>
      <w:pPr>
        <w:ind w:left="6480" w:hanging="180"/>
      </w:pPr>
    </w:lvl>
  </w:abstractNum>
  <w:abstractNum w:abstractNumId="83235842">
    <w:multiLevelType w:val="hybridMultilevel"/>
    <w:lvl w:ilvl="0" w:tplc="51714355">
      <w:start w:val="1"/>
      <w:numFmt w:val="decimal"/>
      <w:lvlText w:val="%1."/>
      <w:lvlJc w:val="left"/>
      <w:pPr>
        <w:ind w:left="720" w:hanging="360"/>
      </w:pPr>
    </w:lvl>
    <w:lvl w:ilvl="1" w:tplc="51714355" w:tentative="1">
      <w:start w:val="1"/>
      <w:numFmt w:val="lowerLetter"/>
      <w:lvlText w:val="%2."/>
      <w:lvlJc w:val="left"/>
      <w:pPr>
        <w:ind w:left="1440" w:hanging="360"/>
      </w:pPr>
    </w:lvl>
    <w:lvl w:ilvl="2" w:tplc="51714355" w:tentative="1">
      <w:start w:val="1"/>
      <w:numFmt w:val="lowerRoman"/>
      <w:lvlText w:val="%3."/>
      <w:lvlJc w:val="right"/>
      <w:pPr>
        <w:ind w:left="2160" w:hanging="180"/>
      </w:pPr>
    </w:lvl>
    <w:lvl w:ilvl="3" w:tplc="51714355" w:tentative="1">
      <w:start w:val="1"/>
      <w:numFmt w:val="decimal"/>
      <w:lvlText w:val="%4."/>
      <w:lvlJc w:val="left"/>
      <w:pPr>
        <w:ind w:left="2880" w:hanging="360"/>
      </w:pPr>
    </w:lvl>
    <w:lvl w:ilvl="4" w:tplc="51714355" w:tentative="1">
      <w:start w:val="1"/>
      <w:numFmt w:val="lowerLetter"/>
      <w:lvlText w:val="%5."/>
      <w:lvlJc w:val="left"/>
      <w:pPr>
        <w:ind w:left="3600" w:hanging="360"/>
      </w:pPr>
    </w:lvl>
    <w:lvl w:ilvl="5" w:tplc="51714355" w:tentative="1">
      <w:start w:val="1"/>
      <w:numFmt w:val="lowerRoman"/>
      <w:lvlText w:val="%6."/>
      <w:lvlJc w:val="right"/>
      <w:pPr>
        <w:ind w:left="4320" w:hanging="180"/>
      </w:pPr>
    </w:lvl>
    <w:lvl w:ilvl="6" w:tplc="51714355" w:tentative="1">
      <w:start w:val="1"/>
      <w:numFmt w:val="decimal"/>
      <w:lvlText w:val="%7."/>
      <w:lvlJc w:val="left"/>
      <w:pPr>
        <w:ind w:left="5040" w:hanging="360"/>
      </w:pPr>
    </w:lvl>
    <w:lvl w:ilvl="7" w:tplc="51714355" w:tentative="1">
      <w:start w:val="1"/>
      <w:numFmt w:val="lowerLetter"/>
      <w:lvlText w:val="%8."/>
      <w:lvlJc w:val="left"/>
      <w:pPr>
        <w:ind w:left="5760" w:hanging="360"/>
      </w:pPr>
    </w:lvl>
    <w:lvl w:ilvl="8" w:tplc="51714355" w:tentative="1">
      <w:start w:val="1"/>
      <w:numFmt w:val="lowerRoman"/>
      <w:lvlText w:val="%9."/>
      <w:lvlJc w:val="right"/>
      <w:pPr>
        <w:ind w:left="6480" w:hanging="180"/>
      </w:pPr>
    </w:lvl>
  </w:abstractNum>
  <w:abstractNum w:abstractNumId="83235841">
    <w:multiLevelType w:val="hybridMultilevel"/>
    <w:lvl w:ilvl="0" w:tplc="89656850">
      <w:start w:val="1"/>
      <w:numFmt w:val="decimal"/>
      <w:lvlText w:val="%1."/>
      <w:lvlJc w:val="left"/>
      <w:pPr>
        <w:ind w:left="720" w:hanging="360"/>
      </w:pPr>
    </w:lvl>
    <w:lvl w:ilvl="1" w:tplc="89656850" w:tentative="1">
      <w:start w:val="1"/>
      <w:numFmt w:val="lowerLetter"/>
      <w:lvlText w:val="%2."/>
      <w:lvlJc w:val="left"/>
      <w:pPr>
        <w:ind w:left="1440" w:hanging="360"/>
      </w:pPr>
    </w:lvl>
    <w:lvl w:ilvl="2" w:tplc="89656850" w:tentative="1">
      <w:start w:val="1"/>
      <w:numFmt w:val="lowerRoman"/>
      <w:lvlText w:val="%3."/>
      <w:lvlJc w:val="right"/>
      <w:pPr>
        <w:ind w:left="2160" w:hanging="180"/>
      </w:pPr>
    </w:lvl>
    <w:lvl w:ilvl="3" w:tplc="89656850" w:tentative="1">
      <w:start w:val="1"/>
      <w:numFmt w:val="decimal"/>
      <w:lvlText w:val="%4."/>
      <w:lvlJc w:val="left"/>
      <w:pPr>
        <w:ind w:left="2880" w:hanging="360"/>
      </w:pPr>
    </w:lvl>
    <w:lvl w:ilvl="4" w:tplc="89656850" w:tentative="1">
      <w:start w:val="1"/>
      <w:numFmt w:val="lowerLetter"/>
      <w:lvlText w:val="%5."/>
      <w:lvlJc w:val="left"/>
      <w:pPr>
        <w:ind w:left="3600" w:hanging="360"/>
      </w:pPr>
    </w:lvl>
    <w:lvl w:ilvl="5" w:tplc="89656850" w:tentative="1">
      <w:start w:val="1"/>
      <w:numFmt w:val="lowerRoman"/>
      <w:lvlText w:val="%6."/>
      <w:lvlJc w:val="right"/>
      <w:pPr>
        <w:ind w:left="4320" w:hanging="180"/>
      </w:pPr>
    </w:lvl>
    <w:lvl w:ilvl="6" w:tplc="89656850" w:tentative="1">
      <w:start w:val="1"/>
      <w:numFmt w:val="decimal"/>
      <w:lvlText w:val="%7."/>
      <w:lvlJc w:val="left"/>
      <w:pPr>
        <w:ind w:left="5040" w:hanging="360"/>
      </w:pPr>
    </w:lvl>
    <w:lvl w:ilvl="7" w:tplc="89656850" w:tentative="1">
      <w:start w:val="1"/>
      <w:numFmt w:val="lowerLetter"/>
      <w:lvlText w:val="%8."/>
      <w:lvlJc w:val="left"/>
      <w:pPr>
        <w:ind w:left="5760" w:hanging="360"/>
      </w:pPr>
    </w:lvl>
    <w:lvl w:ilvl="8" w:tplc="89656850" w:tentative="1">
      <w:start w:val="1"/>
      <w:numFmt w:val="lowerRoman"/>
      <w:lvlText w:val="%9."/>
      <w:lvlJc w:val="right"/>
      <w:pPr>
        <w:ind w:left="6480" w:hanging="180"/>
      </w:pPr>
    </w:lvl>
  </w:abstractNum>
  <w:abstractNum w:abstractNumId="83235840">
    <w:multiLevelType w:val="hybridMultilevel"/>
    <w:lvl w:ilvl="0" w:tplc="78457766">
      <w:start w:val="1"/>
      <w:numFmt w:val="decimal"/>
      <w:lvlText w:val="%1."/>
      <w:lvlJc w:val="left"/>
      <w:pPr>
        <w:ind w:left="720" w:hanging="360"/>
      </w:pPr>
    </w:lvl>
    <w:lvl w:ilvl="1" w:tplc="78457766" w:tentative="1">
      <w:start w:val="1"/>
      <w:numFmt w:val="lowerLetter"/>
      <w:lvlText w:val="%2."/>
      <w:lvlJc w:val="left"/>
      <w:pPr>
        <w:ind w:left="1440" w:hanging="360"/>
      </w:pPr>
    </w:lvl>
    <w:lvl w:ilvl="2" w:tplc="78457766" w:tentative="1">
      <w:start w:val="1"/>
      <w:numFmt w:val="lowerRoman"/>
      <w:lvlText w:val="%3."/>
      <w:lvlJc w:val="right"/>
      <w:pPr>
        <w:ind w:left="2160" w:hanging="180"/>
      </w:pPr>
    </w:lvl>
    <w:lvl w:ilvl="3" w:tplc="78457766" w:tentative="1">
      <w:start w:val="1"/>
      <w:numFmt w:val="decimal"/>
      <w:lvlText w:val="%4."/>
      <w:lvlJc w:val="left"/>
      <w:pPr>
        <w:ind w:left="2880" w:hanging="360"/>
      </w:pPr>
    </w:lvl>
    <w:lvl w:ilvl="4" w:tplc="78457766" w:tentative="1">
      <w:start w:val="1"/>
      <w:numFmt w:val="lowerLetter"/>
      <w:lvlText w:val="%5."/>
      <w:lvlJc w:val="left"/>
      <w:pPr>
        <w:ind w:left="3600" w:hanging="360"/>
      </w:pPr>
    </w:lvl>
    <w:lvl w:ilvl="5" w:tplc="78457766" w:tentative="1">
      <w:start w:val="1"/>
      <w:numFmt w:val="lowerRoman"/>
      <w:lvlText w:val="%6."/>
      <w:lvlJc w:val="right"/>
      <w:pPr>
        <w:ind w:left="4320" w:hanging="180"/>
      </w:pPr>
    </w:lvl>
    <w:lvl w:ilvl="6" w:tplc="78457766" w:tentative="1">
      <w:start w:val="1"/>
      <w:numFmt w:val="decimal"/>
      <w:lvlText w:val="%7."/>
      <w:lvlJc w:val="left"/>
      <w:pPr>
        <w:ind w:left="5040" w:hanging="360"/>
      </w:pPr>
    </w:lvl>
    <w:lvl w:ilvl="7" w:tplc="78457766" w:tentative="1">
      <w:start w:val="1"/>
      <w:numFmt w:val="lowerLetter"/>
      <w:lvlText w:val="%8."/>
      <w:lvlJc w:val="left"/>
      <w:pPr>
        <w:ind w:left="5760" w:hanging="360"/>
      </w:pPr>
    </w:lvl>
    <w:lvl w:ilvl="8" w:tplc="78457766" w:tentative="1">
      <w:start w:val="1"/>
      <w:numFmt w:val="lowerRoman"/>
      <w:lvlText w:val="%9."/>
      <w:lvlJc w:val="right"/>
      <w:pPr>
        <w:ind w:left="6480" w:hanging="180"/>
      </w:pPr>
    </w:lvl>
  </w:abstractNum>
  <w:abstractNum w:abstractNumId="83235839">
    <w:multiLevelType w:val="hybridMultilevel"/>
    <w:lvl w:ilvl="0" w:tplc="79257399">
      <w:start w:val="1"/>
      <w:numFmt w:val="decimal"/>
      <w:lvlText w:val="%1."/>
      <w:lvlJc w:val="left"/>
      <w:pPr>
        <w:ind w:left="720" w:hanging="360"/>
      </w:pPr>
    </w:lvl>
    <w:lvl w:ilvl="1" w:tplc="79257399" w:tentative="1">
      <w:start w:val="1"/>
      <w:numFmt w:val="lowerLetter"/>
      <w:lvlText w:val="%2."/>
      <w:lvlJc w:val="left"/>
      <w:pPr>
        <w:ind w:left="1440" w:hanging="360"/>
      </w:pPr>
    </w:lvl>
    <w:lvl w:ilvl="2" w:tplc="79257399" w:tentative="1">
      <w:start w:val="1"/>
      <w:numFmt w:val="lowerRoman"/>
      <w:lvlText w:val="%3."/>
      <w:lvlJc w:val="right"/>
      <w:pPr>
        <w:ind w:left="2160" w:hanging="180"/>
      </w:pPr>
    </w:lvl>
    <w:lvl w:ilvl="3" w:tplc="79257399" w:tentative="1">
      <w:start w:val="1"/>
      <w:numFmt w:val="decimal"/>
      <w:lvlText w:val="%4."/>
      <w:lvlJc w:val="left"/>
      <w:pPr>
        <w:ind w:left="2880" w:hanging="360"/>
      </w:pPr>
    </w:lvl>
    <w:lvl w:ilvl="4" w:tplc="79257399" w:tentative="1">
      <w:start w:val="1"/>
      <w:numFmt w:val="lowerLetter"/>
      <w:lvlText w:val="%5."/>
      <w:lvlJc w:val="left"/>
      <w:pPr>
        <w:ind w:left="3600" w:hanging="360"/>
      </w:pPr>
    </w:lvl>
    <w:lvl w:ilvl="5" w:tplc="79257399" w:tentative="1">
      <w:start w:val="1"/>
      <w:numFmt w:val="lowerRoman"/>
      <w:lvlText w:val="%6."/>
      <w:lvlJc w:val="right"/>
      <w:pPr>
        <w:ind w:left="4320" w:hanging="180"/>
      </w:pPr>
    </w:lvl>
    <w:lvl w:ilvl="6" w:tplc="79257399" w:tentative="1">
      <w:start w:val="1"/>
      <w:numFmt w:val="decimal"/>
      <w:lvlText w:val="%7."/>
      <w:lvlJc w:val="left"/>
      <w:pPr>
        <w:ind w:left="5040" w:hanging="360"/>
      </w:pPr>
    </w:lvl>
    <w:lvl w:ilvl="7" w:tplc="79257399" w:tentative="1">
      <w:start w:val="1"/>
      <w:numFmt w:val="lowerLetter"/>
      <w:lvlText w:val="%8."/>
      <w:lvlJc w:val="left"/>
      <w:pPr>
        <w:ind w:left="5760" w:hanging="360"/>
      </w:pPr>
    </w:lvl>
    <w:lvl w:ilvl="8" w:tplc="79257399" w:tentative="1">
      <w:start w:val="1"/>
      <w:numFmt w:val="lowerRoman"/>
      <w:lvlText w:val="%9."/>
      <w:lvlJc w:val="right"/>
      <w:pPr>
        <w:ind w:left="6480" w:hanging="180"/>
      </w:pPr>
    </w:lvl>
  </w:abstractNum>
  <w:abstractNum w:abstractNumId="83235838">
    <w:multiLevelType w:val="hybridMultilevel"/>
    <w:lvl w:ilvl="0" w:tplc="11766404">
      <w:start w:val="1"/>
      <w:numFmt w:val="decimal"/>
      <w:lvlText w:val="%1."/>
      <w:lvlJc w:val="left"/>
      <w:pPr>
        <w:ind w:left="720" w:hanging="360"/>
      </w:pPr>
    </w:lvl>
    <w:lvl w:ilvl="1" w:tplc="11766404" w:tentative="1">
      <w:start w:val="1"/>
      <w:numFmt w:val="lowerLetter"/>
      <w:lvlText w:val="%2."/>
      <w:lvlJc w:val="left"/>
      <w:pPr>
        <w:ind w:left="1440" w:hanging="360"/>
      </w:pPr>
    </w:lvl>
    <w:lvl w:ilvl="2" w:tplc="11766404" w:tentative="1">
      <w:start w:val="1"/>
      <w:numFmt w:val="lowerRoman"/>
      <w:lvlText w:val="%3."/>
      <w:lvlJc w:val="right"/>
      <w:pPr>
        <w:ind w:left="2160" w:hanging="180"/>
      </w:pPr>
    </w:lvl>
    <w:lvl w:ilvl="3" w:tplc="11766404" w:tentative="1">
      <w:start w:val="1"/>
      <w:numFmt w:val="decimal"/>
      <w:lvlText w:val="%4."/>
      <w:lvlJc w:val="left"/>
      <w:pPr>
        <w:ind w:left="2880" w:hanging="360"/>
      </w:pPr>
    </w:lvl>
    <w:lvl w:ilvl="4" w:tplc="11766404" w:tentative="1">
      <w:start w:val="1"/>
      <w:numFmt w:val="lowerLetter"/>
      <w:lvlText w:val="%5."/>
      <w:lvlJc w:val="left"/>
      <w:pPr>
        <w:ind w:left="3600" w:hanging="360"/>
      </w:pPr>
    </w:lvl>
    <w:lvl w:ilvl="5" w:tplc="11766404" w:tentative="1">
      <w:start w:val="1"/>
      <w:numFmt w:val="lowerRoman"/>
      <w:lvlText w:val="%6."/>
      <w:lvlJc w:val="right"/>
      <w:pPr>
        <w:ind w:left="4320" w:hanging="180"/>
      </w:pPr>
    </w:lvl>
    <w:lvl w:ilvl="6" w:tplc="11766404" w:tentative="1">
      <w:start w:val="1"/>
      <w:numFmt w:val="decimal"/>
      <w:lvlText w:val="%7."/>
      <w:lvlJc w:val="left"/>
      <w:pPr>
        <w:ind w:left="5040" w:hanging="360"/>
      </w:pPr>
    </w:lvl>
    <w:lvl w:ilvl="7" w:tplc="11766404" w:tentative="1">
      <w:start w:val="1"/>
      <w:numFmt w:val="lowerLetter"/>
      <w:lvlText w:val="%8."/>
      <w:lvlJc w:val="left"/>
      <w:pPr>
        <w:ind w:left="5760" w:hanging="360"/>
      </w:pPr>
    </w:lvl>
    <w:lvl w:ilvl="8" w:tplc="11766404" w:tentative="1">
      <w:start w:val="1"/>
      <w:numFmt w:val="lowerRoman"/>
      <w:lvlText w:val="%9."/>
      <w:lvlJc w:val="right"/>
      <w:pPr>
        <w:ind w:left="6480" w:hanging="180"/>
      </w:pPr>
    </w:lvl>
  </w:abstractNum>
  <w:abstractNum w:abstractNumId="83235837">
    <w:multiLevelType w:val="hybridMultilevel"/>
    <w:lvl w:ilvl="0" w:tplc="52419225">
      <w:start w:val="1"/>
      <w:numFmt w:val="decimal"/>
      <w:lvlText w:val="%1."/>
      <w:lvlJc w:val="left"/>
      <w:pPr>
        <w:ind w:left="720" w:hanging="360"/>
      </w:pPr>
    </w:lvl>
    <w:lvl w:ilvl="1" w:tplc="52419225" w:tentative="1">
      <w:start w:val="1"/>
      <w:numFmt w:val="lowerLetter"/>
      <w:lvlText w:val="%2."/>
      <w:lvlJc w:val="left"/>
      <w:pPr>
        <w:ind w:left="1440" w:hanging="360"/>
      </w:pPr>
    </w:lvl>
    <w:lvl w:ilvl="2" w:tplc="52419225" w:tentative="1">
      <w:start w:val="1"/>
      <w:numFmt w:val="lowerRoman"/>
      <w:lvlText w:val="%3."/>
      <w:lvlJc w:val="right"/>
      <w:pPr>
        <w:ind w:left="2160" w:hanging="180"/>
      </w:pPr>
    </w:lvl>
    <w:lvl w:ilvl="3" w:tplc="52419225" w:tentative="1">
      <w:start w:val="1"/>
      <w:numFmt w:val="decimal"/>
      <w:lvlText w:val="%4."/>
      <w:lvlJc w:val="left"/>
      <w:pPr>
        <w:ind w:left="2880" w:hanging="360"/>
      </w:pPr>
    </w:lvl>
    <w:lvl w:ilvl="4" w:tplc="52419225" w:tentative="1">
      <w:start w:val="1"/>
      <w:numFmt w:val="lowerLetter"/>
      <w:lvlText w:val="%5."/>
      <w:lvlJc w:val="left"/>
      <w:pPr>
        <w:ind w:left="3600" w:hanging="360"/>
      </w:pPr>
    </w:lvl>
    <w:lvl w:ilvl="5" w:tplc="52419225" w:tentative="1">
      <w:start w:val="1"/>
      <w:numFmt w:val="lowerRoman"/>
      <w:lvlText w:val="%6."/>
      <w:lvlJc w:val="right"/>
      <w:pPr>
        <w:ind w:left="4320" w:hanging="180"/>
      </w:pPr>
    </w:lvl>
    <w:lvl w:ilvl="6" w:tplc="52419225" w:tentative="1">
      <w:start w:val="1"/>
      <w:numFmt w:val="decimal"/>
      <w:lvlText w:val="%7."/>
      <w:lvlJc w:val="left"/>
      <w:pPr>
        <w:ind w:left="5040" w:hanging="360"/>
      </w:pPr>
    </w:lvl>
    <w:lvl w:ilvl="7" w:tplc="52419225" w:tentative="1">
      <w:start w:val="1"/>
      <w:numFmt w:val="lowerLetter"/>
      <w:lvlText w:val="%8."/>
      <w:lvlJc w:val="left"/>
      <w:pPr>
        <w:ind w:left="5760" w:hanging="360"/>
      </w:pPr>
    </w:lvl>
    <w:lvl w:ilvl="8" w:tplc="52419225" w:tentative="1">
      <w:start w:val="1"/>
      <w:numFmt w:val="lowerRoman"/>
      <w:lvlText w:val="%9."/>
      <w:lvlJc w:val="right"/>
      <w:pPr>
        <w:ind w:left="6480" w:hanging="180"/>
      </w:pPr>
    </w:lvl>
  </w:abstractNum>
  <w:abstractNum w:abstractNumId="83235836">
    <w:multiLevelType w:val="hybridMultilevel"/>
    <w:lvl w:ilvl="0" w:tplc="92644298">
      <w:start w:val="1"/>
      <w:numFmt w:val="decimal"/>
      <w:lvlText w:val="%1."/>
      <w:lvlJc w:val="left"/>
      <w:pPr>
        <w:ind w:left="720" w:hanging="360"/>
      </w:pPr>
    </w:lvl>
    <w:lvl w:ilvl="1" w:tplc="92644298" w:tentative="1">
      <w:start w:val="1"/>
      <w:numFmt w:val="lowerLetter"/>
      <w:lvlText w:val="%2."/>
      <w:lvlJc w:val="left"/>
      <w:pPr>
        <w:ind w:left="1440" w:hanging="360"/>
      </w:pPr>
    </w:lvl>
    <w:lvl w:ilvl="2" w:tplc="92644298" w:tentative="1">
      <w:start w:val="1"/>
      <w:numFmt w:val="lowerRoman"/>
      <w:lvlText w:val="%3."/>
      <w:lvlJc w:val="right"/>
      <w:pPr>
        <w:ind w:left="2160" w:hanging="180"/>
      </w:pPr>
    </w:lvl>
    <w:lvl w:ilvl="3" w:tplc="92644298" w:tentative="1">
      <w:start w:val="1"/>
      <w:numFmt w:val="decimal"/>
      <w:lvlText w:val="%4."/>
      <w:lvlJc w:val="left"/>
      <w:pPr>
        <w:ind w:left="2880" w:hanging="360"/>
      </w:pPr>
    </w:lvl>
    <w:lvl w:ilvl="4" w:tplc="92644298" w:tentative="1">
      <w:start w:val="1"/>
      <w:numFmt w:val="lowerLetter"/>
      <w:lvlText w:val="%5."/>
      <w:lvlJc w:val="left"/>
      <w:pPr>
        <w:ind w:left="3600" w:hanging="360"/>
      </w:pPr>
    </w:lvl>
    <w:lvl w:ilvl="5" w:tplc="92644298" w:tentative="1">
      <w:start w:val="1"/>
      <w:numFmt w:val="lowerRoman"/>
      <w:lvlText w:val="%6."/>
      <w:lvlJc w:val="right"/>
      <w:pPr>
        <w:ind w:left="4320" w:hanging="180"/>
      </w:pPr>
    </w:lvl>
    <w:lvl w:ilvl="6" w:tplc="92644298" w:tentative="1">
      <w:start w:val="1"/>
      <w:numFmt w:val="decimal"/>
      <w:lvlText w:val="%7."/>
      <w:lvlJc w:val="left"/>
      <w:pPr>
        <w:ind w:left="5040" w:hanging="360"/>
      </w:pPr>
    </w:lvl>
    <w:lvl w:ilvl="7" w:tplc="92644298" w:tentative="1">
      <w:start w:val="1"/>
      <w:numFmt w:val="lowerLetter"/>
      <w:lvlText w:val="%8."/>
      <w:lvlJc w:val="left"/>
      <w:pPr>
        <w:ind w:left="5760" w:hanging="360"/>
      </w:pPr>
    </w:lvl>
    <w:lvl w:ilvl="8" w:tplc="92644298" w:tentative="1">
      <w:start w:val="1"/>
      <w:numFmt w:val="lowerRoman"/>
      <w:lvlText w:val="%9."/>
      <w:lvlJc w:val="right"/>
      <w:pPr>
        <w:ind w:left="6480" w:hanging="180"/>
      </w:pPr>
    </w:lvl>
  </w:abstractNum>
  <w:abstractNum w:abstractNumId="83235835">
    <w:multiLevelType w:val="hybridMultilevel"/>
    <w:lvl w:ilvl="0" w:tplc="77657971">
      <w:start w:val="1"/>
      <w:numFmt w:val="decimal"/>
      <w:lvlText w:val="%1."/>
      <w:lvlJc w:val="left"/>
      <w:pPr>
        <w:ind w:left="720" w:hanging="360"/>
      </w:pPr>
    </w:lvl>
    <w:lvl w:ilvl="1" w:tplc="77657971" w:tentative="1">
      <w:start w:val="1"/>
      <w:numFmt w:val="lowerLetter"/>
      <w:lvlText w:val="%2."/>
      <w:lvlJc w:val="left"/>
      <w:pPr>
        <w:ind w:left="1440" w:hanging="360"/>
      </w:pPr>
    </w:lvl>
    <w:lvl w:ilvl="2" w:tplc="77657971" w:tentative="1">
      <w:start w:val="1"/>
      <w:numFmt w:val="lowerRoman"/>
      <w:lvlText w:val="%3."/>
      <w:lvlJc w:val="right"/>
      <w:pPr>
        <w:ind w:left="2160" w:hanging="180"/>
      </w:pPr>
    </w:lvl>
    <w:lvl w:ilvl="3" w:tplc="77657971" w:tentative="1">
      <w:start w:val="1"/>
      <w:numFmt w:val="decimal"/>
      <w:lvlText w:val="%4."/>
      <w:lvlJc w:val="left"/>
      <w:pPr>
        <w:ind w:left="2880" w:hanging="360"/>
      </w:pPr>
    </w:lvl>
    <w:lvl w:ilvl="4" w:tplc="77657971" w:tentative="1">
      <w:start w:val="1"/>
      <w:numFmt w:val="lowerLetter"/>
      <w:lvlText w:val="%5."/>
      <w:lvlJc w:val="left"/>
      <w:pPr>
        <w:ind w:left="3600" w:hanging="360"/>
      </w:pPr>
    </w:lvl>
    <w:lvl w:ilvl="5" w:tplc="77657971" w:tentative="1">
      <w:start w:val="1"/>
      <w:numFmt w:val="lowerRoman"/>
      <w:lvlText w:val="%6."/>
      <w:lvlJc w:val="right"/>
      <w:pPr>
        <w:ind w:left="4320" w:hanging="180"/>
      </w:pPr>
    </w:lvl>
    <w:lvl w:ilvl="6" w:tplc="77657971" w:tentative="1">
      <w:start w:val="1"/>
      <w:numFmt w:val="decimal"/>
      <w:lvlText w:val="%7."/>
      <w:lvlJc w:val="left"/>
      <w:pPr>
        <w:ind w:left="5040" w:hanging="360"/>
      </w:pPr>
    </w:lvl>
    <w:lvl w:ilvl="7" w:tplc="77657971" w:tentative="1">
      <w:start w:val="1"/>
      <w:numFmt w:val="lowerLetter"/>
      <w:lvlText w:val="%8."/>
      <w:lvlJc w:val="left"/>
      <w:pPr>
        <w:ind w:left="5760" w:hanging="360"/>
      </w:pPr>
    </w:lvl>
    <w:lvl w:ilvl="8" w:tplc="77657971" w:tentative="1">
      <w:start w:val="1"/>
      <w:numFmt w:val="lowerRoman"/>
      <w:lvlText w:val="%9."/>
      <w:lvlJc w:val="right"/>
      <w:pPr>
        <w:ind w:left="6480" w:hanging="180"/>
      </w:pPr>
    </w:lvl>
  </w:abstractNum>
  <w:abstractNum w:abstractNumId="83235834">
    <w:multiLevelType w:val="hybridMultilevel"/>
    <w:lvl w:ilvl="0" w:tplc="35200288">
      <w:start w:val="1"/>
      <w:numFmt w:val="decimal"/>
      <w:lvlText w:val="%1."/>
      <w:lvlJc w:val="left"/>
      <w:pPr>
        <w:ind w:left="720" w:hanging="360"/>
      </w:pPr>
    </w:lvl>
    <w:lvl w:ilvl="1" w:tplc="35200288" w:tentative="1">
      <w:start w:val="1"/>
      <w:numFmt w:val="lowerLetter"/>
      <w:lvlText w:val="%2."/>
      <w:lvlJc w:val="left"/>
      <w:pPr>
        <w:ind w:left="1440" w:hanging="360"/>
      </w:pPr>
    </w:lvl>
    <w:lvl w:ilvl="2" w:tplc="35200288" w:tentative="1">
      <w:start w:val="1"/>
      <w:numFmt w:val="lowerRoman"/>
      <w:lvlText w:val="%3."/>
      <w:lvlJc w:val="right"/>
      <w:pPr>
        <w:ind w:left="2160" w:hanging="180"/>
      </w:pPr>
    </w:lvl>
    <w:lvl w:ilvl="3" w:tplc="35200288" w:tentative="1">
      <w:start w:val="1"/>
      <w:numFmt w:val="decimal"/>
      <w:lvlText w:val="%4."/>
      <w:lvlJc w:val="left"/>
      <w:pPr>
        <w:ind w:left="2880" w:hanging="360"/>
      </w:pPr>
    </w:lvl>
    <w:lvl w:ilvl="4" w:tplc="35200288" w:tentative="1">
      <w:start w:val="1"/>
      <w:numFmt w:val="lowerLetter"/>
      <w:lvlText w:val="%5."/>
      <w:lvlJc w:val="left"/>
      <w:pPr>
        <w:ind w:left="3600" w:hanging="360"/>
      </w:pPr>
    </w:lvl>
    <w:lvl w:ilvl="5" w:tplc="35200288" w:tentative="1">
      <w:start w:val="1"/>
      <w:numFmt w:val="lowerRoman"/>
      <w:lvlText w:val="%6."/>
      <w:lvlJc w:val="right"/>
      <w:pPr>
        <w:ind w:left="4320" w:hanging="180"/>
      </w:pPr>
    </w:lvl>
    <w:lvl w:ilvl="6" w:tplc="35200288" w:tentative="1">
      <w:start w:val="1"/>
      <w:numFmt w:val="decimal"/>
      <w:lvlText w:val="%7."/>
      <w:lvlJc w:val="left"/>
      <w:pPr>
        <w:ind w:left="5040" w:hanging="360"/>
      </w:pPr>
    </w:lvl>
    <w:lvl w:ilvl="7" w:tplc="35200288" w:tentative="1">
      <w:start w:val="1"/>
      <w:numFmt w:val="lowerLetter"/>
      <w:lvlText w:val="%8."/>
      <w:lvlJc w:val="left"/>
      <w:pPr>
        <w:ind w:left="5760" w:hanging="360"/>
      </w:pPr>
    </w:lvl>
    <w:lvl w:ilvl="8" w:tplc="35200288" w:tentative="1">
      <w:start w:val="1"/>
      <w:numFmt w:val="lowerRoman"/>
      <w:lvlText w:val="%9."/>
      <w:lvlJc w:val="right"/>
      <w:pPr>
        <w:ind w:left="6480" w:hanging="180"/>
      </w:pPr>
    </w:lvl>
  </w:abstractNum>
  <w:abstractNum w:abstractNumId="83235833">
    <w:multiLevelType w:val="hybridMultilevel"/>
    <w:lvl w:ilvl="0" w:tplc="29762714">
      <w:start w:val="1"/>
      <w:numFmt w:val="decimal"/>
      <w:lvlText w:val="%1."/>
      <w:lvlJc w:val="left"/>
      <w:pPr>
        <w:ind w:left="720" w:hanging="360"/>
      </w:pPr>
    </w:lvl>
    <w:lvl w:ilvl="1" w:tplc="29762714" w:tentative="1">
      <w:start w:val="1"/>
      <w:numFmt w:val="lowerLetter"/>
      <w:lvlText w:val="%2."/>
      <w:lvlJc w:val="left"/>
      <w:pPr>
        <w:ind w:left="1440" w:hanging="360"/>
      </w:pPr>
    </w:lvl>
    <w:lvl w:ilvl="2" w:tplc="29762714" w:tentative="1">
      <w:start w:val="1"/>
      <w:numFmt w:val="lowerRoman"/>
      <w:lvlText w:val="%3."/>
      <w:lvlJc w:val="right"/>
      <w:pPr>
        <w:ind w:left="2160" w:hanging="180"/>
      </w:pPr>
    </w:lvl>
    <w:lvl w:ilvl="3" w:tplc="29762714" w:tentative="1">
      <w:start w:val="1"/>
      <w:numFmt w:val="decimal"/>
      <w:lvlText w:val="%4."/>
      <w:lvlJc w:val="left"/>
      <w:pPr>
        <w:ind w:left="2880" w:hanging="360"/>
      </w:pPr>
    </w:lvl>
    <w:lvl w:ilvl="4" w:tplc="29762714" w:tentative="1">
      <w:start w:val="1"/>
      <w:numFmt w:val="lowerLetter"/>
      <w:lvlText w:val="%5."/>
      <w:lvlJc w:val="left"/>
      <w:pPr>
        <w:ind w:left="3600" w:hanging="360"/>
      </w:pPr>
    </w:lvl>
    <w:lvl w:ilvl="5" w:tplc="29762714" w:tentative="1">
      <w:start w:val="1"/>
      <w:numFmt w:val="lowerRoman"/>
      <w:lvlText w:val="%6."/>
      <w:lvlJc w:val="right"/>
      <w:pPr>
        <w:ind w:left="4320" w:hanging="180"/>
      </w:pPr>
    </w:lvl>
    <w:lvl w:ilvl="6" w:tplc="29762714" w:tentative="1">
      <w:start w:val="1"/>
      <w:numFmt w:val="decimal"/>
      <w:lvlText w:val="%7."/>
      <w:lvlJc w:val="left"/>
      <w:pPr>
        <w:ind w:left="5040" w:hanging="360"/>
      </w:pPr>
    </w:lvl>
    <w:lvl w:ilvl="7" w:tplc="29762714" w:tentative="1">
      <w:start w:val="1"/>
      <w:numFmt w:val="lowerLetter"/>
      <w:lvlText w:val="%8."/>
      <w:lvlJc w:val="left"/>
      <w:pPr>
        <w:ind w:left="5760" w:hanging="360"/>
      </w:pPr>
    </w:lvl>
    <w:lvl w:ilvl="8" w:tplc="29762714" w:tentative="1">
      <w:start w:val="1"/>
      <w:numFmt w:val="lowerRoman"/>
      <w:lvlText w:val="%9."/>
      <w:lvlJc w:val="right"/>
      <w:pPr>
        <w:ind w:left="6480" w:hanging="180"/>
      </w:pPr>
    </w:lvl>
  </w:abstractNum>
  <w:abstractNum w:abstractNumId="83235832">
    <w:multiLevelType w:val="hybridMultilevel"/>
    <w:lvl w:ilvl="0" w:tplc="69592274">
      <w:start w:val="1"/>
      <w:numFmt w:val="decimal"/>
      <w:lvlText w:val="%1."/>
      <w:lvlJc w:val="left"/>
      <w:pPr>
        <w:ind w:left="720" w:hanging="360"/>
      </w:pPr>
    </w:lvl>
    <w:lvl w:ilvl="1" w:tplc="69592274" w:tentative="1">
      <w:start w:val="1"/>
      <w:numFmt w:val="lowerLetter"/>
      <w:lvlText w:val="%2."/>
      <w:lvlJc w:val="left"/>
      <w:pPr>
        <w:ind w:left="1440" w:hanging="360"/>
      </w:pPr>
    </w:lvl>
    <w:lvl w:ilvl="2" w:tplc="69592274" w:tentative="1">
      <w:start w:val="1"/>
      <w:numFmt w:val="lowerRoman"/>
      <w:lvlText w:val="%3."/>
      <w:lvlJc w:val="right"/>
      <w:pPr>
        <w:ind w:left="2160" w:hanging="180"/>
      </w:pPr>
    </w:lvl>
    <w:lvl w:ilvl="3" w:tplc="69592274" w:tentative="1">
      <w:start w:val="1"/>
      <w:numFmt w:val="decimal"/>
      <w:lvlText w:val="%4."/>
      <w:lvlJc w:val="left"/>
      <w:pPr>
        <w:ind w:left="2880" w:hanging="360"/>
      </w:pPr>
    </w:lvl>
    <w:lvl w:ilvl="4" w:tplc="69592274" w:tentative="1">
      <w:start w:val="1"/>
      <w:numFmt w:val="lowerLetter"/>
      <w:lvlText w:val="%5."/>
      <w:lvlJc w:val="left"/>
      <w:pPr>
        <w:ind w:left="3600" w:hanging="360"/>
      </w:pPr>
    </w:lvl>
    <w:lvl w:ilvl="5" w:tplc="69592274" w:tentative="1">
      <w:start w:val="1"/>
      <w:numFmt w:val="lowerRoman"/>
      <w:lvlText w:val="%6."/>
      <w:lvlJc w:val="right"/>
      <w:pPr>
        <w:ind w:left="4320" w:hanging="180"/>
      </w:pPr>
    </w:lvl>
    <w:lvl w:ilvl="6" w:tplc="69592274" w:tentative="1">
      <w:start w:val="1"/>
      <w:numFmt w:val="decimal"/>
      <w:lvlText w:val="%7."/>
      <w:lvlJc w:val="left"/>
      <w:pPr>
        <w:ind w:left="5040" w:hanging="360"/>
      </w:pPr>
    </w:lvl>
    <w:lvl w:ilvl="7" w:tplc="69592274" w:tentative="1">
      <w:start w:val="1"/>
      <w:numFmt w:val="lowerLetter"/>
      <w:lvlText w:val="%8."/>
      <w:lvlJc w:val="left"/>
      <w:pPr>
        <w:ind w:left="5760" w:hanging="360"/>
      </w:pPr>
    </w:lvl>
    <w:lvl w:ilvl="8" w:tplc="69592274" w:tentative="1">
      <w:start w:val="1"/>
      <w:numFmt w:val="lowerRoman"/>
      <w:lvlText w:val="%9."/>
      <w:lvlJc w:val="right"/>
      <w:pPr>
        <w:ind w:left="6480" w:hanging="180"/>
      </w:pPr>
    </w:lvl>
  </w:abstractNum>
  <w:abstractNum w:abstractNumId="83235831">
    <w:multiLevelType w:val="hybridMultilevel"/>
    <w:lvl w:ilvl="0" w:tplc="98976761">
      <w:start w:val="1"/>
      <w:numFmt w:val="decimal"/>
      <w:lvlText w:val="%1."/>
      <w:lvlJc w:val="left"/>
      <w:pPr>
        <w:ind w:left="720" w:hanging="360"/>
      </w:pPr>
    </w:lvl>
    <w:lvl w:ilvl="1" w:tplc="98976761" w:tentative="1">
      <w:start w:val="1"/>
      <w:numFmt w:val="lowerLetter"/>
      <w:lvlText w:val="%2."/>
      <w:lvlJc w:val="left"/>
      <w:pPr>
        <w:ind w:left="1440" w:hanging="360"/>
      </w:pPr>
    </w:lvl>
    <w:lvl w:ilvl="2" w:tplc="98976761" w:tentative="1">
      <w:start w:val="1"/>
      <w:numFmt w:val="lowerRoman"/>
      <w:lvlText w:val="%3."/>
      <w:lvlJc w:val="right"/>
      <w:pPr>
        <w:ind w:left="2160" w:hanging="180"/>
      </w:pPr>
    </w:lvl>
    <w:lvl w:ilvl="3" w:tplc="98976761" w:tentative="1">
      <w:start w:val="1"/>
      <w:numFmt w:val="decimal"/>
      <w:lvlText w:val="%4."/>
      <w:lvlJc w:val="left"/>
      <w:pPr>
        <w:ind w:left="2880" w:hanging="360"/>
      </w:pPr>
    </w:lvl>
    <w:lvl w:ilvl="4" w:tplc="98976761" w:tentative="1">
      <w:start w:val="1"/>
      <w:numFmt w:val="lowerLetter"/>
      <w:lvlText w:val="%5."/>
      <w:lvlJc w:val="left"/>
      <w:pPr>
        <w:ind w:left="3600" w:hanging="360"/>
      </w:pPr>
    </w:lvl>
    <w:lvl w:ilvl="5" w:tplc="98976761" w:tentative="1">
      <w:start w:val="1"/>
      <w:numFmt w:val="lowerRoman"/>
      <w:lvlText w:val="%6."/>
      <w:lvlJc w:val="right"/>
      <w:pPr>
        <w:ind w:left="4320" w:hanging="180"/>
      </w:pPr>
    </w:lvl>
    <w:lvl w:ilvl="6" w:tplc="98976761" w:tentative="1">
      <w:start w:val="1"/>
      <w:numFmt w:val="decimal"/>
      <w:lvlText w:val="%7."/>
      <w:lvlJc w:val="left"/>
      <w:pPr>
        <w:ind w:left="5040" w:hanging="360"/>
      </w:pPr>
    </w:lvl>
    <w:lvl w:ilvl="7" w:tplc="98976761" w:tentative="1">
      <w:start w:val="1"/>
      <w:numFmt w:val="lowerLetter"/>
      <w:lvlText w:val="%8."/>
      <w:lvlJc w:val="left"/>
      <w:pPr>
        <w:ind w:left="5760" w:hanging="360"/>
      </w:pPr>
    </w:lvl>
    <w:lvl w:ilvl="8" w:tplc="98976761" w:tentative="1">
      <w:start w:val="1"/>
      <w:numFmt w:val="lowerRoman"/>
      <w:lvlText w:val="%9."/>
      <w:lvlJc w:val="right"/>
      <w:pPr>
        <w:ind w:left="6480" w:hanging="180"/>
      </w:pPr>
    </w:lvl>
  </w:abstractNum>
  <w:abstractNum w:abstractNumId="83235830">
    <w:multiLevelType w:val="hybridMultilevel"/>
    <w:lvl w:ilvl="0" w:tplc="96699532">
      <w:start w:val="1"/>
      <w:numFmt w:val="decimal"/>
      <w:lvlText w:val="%1."/>
      <w:lvlJc w:val="left"/>
      <w:pPr>
        <w:ind w:left="720" w:hanging="360"/>
      </w:pPr>
    </w:lvl>
    <w:lvl w:ilvl="1" w:tplc="96699532" w:tentative="1">
      <w:start w:val="1"/>
      <w:numFmt w:val="lowerLetter"/>
      <w:lvlText w:val="%2."/>
      <w:lvlJc w:val="left"/>
      <w:pPr>
        <w:ind w:left="1440" w:hanging="360"/>
      </w:pPr>
    </w:lvl>
    <w:lvl w:ilvl="2" w:tplc="96699532" w:tentative="1">
      <w:start w:val="1"/>
      <w:numFmt w:val="lowerRoman"/>
      <w:lvlText w:val="%3."/>
      <w:lvlJc w:val="right"/>
      <w:pPr>
        <w:ind w:left="2160" w:hanging="180"/>
      </w:pPr>
    </w:lvl>
    <w:lvl w:ilvl="3" w:tplc="96699532" w:tentative="1">
      <w:start w:val="1"/>
      <w:numFmt w:val="decimal"/>
      <w:lvlText w:val="%4."/>
      <w:lvlJc w:val="left"/>
      <w:pPr>
        <w:ind w:left="2880" w:hanging="360"/>
      </w:pPr>
    </w:lvl>
    <w:lvl w:ilvl="4" w:tplc="96699532" w:tentative="1">
      <w:start w:val="1"/>
      <w:numFmt w:val="lowerLetter"/>
      <w:lvlText w:val="%5."/>
      <w:lvlJc w:val="left"/>
      <w:pPr>
        <w:ind w:left="3600" w:hanging="360"/>
      </w:pPr>
    </w:lvl>
    <w:lvl w:ilvl="5" w:tplc="96699532" w:tentative="1">
      <w:start w:val="1"/>
      <w:numFmt w:val="lowerRoman"/>
      <w:lvlText w:val="%6."/>
      <w:lvlJc w:val="right"/>
      <w:pPr>
        <w:ind w:left="4320" w:hanging="180"/>
      </w:pPr>
    </w:lvl>
    <w:lvl w:ilvl="6" w:tplc="96699532" w:tentative="1">
      <w:start w:val="1"/>
      <w:numFmt w:val="decimal"/>
      <w:lvlText w:val="%7."/>
      <w:lvlJc w:val="left"/>
      <w:pPr>
        <w:ind w:left="5040" w:hanging="360"/>
      </w:pPr>
    </w:lvl>
    <w:lvl w:ilvl="7" w:tplc="96699532" w:tentative="1">
      <w:start w:val="1"/>
      <w:numFmt w:val="lowerLetter"/>
      <w:lvlText w:val="%8."/>
      <w:lvlJc w:val="left"/>
      <w:pPr>
        <w:ind w:left="5760" w:hanging="360"/>
      </w:pPr>
    </w:lvl>
    <w:lvl w:ilvl="8" w:tplc="96699532" w:tentative="1">
      <w:start w:val="1"/>
      <w:numFmt w:val="lowerRoman"/>
      <w:lvlText w:val="%9."/>
      <w:lvlJc w:val="right"/>
      <w:pPr>
        <w:ind w:left="6480" w:hanging="180"/>
      </w:pPr>
    </w:lvl>
  </w:abstractNum>
  <w:abstractNum w:abstractNumId="83235829">
    <w:multiLevelType w:val="hybridMultilevel"/>
    <w:lvl w:ilvl="0" w:tplc="62350857">
      <w:start w:val="1"/>
      <w:numFmt w:val="decimal"/>
      <w:lvlText w:val="%1."/>
      <w:lvlJc w:val="left"/>
      <w:pPr>
        <w:ind w:left="720" w:hanging="360"/>
      </w:pPr>
    </w:lvl>
    <w:lvl w:ilvl="1" w:tplc="62350857" w:tentative="1">
      <w:start w:val="1"/>
      <w:numFmt w:val="lowerLetter"/>
      <w:lvlText w:val="%2."/>
      <w:lvlJc w:val="left"/>
      <w:pPr>
        <w:ind w:left="1440" w:hanging="360"/>
      </w:pPr>
    </w:lvl>
    <w:lvl w:ilvl="2" w:tplc="62350857" w:tentative="1">
      <w:start w:val="1"/>
      <w:numFmt w:val="lowerRoman"/>
      <w:lvlText w:val="%3."/>
      <w:lvlJc w:val="right"/>
      <w:pPr>
        <w:ind w:left="2160" w:hanging="180"/>
      </w:pPr>
    </w:lvl>
    <w:lvl w:ilvl="3" w:tplc="62350857" w:tentative="1">
      <w:start w:val="1"/>
      <w:numFmt w:val="decimal"/>
      <w:lvlText w:val="%4."/>
      <w:lvlJc w:val="left"/>
      <w:pPr>
        <w:ind w:left="2880" w:hanging="360"/>
      </w:pPr>
    </w:lvl>
    <w:lvl w:ilvl="4" w:tplc="62350857" w:tentative="1">
      <w:start w:val="1"/>
      <w:numFmt w:val="lowerLetter"/>
      <w:lvlText w:val="%5."/>
      <w:lvlJc w:val="left"/>
      <w:pPr>
        <w:ind w:left="3600" w:hanging="360"/>
      </w:pPr>
    </w:lvl>
    <w:lvl w:ilvl="5" w:tplc="62350857" w:tentative="1">
      <w:start w:val="1"/>
      <w:numFmt w:val="lowerRoman"/>
      <w:lvlText w:val="%6."/>
      <w:lvlJc w:val="right"/>
      <w:pPr>
        <w:ind w:left="4320" w:hanging="180"/>
      </w:pPr>
    </w:lvl>
    <w:lvl w:ilvl="6" w:tplc="62350857" w:tentative="1">
      <w:start w:val="1"/>
      <w:numFmt w:val="decimal"/>
      <w:lvlText w:val="%7."/>
      <w:lvlJc w:val="left"/>
      <w:pPr>
        <w:ind w:left="5040" w:hanging="360"/>
      </w:pPr>
    </w:lvl>
    <w:lvl w:ilvl="7" w:tplc="62350857" w:tentative="1">
      <w:start w:val="1"/>
      <w:numFmt w:val="lowerLetter"/>
      <w:lvlText w:val="%8."/>
      <w:lvlJc w:val="left"/>
      <w:pPr>
        <w:ind w:left="5760" w:hanging="360"/>
      </w:pPr>
    </w:lvl>
    <w:lvl w:ilvl="8" w:tplc="62350857" w:tentative="1">
      <w:start w:val="1"/>
      <w:numFmt w:val="lowerRoman"/>
      <w:lvlText w:val="%9."/>
      <w:lvlJc w:val="right"/>
      <w:pPr>
        <w:ind w:left="6480" w:hanging="180"/>
      </w:pPr>
    </w:lvl>
  </w:abstractNum>
  <w:abstractNum w:abstractNumId="83235828">
    <w:multiLevelType w:val="hybridMultilevel"/>
    <w:lvl w:ilvl="0" w:tplc="57076694">
      <w:start w:val="1"/>
      <w:numFmt w:val="decimal"/>
      <w:lvlText w:val="%1."/>
      <w:lvlJc w:val="left"/>
      <w:pPr>
        <w:ind w:left="720" w:hanging="360"/>
      </w:pPr>
    </w:lvl>
    <w:lvl w:ilvl="1" w:tplc="57076694" w:tentative="1">
      <w:start w:val="1"/>
      <w:numFmt w:val="lowerLetter"/>
      <w:lvlText w:val="%2."/>
      <w:lvlJc w:val="left"/>
      <w:pPr>
        <w:ind w:left="1440" w:hanging="360"/>
      </w:pPr>
    </w:lvl>
    <w:lvl w:ilvl="2" w:tplc="57076694" w:tentative="1">
      <w:start w:val="1"/>
      <w:numFmt w:val="lowerRoman"/>
      <w:lvlText w:val="%3."/>
      <w:lvlJc w:val="right"/>
      <w:pPr>
        <w:ind w:left="2160" w:hanging="180"/>
      </w:pPr>
    </w:lvl>
    <w:lvl w:ilvl="3" w:tplc="57076694" w:tentative="1">
      <w:start w:val="1"/>
      <w:numFmt w:val="decimal"/>
      <w:lvlText w:val="%4."/>
      <w:lvlJc w:val="left"/>
      <w:pPr>
        <w:ind w:left="2880" w:hanging="360"/>
      </w:pPr>
    </w:lvl>
    <w:lvl w:ilvl="4" w:tplc="57076694" w:tentative="1">
      <w:start w:val="1"/>
      <w:numFmt w:val="lowerLetter"/>
      <w:lvlText w:val="%5."/>
      <w:lvlJc w:val="left"/>
      <w:pPr>
        <w:ind w:left="3600" w:hanging="360"/>
      </w:pPr>
    </w:lvl>
    <w:lvl w:ilvl="5" w:tplc="57076694" w:tentative="1">
      <w:start w:val="1"/>
      <w:numFmt w:val="lowerRoman"/>
      <w:lvlText w:val="%6."/>
      <w:lvlJc w:val="right"/>
      <w:pPr>
        <w:ind w:left="4320" w:hanging="180"/>
      </w:pPr>
    </w:lvl>
    <w:lvl w:ilvl="6" w:tplc="57076694" w:tentative="1">
      <w:start w:val="1"/>
      <w:numFmt w:val="decimal"/>
      <w:lvlText w:val="%7."/>
      <w:lvlJc w:val="left"/>
      <w:pPr>
        <w:ind w:left="5040" w:hanging="360"/>
      </w:pPr>
    </w:lvl>
    <w:lvl w:ilvl="7" w:tplc="57076694" w:tentative="1">
      <w:start w:val="1"/>
      <w:numFmt w:val="lowerLetter"/>
      <w:lvlText w:val="%8."/>
      <w:lvlJc w:val="left"/>
      <w:pPr>
        <w:ind w:left="5760" w:hanging="360"/>
      </w:pPr>
    </w:lvl>
    <w:lvl w:ilvl="8" w:tplc="57076694" w:tentative="1">
      <w:start w:val="1"/>
      <w:numFmt w:val="lowerRoman"/>
      <w:lvlText w:val="%9."/>
      <w:lvlJc w:val="right"/>
      <w:pPr>
        <w:ind w:left="6480" w:hanging="180"/>
      </w:pPr>
    </w:lvl>
  </w:abstractNum>
  <w:abstractNum w:abstractNumId="83235827">
    <w:multiLevelType w:val="hybridMultilevel"/>
    <w:lvl w:ilvl="0" w:tplc="86029041">
      <w:start w:val="1"/>
      <w:numFmt w:val="decimal"/>
      <w:lvlText w:val="%1."/>
      <w:lvlJc w:val="left"/>
      <w:pPr>
        <w:ind w:left="720" w:hanging="360"/>
      </w:pPr>
    </w:lvl>
    <w:lvl w:ilvl="1" w:tplc="86029041" w:tentative="1">
      <w:start w:val="1"/>
      <w:numFmt w:val="lowerLetter"/>
      <w:lvlText w:val="%2."/>
      <w:lvlJc w:val="left"/>
      <w:pPr>
        <w:ind w:left="1440" w:hanging="360"/>
      </w:pPr>
    </w:lvl>
    <w:lvl w:ilvl="2" w:tplc="86029041" w:tentative="1">
      <w:start w:val="1"/>
      <w:numFmt w:val="lowerRoman"/>
      <w:lvlText w:val="%3."/>
      <w:lvlJc w:val="right"/>
      <w:pPr>
        <w:ind w:left="2160" w:hanging="180"/>
      </w:pPr>
    </w:lvl>
    <w:lvl w:ilvl="3" w:tplc="86029041" w:tentative="1">
      <w:start w:val="1"/>
      <w:numFmt w:val="decimal"/>
      <w:lvlText w:val="%4."/>
      <w:lvlJc w:val="left"/>
      <w:pPr>
        <w:ind w:left="2880" w:hanging="360"/>
      </w:pPr>
    </w:lvl>
    <w:lvl w:ilvl="4" w:tplc="86029041" w:tentative="1">
      <w:start w:val="1"/>
      <w:numFmt w:val="lowerLetter"/>
      <w:lvlText w:val="%5."/>
      <w:lvlJc w:val="left"/>
      <w:pPr>
        <w:ind w:left="3600" w:hanging="360"/>
      </w:pPr>
    </w:lvl>
    <w:lvl w:ilvl="5" w:tplc="86029041" w:tentative="1">
      <w:start w:val="1"/>
      <w:numFmt w:val="lowerRoman"/>
      <w:lvlText w:val="%6."/>
      <w:lvlJc w:val="right"/>
      <w:pPr>
        <w:ind w:left="4320" w:hanging="180"/>
      </w:pPr>
    </w:lvl>
    <w:lvl w:ilvl="6" w:tplc="86029041" w:tentative="1">
      <w:start w:val="1"/>
      <w:numFmt w:val="decimal"/>
      <w:lvlText w:val="%7."/>
      <w:lvlJc w:val="left"/>
      <w:pPr>
        <w:ind w:left="5040" w:hanging="360"/>
      </w:pPr>
    </w:lvl>
    <w:lvl w:ilvl="7" w:tplc="86029041" w:tentative="1">
      <w:start w:val="1"/>
      <w:numFmt w:val="lowerLetter"/>
      <w:lvlText w:val="%8."/>
      <w:lvlJc w:val="left"/>
      <w:pPr>
        <w:ind w:left="5760" w:hanging="360"/>
      </w:pPr>
    </w:lvl>
    <w:lvl w:ilvl="8" w:tplc="86029041" w:tentative="1">
      <w:start w:val="1"/>
      <w:numFmt w:val="lowerRoman"/>
      <w:lvlText w:val="%9."/>
      <w:lvlJc w:val="right"/>
      <w:pPr>
        <w:ind w:left="6480" w:hanging="180"/>
      </w:pPr>
    </w:lvl>
  </w:abstractNum>
  <w:abstractNum w:abstractNumId="83235826">
    <w:multiLevelType w:val="hybridMultilevel"/>
    <w:lvl w:ilvl="0" w:tplc="26756223">
      <w:start w:val="1"/>
      <w:numFmt w:val="decimal"/>
      <w:lvlText w:val="%1."/>
      <w:lvlJc w:val="left"/>
      <w:pPr>
        <w:ind w:left="720" w:hanging="360"/>
      </w:pPr>
    </w:lvl>
    <w:lvl w:ilvl="1" w:tplc="26756223" w:tentative="1">
      <w:start w:val="1"/>
      <w:numFmt w:val="lowerLetter"/>
      <w:lvlText w:val="%2."/>
      <w:lvlJc w:val="left"/>
      <w:pPr>
        <w:ind w:left="1440" w:hanging="360"/>
      </w:pPr>
    </w:lvl>
    <w:lvl w:ilvl="2" w:tplc="26756223" w:tentative="1">
      <w:start w:val="1"/>
      <w:numFmt w:val="lowerRoman"/>
      <w:lvlText w:val="%3."/>
      <w:lvlJc w:val="right"/>
      <w:pPr>
        <w:ind w:left="2160" w:hanging="180"/>
      </w:pPr>
    </w:lvl>
    <w:lvl w:ilvl="3" w:tplc="26756223" w:tentative="1">
      <w:start w:val="1"/>
      <w:numFmt w:val="decimal"/>
      <w:lvlText w:val="%4."/>
      <w:lvlJc w:val="left"/>
      <w:pPr>
        <w:ind w:left="2880" w:hanging="360"/>
      </w:pPr>
    </w:lvl>
    <w:lvl w:ilvl="4" w:tplc="26756223" w:tentative="1">
      <w:start w:val="1"/>
      <w:numFmt w:val="lowerLetter"/>
      <w:lvlText w:val="%5."/>
      <w:lvlJc w:val="left"/>
      <w:pPr>
        <w:ind w:left="3600" w:hanging="360"/>
      </w:pPr>
    </w:lvl>
    <w:lvl w:ilvl="5" w:tplc="26756223" w:tentative="1">
      <w:start w:val="1"/>
      <w:numFmt w:val="lowerRoman"/>
      <w:lvlText w:val="%6."/>
      <w:lvlJc w:val="right"/>
      <w:pPr>
        <w:ind w:left="4320" w:hanging="180"/>
      </w:pPr>
    </w:lvl>
    <w:lvl w:ilvl="6" w:tplc="26756223" w:tentative="1">
      <w:start w:val="1"/>
      <w:numFmt w:val="decimal"/>
      <w:lvlText w:val="%7."/>
      <w:lvlJc w:val="left"/>
      <w:pPr>
        <w:ind w:left="5040" w:hanging="360"/>
      </w:pPr>
    </w:lvl>
    <w:lvl w:ilvl="7" w:tplc="26756223" w:tentative="1">
      <w:start w:val="1"/>
      <w:numFmt w:val="lowerLetter"/>
      <w:lvlText w:val="%8."/>
      <w:lvlJc w:val="left"/>
      <w:pPr>
        <w:ind w:left="5760" w:hanging="360"/>
      </w:pPr>
    </w:lvl>
    <w:lvl w:ilvl="8" w:tplc="26756223" w:tentative="1">
      <w:start w:val="1"/>
      <w:numFmt w:val="lowerRoman"/>
      <w:lvlText w:val="%9."/>
      <w:lvlJc w:val="right"/>
      <w:pPr>
        <w:ind w:left="6480" w:hanging="180"/>
      </w:pPr>
    </w:lvl>
  </w:abstractNum>
  <w:abstractNum w:abstractNumId="83235825">
    <w:multiLevelType w:val="hybridMultilevel"/>
    <w:lvl w:ilvl="0" w:tplc="40032740">
      <w:start w:val="1"/>
      <w:numFmt w:val="decimal"/>
      <w:lvlText w:val="%1."/>
      <w:lvlJc w:val="left"/>
      <w:pPr>
        <w:ind w:left="720" w:hanging="360"/>
      </w:pPr>
    </w:lvl>
    <w:lvl w:ilvl="1" w:tplc="40032740" w:tentative="1">
      <w:start w:val="1"/>
      <w:numFmt w:val="lowerLetter"/>
      <w:lvlText w:val="%2."/>
      <w:lvlJc w:val="left"/>
      <w:pPr>
        <w:ind w:left="1440" w:hanging="360"/>
      </w:pPr>
    </w:lvl>
    <w:lvl w:ilvl="2" w:tplc="40032740" w:tentative="1">
      <w:start w:val="1"/>
      <w:numFmt w:val="lowerRoman"/>
      <w:lvlText w:val="%3."/>
      <w:lvlJc w:val="right"/>
      <w:pPr>
        <w:ind w:left="2160" w:hanging="180"/>
      </w:pPr>
    </w:lvl>
    <w:lvl w:ilvl="3" w:tplc="40032740" w:tentative="1">
      <w:start w:val="1"/>
      <w:numFmt w:val="decimal"/>
      <w:lvlText w:val="%4."/>
      <w:lvlJc w:val="left"/>
      <w:pPr>
        <w:ind w:left="2880" w:hanging="360"/>
      </w:pPr>
    </w:lvl>
    <w:lvl w:ilvl="4" w:tplc="40032740" w:tentative="1">
      <w:start w:val="1"/>
      <w:numFmt w:val="lowerLetter"/>
      <w:lvlText w:val="%5."/>
      <w:lvlJc w:val="left"/>
      <w:pPr>
        <w:ind w:left="3600" w:hanging="360"/>
      </w:pPr>
    </w:lvl>
    <w:lvl w:ilvl="5" w:tplc="40032740" w:tentative="1">
      <w:start w:val="1"/>
      <w:numFmt w:val="lowerRoman"/>
      <w:lvlText w:val="%6."/>
      <w:lvlJc w:val="right"/>
      <w:pPr>
        <w:ind w:left="4320" w:hanging="180"/>
      </w:pPr>
    </w:lvl>
    <w:lvl w:ilvl="6" w:tplc="40032740" w:tentative="1">
      <w:start w:val="1"/>
      <w:numFmt w:val="decimal"/>
      <w:lvlText w:val="%7."/>
      <w:lvlJc w:val="left"/>
      <w:pPr>
        <w:ind w:left="5040" w:hanging="360"/>
      </w:pPr>
    </w:lvl>
    <w:lvl w:ilvl="7" w:tplc="40032740" w:tentative="1">
      <w:start w:val="1"/>
      <w:numFmt w:val="lowerLetter"/>
      <w:lvlText w:val="%8."/>
      <w:lvlJc w:val="left"/>
      <w:pPr>
        <w:ind w:left="5760" w:hanging="360"/>
      </w:pPr>
    </w:lvl>
    <w:lvl w:ilvl="8" w:tplc="40032740" w:tentative="1">
      <w:start w:val="1"/>
      <w:numFmt w:val="lowerRoman"/>
      <w:lvlText w:val="%9."/>
      <w:lvlJc w:val="right"/>
      <w:pPr>
        <w:ind w:left="6480" w:hanging="180"/>
      </w:pPr>
    </w:lvl>
  </w:abstractNum>
  <w:abstractNum w:abstractNumId="83235824">
    <w:multiLevelType w:val="hybridMultilevel"/>
    <w:lvl w:ilvl="0" w:tplc="86256423">
      <w:start w:val="1"/>
      <w:numFmt w:val="decimal"/>
      <w:lvlText w:val="%1."/>
      <w:lvlJc w:val="left"/>
      <w:pPr>
        <w:ind w:left="720" w:hanging="360"/>
      </w:pPr>
    </w:lvl>
    <w:lvl w:ilvl="1" w:tplc="86256423" w:tentative="1">
      <w:start w:val="1"/>
      <w:numFmt w:val="lowerLetter"/>
      <w:lvlText w:val="%2."/>
      <w:lvlJc w:val="left"/>
      <w:pPr>
        <w:ind w:left="1440" w:hanging="360"/>
      </w:pPr>
    </w:lvl>
    <w:lvl w:ilvl="2" w:tplc="86256423" w:tentative="1">
      <w:start w:val="1"/>
      <w:numFmt w:val="lowerRoman"/>
      <w:lvlText w:val="%3."/>
      <w:lvlJc w:val="right"/>
      <w:pPr>
        <w:ind w:left="2160" w:hanging="180"/>
      </w:pPr>
    </w:lvl>
    <w:lvl w:ilvl="3" w:tplc="86256423" w:tentative="1">
      <w:start w:val="1"/>
      <w:numFmt w:val="decimal"/>
      <w:lvlText w:val="%4."/>
      <w:lvlJc w:val="left"/>
      <w:pPr>
        <w:ind w:left="2880" w:hanging="360"/>
      </w:pPr>
    </w:lvl>
    <w:lvl w:ilvl="4" w:tplc="86256423" w:tentative="1">
      <w:start w:val="1"/>
      <w:numFmt w:val="lowerLetter"/>
      <w:lvlText w:val="%5."/>
      <w:lvlJc w:val="left"/>
      <w:pPr>
        <w:ind w:left="3600" w:hanging="360"/>
      </w:pPr>
    </w:lvl>
    <w:lvl w:ilvl="5" w:tplc="86256423" w:tentative="1">
      <w:start w:val="1"/>
      <w:numFmt w:val="lowerRoman"/>
      <w:lvlText w:val="%6."/>
      <w:lvlJc w:val="right"/>
      <w:pPr>
        <w:ind w:left="4320" w:hanging="180"/>
      </w:pPr>
    </w:lvl>
    <w:lvl w:ilvl="6" w:tplc="86256423" w:tentative="1">
      <w:start w:val="1"/>
      <w:numFmt w:val="decimal"/>
      <w:lvlText w:val="%7."/>
      <w:lvlJc w:val="left"/>
      <w:pPr>
        <w:ind w:left="5040" w:hanging="360"/>
      </w:pPr>
    </w:lvl>
    <w:lvl w:ilvl="7" w:tplc="86256423" w:tentative="1">
      <w:start w:val="1"/>
      <w:numFmt w:val="lowerLetter"/>
      <w:lvlText w:val="%8."/>
      <w:lvlJc w:val="left"/>
      <w:pPr>
        <w:ind w:left="5760" w:hanging="360"/>
      </w:pPr>
    </w:lvl>
    <w:lvl w:ilvl="8" w:tplc="86256423" w:tentative="1">
      <w:start w:val="1"/>
      <w:numFmt w:val="lowerRoman"/>
      <w:lvlText w:val="%9."/>
      <w:lvlJc w:val="right"/>
      <w:pPr>
        <w:ind w:left="6480" w:hanging="180"/>
      </w:pPr>
    </w:lvl>
  </w:abstractNum>
  <w:abstractNum w:abstractNumId="83235823">
    <w:multiLevelType w:val="hybridMultilevel"/>
    <w:lvl w:ilvl="0" w:tplc="98064761">
      <w:start w:val="1"/>
      <w:numFmt w:val="decimal"/>
      <w:lvlText w:val="%1."/>
      <w:lvlJc w:val="left"/>
      <w:pPr>
        <w:ind w:left="720" w:hanging="360"/>
      </w:pPr>
    </w:lvl>
    <w:lvl w:ilvl="1" w:tplc="98064761" w:tentative="1">
      <w:start w:val="1"/>
      <w:numFmt w:val="lowerLetter"/>
      <w:lvlText w:val="%2."/>
      <w:lvlJc w:val="left"/>
      <w:pPr>
        <w:ind w:left="1440" w:hanging="360"/>
      </w:pPr>
    </w:lvl>
    <w:lvl w:ilvl="2" w:tplc="98064761" w:tentative="1">
      <w:start w:val="1"/>
      <w:numFmt w:val="lowerRoman"/>
      <w:lvlText w:val="%3."/>
      <w:lvlJc w:val="right"/>
      <w:pPr>
        <w:ind w:left="2160" w:hanging="180"/>
      </w:pPr>
    </w:lvl>
    <w:lvl w:ilvl="3" w:tplc="98064761" w:tentative="1">
      <w:start w:val="1"/>
      <w:numFmt w:val="decimal"/>
      <w:lvlText w:val="%4."/>
      <w:lvlJc w:val="left"/>
      <w:pPr>
        <w:ind w:left="2880" w:hanging="360"/>
      </w:pPr>
    </w:lvl>
    <w:lvl w:ilvl="4" w:tplc="98064761" w:tentative="1">
      <w:start w:val="1"/>
      <w:numFmt w:val="lowerLetter"/>
      <w:lvlText w:val="%5."/>
      <w:lvlJc w:val="left"/>
      <w:pPr>
        <w:ind w:left="3600" w:hanging="360"/>
      </w:pPr>
    </w:lvl>
    <w:lvl w:ilvl="5" w:tplc="98064761" w:tentative="1">
      <w:start w:val="1"/>
      <w:numFmt w:val="lowerRoman"/>
      <w:lvlText w:val="%6."/>
      <w:lvlJc w:val="right"/>
      <w:pPr>
        <w:ind w:left="4320" w:hanging="180"/>
      </w:pPr>
    </w:lvl>
    <w:lvl w:ilvl="6" w:tplc="98064761" w:tentative="1">
      <w:start w:val="1"/>
      <w:numFmt w:val="decimal"/>
      <w:lvlText w:val="%7."/>
      <w:lvlJc w:val="left"/>
      <w:pPr>
        <w:ind w:left="5040" w:hanging="360"/>
      </w:pPr>
    </w:lvl>
    <w:lvl w:ilvl="7" w:tplc="98064761" w:tentative="1">
      <w:start w:val="1"/>
      <w:numFmt w:val="lowerLetter"/>
      <w:lvlText w:val="%8."/>
      <w:lvlJc w:val="left"/>
      <w:pPr>
        <w:ind w:left="5760" w:hanging="360"/>
      </w:pPr>
    </w:lvl>
    <w:lvl w:ilvl="8" w:tplc="98064761" w:tentative="1">
      <w:start w:val="1"/>
      <w:numFmt w:val="lowerRoman"/>
      <w:lvlText w:val="%9."/>
      <w:lvlJc w:val="right"/>
      <w:pPr>
        <w:ind w:left="6480" w:hanging="180"/>
      </w:pPr>
    </w:lvl>
  </w:abstractNum>
  <w:abstractNum w:abstractNumId="83235822">
    <w:multiLevelType w:val="hybridMultilevel"/>
    <w:lvl w:ilvl="0" w:tplc="78563606">
      <w:start w:val="1"/>
      <w:numFmt w:val="decimal"/>
      <w:lvlText w:val="%1."/>
      <w:lvlJc w:val="left"/>
      <w:pPr>
        <w:ind w:left="720" w:hanging="360"/>
      </w:pPr>
    </w:lvl>
    <w:lvl w:ilvl="1" w:tplc="78563606" w:tentative="1">
      <w:start w:val="1"/>
      <w:numFmt w:val="lowerLetter"/>
      <w:lvlText w:val="%2."/>
      <w:lvlJc w:val="left"/>
      <w:pPr>
        <w:ind w:left="1440" w:hanging="360"/>
      </w:pPr>
    </w:lvl>
    <w:lvl w:ilvl="2" w:tplc="78563606" w:tentative="1">
      <w:start w:val="1"/>
      <w:numFmt w:val="lowerRoman"/>
      <w:lvlText w:val="%3."/>
      <w:lvlJc w:val="right"/>
      <w:pPr>
        <w:ind w:left="2160" w:hanging="180"/>
      </w:pPr>
    </w:lvl>
    <w:lvl w:ilvl="3" w:tplc="78563606" w:tentative="1">
      <w:start w:val="1"/>
      <w:numFmt w:val="decimal"/>
      <w:lvlText w:val="%4."/>
      <w:lvlJc w:val="left"/>
      <w:pPr>
        <w:ind w:left="2880" w:hanging="360"/>
      </w:pPr>
    </w:lvl>
    <w:lvl w:ilvl="4" w:tplc="78563606" w:tentative="1">
      <w:start w:val="1"/>
      <w:numFmt w:val="lowerLetter"/>
      <w:lvlText w:val="%5."/>
      <w:lvlJc w:val="left"/>
      <w:pPr>
        <w:ind w:left="3600" w:hanging="360"/>
      </w:pPr>
    </w:lvl>
    <w:lvl w:ilvl="5" w:tplc="78563606" w:tentative="1">
      <w:start w:val="1"/>
      <w:numFmt w:val="lowerRoman"/>
      <w:lvlText w:val="%6."/>
      <w:lvlJc w:val="right"/>
      <w:pPr>
        <w:ind w:left="4320" w:hanging="180"/>
      </w:pPr>
    </w:lvl>
    <w:lvl w:ilvl="6" w:tplc="78563606" w:tentative="1">
      <w:start w:val="1"/>
      <w:numFmt w:val="decimal"/>
      <w:lvlText w:val="%7."/>
      <w:lvlJc w:val="left"/>
      <w:pPr>
        <w:ind w:left="5040" w:hanging="360"/>
      </w:pPr>
    </w:lvl>
    <w:lvl w:ilvl="7" w:tplc="78563606" w:tentative="1">
      <w:start w:val="1"/>
      <w:numFmt w:val="lowerLetter"/>
      <w:lvlText w:val="%8."/>
      <w:lvlJc w:val="left"/>
      <w:pPr>
        <w:ind w:left="5760" w:hanging="360"/>
      </w:pPr>
    </w:lvl>
    <w:lvl w:ilvl="8" w:tplc="78563606" w:tentative="1">
      <w:start w:val="1"/>
      <w:numFmt w:val="lowerRoman"/>
      <w:lvlText w:val="%9."/>
      <w:lvlJc w:val="right"/>
      <w:pPr>
        <w:ind w:left="6480" w:hanging="180"/>
      </w:pPr>
    </w:lvl>
  </w:abstractNum>
  <w:abstractNum w:abstractNumId="83235821">
    <w:multiLevelType w:val="hybridMultilevel"/>
    <w:lvl w:ilvl="0" w:tplc="36854671">
      <w:start w:val="1"/>
      <w:numFmt w:val="decimal"/>
      <w:lvlText w:val="%1."/>
      <w:lvlJc w:val="left"/>
      <w:pPr>
        <w:ind w:left="720" w:hanging="360"/>
      </w:pPr>
    </w:lvl>
    <w:lvl w:ilvl="1" w:tplc="36854671" w:tentative="1">
      <w:start w:val="1"/>
      <w:numFmt w:val="lowerLetter"/>
      <w:lvlText w:val="%2."/>
      <w:lvlJc w:val="left"/>
      <w:pPr>
        <w:ind w:left="1440" w:hanging="360"/>
      </w:pPr>
    </w:lvl>
    <w:lvl w:ilvl="2" w:tplc="36854671" w:tentative="1">
      <w:start w:val="1"/>
      <w:numFmt w:val="lowerRoman"/>
      <w:lvlText w:val="%3."/>
      <w:lvlJc w:val="right"/>
      <w:pPr>
        <w:ind w:left="2160" w:hanging="180"/>
      </w:pPr>
    </w:lvl>
    <w:lvl w:ilvl="3" w:tplc="36854671" w:tentative="1">
      <w:start w:val="1"/>
      <w:numFmt w:val="decimal"/>
      <w:lvlText w:val="%4."/>
      <w:lvlJc w:val="left"/>
      <w:pPr>
        <w:ind w:left="2880" w:hanging="360"/>
      </w:pPr>
    </w:lvl>
    <w:lvl w:ilvl="4" w:tplc="36854671" w:tentative="1">
      <w:start w:val="1"/>
      <w:numFmt w:val="lowerLetter"/>
      <w:lvlText w:val="%5."/>
      <w:lvlJc w:val="left"/>
      <w:pPr>
        <w:ind w:left="3600" w:hanging="360"/>
      </w:pPr>
    </w:lvl>
    <w:lvl w:ilvl="5" w:tplc="36854671" w:tentative="1">
      <w:start w:val="1"/>
      <w:numFmt w:val="lowerRoman"/>
      <w:lvlText w:val="%6."/>
      <w:lvlJc w:val="right"/>
      <w:pPr>
        <w:ind w:left="4320" w:hanging="180"/>
      </w:pPr>
    </w:lvl>
    <w:lvl w:ilvl="6" w:tplc="36854671" w:tentative="1">
      <w:start w:val="1"/>
      <w:numFmt w:val="decimal"/>
      <w:lvlText w:val="%7."/>
      <w:lvlJc w:val="left"/>
      <w:pPr>
        <w:ind w:left="5040" w:hanging="360"/>
      </w:pPr>
    </w:lvl>
    <w:lvl w:ilvl="7" w:tplc="36854671" w:tentative="1">
      <w:start w:val="1"/>
      <w:numFmt w:val="lowerLetter"/>
      <w:lvlText w:val="%8."/>
      <w:lvlJc w:val="left"/>
      <w:pPr>
        <w:ind w:left="5760" w:hanging="360"/>
      </w:pPr>
    </w:lvl>
    <w:lvl w:ilvl="8" w:tplc="36854671" w:tentative="1">
      <w:start w:val="1"/>
      <w:numFmt w:val="lowerRoman"/>
      <w:lvlText w:val="%9."/>
      <w:lvlJc w:val="right"/>
      <w:pPr>
        <w:ind w:left="6480" w:hanging="180"/>
      </w:pPr>
    </w:lvl>
  </w:abstractNum>
  <w:abstractNum w:abstractNumId="83235820">
    <w:multiLevelType w:val="hybridMultilevel"/>
    <w:lvl w:ilvl="0" w:tplc="29550129">
      <w:start w:val="1"/>
      <w:numFmt w:val="decimal"/>
      <w:lvlText w:val="%1."/>
      <w:lvlJc w:val="left"/>
      <w:pPr>
        <w:ind w:left="720" w:hanging="360"/>
      </w:pPr>
    </w:lvl>
    <w:lvl w:ilvl="1" w:tplc="29550129" w:tentative="1">
      <w:start w:val="1"/>
      <w:numFmt w:val="lowerLetter"/>
      <w:lvlText w:val="%2."/>
      <w:lvlJc w:val="left"/>
      <w:pPr>
        <w:ind w:left="1440" w:hanging="360"/>
      </w:pPr>
    </w:lvl>
    <w:lvl w:ilvl="2" w:tplc="29550129" w:tentative="1">
      <w:start w:val="1"/>
      <w:numFmt w:val="lowerRoman"/>
      <w:lvlText w:val="%3."/>
      <w:lvlJc w:val="right"/>
      <w:pPr>
        <w:ind w:left="2160" w:hanging="180"/>
      </w:pPr>
    </w:lvl>
    <w:lvl w:ilvl="3" w:tplc="29550129" w:tentative="1">
      <w:start w:val="1"/>
      <w:numFmt w:val="decimal"/>
      <w:lvlText w:val="%4."/>
      <w:lvlJc w:val="left"/>
      <w:pPr>
        <w:ind w:left="2880" w:hanging="360"/>
      </w:pPr>
    </w:lvl>
    <w:lvl w:ilvl="4" w:tplc="29550129" w:tentative="1">
      <w:start w:val="1"/>
      <w:numFmt w:val="lowerLetter"/>
      <w:lvlText w:val="%5."/>
      <w:lvlJc w:val="left"/>
      <w:pPr>
        <w:ind w:left="3600" w:hanging="360"/>
      </w:pPr>
    </w:lvl>
    <w:lvl w:ilvl="5" w:tplc="29550129" w:tentative="1">
      <w:start w:val="1"/>
      <w:numFmt w:val="lowerRoman"/>
      <w:lvlText w:val="%6."/>
      <w:lvlJc w:val="right"/>
      <w:pPr>
        <w:ind w:left="4320" w:hanging="180"/>
      </w:pPr>
    </w:lvl>
    <w:lvl w:ilvl="6" w:tplc="29550129" w:tentative="1">
      <w:start w:val="1"/>
      <w:numFmt w:val="decimal"/>
      <w:lvlText w:val="%7."/>
      <w:lvlJc w:val="left"/>
      <w:pPr>
        <w:ind w:left="5040" w:hanging="360"/>
      </w:pPr>
    </w:lvl>
    <w:lvl w:ilvl="7" w:tplc="29550129" w:tentative="1">
      <w:start w:val="1"/>
      <w:numFmt w:val="lowerLetter"/>
      <w:lvlText w:val="%8."/>
      <w:lvlJc w:val="left"/>
      <w:pPr>
        <w:ind w:left="5760" w:hanging="360"/>
      </w:pPr>
    </w:lvl>
    <w:lvl w:ilvl="8" w:tplc="29550129" w:tentative="1">
      <w:start w:val="1"/>
      <w:numFmt w:val="lowerRoman"/>
      <w:lvlText w:val="%9."/>
      <w:lvlJc w:val="right"/>
      <w:pPr>
        <w:ind w:left="6480" w:hanging="180"/>
      </w:pPr>
    </w:lvl>
  </w:abstractNum>
  <w:abstractNum w:abstractNumId="83235819">
    <w:multiLevelType w:val="hybridMultilevel"/>
    <w:lvl w:ilvl="0" w:tplc="81905742">
      <w:start w:val="1"/>
      <w:numFmt w:val="decimal"/>
      <w:lvlText w:val="%1."/>
      <w:lvlJc w:val="left"/>
      <w:pPr>
        <w:ind w:left="720" w:hanging="360"/>
      </w:pPr>
    </w:lvl>
    <w:lvl w:ilvl="1" w:tplc="81905742" w:tentative="1">
      <w:start w:val="1"/>
      <w:numFmt w:val="lowerLetter"/>
      <w:lvlText w:val="%2."/>
      <w:lvlJc w:val="left"/>
      <w:pPr>
        <w:ind w:left="1440" w:hanging="360"/>
      </w:pPr>
    </w:lvl>
    <w:lvl w:ilvl="2" w:tplc="81905742" w:tentative="1">
      <w:start w:val="1"/>
      <w:numFmt w:val="lowerRoman"/>
      <w:lvlText w:val="%3."/>
      <w:lvlJc w:val="right"/>
      <w:pPr>
        <w:ind w:left="2160" w:hanging="180"/>
      </w:pPr>
    </w:lvl>
    <w:lvl w:ilvl="3" w:tplc="81905742" w:tentative="1">
      <w:start w:val="1"/>
      <w:numFmt w:val="decimal"/>
      <w:lvlText w:val="%4."/>
      <w:lvlJc w:val="left"/>
      <w:pPr>
        <w:ind w:left="2880" w:hanging="360"/>
      </w:pPr>
    </w:lvl>
    <w:lvl w:ilvl="4" w:tplc="81905742" w:tentative="1">
      <w:start w:val="1"/>
      <w:numFmt w:val="lowerLetter"/>
      <w:lvlText w:val="%5."/>
      <w:lvlJc w:val="left"/>
      <w:pPr>
        <w:ind w:left="3600" w:hanging="360"/>
      </w:pPr>
    </w:lvl>
    <w:lvl w:ilvl="5" w:tplc="81905742" w:tentative="1">
      <w:start w:val="1"/>
      <w:numFmt w:val="lowerRoman"/>
      <w:lvlText w:val="%6."/>
      <w:lvlJc w:val="right"/>
      <w:pPr>
        <w:ind w:left="4320" w:hanging="180"/>
      </w:pPr>
    </w:lvl>
    <w:lvl w:ilvl="6" w:tplc="81905742" w:tentative="1">
      <w:start w:val="1"/>
      <w:numFmt w:val="decimal"/>
      <w:lvlText w:val="%7."/>
      <w:lvlJc w:val="left"/>
      <w:pPr>
        <w:ind w:left="5040" w:hanging="360"/>
      </w:pPr>
    </w:lvl>
    <w:lvl w:ilvl="7" w:tplc="81905742" w:tentative="1">
      <w:start w:val="1"/>
      <w:numFmt w:val="lowerLetter"/>
      <w:lvlText w:val="%8."/>
      <w:lvlJc w:val="left"/>
      <w:pPr>
        <w:ind w:left="5760" w:hanging="360"/>
      </w:pPr>
    </w:lvl>
    <w:lvl w:ilvl="8" w:tplc="81905742" w:tentative="1">
      <w:start w:val="1"/>
      <w:numFmt w:val="lowerRoman"/>
      <w:lvlText w:val="%9."/>
      <w:lvlJc w:val="right"/>
      <w:pPr>
        <w:ind w:left="6480" w:hanging="180"/>
      </w:pPr>
    </w:lvl>
  </w:abstractNum>
  <w:abstractNum w:abstractNumId="83235818">
    <w:multiLevelType w:val="hybridMultilevel"/>
    <w:lvl w:ilvl="0" w:tplc="12630158">
      <w:start w:val="1"/>
      <w:numFmt w:val="decimal"/>
      <w:lvlText w:val="%1."/>
      <w:lvlJc w:val="left"/>
      <w:pPr>
        <w:ind w:left="720" w:hanging="360"/>
      </w:pPr>
    </w:lvl>
    <w:lvl w:ilvl="1" w:tplc="12630158" w:tentative="1">
      <w:start w:val="1"/>
      <w:numFmt w:val="lowerLetter"/>
      <w:lvlText w:val="%2."/>
      <w:lvlJc w:val="left"/>
      <w:pPr>
        <w:ind w:left="1440" w:hanging="360"/>
      </w:pPr>
    </w:lvl>
    <w:lvl w:ilvl="2" w:tplc="12630158" w:tentative="1">
      <w:start w:val="1"/>
      <w:numFmt w:val="lowerRoman"/>
      <w:lvlText w:val="%3."/>
      <w:lvlJc w:val="right"/>
      <w:pPr>
        <w:ind w:left="2160" w:hanging="180"/>
      </w:pPr>
    </w:lvl>
    <w:lvl w:ilvl="3" w:tplc="12630158" w:tentative="1">
      <w:start w:val="1"/>
      <w:numFmt w:val="decimal"/>
      <w:lvlText w:val="%4."/>
      <w:lvlJc w:val="left"/>
      <w:pPr>
        <w:ind w:left="2880" w:hanging="360"/>
      </w:pPr>
    </w:lvl>
    <w:lvl w:ilvl="4" w:tplc="12630158" w:tentative="1">
      <w:start w:val="1"/>
      <w:numFmt w:val="lowerLetter"/>
      <w:lvlText w:val="%5."/>
      <w:lvlJc w:val="left"/>
      <w:pPr>
        <w:ind w:left="3600" w:hanging="360"/>
      </w:pPr>
    </w:lvl>
    <w:lvl w:ilvl="5" w:tplc="12630158" w:tentative="1">
      <w:start w:val="1"/>
      <w:numFmt w:val="lowerRoman"/>
      <w:lvlText w:val="%6."/>
      <w:lvlJc w:val="right"/>
      <w:pPr>
        <w:ind w:left="4320" w:hanging="180"/>
      </w:pPr>
    </w:lvl>
    <w:lvl w:ilvl="6" w:tplc="12630158" w:tentative="1">
      <w:start w:val="1"/>
      <w:numFmt w:val="decimal"/>
      <w:lvlText w:val="%7."/>
      <w:lvlJc w:val="left"/>
      <w:pPr>
        <w:ind w:left="5040" w:hanging="360"/>
      </w:pPr>
    </w:lvl>
    <w:lvl w:ilvl="7" w:tplc="12630158" w:tentative="1">
      <w:start w:val="1"/>
      <w:numFmt w:val="lowerLetter"/>
      <w:lvlText w:val="%8."/>
      <w:lvlJc w:val="left"/>
      <w:pPr>
        <w:ind w:left="5760" w:hanging="360"/>
      </w:pPr>
    </w:lvl>
    <w:lvl w:ilvl="8" w:tplc="12630158" w:tentative="1">
      <w:start w:val="1"/>
      <w:numFmt w:val="lowerRoman"/>
      <w:lvlText w:val="%9."/>
      <w:lvlJc w:val="right"/>
      <w:pPr>
        <w:ind w:left="6480" w:hanging="180"/>
      </w:pPr>
    </w:lvl>
  </w:abstractNum>
  <w:abstractNum w:abstractNumId="83235817">
    <w:multiLevelType w:val="hybridMultilevel"/>
    <w:lvl w:ilvl="0" w:tplc="56082615">
      <w:start w:val="1"/>
      <w:numFmt w:val="decimal"/>
      <w:lvlText w:val="%1."/>
      <w:lvlJc w:val="left"/>
      <w:pPr>
        <w:ind w:left="720" w:hanging="360"/>
      </w:pPr>
    </w:lvl>
    <w:lvl w:ilvl="1" w:tplc="56082615" w:tentative="1">
      <w:start w:val="1"/>
      <w:numFmt w:val="lowerLetter"/>
      <w:lvlText w:val="%2."/>
      <w:lvlJc w:val="left"/>
      <w:pPr>
        <w:ind w:left="1440" w:hanging="360"/>
      </w:pPr>
    </w:lvl>
    <w:lvl w:ilvl="2" w:tplc="56082615" w:tentative="1">
      <w:start w:val="1"/>
      <w:numFmt w:val="lowerRoman"/>
      <w:lvlText w:val="%3."/>
      <w:lvlJc w:val="right"/>
      <w:pPr>
        <w:ind w:left="2160" w:hanging="180"/>
      </w:pPr>
    </w:lvl>
    <w:lvl w:ilvl="3" w:tplc="56082615" w:tentative="1">
      <w:start w:val="1"/>
      <w:numFmt w:val="decimal"/>
      <w:lvlText w:val="%4."/>
      <w:lvlJc w:val="left"/>
      <w:pPr>
        <w:ind w:left="2880" w:hanging="360"/>
      </w:pPr>
    </w:lvl>
    <w:lvl w:ilvl="4" w:tplc="56082615" w:tentative="1">
      <w:start w:val="1"/>
      <w:numFmt w:val="lowerLetter"/>
      <w:lvlText w:val="%5."/>
      <w:lvlJc w:val="left"/>
      <w:pPr>
        <w:ind w:left="3600" w:hanging="360"/>
      </w:pPr>
    </w:lvl>
    <w:lvl w:ilvl="5" w:tplc="56082615" w:tentative="1">
      <w:start w:val="1"/>
      <w:numFmt w:val="lowerRoman"/>
      <w:lvlText w:val="%6."/>
      <w:lvlJc w:val="right"/>
      <w:pPr>
        <w:ind w:left="4320" w:hanging="180"/>
      </w:pPr>
    </w:lvl>
    <w:lvl w:ilvl="6" w:tplc="56082615" w:tentative="1">
      <w:start w:val="1"/>
      <w:numFmt w:val="decimal"/>
      <w:lvlText w:val="%7."/>
      <w:lvlJc w:val="left"/>
      <w:pPr>
        <w:ind w:left="5040" w:hanging="360"/>
      </w:pPr>
    </w:lvl>
    <w:lvl w:ilvl="7" w:tplc="56082615" w:tentative="1">
      <w:start w:val="1"/>
      <w:numFmt w:val="lowerLetter"/>
      <w:lvlText w:val="%8."/>
      <w:lvlJc w:val="left"/>
      <w:pPr>
        <w:ind w:left="5760" w:hanging="360"/>
      </w:pPr>
    </w:lvl>
    <w:lvl w:ilvl="8" w:tplc="56082615" w:tentative="1">
      <w:start w:val="1"/>
      <w:numFmt w:val="lowerRoman"/>
      <w:lvlText w:val="%9."/>
      <w:lvlJc w:val="right"/>
      <w:pPr>
        <w:ind w:left="6480" w:hanging="180"/>
      </w:pPr>
    </w:lvl>
  </w:abstractNum>
  <w:abstractNum w:abstractNumId="83235816">
    <w:multiLevelType w:val="hybridMultilevel"/>
    <w:lvl w:ilvl="0" w:tplc="56804577">
      <w:start w:val="1"/>
      <w:numFmt w:val="decimal"/>
      <w:lvlText w:val="%1."/>
      <w:lvlJc w:val="left"/>
      <w:pPr>
        <w:ind w:left="720" w:hanging="360"/>
      </w:pPr>
    </w:lvl>
    <w:lvl w:ilvl="1" w:tplc="56804577" w:tentative="1">
      <w:start w:val="1"/>
      <w:numFmt w:val="lowerLetter"/>
      <w:lvlText w:val="%2."/>
      <w:lvlJc w:val="left"/>
      <w:pPr>
        <w:ind w:left="1440" w:hanging="360"/>
      </w:pPr>
    </w:lvl>
    <w:lvl w:ilvl="2" w:tplc="56804577" w:tentative="1">
      <w:start w:val="1"/>
      <w:numFmt w:val="lowerRoman"/>
      <w:lvlText w:val="%3."/>
      <w:lvlJc w:val="right"/>
      <w:pPr>
        <w:ind w:left="2160" w:hanging="180"/>
      </w:pPr>
    </w:lvl>
    <w:lvl w:ilvl="3" w:tplc="56804577" w:tentative="1">
      <w:start w:val="1"/>
      <w:numFmt w:val="decimal"/>
      <w:lvlText w:val="%4."/>
      <w:lvlJc w:val="left"/>
      <w:pPr>
        <w:ind w:left="2880" w:hanging="360"/>
      </w:pPr>
    </w:lvl>
    <w:lvl w:ilvl="4" w:tplc="56804577" w:tentative="1">
      <w:start w:val="1"/>
      <w:numFmt w:val="lowerLetter"/>
      <w:lvlText w:val="%5."/>
      <w:lvlJc w:val="left"/>
      <w:pPr>
        <w:ind w:left="3600" w:hanging="360"/>
      </w:pPr>
    </w:lvl>
    <w:lvl w:ilvl="5" w:tplc="56804577" w:tentative="1">
      <w:start w:val="1"/>
      <w:numFmt w:val="lowerRoman"/>
      <w:lvlText w:val="%6."/>
      <w:lvlJc w:val="right"/>
      <w:pPr>
        <w:ind w:left="4320" w:hanging="180"/>
      </w:pPr>
    </w:lvl>
    <w:lvl w:ilvl="6" w:tplc="56804577" w:tentative="1">
      <w:start w:val="1"/>
      <w:numFmt w:val="decimal"/>
      <w:lvlText w:val="%7."/>
      <w:lvlJc w:val="left"/>
      <w:pPr>
        <w:ind w:left="5040" w:hanging="360"/>
      </w:pPr>
    </w:lvl>
    <w:lvl w:ilvl="7" w:tplc="56804577" w:tentative="1">
      <w:start w:val="1"/>
      <w:numFmt w:val="lowerLetter"/>
      <w:lvlText w:val="%8."/>
      <w:lvlJc w:val="left"/>
      <w:pPr>
        <w:ind w:left="5760" w:hanging="360"/>
      </w:pPr>
    </w:lvl>
    <w:lvl w:ilvl="8" w:tplc="56804577" w:tentative="1">
      <w:start w:val="1"/>
      <w:numFmt w:val="lowerRoman"/>
      <w:lvlText w:val="%9."/>
      <w:lvlJc w:val="right"/>
      <w:pPr>
        <w:ind w:left="6480" w:hanging="180"/>
      </w:pPr>
    </w:lvl>
  </w:abstractNum>
  <w:abstractNum w:abstractNumId="83235815">
    <w:multiLevelType w:val="hybridMultilevel"/>
    <w:lvl w:ilvl="0" w:tplc="36917424">
      <w:start w:val="1"/>
      <w:numFmt w:val="decimal"/>
      <w:lvlText w:val="%1."/>
      <w:lvlJc w:val="left"/>
      <w:pPr>
        <w:ind w:left="720" w:hanging="360"/>
      </w:pPr>
    </w:lvl>
    <w:lvl w:ilvl="1" w:tplc="36917424" w:tentative="1">
      <w:start w:val="1"/>
      <w:numFmt w:val="lowerLetter"/>
      <w:lvlText w:val="%2."/>
      <w:lvlJc w:val="left"/>
      <w:pPr>
        <w:ind w:left="1440" w:hanging="360"/>
      </w:pPr>
    </w:lvl>
    <w:lvl w:ilvl="2" w:tplc="36917424" w:tentative="1">
      <w:start w:val="1"/>
      <w:numFmt w:val="lowerRoman"/>
      <w:lvlText w:val="%3."/>
      <w:lvlJc w:val="right"/>
      <w:pPr>
        <w:ind w:left="2160" w:hanging="180"/>
      </w:pPr>
    </w:lvl>
    <w:lvl w:ilvl="3" w:tplc="36917424" w:tentative="1">
      <w:start w:val="1"/>
      <w:numFmt w:val="decimal"/>
      <w:lvlText w:val="%4."/>
      <w:lvlJc w:val="left"/>
      <w:pPr>
        <w:ind w:left="2880" w:hanging="360"/>
      </w:pPr>
    </w:lvl>
    <w:lvl w:ilvl="4" w:tplc="36917424" w:tentative="1">
      <w:start w:val="1"/>
      <w:numFmt w:val="lowerLetter"/>
      <w:lvlText w:val="%5."/>
      <w:lvlJc w:val="left"/>
      <w:pPr>
        <w:ind w:left="3600" w:hanging="360"/>
      </w:pPr>
    </w:lvl>
    <w:lvl w:ilvl="5" w:tplc="36917424" w:tentative="1">
      <w:start w:val="1"/>
      <w:numFmt w:val="lowerRoman"/>
      <w:lvlText w:val="%6."/>
      <w:lvlJc w:val="right"/>
      <w:pPr>
        <w:ind w:left="4320" w:hanging="180"/>
      </w:pPr>
    </w:lvl>
    <w:lvl w:ilvl="6" w:tplc="36917424" w:tentative="1">
      <w:start w:val="1"/>
      <w:numFmt w:val="decimal"/>
      <w:lvlText w:val="%7."/>
      <w:lvlJc w:val="left"/>
      <w:pPr>
        <w:ind w:left="5040" w:hanging="360"/>
      </w:pPr>
    </w:lvl>
    <w:lvl w:ilvl="7" w:tplc="36917424" w:tentative="1">
      <w:start w:val="1"/>
      <w:numFmt w:val="lowerLetter"/>
      <w:lvlText w:val="%8."/>
      <w:lvlJc w:val="left"/>
      <w:pPr>
        <w:ind w:left="5760" w:hanging="360"/>
      </w:pPr>
    </w:lvl>
    <w:lvl w:ilvl="8" w:tplc="36917424" w:tentative="1">
      <w:start w:val="1"/>
      <w:numFmt w:val="lowerRoman"/>
      <w:lvlText w:val="%9."/>
      <w:lvlJc w:val="right"/>
      <w:pPr>
        <w:ind w:left="6480" w:hanging="180"/>
      </w:pPr>
    </w:lvl>
  </w:abstractNum>
  <w:abstractNum w:abstractNumId="83235814">
    <w:multiLevelType w:val="hybridMultilevel"/>
    <w:lvl w:ilvl="0" w:tplc="94460189">
      <w:start w:val="1"/>
      <w:numFmt w:val="decimal"/>
      <w:lvlText w:val="%1."/>
      <w:lvlJc w:val="left"/>
      <w:pPr>
        <w:ind w:left="720" w:hanging="360"/>
      </w:pPr>
    </w:lvl>
    <w:lvl w:ilvl="1" w:tplc="94460189" w:tentative="1">
      <w:start w:val="1"/>
      <w:numFmt w:val="lowerLetter"/>
      <w:lvlText w:val="%2."/>
      <w:lvlJc w:val="left"/>
      <w:pPr>
        <w:ind w:left="1440" w:hanging="360"/>
      </w:pPr>
    </w:lvl>
    <w:lvl w:ilvl="2" w:tplc="94460189" w:tentative="1">
      <w:start w:val="1"/>
      <w:numFmt w:val="lowerRoman"/>
      <w:lvlText w:val="%3."/>
      <w:lvlJc w:val="right"/>
      <w:pPr>
        <w:ind w:left="2160" w:hanging="180"/>
      </w:pPr>
    </w:lvl>
    <w:lvl w:ilvl="3" w:tplc="94460189" w:tentative="1">
      <w:start w:val="1"/>
      <w:numFmt w:val="decimal"/>
      <w:lvlText w:val="%4."/>
      <w:lvlJc w:val="left"/>
      <w:pPr>
        <w:ind w:left="2880" w:hanging="360"/>
      </w:pPr>
    </w:lvl>
    <w:lvl w:ilvl="4" w:tplc="94460189" w:tentative="1">
      <w:start w:val="1"/>
      <w:numFmt w:val="lowerLetter"/>
      <w:lvlText w:val="%5."/>
      <w:lvlJc w:val="left"/>
      <w:pPr>
        <w:ind w:left="3600" w:hanging="360"/>
      </w:pPr>
    </w:lvl>
    <w:lvl w:ilvl="5" w:tplc="94460189" w:tentative="1">
      <w:start w:val="1"/>
      <w:numFmt w:val="lowerRoman"/>
      <w:lvlText w:val="%6."/>
      <w:lvlJc w:val="right"/>
      <w:pPr>
        <w:ind w:left="4320" w:hanging="180"/>
      </w:pPr>
    </w:lvl>
    <w:lvl w:ilvl="6" w:tplc="94460189" w:tentative="1">
      <w:start w:val="1"/>
      <w:numFmt w:val="decimal"/>
      <w:lvlText w:val="%7."/>
      <w:lvlJc w:val="left"/>
      <w:pPr>
        <w:ind w:left="5040" w:hanging="360"/>
      </w:pPr>
    </w:lvl>
    <w:lvl w:ilvl="7" w:tplc="94460189" w:tentative="1">
      <w:start w:val="1"/>
      <w:numFmt w:val="lowerLetter"/>
      <w:lvlText w:val="%8."/>
      <w:lvlJc w:val="left"/>
      <w:pPr>
        <w:ind w:left="5760" w:hanging="360"/>
      </w:pPr>
    </w:lvl>
    <w:lvl w:ilvl="8" w:tplc="94460189" w:tentative="1">
      <w:start w:val="1"/>
      <w:numFmt w:val="lowerRoman"/>
      <w:lvlText w:val="%9."/>
      <w:lvlJc w:val="right"/>
      <w:pPr>
        <w:ind w:left="6480" w:hanging="180"/>
      </w:pPr>
    </w:lvl>
  </w:abstractNum>
  <w:abstractNum w:abstractNumId="83235813">
    <w:multiLevelType w:val="hybridMultilevel"/>
    <w:lvl w:ilvl="0" w:tplc="29019121">
      <w:start w:val="1"/>
      <w:numFmt w:val="decimal"/>
      <w:lvlText w:val="%1."/>
      <w:lvlJc w:val="left"/>
      <w:pPr>
        <w:ind w:left="720" w:hanging="360"/>
      </w:pPr>
    </w:lvl>
    <w:lvl w:ilvl="1" w:tplc="29019121" w:tentative="1">
      <w:start w:val="1"/>
      <w:numFmt w:val="lowerLetter"/>
      <w:lvlText w:val="%2."/>
      <w:lvlJc w:val="left"/>
      <w:pPr>
        <w:ind w:left="1440" w:hanging="360"/>
      </w:pPr>
    </w:lvl>
    <w:lvl w:ilvl="2" w:tplc="29019121" w:tentative="1">
      <w:start w:val="1"/>
      <w:numFmt w:val="lowerRoman"/>
      <w:lvlText w:val="%3."/>
      <w:lvlJc w:val="right"/>
      <w:pPr>
        <w:ind w:left="2160" w:hanging="180"/>
      </w:pPr>
    </w:lvl>
    <w:lvl w:ilvl="3" w:tplc="29019121" w:tentative="1">
      <w:start w:val="1"/>
      <w:numFmt w:val="decimal"/>
      <w:lvlText w:val="%4."/>
      <w:lvlJc w:val="left"/>
      <w:pPr>
        <w:ind w:left="2880" w:hanging="360"/>
      </w:pPr>
    </w:lvl>
    <w:lvl w:ilvl="4" w:tplc="29019121" w:tentative="1">
      <w:start w:val="1"/>
      <w:numFmt w:val="lowerLetter"/>
      <w:lvlText w:val="%5."/>
      <w:lvlJc w:val="left"/>
      <w:pPr>
        <w:ind w:left="3600" w:hanging="360"/>
      </w:pPr>
    </w:lvl>
    <w:lvl w:ilvl="5" w:tplc="29019121" w:tentative="1">
      <w:start w:val="1"/>
      <w:numFmt w:val="lowerRoman"/>
      <w:lvlText w:val="%6."/>
      <w:lvlJc w:val="right"/>
      <w:pPr>
        <w:ind w:left="4320" w:hanging="180"/>
      </w:pPr>
    </w:lvl>
    <w:lvl w:ilvl="6" w:tplc="29019121" w:tentative="1">
      <w:start w:val="1"/>
      <w:numFmt w:val="decimal"/>
      <w:lvlText w:val="%7."/>
      <w:lvlJc w:val="left"/>
      <w:pPr>
        <w:ind w:left="5040" w:hanging="360"/>
      </w:pPr>
    </w:lvl>
    <w:lvl w:ilvl="7" w:tplc="29019121" w:tentative="1">
      <w:start w:val="1"/>
      <w:numFmt w:val="lowerLetter"/>
      <w:lvlText w:val="%8."/>
      <w:lvlJc w:val="left"/>
      <w:pPr>
        <w:ind w:left="5760" w:hanging="360"/>
      </w:pPr>
    </w:lvl>
    <w:lvl w:ilvl="8" w:tplc="29019121" w:tentative="1">
      <w:start w:val="1"/>
      <w:numFmt w:val="lowerRoman"/>
      <w:lvlText w:val="%9."/>
      <w:lvlJc w:val="right"/>
      <w:pPr>
        <w:ind w:left="6480" w:hanging="180"/>
      </w:pPr>
    </w:lvl>
  </w:abstractNum>
  <w:abstractNum w:abstractNumId="83235812">
    <w:multiLevelType w:val="hybridMultilevel"/>
    <w:lvl w:ilvl="0" w:tplc="98718470">
      <w:start w:val="1"/>
      <w:numFmt w:val="decimal"/>
      <w:lvlText w:val="%1."/>
      <w:lvlJc w:val="left"/>
      <w:pPr>
        <w:ind w:left="720" w:hanging="360"/>
      </w:pPr>
    </w:lvl>
    <w:lvl w:ilvl="1" w:tplc="98718470" w:tentative="1">
      <w:start w:val="1"/>
      <w:numFmt w:val="lowerLetter"/>
      <w:lvlText w:val="%2."/>
      <w:lvlJc w:val="left"/>
      <w:pPr>
        <w:ind w:left="1440" w:hanging="360"/>
      </w:pPr>
    </w:lvl>
    <w:lvl w:ilvl="2" w:tplc="98718470" w:tentative="1">
      <w:start w:val="1"/>
      <w:numFmt w:val="lowerRoman"/>
      <w:lvlText w:val="%3."/>
      <w:lvlJc w:val="right"/>
      <w:pPr>
        <w:ind w:left="2160" w:hanging="180"/>
      </w:pPr>
    </w:lvl>
    <w:lvl w:ilvl="3" w:tplc="98718470" w:tentative="1">
      <w:start w:val="1"/>
      <w:numFmt w:val="decimal"/>
      <w:lvlText w:val="%4."/>
      <w:lvlJc w:val="left"/>
      <w:pPr>
        <w:ind w:left="2880" w:hanging="360"/>
      </w:pPr>
    </w:lvl>
    <w:lvl w:ilvl="4" w:tplc="98718470" w:tentative="1">
      <w:start w:val="1"/>
      <w:numFmt w:val="lowerLetter"/>
      <w:lvlText w:val="%5."/>
      <w:lvlJc w:val="left"/>
      <w:pPr>
        <w:ind w:left="3600" w:hanging="360"/>
      </w:pPr>
    </w:lvl>
    <w:lvl w:ilvl="5" w:tplc="98718470" w:tentative="1">
      <w:start w:val="1"/>
      <w:numFmt w:val="lowerRoman"/>
      <w:lvlText w:val="%6."/>
      <w:lvlJc w:val="right"/>
      <w:pPr>
        <w:ind w:left="4320" w:hanging="180"/>
      </w:pPr>
    </w:lvl>
    <w:lvl w:ilvl="6" w:tplc="98718470" w:tentative="1">
      <w:start w:val="1"/>
      <w:numFmt w:val="decimal"/>
      <w:lvlText w:val="%7."/>
      <w:lvlJc w:val="left"/>
      <w:pPr>
        <w:ind w:left="5040" w:hanging="360"/>
      </w:pPr>
    </w:lvl>
    <w:lvl w:ilvl="7" w:tplc="98718470" w:tentative="1">
      <w:start w:val="1"/>
      <w:numFmt w:val="lowerLetter"/>
      <w:lvlText w:val="%8."/>
      <w:lvlJc w:val="left"/>
      <w:pPr>
        <w:ind w:left="5760" w:hanging="360"/>
      </w:pPr>
    </w:lvl>
    <w:lvl w:ilvl="8" w:tplc="98718470" w:tentative="1">
      <w:start w:val="1"/>
      <w:numFmt w:val="lowerRoman"/>
      <w:lvlText w:val="%9."/>
      <w:lvlJc w:val="right"/>
      <w:pPr>
        <w:ind w:left="6480" w:hanging="180"/>
      </w:pPr>
    </w:lvl>
  </w:abstractNum>
  <w:abstractNum w:abstractNumId="83235811">
    <w:multiLevelType w:val="hybridMultilevel"/>
    <w:lvl w:ilvl="0" w:tplc="57531684">
      <w:start w:val="1"/>
      <w:numFmt w:val="decimal"/>
      <w:lvlText w:val="%1."/>
      <w:lvlJc w:val="left"/>
      <w:pPr>
        <w:ind w:left="720" w:hanging="360"/>
      </w:pPr>
    </w:lvl>
    <w:lvl w:ilvl="1" w:tplc="57531684" w:tentative="1">
      <w:start w:val="1"/>
      <w:numFmt w:val="lowerLetter"/>
      <w:lvlText w:val="%2."/>
      <w:lvlJc w:val="left"/>
      <w:pPr>
        <w:ind w:left="1440" w:hanging="360"/>
      </w:pPr>
    </w:lvl>
    <w:lvl w:ilvl="2" w:tplc="57531684" w:tentative="1">
      <w:start w:val="1"/>
      <w:numFmt w:val="lowerRoman"/>
      <w:lvlText w:val="%3."/>
      <w:lvlJc w:val="right"/>
      <w:pPr>
        <w:ind w:left="2160" w:hanging="180"/>
      </w:pPr>
    </w:lvl>
    <w:lvl w:ilvl="3" w:tplc="57531684" w:tentative="1">
      <w:start w:val="1"/>
      <w:numFmt w:val="decimal"/>
      <w:lvlText w:val="%4."/>
      <w:lvlJc w:val="left"/>
      <w:pPr>
        <w:ind w:left="2880" w:hanging="360"/>
      </w:pPr>
    </w:lvl>
    <w:lvl w:ilvl="4" w:tplc="57531684" w:tentative="1">
      <w:start w:val="1"/>
      <w:numFmt w:val="lowerLetter"/>
      <w:lvlText w:val="%5."/>
      <w:lvlJc w:val="left"/>
      <w:pPr>
        <w:ind w:left="3600" w:hanging="360"/>
      </w:pPr>
    </w:lvl>
    <w:lvl w:ilvl="5" w:tplc="57531684" w:tentative="1">
      <w:start w:val="1"/>
      <w:numFmt w:val="lowerRoman"/>
      <w:lvlText w:val="%6."/>
      <w:lvlJc w:val="right"/>
      <w:pPr>
        <w:ind w:left="4320" w:hanging="180"/>
      </w:pPr>
    </w:lvl>
    <w:lvl w:ilvl="6" w:tplc="57531684" w:tentative="1">
      <w:start w:val="1"/>
      <w:numFmt w:val="decimal"/>
      <w:lvlText w:val="%7."/>
      <w:lvlJc w:val="left"/>
      <w:pPr>
        <w:ind w:left="5040" w:hanging="360"/>
      </w:pPr>
    </w:lvl>
    <w:lvl w:ilvl="7" w:tplc="57531684" w:tentative="1">
      <w:start w:val="1"/>
      <w:numFmt w:val="lowerLetter"/>
      <w:lvlText w:val="%8."/>
      <w:lvlJc w:val="left"/>
      <w:pPr>
        <w:ind w:left="5760" w:hanging="360"/>
      </w:pPr>
    </w:lvl>
    <w:lvl w:ilvl="8" w:tplc="57531684" w:tentative="1">
      <w:start w:val="1"/>
      <w:numFmt w:val="lowerRoman"/>
      <w:lvlText w:val="%9."/>
      <w:lvlJc w:val="right"/>
      <w:pPr>
        <w:ind w:left="6480" w:hanging="180"/>
      </w:pPr>
    </w:lvl>
  </w:abstractNum>
  <w:abstractNum w:abstractNumId="83235810">
    <w:multiLevelType w:val="hybridMultilevel"/>
    <w:lvl w:ilvl="0" w:tplc="48577696">
      <w:start w:val="1"/>
      <w:numFmt w:val="decimal"/>
      <w:lvlText w:val="%1."/>
      <w:lvlJc w:val="left"/>
      <w:pPr>
        <w:ind w:left="720" w:hanging="360"/>
      </w:pPr>
    </w:lvl>
    <w:lvl w:ilvl="1" w:tplc="48577696" w:tentative="1">
      <w:start w:val="1"/>
      <w:numFmt w:val="lowerLetter"/>
      <w:lvlText w:val="%2."/>
      <w:lvlJc w:val="left"/>
      <w:pPr>
        <w:ind w:left="1440" w:hanging="360"/>
      </w:pPr>
    </w:lvl>
    <w:lvl w:ilvl="2" w:tplc="48577696" w:tentative="1">
      <w:start w:val="1"/>
      <w:numFmt w:val="lowerRoman"/>
      <w:lvlText w:val="%3."/>
      <w:lvlJc w:val="right"/>
      <w:pPr>
        <w:ind w:left="2160" w:hanging="180"/>
      </w:pPr>
    </w:lvl>
    <w:lvl w:ilvl="3" w:tplc="48577696" w:tentative="1">
      <w:start w:val="1"/>
      <w:numFmt w:val="decimal"/>
      <w:lvlText w:val="%4."/>
      <w:lvlJc w:val="left"/>
      <w:pPr>
        <w:ind w:left="2880" w:hanging="360"/>
      </w:pPr>
    </w:lvl>
    <w:lvl w:ilvl="4" w:tplc="48577696" w:tentative="1">
      <w:start w:val="1"/>
      <w:numFmt w:val="lowerLetter"/>
      <w:lvlText w:val="%5."/>
      <w:lvlJc w:val="left"/>
      <w:pPr>
        <w:ind w:left="3600" w:hanging="360"/>
      </w:pPr>
    </w:lvl>
    <w:lvl w:ilvl="5" w:tplc="48577696" w:tentative="1">
      <w:start w:val="1"/>
      <w:numFmt w:val="lowerRoman"/>
      <w:lvlText w:val="%6."/>
      <w:lvlJc w:val="right"/>
      <w:pPr>
        <w:ind w:left="4320" w:hanging="180"/>
      </w:pPr>
    </w:lvl>
    <w:lvl w:ilvl="6" w:tplc="48577696" w:tentative="1">
      <w:start w:val="1"/>
      <w:numFmt w:val="decimal"/>
      <w:lvlText w:val="%7."/>
      <w:lvlJc w:val="left"/>
      <w:pPr>
        <w:ind w:left="5040" w:hanging="360"/>
      </w:pPr>
    </w:lvl>
    <w:lvl w:ilvl="7" w:tplc="48577696" w:tentative="1">
      <w:start w:val="1"/>
      <w:numFmt w:val="lowerLetter"/>
      <w:lvlText w:val="%8."/>
      <w:lvlJc w:val="left"/>
      <w:pPr>
        <w:ind w:left="5760" w:hanging="360"/>
      </w:pPr>
    </w:lvl>
    <w:lvl w:ilvl="8" w:tplc="48577696" w:tentative="1">
      <w:start w:val="1"/>
      <w:numFmt w:val="lowerRoman"/>
      <w:lvlText w:val="%9."/>
      <w:lvlJc w:val="right"/>
      <w:pPr>
        <w:ind w:left="6480" w:hanging="180"/>
      </w:pPr>
    </w:lvl>
  </w:abstractNum>
  <w:abstractNum w:abstractNumId="83235809">
    <w:multiLevelType w:val="hybridMultilevel"/>
    <w:lvl w:ilvl="0" w:tplc="54564802">
      <w:start w:val="1"/>
      <w:numFmt w:val="decimal"/>
      <w:lvlText w:val="%1."/>
      <w:lvlJc w:val="left"/>
      <w:pPr>
        <w:ind w:left="720" w:hanging="360"/>
      </w:pPr>
    </w:lvl>
    <w:lvl w:ilvl="1" w:tplc="54564802" w:tentative="1">
      <w:start w:val="1"/>
      <w:numFmt w:val="lowerLetter"/>
      <w:lvlText w:val="%2."/>
      <w:lvlJc w:val="left"/>
      <w:pPr>
        <w:ind w:left="1440" w:hanging="360"/>
      </w:pPr>
    </w:lvl>
    <w:lvl w:ilvl="2" w:tplc="54564802" w:tentative="1">
      <w:start w:val="1"/>
      <w:numFmt w:val="lowerRoman"/>
      <w:lvlText w:val="%3."/>
      <w:lvlJc w:val="right"/>
      <w:pPr>
        <w:ind w:left="2160" w:hanging="180"/>
      </w:pPr>
    </w:lvl>
    <w:lvl w:ilvl="3" w:tplc="54564802" w:tentative="1">
      <w:start w:val="1"/>
      <w:numFmt w:val="decimal"/>
      <w:lvlText w:val="%4."/>
      <w:lvlJc w:val="left"/>
      <w:pPr>
        <w:ind w:left="2880" w:hanging="360"/>
      </w:pPr>
    </w:lvl>
    <w:lvl w:ilvl="4" w:tplc="54564802" w:tentative="1">
      <w:start w:val="1"/>
      <w:numFmt w:val="lowerLetter"/>
      <w:lvlText w:val="%5."/>
      <w:lvlJc w:val="left"/>
      <w:pPr>
        <w:ind w:left="3600" w:hanging="360"/>
      </w:pPr>
    </w:lvl>
    <w:lvl w:ilvl="5" w:tplc="54564802" w:tentative="1">
      <w:start w:val="1"/>
      <w:numFmt w:val="lowerRoman"/>
      <w:lvlText w:val="%6."/>
      <w:lvlJc w:val="right"/>
      <w:pPr>
        <w:ind w:left="4320" w:hanging="180"/>
      </w:pPr>
    </w:lvl>
    <w:lvl w:ilvl="6" w:tplc="54564802" w:tentative="1">
      <w:start w:val="1"/>
      <w:numFmt w:val="decimal"/>
      <w:lvlText w:val="%7."/>
      <w:lvlJc w:val="left"/>
      <w:pPr>
        <w:ind w:left="5040" w:hanging="360"/>
      </w:pPr>
    </w:lvl>
    <w:lvl w:ilvl="7" w:tplc="54564802" w:tentative="1">
      <w:start w:val="1"/>
      <w:numFmt w:val="lowerLetter"/>
      <w:lvlText w:val="%8."/>
      <w:lvlJc w:val="left"/>
      <w:pPr>
        <w:ind w:left="5760" w:hanging="360"/>
      </w:pPr>
    </w:lvl>
    <w:lvl w:ilvl="8" w:tplc="54564802" w:tentative="1">
      <w:start w:val="1"/>
      <w:numFmt w:val="lowerRoman"/>
      <w:lvlText w:val="%9."/>
      <w:lvlJc w:val="right"/>
      <w:pPr>
        <w:ind w:left="6480" w:hanging="180"/>
      </w:pPr>
    </w:lvl>
  </w:abstractNum>
  <w:abstractNum w:abstractNumId="83235808">
    <w:multiLevelType w:val="hybridMultilevel"/>
    <w:lvl w:ilvl="0" w:tplc="14399518">
      <w:start w:val="1"/>
      <w:numFmt w:val="decimal"/>
      <w:lvlText w:val="%1."/>
      <w:lvlJc w:val="left"/>
      <w:pPr>
        <w:ind w:left="720" w:hanging="360"/>
      </w:pPr>
    </w:lvl>
    <w:lvl w:ilvl="1" w:tplc="14399518" w:tentative="1">
      <w:start w:val="1"/>
      <w:numFmt w:val="lowerLetter"/>
      <w:lvlText w:val="%2."/>
      <w:lvlJc w:val="left"/>
      <w:pPr>
        <w:ind w:left="1440" w:hanging="360"/>
      </w:pPr>
    </w:lvl>
    <w:lvl w:ilvl="2" w:tplc="14399518" w:tentative="1">
      <w:start w:val="1"/>
      <w:numFmt w:val="lowerRoman"/>
      <w:lvlText w:val="%3."/>
      <w:lvlJc w:val="right"/>
      <w:pPr>
        <w:ind w:left="2160" w:hanging="180"/>
      </w:pPr>
    </w:lvl>
    <w:lvl w:ilvl="3" w:tplc="14399518" w:tentative="1">
      <w:start w:val="1"/>
      <w:numFmt w:val="decimal"/>
      <w:lvlText w:val="%4."/>
      <w:lvlJc w:val="left"/>
      <w:pPr>
        <w:ind w:left="2880" w:hanging="360"/>
      </w:pPr>
    </w:lvl>
    <w:lvl w:ilvl="4" w:tplc="14399518" w:tentative="1">
      <w:start w:val="1"/>
      <w:numFmt w:val="lowerLetter"/>
      <w:lvlText w:val="%5."/>
      <w:lvlJc w:val="left"/>
      <w:pPr>
        <w:ind w:left="3600" w:hanging="360"/>
      </w:pPr>
    </w:lvl>
    <w:lvl w:ilvl="5" w:tplc="14399518" w:tentative="1">
      <w:start w:val="1"/>
      <w:numFmt w:val="lowerRoman"/>
      <w:lvlText w:val="%6."/>
      <w:lvlJc w:val="right"/>
      <w:pPr>
        <w:ind w:left="4320" w:hanging="180"/>
      </w:pPr>
    </w:lvl>
    <w:lvl w:ilvl="6" w:tplc="14399518" w:tentative="1">
      <w:start w:val="1"/>
      <w:numFmt w:val="decimal"/>
      <w:lvlText w:val="%7."/>
      <w:lvlJc w:val="left"/>
      <w:pPr>
        <w:ind w:left="5040" w:hanging="360"/>
      </w:pPr>
    </w:lvl>
    <w:lvl w:ilvl="7" w:tplc="14399518" w:tentative="1">
      <w:start w:val="1"/>
      <w:numFmt w:val="lowerLetter"/>
      <w:lvlText w:val="%8."/>
      <w:lvlJc w:val="left"/>
      <w:pPr>
        <w:ind w:left="5760" w:hanging="360"/>
      </w:pPr>
    </w:lvl>
    <w:lvl w:ilvl="8" w:tplc="14399518" w:tentative="1">
      <w:start w:val="1"/>
      <w:numFmt w:val="lowerRoman"/>
      <w:lvlText w:val="%9."/>
      <w:lvlJc w:val="right"/>
      <w:pPr>
        <w:ind w:left="6480" w:hanging="180"/>
      </w:pPr>
    </w:lvl>
  </w:abstractNum>
  <w:abstractNum w:abstractNumId="83235807">
    <w:multiLevelType w:val="hybridMultilevel"/>
    <w:lvl w:ilvl="0" w:tplc="27121101">
      <w:start w:val="1"/>
      <w:numFmt w:val="decimal"/>
      <w:lvlText w:val="%1."/>
      <w:lvlJc w:val="left"/>
      <w:pPr>
        <w:ind w:left="720" w:hanging="360"/>
      </w:pPr>
    </w:lvl>
    <w:lvl w:ilvl="1" w:tplc="27121101" w:tentative="1">
      <w:start w:val="1"/>
      <w:numFmt w:val="lowerLetter"/>
      <w:lvlText w:val="%2."/>
      <w:lvlJc w:val="left"/>
      <w:pPr>
        <w:ind w:left="1440" w:hanging="360"/>
      </w:pPr>
    </w:lvl>
    <w:lvl w:ilvl="2" w:tplc="27121101" w:tentative="1">
      <w:start w:val="1"/>
      <w:numFmt w:val="lowerRoman"/>
      <w:lvlText w:val="%3."/>
      <w:lvlJc w:val="right"/>
      <w:pPr>
        <w:ind w:left="2160" w:hanging="180"/>
      </w:pPr>
    </w:lvl>
    <w:lvl w:ilvl="3" w:tplc="27121101" w:tentative="1">
      <w:start w:val="1"/>
      <w:numFmt w:val="decimal"/>
      <w:lvlText w:val="%4."/>
      <w:lvlJc w:val="left"/>
      <w:pPr>
        <w:ind w:left="2880" w:hanging="360"/>
      </w:pPr>
    </w:lvl>
    <w:lvl w:ilvl="4" w:tplc="27121101" w:tentative="1">
      <w:start w:val="1"/>
      <w:numFmt w:val="lowerLetter"/>
      <w:lvlText w:val="%5."/>
      <w:lvlJc w:val="left"/>
      <w:pPr>
        <w:ind w:left="3600" w:hanging="360"/>
      </w:pPr>
    </w:lvl>
    <w:lvl w:ilvl="5" w:tplc="27121101" w:tentative="1">
      <w:start w:val="1"/>
      <w:numFmt w:val="lowerRoman"/>
      <w:lvlText w:val="%6."/>
      <w:lvlJc w:val="right"/>
      <w:pPr>
        <w:ind w:left="4320" w:hanging="180"/>
      </w:pPr>
    </w:lvl>
    <w:lvl w:ilvl="6" w:tplc="27121101" w:tentative="1">
      <w:start w:val="1"/>
      <w:numFmt w:val="decimal"/>
      <w:lvlText w:val="%7."/>
      <w:lvlJc w:val="left"/>
      <w:pPr>
        <w:ind w:left="5040" w:hanging="360"/>
      </w:pPr>
    </w:lvl>
    <w:lvl w:ilvl="7" w:tplc="27121101" w:tentative="1">
      <w:start w:val="1"/>
      <w:numFmt w:val="lowerLetter"/>
      <w:lvlText w:val="%8."/>
      <w:lvlJc w:val="left"/>
      <w:pPr>
        <w:ind w:left="5760" w:hanging="360"/>
      </w:pPr>
    </w:lvl>
    <w:lvl w:ilvl="8" w:tplc="27121101" w:tentative="1">
      <w:start w:val="1"/>
      <w:numFmt w:val="lowerRoman"/>
      <w:lvlText w:val="%9."/>
      <w:lvlJc w:val="right"/>
      <w:pPr>
        <w:ind w:left="6480" w:hanging="180"/>
      </w:pPr>
    </w:lvl>
  </w:abstractNum>
  <w:abstractNum w:abstractNumId="83235806">
    <w:multiLevelType w:val="hybridMultilevel"/>
    <w:lvl w:ilvl="0" w:tplc="49021083">
      <w:start w:val="1"/>
      <w:numFmt w:val="decimal"/>
      <w:lvlText w:val="%1."/>
      <w:lvlJc w:val="left"/>
      <w:pPr>
        <w:ind w:left="720" w:hanging="360"/>
      </w:pPr>
    </w:lvl>
    <w:lvl w:ilvl="1" w:tplc="49021083" w:tentative="1">
      <w:start w:val="1"/>
      <w:numFmt w:val="lowerLetter"/>
      <w:lvlText w:val="%2."/>
      <w:lvlJc w:val="left"/>
      <w:pPr>
        <w:ind w:left="1440" w:hanging="360"/>
      </w:pPr>
    </w:lvl>
    <w:lvl w:ilvl="2" w:tplc="49021083" w:tentative="1">
      <w:start w:val="1"/>
      <w:numFmt w:val="lowerRoman"/>
      <w:lvlText w:val="%3."/>
      <w:lvlJc w:val="right"/>
      <w:pPr>
        <w:ind w:left="2160" w:hanging="180"/>
      </w:pPr>
    </w:lvl>
    <w:lvl w:ilvl="3" w:tplc="49021083" w:tentative="1">
      <w:start w:val="1"/>
      <w:numFmt w:val="decimal"/>
      <w:lvlText w:val="%4."/>
      <w:lvlJc w:val="left"/>
      <w:pPr>
        <w:ind w:left="2880" w:hanging="360"/>
      </w:pPr>
    </w:lvl>
    <w:lvl w:ilvl="4" w:tplc="49021083" w:tentative="1">
      <w:start w:val="1"/>
      <w:numFmt w:val="lowerLetter"/>
      <w:lvlText w:val="%5."/>
      <w:lvlJc w:val="left"/>
      <w:pPr>
        <w:ind w:left="3600" w:hanging="360"/>
      </w:pPr>
    </w:lvl>
    <w:lvl w:ilvl="5" w:tplc="49021083" w:tentative="1">
      <w:start w:val="1"/>
      <w:numFmt w:val="lowerRoman"/>
      <w:lvlText w:val="%6."/>
      <w:lvlJc w:val="right"/>
      <w:pPr>
        <w:ind w:left="4320" w:hanging="180"/>
      </w:pPr>
    </w:lvl>
    <w:lvl w:ilvl="6" w:tplc="49021083" w:tentative="1">
      <w:start w:val="1"/>
      <w:numFmt w:val="decimal"/>
      <w:lvlText w:val="%7."/>
      <w:lvlJc w:val="left"/>
      <w:pPr>
        <w:ind w:left="5040" w:hanging="360"/>
      </w:pPr>
    </w:lvl>
    <w:lvl w:ilvl="7" w:tplc="49021083" w:tentative="1">
      <w:start w:val="1"/>
      <w:numFmt w:val="lowerLetter"/>
      <w:lvlText w:val="%8."/>
      <w:lvlJc w:val="left"/>
      <w:pPr>
        <w:ind w:left="5760" w:hanging="360"/>
      </w:pPr>
    </w:lvl>
    <w:lvl w:ilvl="8" w:tplc="49021083" w:tentative="1">
      <w:start w:val="1"/>
      <w:numFmt w:val="lowerRoman"/>
      <w:lvlText w:val="%9."/>
      <w:lvlJc w:val="right"/>
      <w:pPr>
        <w:ind w:left="6480" w:hanging="180"/>
      </w:pPr>
    </w:lvl>
  </w:abstractNum>
  <w:abstractNum w:abstractNumId="83235805">
    <w:multiLevelType w:val="hybridMultilevel"/>
    <w:lvl w:ilvl="0" w:tplc="77064173">
      <w:start w:val="1"/>
      <w:numFmt w:val="decimal"/>
      <w:lvlText w:val="%1."/>
      <w:lvlJc w:val="left"/>
      <w:pPr>
        <w:ind w:left="720" w:hanging="360"/>
      </w:pPr>
    </w:lvl>
    <w:lvl w:ilvl="1" w:tplc="77064173" w:tentative="1">
      <w:start w:val="1"/>
      <w:numFmt w:val="lowerLetter"/>
      <w:lvlText w:val="%2."/>
      <w:lvlJc w:val="left"/>
      <w:pPr>
        <w:ind w:left="1440" w:hanging="360"/>
      </w:pPr>
    </w:lvl>
    <w:lvl w:ilvl="2" w:tplc="77064173" w:tentative="1">
      <w:start w:val="1"/>
      <w:numFmt w:val="lowerRoman"/>
      <w:lvlText w:val="%3."/>
      <w:lvlJc w:val="right"/>
      <w:pPr>
        <w:ind w:left="2160" w:hanging="180"/>
      </w:pPr>
    </w:lvl>
    <w:lvl w:ilvl="3" w:tplc="77064173" w:tentative="1">
      <w:start w:val="1"/>
      <w:numFmt w:val="decimal"/>
      <w:lvlText w:val="%4."/>
      <w:lvlJc w:val="left"/>
      <w:pPr>
        <w:ind w:left="2880" w:hanging="360"/>
      </w:pPr>
    </w:lvl>
    <w:lvl w:ilvl="4" w:tplc="77064173" w:tentative="1">
      <w:start w:val="1"/>
      <w:numFmt w:val="lowerLetter"/>
      <w:lvlText w:val="%5."/>
      <w:lvlJc w:val="left"/>
      <w:pPr>
        <w:ind w:left="3600" w:hanging="360"/>
      </w:pPr>
    </w:lvl>
    <w:lvl w:ilvl="5" w:tplc="77064173" w:tentative="1">
      <w:start w:val="1"/>
      <w:numFmt w:val="lowerRoman"/>
      <w:lvlText w:val="%6."/>
      <w:lvlJc w:val="right"/>
      <w:pPr>
        <w:ind w:left="4320" w:hanging="180"/>
      </w:pPr>
    </w:lvl>
    <w:lvl w:ilvl="6" w:tplc="77064173" w:tentative="1">
      <w:start w:val="1"/>
      <w:numFmt w:val="decimal"/>
      <w:lvlText w:val="%7."/>
      <w:lvlJc w:val="left"/>
      <w:pPr>
        <w:ind w:left="5040" w:hanging="360"/>
      </w:pPr>
    </w:lvl>
    <w:lvl w:ilvl="7" w:tplc="77064173" w:tentative="1">
      <w:start w:val="1"/>
      <w:numFmt w:val="lowerLetter"/>
      <w:lvlText w:val="%8."/>
      <w:lvlJc w:val="left"/>
      <w:pPr>
        <w:ind w:left="5760" w:hanging="360"/>
      </w:pPr>
    </w:lvl>
    <w:lvl w:ilvl="8" w:tplc="77064173" w:tentative="1">
      <w:start w:val="1"/>
      <w:numFmt w:val="lowerRoman"/>
      <w:lvlText w:val="%9."/>
      <w:lvlJc w:val="right"/>
      <w:pPr>
        <w:ind w:left="6480" w:hanging="180"/>
      </w:pPr>
    </w:lvl>
  </w:abstractNum>
  <w:abstractNum w:abstractNumId="83235804">
    <w:multiLevelType w:val="hybridMultilevel"/>
    <w:lvl w:ilvl="0" w:tplc="87382505">
      <w:start w:val="1"/>
      <w:numFmt w:val="decimal"/>
      <w:lvlText w:val="%1."/>
      <w:lvlJc w:val="left"/>
      <w:pPr>
        <w:ind w:left="720" w:hanging="360"/>
      </w:pPr>
    </w:lvl>
    <w:lvl w:ilvl="1" w:tplc="87382505" w:tentative="1">
      <w:start w:val="1"/>
      <w:numFmt w:val="lowerLetter"/>
      <w:lvlText w:val="%2."/>
      <w:lvlJc w:val="left"/>
      <w:pPr>
        <w:ind w:left="1440" w:hanging="360"/>
      </w:pPr>
    </w:lvl>
    <w:lvl w:ilvl="2" w:tplc="87382505" w:tentative="1">
      <w:start w:val="1"/>
      <w:numFmt w:val="lowerRoman"/>
      <w:lvlText w:val="%3."/>
      <w:lvlJc w:val="right"/>
      <w:pPr>
        <w:ind w:left="2160" w:hanging="180"/>
      </w:pPr>
    </w:lvl>
    <w:lvl w:ilvl="3" w:tplc="87382505" w:tentative="1">
      <w:start w:val="1"/>
      <w:numFmt w:val="decimal"/>
      <w:lvlText w:val="%4."/>
      <w:lvlJc w:val="left"/>
      <w:pPr>
        <w:ind w:left="2880" w:hanging="360"/>
      </w:pPr>
    </w:lvl>
    <w:lvl w:ilvl="4" w:tplc="87382505" w:tentative="1">
      <w:start w:val="1"/>
      <w:numFmt w:val="lowerLetter"/>
      <w:lvlText w:val="%5."/>
      <w:lvlJc w:val="left"/>
      <w:pPr>
        <w:ind w:left="3600" w:hanging="360"/>
      </w:pPr>
    </w:lvl>
    <w:lvl w:ilvl="5" w:tplc="87382505" w:tentative="1">
      <w:start w:val="1"/>
      <w:numFmt w:val="lowerRoman"/>
      <w:lvlText w:val="%6."/>
      <w:lvlJc w:val="right"/>
      <w:pPr>
        <w:ind w:left="4320" w:hanging="180"/>
      </w:pPr>
    </w:lvl>
    <w:lvl w:ilvl="6" w:tplc="87382505" w:tentative="1">
      <w:start w:val="1"/>
      <w:numFmt w:val="decimal"/>
      <w:lvlText w:val="%7."/>
      <w:lvlJc w:val="left"/>
      <w:pPr>
        <w:ind w:left="5040" w:hanging="360"/>
      </w:pPr>
    </w:lvl>
    <w:lvl w:ilvl="7" w:tplc="87382505" w:tentative="1">
      <w:start w:val="1"/>
      <w:numFmt w:val="lowerLetter"/>
      <w:lvlText w:val="%8."/>
      <w:lvlJc w:val="left"/>
      <w:pPr>
        <w:ind w:left="5760" w:hanging="360"/>
      </w:pPr>
    </w:lvl>
    <w:lvl w:ilvl="8" w:tplc="87382505" w:tentative="1">
      <w:start w:val="1"/>
      <w:numFmt w:val="lowerRoman"/>
      <w:lvlText w:val="%9."/>
      <w:lvlJc w:val="right"/>
      <w:pPr>
        <w:ind w:left="6480" w:hanging="180"/>
      </w:pPr>
    </w:lvl>
  </w:abstractNum>
  <w:abstractNum w:abstractNumId="83235803">
    <w:multiLevelType w:val="hybridMultilevel"/>
    <w:lvl w:ilvl="0" w:tplc="88503593">
      <w:start w:val="1"/>
      <w:numFmt w:val="decimal"/>
      <w:lvlText w:val="%1."/>
      <w:lvlJc w:val="left"/>
      <w:pPr>
        <w:ind w:left="720" w:hanging="360"/>
      </w:pPr>
    </w:lvl>
    <w:lvl w:ilvl="1" w:tplc="88503593" w:tentative="1">
      <w:start w:val="1"/>
      <w:numFmt w:val="lowerLetter"/>
      <w:lvlText w:val="%2."/>
      <w:lvlJc w:val="left"/>
      <w:pPr>
        <w:ind w:left="1440" w:hanging="360"/>
      </w:pPr>
    </w:lvl>
    <w:lvl w:ilvl="2" w:tplc="88503593" w:tentative="1">
      <w:start w:val="1"/>
      <w:numFmt w:val="lowerRoman"/>
      <w:lvlText w:val="%3."/>
      <w:lvlJc w:val="right"/>
      <w:pPr>
        <w:ind w:left="2160" w:hanging="180"/>
      </w:pPr>
    </w:lvl>
    <w:lvl w:ilvl="3" w:tplc="88503593" w:tentative="1">
      <w:start w:val="1"/>
      <w:numFmt w:val="decimal"/>
      <w:lvlText w:val="%4."/>
      <w:lvlJc w:val="left"/>
      <w:pPr>
        <w:ind w:left="2880" w:hanging="360"/>
      </w:pPr>
    </w:lvl>
    <w:lvl w:ilvl="4" w:tplc="88503593" w:tentative="1">
      <w:start w:val="1"/>
      <w:numFmt w:val="lowerLetter"/>
      <w:lvlText w:val="%5."/>
      <w:lvlJc w:val="left"/>
      <w:pPr>
        <w:ind w:left="3600" w:hanging="360"/>
      </w:pPr>
    </w:lvl>
    <w:lvl w:ilvl="5" w:tplc="88503593" w:tentative="1">
      <w:start w:val="1"/>
      <w:numFmt w:val="lowerRoman"/>
      <w:lvlText w:val="%6."/>
      <w:lvlJc w:val="right"/>
      <w:pPr>
        <w:ind w:left="4320" w:hanging="180"/>
      </w:pPr>
    </w:lvl>
    <w:lvl w:ilvl="6" w:tplc="88503593" w:tentative="1">
      <w:start w:val="1"/>
      <w:numFmt w:val="decimal"/>
      <w:lvlText w:val="%7."/>
      <w:lvlJc w:val="left"/>
      <w:pPr>
        <w:ind w:left="5040" w:hanging="360"/>
      </w:pPr>
    </w:lvl>
    <w:lvl w:ilvl="7" w:tplc="88503593" w:tentative="1">
      <w:start w:val="1"/>
      <w:numFmt w:val="lowerLetter"/>
      <w:lvlText w:val="%8."/>
      <w:lvlJc w:val="left"/>
      <w:pPr>
        <w:ind w:left="5760" w:hanging="360"/>
      </w:pPr>
    </w:lvl>
    <w:lvl w:ilvl="8" w:tplc="88503593" w:tentative="1">
      <w:start w:val="1"/>
      <w:numFmt w:val="lowerRoman"/>
      <w:lvlText w:val="%9."/>
      <w:lvlJc w:val="right"/>
      <w:pPr>
        <w:ind w:left="6480" w:hanging="180"/>
      </w:pPr>
    </w:lvl>
  </w:abstractNum>
  <w:abstractNum w:abstractNumId="83235802">
    <w:multiLevelType w:val="hybridMultilevel"/>
    <w:lvl w:ilvl="0" w:tplc="31348164">
      <w:start w:val="1"/>
      <w:numFmt w:val="decimal"/>
      <w:lvlText w:val="%1."/>
      <w:lvlJc w:val="left"/>
      <w:pPr>
        <w:ind w:left="720" w:hanging="360"/>
      </w:pPr>
    </w:lvl>
    <w:lvl w:ilvl="1" w:tplc="31348164" w:tentative="1">
      <w:start w:val="1"/>
      <w:numFmt w:val="lowerLetter"/>
      <w:lvlText w:val="%2."/>
      <w:lvlJc w:val="left"/>
      <w:pPr>
        <w:ind w:left="1440" w:hanging="360"/>
      </w:pPr>
    </w:lvl>
    <w:lvl w:ilvl="2" w:tplc="31348164" w:tentative="1">
      <w:start w:val="1"/>
      <w:numFmt w:val="lowerRoman"/>
      <w:lvlText w:val="%3."/>
      <w:lvlJc w:val="right"/>
      <w:pPr>
        <w:ind w:left="2160" w:hanging="180"/>
      </w:pPr>
    </w:lvl>
    <w:lvl w:ilvl="3" w:tplc="31348164" w:tentative="1">
      <w:start w:val="1"/>
      <w:numFmt w:val="decimal"/>
      <w:lvlText w:val="%4."/>
      <w:lvlJc w:val="left"/>
      <w:pPr>
        <w:ind w:left="2880" w:hanging="360"/>
      </w:pPr>
    </w:lvl>
    <w:lvl w:ilvl="4" w:tplc="31348164" w:tentative="1">
      <w:start w:val="1"/>
      <w:numFmt w:val="lowerLetter"/>
      <w:lvlText w:val="%5."/>
      <w:lvlJc w:val="left"/>
      <w:pPr>
        <w:ind w:left="3600" w:hanging="360"/>
      </w:pPr>
    </w:lvl>
    <w:lvl w:ilvl="5" w:tplc="31348164" w:tentative="1">
      <w:start w:val="1"/>
      <w:numFmt w:val="lowerRoman"/>
      <w:lvlText w:val="%6."/>
      <w:lvlJc w:val="right"/>
      <w:pPr>
        <w:ind w:left="4320" w:hanging="180"/>
      </w:pPr>
    </w:lvl>
    <w:lvl w:ilvl="6" w:tplc="31348164" w:tentative="1">
      <w:start w:val="1"/>
      <w:numFmt w:val="decimal"/>
      <w:lvlText w:val="%7."/>
      <w:lvlJc w:val="left"/>
      <w:pPr>
        <w:ind w:left="5040" w:hanging="360"/>
      </w:pPr>
    </w:lvl>
    <w:lvl w:ilvl="7" w:tplc="31348164" w:tentative="1">
      <w:start w:val="1"/>
      <w:numFmt w:val="lowerLetter"/>
      <w:lvlText w:val="%8."/>
      <w:lvlJc w:val="left"/>
      <w:pPr>
        <w:ind w:left="5760" w:hanging="360"/>
      </w:pPr>
    </w:lvl>
    <w:lvl w:ilvl="8" w:tplc="31348164" w:tentative="1">
      <w:start w:val="1"/>
      <w:numFmt w:val="lowerRoman"/>
      <w:lvlText w:val="%9."/>
      <w:lvlJc w:val="right"/>
      <w:pPr>
        <w:ind w:left="6480" w:hanging="180"/>
      </w:pPr>
    </w:lvl>
  </w:abstractNum>
  <w:abstractNum w:abstractNumId="83235801">
    <w:multiLevelType w:val="hybridMultilevel"/>
    <w:lvl w:ilvl="0" w:tplc="39880727">
      <w:start w:val="1"/>
      <w:numFmt w:val="decimal"/>
      <w:lvlText w:val="%1."/>
      <w:lvlJc w:val="left"/>
      <w:pPr>
        <w:ind w:left="720" w:hanging="360"/>
      </w:pPr>
    </w:lvl>
    <w:lvl w:ilvl="1" w:tplc="39880727" w:tentative="1">
      <w:start w:val="1"/>
      <w:numFmt w:val="lowerLetter"/>
      <w:lvlText w:val="%2."/>
      <w:lvlJc w:val="left"/>
      <w:pPr>
        <w:ind w:left="1440" w:hanging="360"/>
      </w:pPr>
    </w:lvl>
    <w:lvl w:ilvl="2" w:tplc="39880727" w:tentative="1">
      <w:start w:val="1"/>
      <w:numFmt w:val="lowerRoman"/>
      <w:lvlText w:val="%3."/>
      <w:lvlJc w:val="right"/>
      <w:pPr>
        <w:ind w:left="2160" w:hanging="180"/>
      </w:pPr>
    </w:lvl>
    <w:lvl w:ilvl="3" w:tplc="39880727" w:tentative="1">
      <w:start w:val="1"/>
      <w:numFmt w:val="decimal"/>
      <w:lvlText w:val="%4."/>
      <w:lvlJc w:val="left"/>
      <w:pPr>
        <w:ind w:left="2880" w:hanging="360"/>
      </w:pPr>
    </w:lvl>
    <w:lvl w:ilvl="4" w:tplc="39880727" w:tentative="1">
      <w:start w:val="1"/>
      <w:numFmt w:val="lowerLetter"/>
      <w:lvlText w:val="%5."/>
      <w:lvlJc w:val="left"/>
      <w:pPr>
        <w:ind w:left="3600" w:hanging="360"/>
      </w:pPr>
    </w:lvl>
    <w:lvl w:ilvl="5" w:tplc="39880727" w:tentative="1">
      <w:start w:val="1"/>
      <w:numFmt w:val="lowerRoman"/>
      <w:lvlText w:val="%6."/>
      <w:lvlJc w:val="right"/>
      <w:pPr>
        <w:ind w:left="4320" w:hanging="180"/>
      </w:pPr>
    </w:lvl>
    <w:lvl w:ilvl="6" w:tplc="39880727" w:tentative="1">
      <w:start w:val="1"/>
      <w:numFmt w:val="decimal"/>
      <w:lvlText w:val="%7."/>
      <w:lvlJc w:val="left"/>
      <w:pPr>
        <w:ind w:left="5040" w:hanging="360"/>
      </w:pPr>
    </w:lvl>
    <w:lvl w:ilvl="7" w:tplc="39880727" w:tentative="1">
      <w:start w:val="1"/>
      <w:numFmt w:val="lowerLetter"/>
      <w:lvlText w:val="%8."/>
      <w:lvlJc w:val="left"/>
      <w:pPr>
        <w:ind w:left="5760" w:hanging="360"/>
      </w:pPr>
    </w:lvl>
    <w:lvl w:ilvl="8" w:tplc="39880727" w:tentative="1">
      <w:start w:val="1"/>
      <w:numFmt w:val="lowerRoman"/>
      <w:lvlText w:val="%9."/>
      <w:lvlJc w:val="right"/>
      <w:pPr>
        <w:ind w:left="6480" w:hanging="180"/>
      </w:pPr>
    </w:lvl>
  </w:abstractNum>
  <w:abstractNum w:abstractNumId="83235800">
    <w:multiLevelType w:val="hybridMultilevel"/>
    <w:lvl w:ilvl="0" w:tplc="18483919">
      <w:start w:val="1"/>
      <w:numFmt w:val="decimal"/>
      <w:lvlText w:val="%1."/>
      <w:lvlJc w:val="left"/>
      <w:pPr>
        <w:ind w:left="720" w:hanging="360"/>
      </w:pPr>
    </w:lvl>
    <w:lvl w:ilvl="1" w:tplc="18483919" w:tentative="1">
      <w:start w:val="1"/>
      <w:numFmt w:val="lowerLetter"/>
      <w:lvlText w:val="%2."/>
      <w:lvlJc w:val="left"/>
      <w:pPr>
        <w:ind w:left="1440" w:hanging="360"/>
      </w:pPr>
    </w:lvl>
    <w:lvl w:ilvl="2" w:tplc="18483919" w:tentative="1">
      <w:start w:val="1"/>
      <w:numFmt w:val="lowerRoman"/>
      <w:lvlText w:val="%3."/>
      <w:lvlJc w:val="right"/>
      <w:pPr>
        <w:ind w:left="2160" w:hanging="180"/>
      </w:pPr>
    </w:lvl>
    <w:lvl w:ilvl="3" w:tplc="18483919" w:tentative="1">
      <w:start w:val="1"/>
      <w:numFmt w:val="decimal"/>
      <w:lvlText w:val="%4."/>
      <w:lvlJc w:val="left"/>
      <w:pPr>
        <w:ind w:left="2880" w:hanging="360"/>
      </w:pPr>
    </w:lvl>
    <w:lvl w:ilvl="4" w:tplc="18483919" w:tentative="1">
      <w:start w:val="1"/>
      <w:numFmt w:val="lowerLetter"/>
      <w:lvlText w:val="%5."/>
      <w:lvlJc w:val="left"/>
      <w:pPr>
        <w:ind w:left="3600" w:hanging="360"/>
      </w:pPr>
    </w:lvl>
    <w:lvl w:ilvl="5" w:tplc="18483919" w:tentative="1">
      <w:start w:val="1"/>
      <w:numFmt w:val="lowerRoman"/>
      <w:lvlText w:val="%6."/>
      <w:lvlJc w:val="right"/>
      <w:pPr>
        <w:ind w:left="4320" w:hanging="180"/>
      </w:pPr>
    </w:lvl>
    <w:lvl w:ilvl="6" w:tplc="18483919" w:tentative="1">
      <w:start w:val="1"/>
      <w:numFmt w:val="decimal"/>
      <w:lvlText w:val="%7."/>
      <w:lvlJc w:val="left"/>
      <w:pPr>
        <w:ind w:left="5040" w:hanging="360"/>
      </w:pPr>
    </w:lvl>
    <w:lvl w:ilvl="7" w:tplc="18483919" w:tentative="1">
      <w:start w:val="1"/>
      <w:numFmt w:val="lowerLetter"/>
      <w:lvlText w:val="%8."/>
      <w:lvlJc w:val="left"/>
      <w:pPr>
        <w:ind w:left="5760" w:hanging="360"/>
      </w:pPr>
    </w:lvl>
    <w:lvl w:ilvl="8" w:tplc="18483919" w:tentative="1">
      <w:start w:val="1"/>
      <w:numFmt w:val="lowerRoman"/>
      <w:lvlText w:val="%9."/>
      <w:lvlJc w:val="right"/>
      <w:pPr>
        <w:ind w:left="6480" w:hanging="180"/>
      </w:pPr>
    </w:lvl>
  </w:abstractNum>
  <w:abstractNum w:abstractNumId="83235799">
    <w:multiLevelType w:val="hybridMultilevel"/>
    <w:lvl w:ilvl="0" w:tplc="79412671">
      <w:start w:val="1"/>
      <w:numFmt w:val="decimal"/>
      <w:lvlText w:val="%1."/>
      <w:lvlJc w:val="left"/>
      <w:pPr>
        <w:ind w:left="720" w:hanging="360"/>
      </w:pPr>
    </w:lvl>
    <w:lvl w:ilvl="1" w:tplc="79412671" w:tentative="1">
      <w:start w:val="1"/>
      <w:numFmt w:val="lowerLetter"/>
      <w:lvlText w:val="%2."/>
      <w:lvlJc w:val="left"/>
      <w:pPr>
        <w:ind w:left="1440" w:hanging="360"/>
      </w:pPr>
    </w:lvl>
    <w:lvl w:ilvl="2" w:tplc="79412671" w:tentative="1">
      <w:start w:val="1"/>
      <w:numFmt w:val="lowerRoman"/>
      <w:lvlText w:val="%3."/>
      <w:lvlJc w:val="right"/>
      <w:pPr>
        <w:ind w:left="2160" w:hanging="180"/>
      </w:pPr>
    </w:lvl>
    <w:lvl w:ilvl="3" w:tplc="79412671" w:tentative="1">
      <w:start w:val="1"/>
      <w:numFmt w:val="decimal"/>
      <w:lvlText w:val="%4."/>
      <w:lvlJc w:val="left"/>
      <w:pPr>
        <w:ind w:left="2880" w:hanging="360"/>
      </w:pPr>
    </w:lvl>
    <w:lvl w:ilvl="4" w:tplc="79412671" w:tentative="1">
      <w:start w:val="1"/>
      <w:numFmt w:val="lowerLetter"/>
      <w:lvlText w:val="%5."/>
      <w:lvlJc w:val="left"/>
      <w:pPr>
        <w:ind w:left="3600" w:hanging="360"/>
      </w:pPr>
    </w:lvl>
    <w:lvl w:ilvl="5" w:tplc="79412671" w:tentative="1">
      <w:start w:val="1"/>
      <w:numFmt w:val="lowerRoman"/>
      <w:lvlText w:val="%6."/>
      <w:lvlJc w:val="right"/>
      <w:pPr>
        <w:ind w:left="4320" w:hanging="180"/>
      </w:pPr>
    </w:lvl>
    <w:lvl w:ilvl="6" w:tplc="79412671" w:tentative="1">
      <w:start w:val="1"/>
      <w:numFmt w:val="decimal"/>
      <w:lvlText w:val="%7."/>
      <w:lvlJc w:val="left"/>
      <w:pPr>
        <w:ind w:left="5040" w:hanging="360"/>
      </w:pPr>
    </w:lvl>
    <w:lvl w:ilvl="7" w:tplc="79412671" w:tentative="1">
      <w:start w:val="1"/>
      <w:numFmt w:val="lowerLetter"/>
      <w:lvlText w:val="%8."/>
      <w:lvlJc w:val="left"/>
      <w:pPr>
        <w:ind w:left="5760" w:hanging="360"/>
      </w:pPr>
    </w:lvl>
    <w:lvl w:ilvl="8" w:tplc="79412671" w:tentative="1">
      <w:start w:val="1"/>
      <w:numFmt w:val="lowerRoman"/>
      <w:lvlText w:val="%9."/>
      <w:lvlJc w:val="right"/>
      <w:pPr>
        <w:ind w:left="6480" w:hanging="180"/>
      </w:pPr>
    </w:lvl>
  </w:abstractNum>
  <w:abstractNum w:abstractNumId="83235798">
    <w:multiLevelType w:val="hybridMultilevel"/>
    <w:lvl w:ilvl="0" w:tplc="67120226">
      <w:start w:val="1"/>
      <w:numFmt w:val="decimal"/>
      <w:lvlText w:val="%1."/>
      <w:lvlJc w:val="left"/>
      <w:pPr>
        <w:ind w:left="720" w:hanging="360"/>
      </w:pPr>
    </w:lvl>
    <w:lvl w:ilvl="1" w:tplc="67120226" w:tentative="1">
      <w:start w:val="1"/>
      <w:numFmt w:val="lowerLetter"/>
      <w:lvlText w:val="%2."/>
      <w:lvlJc w:val="left"/>
      <w:pPr>
        <w:ind w:left="1440" w:hanging="360"/>
      </w:pPr>
    </w:lvl>
    <w:lvl w:ilvl="2" w:tplc="67120226" w:tentative="1">
      <w:start w:val="1"/>
      <w:numFmt w:val="lowerRoman"/>
      <w:lvlText w:val="%3."/>
      <w:lvlJc w:val="right"/>
      <w:pPr>
        <w:ind w:left="2160" w:hanging="180"/>
      </w:pPr>
    </w:lvl>
    <w:lvl w:ilvl="3" w:tplc="67120226" w:tentative="1">
      <w:start w:val="1"/>
      <w:numFmt w:val="decimal"/>
      <w:lvlText w:val="%4."/>
      <w:lvlJc w:val="left"/>
      <w:pPr>
        <w:ind w:left="2880" w:hanging="360"/>
      </w:pPr>
    </w:lvl>
    <w:lvl w:ilvl="4" w:tplc="67120226" w:tentative="1">
      <w:start w:val="1"/>
      <w:numFmt w:val="lowerLetter"/>
      <w:lvlText w:val="%5."/>
      <w:lvlJc w:val="left"/>
      <w:pPr>
        <w:ind w:left="3600" w:hanging="360"/>
      </w:pPr>
    </w:lvl>
    <w:lvl w:ilvl="5" w:tplc="67120226" w:tentative="1">
      <w:start w:val="1"/>
      <w:numFmt w:val="lowerRoman"/>
      <w:lvlText w:val="%6."/>
      <w:lvlJc w:val="right"/>
      <w:pPr>
        <w:ind w:left="4320" w:hanging="180"/>
      </w:pPr>
    </w:lvl>
    <w:lvl w:ilvl="6" w:tplc="67120226" w:tentative="1">
      <w:start w:val="1"/>
      <w:numFmt w:val="decimal"/>
      <w:lvlText w:val="%7."/>
      <w:lvlJc w:val="left"/>
      <w:pPr>
        <w:ind w:left="5040" w:hanging="360"/>
      </w:pPr>
    </w:lvl>
    <w:lvl w:ilvl="7" w:tplc="67120226" w:tentative="1">
      <w:start w:val="1"/>
      <w:numFmt w:val="lowerLetter"/>
      <w:lvlText w:val="%8."/>
      <w:lvlJc w:val="left"/>
      <w:pPr>
        <w:ind w:left="5760" w:hanging="360"/>
      </w:pPr>
    </w:lvl>
    <w:lvl w:ilvl="8" w:tplc="67120226" w:tentative="1">
      <w:start w:val="1"/>
      <w:numFmt w:val="lowerRoman"/>
      <w:lvlText w:val="%9."/>
      <w:lvlJc w:val="right"/>
      <w:pPr>
        <w:ind w:left="6480" w:hanging="180"/>
      </w:pPr>
    </w:lvl>
  </w:abstractNum>
  <w:abstractNum w:abstractNumId="83235797">
    <w:multiLevelType w:val="hybridMultilevel"/>
    <w:lvl w:ilvl="0" w:tplc="57126653">
      <w:start w:val="1"/>
      <w:numFmt w:val="decimal"/>
      <w:lvlText w:val="%1."/>
      <w:lvlJc w:val="left"/>
      <w:pPr>
        <w:ind w:left="720" w:hanging="360"/>
      </w:pPr>
    </w:lvl>
    <w:lvl w:ilvl="1" w:tplc="57126653" w:tentative="1">
      <w:start w:val="1"/>
      <w:numFmt w:val="lowerLetter"/>
      <w:lvlText w:val="%2."/>
      <w:lvlJc w:val="left"/>
      <w:pPr>
        <w:ind w:left="1440" w:hanging="360"/>
      </w:pPr>
    </w:lvl>
    <w:lvl w:ilvl="2" w:tplc="57126653" w:tentative="1">
      <w:start w:val="1"/>
      <w:numFmt w:val="lowerRoman"/>
      <w:lvlText w:val="%3."/>
      <w:lvlJc w:val="right"/>
      <w:pPr>
        <w:ind w:left="2160" w:hanging="180"/>
      </w:pPr>
    </w:lvl>
    <w:lvl w:ilvl="3" w:tplc="57126653" w:tentative="1">
      <w:start w:val="1"/>
      <w:numFmt w:val="decimal"/>
      <w:lvlText w:val="%4."/>
      <w:lvlJc w:val="left"/>
      <w:pPr>
        <w:ind w:left="2880" w:hanging="360"/>
      </w:pPr>
    </w:lvl>
    <w:lvl w:ilvl="4" w:tplc="57126653" w:tentative="1">
      <w:start w:val="1"/>
      <w:numFmt w:val="lowerLetter"/>
      <w:lvlText w:val="%5."/>
      <w:lvlJc w:val="left"/>
      <w:pPr>
        <w:ind w:left="3600" w:hanging="360"/>
      </w:pPr>
    </w:lvl>
    <w:lvl w:ilvl="5" w:tplc="57126653" w:tentative="1">
      <w:start w:val="1"/>
      <w:numFmt w:val="lowerRoman"/>
      <w:lvlText w:val="%6."/>
      <w:lvlJc w:val="right"/>
      <w:pPr>
        <w:ind w:left="4320" w:hanging="180"/>
      </w:pPr>
    </w:lvl>
    <w:lvl w:ilvl="6" w:tplc="57126653" w:tentative="1">
      <w:start w:val="1"/>
      <w:numFmt w:val="decimal"/>
      <w:lvlText w:val="%7."/>
      <w:lvlJc w:val="left"/>
      <w:pPr>
        <w:ind w:left="5040" w:hanging="360"/>
      </w:pPr>
    </w:lvl>
    <w:lvl w:ilvl="7" w:tplc="57126653" w:tentative="1">
      <w:start w:val="1"/>
      <w:numFmt w:val="lowerLetter"/>
      <w:lvlText w:val="%8."/>
      <w:lvlJc w:val="left"/>
      <w:pPr>
        <w:ind w:left="5760" w:hanging="360"/>
      </w:pPr>
    </w:lvl>
    <w:lvl w:ilvl="8" w:tplc="57126653" w:tentative="1">
      <w:start w:val="1"/>
      <w:numFmt w:val="lowerRoman"/>
      <w:lvlText w:val="%9."/>
      <w:lvlJc w:val="right"/>
      <w:pPr>
        <w:ind w:left="6480" w:hanging="180"/>
      </w:pPr>
    </w:lvl>
  </w:abstractNum>
  <w:abstractNum w:abstractNumId="83235796">
    <w:multiLevelType w:val="hybridMultilevel"/>
    <w:lvl w:ilvl="0" w:tplc="54300102">
      <w:start w:val="1"/>
      <w:numFmt w:val="decimal"/>
      <w:lvlText w:val="%1."/>
      <w:lvlJc w:val="left"/>
      <w:pPr>
        <w:ind w:left="720" w:hanging="360"/>
      </w:pPr>
    </w:lvl>
    <w:lvl w:ilvl="1" w:tplc="54300102" w:tentative="1">
      <w:start w:val="1"/>
      <w:numFmt w:val="lowerLetter"/>
      <w:lvlText w:val="%2."/>
      <w:lvlJc w:val="left"/>
      <w:pPr>
        <w:ind w:left="1440" w:hanging="360"/>
      </w:pPr>
    </w:lvl>
    <w:lvl w:ilvl="2" w:tplc="54300102" w:tentative="1">
      <w:start w:val="1"/>
      <w:numFmt w:val="lowerRoman"/>
      <w:lvlText w:val="%3."/>
      <w:lvlJc w:val="right"/>
      <w:pPr>
        <w:ind w:left="2160" w:hanging="180"/>
      </w:pPr>
    </w:lvl>
    <w:lvl w:ilvl="3" w:tplc="54300102" w:tentative="1">
      <w:start w:val="1"/>
      <w:numFmt w:val="decimal"/>
      <w:lvlText w:val="%4."/>
      <w:lvlJc w:val="left"/>
      <w:pPr>
        <w:ind w:left="2880" w:hanging="360"/>
      </w:pPr>
    </w:lvl>
    <w:lvl w:ilvl="4" w:tplc="54300102" w:tentative="1">
      <w:start w:val="1"/>
      <w:numFmt w:val="lowerLetter"/>
      <w:lvlText w:val="%5."/>
      <w:lvlJc w:val="left"/>
      <w:pPr>
        <w:ind w:left="3600" w:hanging="360"/>
      </w:pPr>
    </w:lvl>
    <w:lvl w:ilvl="5" w:tplc="54300102" w:tentative="1">
      <w:start w:val="1"/>
      <w:numFmt w:val="lowerRoman"/>
      <w:lvlText w:val="%6."/>
      <w:lvlJc w:val="right"/>
      <w:pPr>
        <w:ind w:left="4320" w:hanging="180"/>
      </w:pPr>
    </w:lvl>
    <w:lvl w:ilvl="6" w:tplc="54300102" w:tentative="1">
      <w:start w:val="1"/>
      <w:numFmt w:val="decimal"/>
      <w:lvlText w:val="%7."/>
      <w:lvlJc w:val="left"/>
      <w:pPr>
        <w:ind w:left="5040" w:hanging="360"/>
      </w:pPr>
    </w:lvl>
    <w:lvl w:ilvl="7" w:tplc="54300102" w:tentative="1">
      <w:start w:val="1"/>
      <w:numFmt w:val="lowerLetter"/>
      <w:lvlText w:val="%8."/>
      <w:lvlJc w:val="left"/>
      <w:pPr>
        <w:ind w:left="5760" w:hanging="360"/>
      </w:pPr>
    </w:lvl>
    <w:lvl w:ilvl="8" w:tplc="54300102" w:tentative="1">
      <w:start w:val="1"/>
      <w:numFmt w:val="lowerRoman"/>
      <w:lvlText w:val="%9."/>
      <w:lvlJc w:val="right"/>
      <w:pPr>
        <w:ind w:left="6480" w:hanging="180"/>
      </w:pPr>
    </w:lvl>
  </w:abstractNum>
  <w:abstractNum w:abstractNumId="83235795">
    <w:multiLevelType w:val="hybridMultilevel"/>
    <w:lvl w:ilvl="0" w:tplc="40889447">
      <w:start w:val="1"/>
      <w:numFmt w:val="decimal"/>
      <w:lvlText w:val="%1."/>
      <w:lvlJc w:val="left"/>
      <w:pPr>
        <w:ind w:left="720" w:hanging="360"/>
      </w:pPr>
    </w:lvl>
    <w:lvl w:ilvl="1" w:tplc="40889447" w:tentative="1">
      <w:start w:val="1"/>
      <w:numFmt w:val="lowerLetter"/>
      <w:lvlText w:val="%2."/>
      <w:lvlJc w:val="left"/>
      <w:pPr>
        <w:ind w:left="1440" w:hanging="360"/>
      </w:pPr>
    </w:lvl>
    <w:lvl w:ilvl="2" w:tplc="40889447" w:tentative="1">
      <w:start w:val="1"/>
      <w:numFmt w:val="lowerRoman"/>
      <w:lvlText w:val="%3."/>
      <w:lvlJc w:val="right"/>
      <w:pPr>
        <w:ind w:left="2160" w:hanging="180"/>
      </w:pPr>
    </w:lvl>
    <w:lvl w:ilvl="3" w:tplc="40889447" w:tentative="1">
      <w:start w:val="1"/>
      <w:numFmt w:val="decimal"/>
      <w:lvlText w:val="%4."/>
      <w:lvlJc w:val="left"/>
      <w:pPr>
        <w:ind w:left="2880" w:hanging="360"/>
      </w:pPr>
    </w:lvl>
    <w:lvl w:ilvl="4" w:tplc="40889447" w:tentative="1">
      <w:start w:val="1"/>
      <w:numFmt w:val="lowerLetter"/>
      <w:lvlText w:val="%5."/>
      <w:lvlJc w:val="left"/>
      <w:pPr>
        <w:ind w:left="3600" w:hanging="360"/>
      </w:pPr>
    </w:lvl>
    <w:lvl w:ilvl="5" w:tplc="40889447" w:tentative="1">
      <w:start w:val="1"/>
      <w:numFmt w:val="lowerRoman"/>
      <w:lvlText w:val="%6."/>
      <w:lvlJc w:val="right"/>
      <w:pPr>
        <w:ind w:left="4320" w:hanging="180"/>
      </w:pPr>
    </w:lvl>
    <w:lvl w:ilvl="6" w:tplc="40889447" w:tentative="1">
      <w:start w:val="1"/>
      <w:numFmt w:val="decimal"/>
      <w:lvlText w:val="%7."/>
      <w:lvlJc w:val="left"/>
      <w:pPr>
        <w:ind w:left="5040" w:hanging="360"/>
      </w:pPr>
    </w:lvl>
    <w:lvl w:ilvl="7" w:tplc="40889447" w:tentative="1">
      <w:start w:val="1"/>
      <w:numFmt w:val="lowerLetter"/>
      <w:lvlText w:val="%8."/>
      <w:lvlJc w:val="left"/>
      <w:pPr>
        <w:ind w:left="5760" w:hanging="360"/>
      </w:pPr>
    </w:lvl>
    <w:lvl w:ilvl="8" w:tplc="40889447" w:tentative="1">
      <w:start w:val="1"/>
      <w:numFmt w:val="lowerRoman"/>
      <w:lvlText w:val="%9."/>
      <w:lvlJc w:val="right"/>
      <w:pPr>
        <w:ind w:left="6480" w:hanging="180"/>
      </w:pPr>
    </w:lvl>
  </w:abstractNum>
  <w:abstractNum w:abstractNumId="83235794">
    <w:multiLevelType w:val="hybridMultilevel"/>
    <w:lvl w:ilvl="0" w:tplc="71307087">
      <w:start w:val="1"/>
      <w:numFmt w:val="decimal"/>
      <w:lvlText w:val="%1."/>
      <w:lvlJc w:val="left"/>
      <w:pPr>
        <w:ind w:left="720" w:hanging="360"/>
      </w:pPr>
    </w:lvl>
    <w:lvl w:ilvl="1" w:tplc="71307087" w:tentative="1">
      <w:start w:val="1"/>
      <w:numFmt w:val="lowerLetter"/>
      <w:lvlText w:val="%2."/>
      <w:lvlJc w:val="left"/>
      <w:pPr>
        <w:ind w:left="1440" w:hanging="360"/>
      </w:pPr>
    </w:lvl>
    <w:lvl w:ilvl="2" w:tplc="71307087" w:tentative="1">
      <w:start w:val="1"/>
      <w:numFmt w:val="lowerRoman"/>
      <w:lvlText w:val="%3."/>
      <w:lvlJc w:val="right"/>
      <w:pPr>
        <w:ind w:left="2160" w:hanging="180"/>
      </w:pPr>
    </w:lvl>
    <w:lvl w:ilvl="3" w:tplc="71307087" w:tentative="1">
      <w:start w:val="1"/>
      <w:numFmt w:val="decimal"/>
      <w:lvlText w:val="%4."/>
      <w:lvlJc w:val="left"/>
      <w:pPr>
        <w:ind w:left="2880" w:hanging="360"/>
      </w:pPr>
    </w:lvl>
    <w:lvl w:ilvl="4" w:tplc="71307087" w:tentative="1">
      <w:start w:val="1"/>
      <w:numFmt w:val="lowerLetter"/>
      <w:lvlText w:val="%5."/>
      <w:lvlJc w:val="left"/>
      <w:pPr>
        <w:ind w:left="3600" w:hanging="360"/>
      </w:pPr>
    </w:lvl>
    <w:lvl w:ilvl="5" w:tplc="71307087" w:tentative="1">
      <w:start w:val="1"/>
      <w:numFmt w:val="lowerRoman"/>
      <w:lvlText w:val="%6."/>
      <w:lvlJc w:val="right"/>
      <w:pPr>
        <w:ind w:left="4320" w:hanging="180"/>
      </w:pPr>
    </w:lvl>
    <w:lvl w:ilvl="6" w:tplc="71307087" w:tentative="1">
      <w:start w:val="1"/>
      <w:numFmt w:val="decimal"/>
      <w:lvlText w:val="%7."/>
      <w:lvlJc w:val="left"/>
      <w:pPr>
        <w:ind w:left="5040" w:hanging="360"/>
      </w:pPr>
    </w:lvl>
    <w:lvl w:ilvl="7" w:tplc="71307087" w:tentative="1">
      <w:start w:val="1"/>
      <w:numFmt w:val="lowerLetter"/>
      <w:lvlText w:val="%8."/>
      <w:lvlJc w:val="left"/>
      <w:pPr>
        <w:ind w:left="5760" w:hanging="360"/>
      </w:pPr>
    </w:lvl>
    <w:lvl w:ilvl="8" w:tplc="71307087" w:tentative="1">
      <w:start w:val="1"/>
      <w:numFmt w:val="lowerRoman"/>
      <w:lvlText w:val="%9."/>
      <w:lvlJc w:val="right"/>
      <w:pPr>
        <w:ind w:left="6480" w:hanging="180"/>
      </w:pPr>
    </w:lvl>
  </w:abstractNum>
  <w:abstractNum w:abstractNumId="83235793">
    <w:multiLevelType w:val="hybridMultilevel"/>
    <w:lvl w:ilvl="0" w:tplc="64567456">
      <w:start w:val="1"/>
      <w:numFmt w:val="decimal"/>
      <w:lvlText w:val="%1."/>
      <w:lvlJc w:val="left"/>
      <w:pPr>
        <w:ind w:left="720" w:hanging="360"/>
      </w:pPr>
    </w:lvl>
    <w:lvl w:ilvl="1" w:tplc="64567456" w:tentative="1">
      <w:start w:val="1"/>
      <w:numFmt w:val="lowerLetter"/>
      <w:lvlText w:val="%2."/>
      <w:lvlJc w:val="left"/>
      <w:pPr>
        <w:ind w:left="1440" w:hanging="360"/>
      </w:pPr>
    </w:lvl>
    <w:lvl w:ilvl="2" w:tplc="64567456" w:tentative="1">
      <w:start w:val="1"/>
      <w:numFmt w:val="lowerRoman"/>
      <w:lvlText w:val="%3."/>
      <w:lvlJc w:val="right"/>
      <w:pPr>
        <w:ind w:left="2160" w:hanging="180"/>
      </w:pPr>
    </w:lvl>
    <w:lvl w:ilvl="3" w:tplc="64567456" w:tentative="1">
      <w:start w:val="1"/>
      <w:numFmt w:val="decimal"/>
      <w:lvlText w:val="%4."/>
      <w:lvlJc w:val="left"/>
      <w:pPr>
        <w:ind w:left="2880" w:hanging="360"/>
      </w:pPr>
    </w:lvl>
    <w:lvl w:ilvl="4" w:tplc="64567456" w:tentative="1">
      <w:start w:val="1"/>
      <w:numFmt w:val="lowerLetter"/>
      <w:lvlText w:val="%5."/>
      <w:lvlJc w:val="left"/>
      <w:pPr>
        <w:ind w:left="3600" w:hanging="360"/>
      </w:pPr>
    </w:lvl>
    <w:lvl w:ilvl="5" w:tplc="64567456" w:tentative="1">
      <w:start w:val="1"/>
      <w:numFmt w:val="lowerRoman"/>
      <w:lvlText w:val="%6."/>
      <w:lvlJc w:val="right"/>
      <w:pPr>
        <w:ind w:left="4320" w:hanging="180"/>
      </w:pPr>
    </w:lvl>
    <w:lvl w:ilvl="6" w:tplc="64567456" w:tentative="1">
      <w:start w:val="1"/>
      <w:numFmt w:val="decimal"/>
      <w:lvlText w:val="%7."/>
      <w:lvlJc w:val="left"/>
      <w:pPr>
        <w:ind w:left="5040" w:hanging="360"/>
      </w:pPr>
    </w:lvl>
    <w:lvl w:ilvl="7" w:tplc="64567456" w:tentative="1">
      <w:start w:val="1"/>
      <w:numFmt w:val="lowerLetter"/>
      <w:lvlText w:val="%8."/>
      <w:lvlJc w:val="left"/>
      <w:pPr>
        <w:ind w:left="5760" w:hanging="360"/>
      </w:pPr>
    </w:lvl>
    <w:lvl w:ilvl="8" w:tplc="64567456" w:tentative="1">
      <w:start w:val="1"/>
      <w:numFmt w:val="lowerRoman"/>
      <w:lvlText w:val="%9."/>
      <w:lvlJc w:val="right"/>
      <w:pPr>
        <w:ind w:left="6480" w:hanging="180"/>
      </w:pPr>
    </w:lvl>
  </w:abstractNum>
  <w:abstractNum w:abstractNumId="83235792">
    <w:multiLevelType w:val="hybridMultilevel"/>
    <w:lvl w:ilvl="0" w:tplc="66357343">
      <w:start w:val="1"/>
      <w:numFmt w:val="decimal"/>
      <w:lvlText w:val="%1."/>
      <w:lvlJc w:val="left"/>
      <w:pPr>
        <w:ind w:left="720" w:hanging="360"/>
      </w:pPr>
    </w:lvl>
    <w:lvl w:ilvl="1" w:tplc="66357343" w:tentative="1">
      <w:start w:val="1"/>
      <w:numFmt w:val="lowerLetter"/>
      <w:lvlText w:val="%2."/>
      <w:lvlJc w:val="left"/>
      <w:pPr>
        <w:ind w:left="1440" w:hanging="360"/>
      </w:pPr>
    </w:lvl>
    <w:lvl w:ilvl="2" w:tplc="66357343" w:tentative="1">
      <w:start w:val="1"/>
      <w:numFmt w:val="lowerRoman"/>
      <w:lvlText w:val="%3."/>
      <w:lvlJc w:val="right"/>
      <w:pPr>
        <w:ind w:left="2160" w:hanging="180"/>
      </w:pPr>
    </w:lvl>
    <w:lvl w:ilvl="3" w:tplc="66357343" w:tentative="1">
      <w:start w:val="1"/>
      <w:numFmt w:val="decimal"/>
      <w:lvlText w:val="%4."/>
      <w:lvlJc w:val="left"/>
      <w:pPr>
        <w:ind w:left="2880" w:hanging="360"/>
      </w:pPr>
    </w:lvl>
    <w:lvl w:ilvl="4" w:tplc="66357343" w:tentative="1">
      <w:start w:val="1"/>
      <w:numFmt w:val="lowerLetter"/>
      <w:lvlText w:val="%5."/>
      <w:lvlJc w:val="left"/>
      <w:pPr>
        <w:ind w:left="3600" w:hanging="360"/>
      </w:pPr>
    </w:lvl>
    <w:lvl w:ilvl="5" w:tplc="66357343" w:tentative="1">
      <w:start w:val="1"/>
      <w:numFmt w:val="lowerRoman"/>
      <w:lvlText w:val="%6."/>
      <w:lvlJc w:val="right"/>
      <w:pPr>
        <w:ind w:left="4320" w:hanging="180"/>
      </w:pPr>
    </w:lvl>
    <w:lvl w:ilvl="6" w:tplc="66357343" w:tentative="1">
      <w:start w:val="1"/>
      <w:numFmt w:val="decimal"/>
      <w:lvlText w:val="%7."/>
      <w:lvlJc w:val="left"/>
      <w:pPr>
        <w:ind w:left="5040" w:hanging="360"/>
      </w:pPr>
    </w:lvl>
    <w:lvl w:ilvl="7" w:tplc="66357343" w:tentative="1">
      <w:start w:val="1"/>
      <w:numFmt w:val="lowerLetter"/>
      <w:lvlText w:val="%8."/>
      <w:lvlJc w:val="left"/>
      <w:pPr>
        <w:ind w:left="5760" w:hanging="360"/>
      </w:pPr>
    </w:lvl>
    <w:lvl w:ilvl="8" w:tplc="66357343" w:tentative="1">
      <w:start w:val="1"/>
      <w:numFmt w:val="lowerRoman"/>
      <w:lvlText w:val="%9."/>
      <w:lvlJc w:val="right"/>
      <w:pPr>
        <w:ind w:left="6480" w:hanging="180"/>
      </w:pPr>
    </w:lvl>
  </w:abstractNum>
  <w:abstractNum w:abstractNumId="83235791">
    <w:multiLevelType w:val="hybridMultilevel"/>
    <w:lvl w:ilvl="0" w:tplc="89650568">
      <w:start w:val="1"/>
      <w:numFmt w:val="decimal"/>
      <w:lvlText w:val="%1."/>
      <w:lvlJc w:val="left"/>
      <w:pPr>
        <w:ind w:left="720" w:hanging="360"/>
      </w:pPr>
    </w:lvl>
    <w:lvl w:ilvl="1" w:tplc="89650568" w:tentative="1">
      <w:start w:val="1"/>
      <w:numFmt w:val="lowerLetter"/>
      <w:lvlText w:val="%2."/>
      <w:lvlJc w:val="left"/>
      <w:pPr>
        <w:ind w:left="1440" w:hanging="360"/>
      </w:pPr>
    </w:lvl>
    <w:lvl w:ilvl="2" w:tplc="89650568" w:tentative="1">
      <w:start w:val="1"/>
      <w:numFmt w:val="lowerRoman"/>
      <w:lvlText w:val="%3."/>
      <w:lvlJc w:val="right"/>
      <w:pPr>
        <w:ind w:left="2160" w:hanging="180"/>
      </w:pPr>
    </w:lvl>
    <w:lvl w:ilvl="3" w:tplc="89650568" w:tentative="1">
      <w:start w:val="1"/>
      <w:numFmt w:val="decimal"/>
      <w:lvlText w:val="%4."/>
      <w:lvlJc w:val="left"/>
      <w:pPr>
        <w:ind w:left="2880" w:hanging="360"/>
      </w:pPr>
    </w:lvl>
    <w:lvl w:ilvl="4" w:tplc="89650568" w:tentative="1">
      <w:start w:val="1"/>
      <w:numFmt w:val="lowerLetter"/>
      <w:lvlText w:val="%5."/>
      <w:lvlJc w:val="left"/>
      <w:pPr>
        <w:ind w:left="3600" w:hanging="360"/>
      </w:pPr>
    </w:lvl>
    <w:lvl w:ilvl="5" w:tplc="89650568" w:tentative="1">
      <w:start w:val="1"/>
      <w:numFmt w:val="lowerRoman"/>
      <w:lvlText w:val="%6."/>
      <w:lvlJc w:val="right"/>
      <w:pPr>
        <w:ind w:left="4320" w:hanging="180"/>
      </w:pPr>
    </w:lvl>
    <w:lvl w:ilvl="6" w:tplc="89650568" w:tentative="1">
      <w:start w:val="1"/>
      <w:numFmt w:val="decimal"/>
      <w:lvlText w:val="%7."/>
      <w:lvlJc w:val="left"/>
      <w:pPr>
        <w:ind w:left="5040" w:hanging="360"/>
      </w:pPr>
    </w:lvl>
    <w:lvl w:ilvl="7" w:tplc="89650568" w:tentative="1">
      <w:start w:val="1"/>
      <w:numFmt w:val="lowerLetter"/>
      <w:lvlText w:val="%8."/>
      <w:lvlJc w:val="left"/>
      <w:pPr>
        <w:ind w:left="5760" w:hanging="360"/>
      </w:pPr>
    </w:lvl>
    <w:lvl w:ilvl="8" w:tplc="89650568" w:tentative="1">
      <w:start w:val="1"/>
      <w:numFmt w:val="lowerRoman"/>
      <w:lvlText w:val="%9."/>
      <w:lvlJc w:val="right"/>
      <w:pPr>
        <w:ind w:left="6480" w:hanging="180"/>
      </w:pPr>
    </w:lvl>
  </w:abstractNum>
  <w:abstractNum w:abstractNumId="83235790">
    <w:multiLevelType w:val="hybridMultilevel"/>
    <w:lvl w:ilvl="0" w:tplc="88396064">
      <w:start w:val="1"/>
      <w:numFmt w:val="decimal"/>
      <w:lvlText w:val="%1."/>
      <w:lvlJc w:val="left"/>
      <w:pPr>
        <w:ind w:left="720" w:hanging="360"/>
      </w:pPr>
    </w:lvl>
    <w:lvl w:ilvl="1" w:tplc="88396064" w:tentative="1">
      <w:start w:val="1"/>
      <w:numFmt w:val="lowerLetter"/>
      <w:lvlText w:val="%2."/>
      <w:lvlJc w:val="left"/>
      <w:pPr>
        <w:ind w:left="1440" w:hanging="360"/>
      </w:pPr>
    </w:lvl>
    <w:lvl w:ilvl="2" w:tplc="88396064" w:tentative="1">
      <w:start w:val="1"/>
      <w:numFmt w:val="lowerRoman"/>
      <w:lvlText w:val="%3."/>
      <w:lvlJc w:val="right"/>
      <w:pPr>
        <w:ind w:left="2160" w:hanging="180"/>
      </w:pPr>
    </w:lvl>
    <w:lvl w:ilvl="3" w:tplc="88396064" w:tentative="1">
      <w:start w:val="1"/>
      <w:numFmt w:val="decimal"/>
      <w:lvlText w:val="%4."/>
      <w:lvlJc w:val="left"/>
      <w:pPr>
        <w:ind w:left="2880" w:hanging="360"/>
      </w:pPr>
    </w:lvl>
    <w:lvl w:ilvl="4" w:tplc="88396064" w:tentative="1">
      <w:start w:val="1"/>
      <w:numFmt w:val="lowerLetter"/>
      <w:lvlText w:val="%5."/>
      <w:lvlJc w:val="left"/>
      <w:pPr>
        <w:ind w:left="3600" w:hanging="360"/>
      </w:pPr>
    </w:lvl>
    <w:lvl w:ilvl="5" w:tplc="88396064" w:tentative="1">
      <w:start w:val="1"/>
      <w:numFmt w:val="lowerRoman"/>
      <w:lvlText w:val="%6."/>
      <w:lvlJc w:val="right"/>
      <w:pPr>
        <w:ind w:left="4320" w:hanging="180"/>
      </w:pPr>
    </w:lvl>
    <w:lvl w:ilvl="6" w:tplc="88396064" w:tentative="1">
      <w:start w:val="1"/>
      <w:numFmt w:val="decimal"/>
      <w:lvlText w:val="%7."/>
      <w:lvlJc w:val="left"/>
      <w:pPr>
        <w:ind w:left="5040" w:hanging="360"/>
      </w:pPr>
    </w:lvl>
    <w:lvl w:ilvl="7" w:tplc="88396064" w:tentative="1">
      <w:start w:val="1"/>
      <w:numFmt w:val="lowerLetter"/>
      <w:lvlText w:val="%8."/>
      <w:lvlJc w:val="left"/>
      <w:pPr>
        <w:ind w:left="5760" w:hanging="360"/>
      </w:pPr>
    </w:lvl>
    <w:lvl w:ilvl="8" w:tplc="88396064" w:tentative="1">
      <w:start w:val="1"/>
      <w:numFmt w:val="lowerRoman"/>
      <w:lvlText w:val="%9."/>
      <w:lvlJc w:val="right"/>
      <w:pPr>
        <w:ind w:left="6480" w:hanging="180"/>
      </w:pPr>
    </w:lvl>
  </w:abstractNum>
  <w:abstractNum w:abstractNumId="83235789">
    <w:multiLevelType w:val="hybridMultilevel"/>
    <w:lvl w:ilvl="0" w:tplc="97090858">
      <w:start w:val="1"/>
      <w:numFmt w:val="decimal"/>
      <w:lvlText w:val="%1."/>
      <w:lvlJc w:val="left"/>
      <w:pPr>
        <w:ind w:left="720" w:hanging="360"/>
      </w:pPr>
    </w:lvl>
    <w:lvl w:ilvl="1" w:tplc="97090858" w:tentative="1">
      <w:start w:val="1"/>
      <w:numFmt w:val="lowerLetter"/>
      <w:lvlText w:val="%2."/>
      <w:lvlJc w:val="left"/>
      <w:pPr>
        <w:ind w:left="1440" w:hanging="360"/>
      </w:pPr>
    </w:lvl>
    <w:lvl w:ilvl="2" w:tplc="97090858" w:tentative="1">
      <w:start w:val="1"/>
      <w:numFmt w:val="lowerRoman"/>
      <w:lvlText w:val="%3."/>
      <w:lvlJc w:val="right"/>
      <w:pPr>
        <w:ind w:left="2160" w:hanging="180"/>
      </w:pPr>
    </w:lvl>
    <w:lvl w:ilvl="3" w:tplc="97090858" w:tentative="1">
      <w:start w:val="1"/>
      <w:numFmt w:val="decimal"/>
      <w:lvlText w:val="%4."/>
      <w:lvlJc w:val="left"/>
      <w:pPr>
        <w:ind w:left="2880" w:hanging="360"/>
      </w:pPr>
    </w:lvl>
    <w:lvl w:ilvl="4" w:tplc="97090858" w:tentative="1">
      <w:start w:val="1"/>
      <w:numFmt w:val="lowerLetter"/>
      <w:lvlText w:val="%5."/>
      <w:lvlJc w:val="left"/>
      <w:pPr>
        <w:ind w:left="3600" w:hanging="360"/>
      </w:pPr>
    </w:lvl>
    <w:lvl w:ilvl="5" w:tplc="97090858" w:tentative="1">
      <w:start w:val="1"/>
      <w:numFmt w:val="lowerRoman"/>
      <w:lvlText w:val="%6."/>
      <w:lvlJc w:val="right"/>
      <w:pPr>
        <w:ind w:left="4320" w:hanging="180"/>
      </w:pPr>
    </w:lvl>
    <w:lvl w:ilvl="6" w:tplc="97090858" w:tentative="1">
      <w:start w:val="1"/>
      <w:numFmt w:val="decimal"/>
      <w:lvlText w:val="%7."/>
      <w:lvlJc w:val="left"/>
      <w:pPr>
        <w:ind w:left="5040" w:hanging="360"/>
      </w:pPr>
    </w:lvl>
    <w:lvl w:ilvl="7" w:tplc="97090858" w:tentative="1">
      <w:start w:val="1"/>
      <w:numFmt w:val="lowerLetter"/>
      <w:lvlText w:val="%8."/>
      <w:lvlJc w:val="left"/>
      <w:pPr>
        <w:ind w:left="5760" w:hanging="360"/>
      </w:pPr>
    </w:lvl>
    <w:lvl w:ilvl="8" w:tplc="97090858" w:tentative="1">
      <w:start w:val="1"/>
      <w:numFmt w:val="lowerRoman"/>
      <w:lvlText w:val="%9."/>
      <w:lvlJc w:val="right"/>
      <w:pPr>
        <w:ind w:left="6480" w:hanging="180"/>
      </w:pPr>
    </w:lvl>
  </w:abstractNum>
  <w:abstractNum w:abstractNumId="83235788">
    <w:multiLevelType w:val="hybridMultilevel"/>
    <w:lvl w:ilvl="0" w:tplc="46855421">
      <w:start w:val="1"/>
      <w:numFmt w:val="decimal"/>
      <w:lvlText w:val="%1."/>
      <w:lvlJc w:val="left"/>
      <w:pPr>
        <w:ind w:left="720" w:hanging="360"/>
      </w:pPr>
    </w:lvl>
    <w:lvl w:ilvl="1" w:tplc="46855421" w:tentative="1">
      <w:start w:val="1"/>
      <w:numFmt w:val="lowerLetter"/>
      <w:lvlText w:val="%2."/>
      <w:lvlJc w:val="left"/>
      <w:pPr>
        <w:ind w:left="1440" w:hanging="360"/>
      </w:pPr>
    </w:lvl>
    <w:lvl w:ilvl="2" w:tplc="46855421" w:tentative="1">
      <w:start w:val="1"/>
      <w:numFmt w:val="lowerRoman"/>
      <w:lvlText w:val="%3."/>
      <w:lvlJc w:val="right"/>
      <w:pPr>
        <w:ind w:left="2160" w:hanging="180"/>
      </w:pPr>
    </w:lvl>
    <w:lvl w:ilvl="3" w:tplc="46855421" w:tentative="1">
      <w:start w:val="1"/>
      <w:numFmt w:val="decimal"/>
      <w:lvlText w:val="%4."/>
      <w:lvlJc w:val="left"/>
      <w:pPr>
        <w:ind w:left="2880" w:hanging="360"/>
      </w:pPr>
    </w:lvl>
    <w:lvl w:ilvl="4" w:tplc="46855421" w:tentative="1">
      <w:start w:val="1"/>
      <w:numFmt w:val="lowerLetter"/>
      <w:lvlText w:val="%5."/>
      <w:lvlJc w:val="left"/>
      <w:pPr>
        <w:ind w:left="3600" w:hanging="360"/>
      </w:pPr>
    </w:lvl>
    <w:lvl w:ilvl="5" w:tplc="46855421" w:tentative="1">
      <w:start w:val="1"/>
      <w:numFmt w:val="lowerRoman"/>
      <w:lvlText w:val="%6."/>
      <w:lvlJc w:val="right"/>
      <w:pPr>
        <w:ind w:left="4320" w:hanging="180"/>
      </w:pPr>
    </w:lvl>
    <w:lvl w:ilvl="6" w:tplc="46855421" w:tentative="1">
      <w:start w:val="1"/>
      <w:numFmt w:val="decimal"/>
      <w:lvlText w:val="%7."/>
      <w:lvlJc w:val="left"/>
      <w:pPr>
        <w:ind w:left="5040" w:hanging="360"/>
      </w:pPr>
    </w:lvl>
    <w:lvl w:ilvl="7" w:tplc="46855421" w:tentative="1">
      <w:start w:val="1"/>
      <w:numFmt w:val="lowerLetter"/>
      <w:lvlText w:val="%8."/>
      <w:lvlJc w:val="left"/>
      <w:pPr>
        <w:ind w:left="5760" w:hanging="360"/>
      </w:pPr>
    </w:lvl>
    <w:lvl w:ilvl="8" w:tplc="46855421" w:tentative="1">
      <w:start w:val="1"/>
      <w:numFmt w:val="lowerRoman"/>
      <w:lvlText w:val="%9."/>
      <w:lvlJc w:val="right"/>
      <w:pPr>
        <w:ind w:left="6480" w:hanging="180"/>
      </w:pPr>
    </w:lvl>
  </w:abstractNum>
  <w:abstractNum w:abstractNumId="83235787">
    <w:multiLevelType w:val="hybridMultilevel"/>
    <w:lvl w:ilvl="0" w:tplc="87818111">
      <w:start w:val="1"/>
      <w:numFmt w:val="decimal"/>
      <w:lvlText w:val="%1."/>
      <w:lvlJc w:val="left"/>
      <w:pPr>
        <w:ind w:left="720" w:hanging="360"/>
      </w:pPr>
    </w:lvl>
    <w:lvl w:ilvl="1" w:tplc="87818111" w:tentative="1">
      <w:start w:val="1"/>
      <w:numFmt w:val="lowerLetter"/>
      <w:lvlText w:val="%2."/>
      <w:lvlJc w:val="left"/>
      <w:pPr>
        <w:ind w:left="1440" w:hanging="360"/>
      </w:pPr>
    </w:lvl>
    <w:lvl w:ilvl="2" w:tplc="87818111" w:tentative="1">
      <w:start w:val="1"/>
      <w:numFmt w:val="lowerRoman"/>
      <w:lvlText w:val="%3."/>
      <w:lvlJc w:val="right"/>
      <w:pPr>
        <w:ind w:left="2160" w:hanging="180"/>
      </w:pPr>
    </w:lvl>
    <w:lvl w:ilvl="3" w:tplc="87818111" w:tentative="1">
      <w:start w:val="1"/>
      <w:numFmt w:val="decimal"/>
      <w:lvlText w:val="%4."/>
      <w:lvlJc w:val="left"/>
      <w:pPr>
        <w:ind w:left="2880" w:hanging="360"/>
      </w:pPr>
    </w:lvl>
    <w:lvl w:ilvl="4" w:tplc="87818111" w:tentative="1">
      <w:start w:val="1"/>
      <w:numFmt w:val="lowerLetter"/>
      <w:lvlText w:val="%5."/>
      <w:lvlJc w:val="left"/>
      <w:pPr>
        <w:ind w:left="3600" w:hanging="360"/>
      </w:pPr>
    </w:lvl>
    <w:lvl w:ilvl="5" w:tplc="87818111" w:tentative="1">
      <w:start w:val="1"/>
      <w:numFmt w:val="lowerRoman"/>
      <w:lvlText w:val="%6."/>
      <w:lvlJc w:val="right"/>
      <w:pPr>
        <w:ind w:left="4320" w:hanging="180"/>
      </w:pPr>
    </w:lvl>
    <w:lvl w:ilvl="6" w:tplc="87818111" w:tentative="1">
      <w:start w:val="1"/>
      <w:numFmt w:val="decimal"/>
      <w:lvlText w:val="%7."/>
      <w:lvlJc w:val="left"/>
      <w:pPr>
        <w:ind w:left="5040" w:hanging="360"/>
      </w:pPr>
    </w:lvl>
    <w:lvl w:ilvl="7" w:tplc="87818111" w:tentative="1">
      <w:start w:val="1"/>
      <w:numFmt w:val="lowerLetter"/>
      <w:lvlText w:val="%8."/>
      <w:lvlJc w:val="left"/>
      <w:pPr>
        <w:ind w:left="5760" w:hanging="360"/>
      </w:pPr>
    </w:lvl>
    <w:lvl w:ilvl="8" w:tplc="87818111" w:tentative="1">
      <w:start w:val="1"/>
      <w:numFmt w:val="lowerRoman"/>
      <w:lvlText w:val="%9."/>
      <w:lvlJc w:val="right"/>
      <w:pPr>
        <w:ind w:left="6480" w:hanging="180"/>
      </w:pPr>
    </w:lvl>
  </w:abstractNum>
  <w:abstractNum w:abstractNumId="83235786">
    <w:multiLevelType w:val="hybridMultilevel"/>
    <w:lvl w:ilvl="0" w:tplc="54811000">
      <w:start w:val="1"/>
      <w:numFmt w:val="decimal"/>
      <w:lvlText w:val="%1."/>
      <w:lvlJc w:val="left"/>
      <w:pPr>
        <w:ind w:left="720" w:hanging="360"/>
      </w:pPr>
    </w:lvl>
    <w:lvl w:ilvl="1" w:tplc="54811000" w:tentative="1">
      <w:start w:val="1"/>
      <w:numFmt w:val="lowerLetter"/>
      <w:lvlText w:val="%2."/>
      <w:lvlJc w:val="left"/>
      <w:pPr>
        <w:ind w:left="1440" w:hanging="360"/>
      </w:pPr>
    </w:lvl>
    <w:lvl w:ilvl="2" w:tplc="54811000" w:tentative="1">
      <w:start w:val="1"/>
      <w:numFmt w:val="lowerRoman"/>
      <w:lvlText w:val="%3."/>
      <w:lvlJc w:val="right"/>
      <w:pPr>
        <w:ind w:left="2160" w:hanging="180"/>
      </w:pPr>
    </w:lvl>
    <w:lvl w:ilvl="3" w:tplc="54811000" w:tentative="1">
      <w:start w:val="1"/>
      <w:numFmt w:val="decimal"/>
      <w:lvlText w:val="%4."/>
      <w:lvlJc w:val="left"/>
      <w:pPr>
        <w:ind w:left="2880" w:hanging="360"/>
      </w:pPr>
    </w:lvl>
    <w:lvl w:ilvl="4" w:tplc="54811000" w:tentative="1">
      <w:start w:val="1"/>
      <w:numFmt w:val="lowerLetter"/>
      <w:lvlText w:val="%5."/>
      <w:lvlJc w:val="left"/>
      <w:pPr>
        <w:ind w:left="3600" w:hanging="360"/>
      </w:pPr>
    </w:lvl>
    <w:lvl w:ilvl="5" w:tplc="54811000" w:tentative="1">
      <w:start w:val="1"/>
      <w:numFmt w:val="lowerRoman"/>
      <w:lvlText w:val="%6."/>
      <w:lvlJc w:val="right"/>
      <w:pPr>
        <w:ind w:left="4320" w:hanging="180"/>
      </w:pPr>
    </w:lvl>
    <w:lvl w:ilvl="6" w:tplc="54811000" w:tentative="1">
      <w:start w:val="1"/>
      <w:numFmt w:val="decimal"/>
      <w:lvlText w:val="%7."/>
      <w:lvlJc w:val="left"/>
      <w:pPr>
        <w:ind w:left="5040" w:hanging="360"/>
      </w:pPr>
    </w:lvl>
    <w:lvl w:ilvl="7" w:tplc="54811000" w:tentative="1">
      <w:start w:val="1"/>
      <w:numFmt w:val="lowerLetter"/>
      <w:lvlText w:val="%8."/>
      <w:lvlJc w:val="left"/>
      <w:pPr>
        <w:ind w:left="5760" w:hanging="360"/>
      </w:pPr>
    </w:lvl>
    <w:lvl w:ilvl="8" w:tplc="54811000" w:tentative="1">
      <w:start w:val="1"/>
      <w:numFmt w:val="lowerRoman"/>
      <w:lvlText w:val="%9."/>
      <w:lvlJc w:val="right"/>
      <w:pPr>
        <w:ind w:left="6480" w:hanging="180"/>
      </w:pPr>
    </w:lvl>
  </w:abstractNum>
  <w:abstractNum w:abstractNumId="83235785">
    <w:multiLevelType w:val="hybridMultilevel"/>
    <w:lvl w:ilvl="0" w:tplc="10393326">
      <w:start w:val="1"/>
      <w:numFmt w:val="decimal"/>
      <w:lvlText w:val="%1."/>
      <w:lvlJc w:val="left"/>
      <w:pPr>
        <w:ind w:left="720" w:hanging="360"/>
      </w:pPr>
    </w:lvl>
    <w:lvl w:ilvl="1" w:tplc="10393326" w:tentative="1">
      <w:start w:val="1"/>
      <w:numFmt w:val="lowerLetter"/>
      <w:lvlText w:val="%2."/>
      <w:lvlJc w:val="left"/>
      <w:pPr>
        <w:ind w:left="1440" w:hanging="360"/>
      </w:pPr>
    </w:lvl>
    <w:lvl w:ilvl="2" w:tplc="10393326" w:tentative="1">
      <w:start w:val="1"/>
      <w:numFmt w:val="lowerRoman"/>
      <w:lvlText w:val="%3."/>
      <w:lvlJc w:val="right"/>
      <w:pPr>
        <w:ind w:left="2160" w:hanging="180"/>
      </w:pPr>
    </w:lvl>
    <w:lvl w:ilvl="3" w:tplc="10393326" w:tentative="1">
      <w:start w:val="1"/>
      <w:numFmt w:val="decimal"/>
      <w:lvlText w:val="%4."/>
      <w:lvlJc w:val="left"/>
      <w:pPr>
        <w:ind w:left="2880" w:hanging="360"/>
      </w:pPr>
    </w:lvl>
    <w:lvl w:ilvl="4" w:tplc="10393326" w:tentative="1">
      <w:start w:val="1"/>
      <w:numFmt w:val="lowerLetter"/>
      <w:lvlText w:val="%5."/>
      <w:lvlJc w:val="left"/>
      <w:pPr>
        <w:ind w:left="3600" w:hanging="360"/>
      </w:pPr>
    </w:lvl>
    <w:lvl w:ilvl="5" w:tplc="10393326" w:tentative="1">
      <w:start w:val="1"/>
      <w:numFmt w:val="lowerRoman"/>
      <w:lvlText w:val="%6."/>
      <w:lvlJc w:val="right"/>
      <w:pPr>
        <w:ind w:left="4320" w:hanging="180"/>
      </w:pPr>
    </w:lvl>
    <w:lvl w:ilvl="6" w:tplc="10393326" w:tentative="1">
      <w:start w:val="1"/>
      <w:numFmt w:val="decimal"/>
      <w:lvlText w:val="%7."/>
      <w:lvlJc w:val="left"/>
      <w:pPr>
        <w:ind w:left="5040" w:hanging="360"/>
      </w:pPr>
    </w:lvl>
    <w:lvl w:ilvl="7" w:tplc="10393326" w:tentative="1">
      <w:start w:val="1"/>
      <w:numFmt w:val="lowerLetter"/>
      <w:lvlText w:val="%8."/>
      <w:lvlJc w:val="left"/>
      <w:pPr>
        <w:ind w:left="5760" w:hanging="360"/>
      </w:pPr>
    </w:lvl>
    <w:lvl w:ilvl="8" w:tplc="10393326" w:tentative="1">
      <w:start w:val="1"/>
      <w:numFmt w:val="lowerRoman"/>
      <w:lvlText w:val="%9."/>
      <w:lvlJc w:val="right"/>
      <w:pPr>
        <w:ind w:left="6480" w:hanging="180"/>
      </w:pPr>
    </w:lvl>
  </w:abstractNum>
  <w:abstractNum w:abstractNumId="83235784">
    <w:multiLevelType w:val="hybridMultilevel"/>
    <w:lvl w:ilvl="0" w:tplc="33039198">
      <w:start w:val="1"/>
      <w:numFmt w:val="decimal"/>
      <w:lvlText w:val="%1."/>
      <w:lvlJc w:val="left"/>
      <w:pPr>
        <w:ind w:left="720" w:hanging="360"/>
      </w:pPr>
    </w:lvl>
    <w:lvl w:ilvl="1" w:tplc="33039198" w:tentative="1">
      <w:start w:val="1"/>
      <w:numFmt w:val="lowerLetter"/>
      <w:lvlText w:val="%2."/>
      <w:lvlJc w:val="left"/>
      <w:pPr>
        <w:ind w:left="1440" w:hanging="360"/>
      </w:pPr>
    </w:lvl>
    <w:lvl w:ilvl="2" w:tplc="33039198" w:tentative="1">
      <w:start w:val="1"/>
      <w:numFmt w:val="lowerRoman"/>
      <w:lvlText w:val="%3."/>
      <w:lvlJc w:val="right"/>
      <w:pPr>
        <w:ind w:left="2160" w:hanging="180"/>
      </w:pPr>
    </w:lvl>
    <w:lvl w:ilvl="3" w:tplc="33039198" w:tentative="1">
      <w:start w:val="1"/>
      <w:numFmt w:val="decimal"/>
      <w:lvlText w:val="%4."/>
      <w:lvlJc w:val="left"/>
      <w:pPr>
        <w:ind w:left="2880" w:hanging="360"/>
      </w:pPr>
    </w:lvl>
    <w:lvl w:ilvl="4" w:tplc="33039198" w:tentative="1">
      <w:start w:val="1"/>
      <w:numFmt w:val="lowerLetter"/>
      <w:lvlText w:val="%5."/>
      <w:lvlJc w:val="left"/>
      <w:pPr>
        <w:ind w:left="3600" w:hanging="360"/>
      </w:pPr>
    </w:lvl>
    <w:lvl w:ilvl="5" w:tplc="33039198" w:tentative="1">
      <w:start w:val="1"/>
      <w:numFmt w:val="lowerRoman"/>
      <w:lvlText w:val="%6."/>
      <w:lvlJc w:val="right"/>
      <w:pPr>
        <w:ind w:left="4320" w:hanging="180"/>
      </w:pPr>
    </w:lvl>
    <w:lvl w:ilvl="6" w:tplc="33039198" w:tentative="1">
      <w:start w:val="1"/>
      <w:numFmt w:val="decimal"/>
      <w:lvlText w:val="%7."/>
      <w:lvlJc w:val="left"/>
      <w:pPr>
        <w:ind w:left="5040" w:hanging="360"/>
      </w:pPr>
    </w:lvl>
    <w:lvl w:ilvl="7" w:tplc="33039198" w:tentative="1">
      <w:start w:val="1"/>
      <w:numFmt w:val="lowerLetter"/>
      <w:lvlText w:val="%8."/>
      <w:lvlJc w:val="left"/>
      <w:pPr>
        <w:ind w:left="5760" w:hanging="360"/>
      </w:pPr>
    </w:lvl>
    <w:lvl w:ilvl="8" w:tplc="33039198" w:tentative="1">
      <w:start w:val="1"/>
      <w:numFmt w:val="lowerRoman"/>
      <w:lvlText w:val="%9."/>
      <w:lvlJc w:val="right"/>
      <w:pPr>
        <w:ind w:left="6480" w:hanging="180"/>
      </w:pPr>
    </w:lvl>
  </w:abstractNum>
  <w:abstractNum w:abstractNumId="83235783">
    <w:multiLevelType w:val="hybridMultilevel"/>
    <w:lvl w:ilvl="0" w:tplc="92727119">
      <w:start w:val="1"/>
      <w:numFmt w:val="decimal"/>
      <w:lvlText w:val="%1."/>
      <w:lvlJc w:val="left"/>
      <w:pPr>
        <w:ind w:left="720" w:hanging="360"/>
      </w:pPr>
    </w:lvl>
    <w:lvl w:ilvl="1" w:tplc="92727119" w:tentative="1">
      <w:start w:val="1"/>
      <w:numFmt w:val="lowerLetter"/>
      <w:lvlText w:val="%2."/>
      <w:lvlJc w:val="left"/>
      <w:pPr>
        <w:ind w:left="1440" w:hanging="360"/>
      </w:pPr>
    </w:lvl>
    <w:lvl w:ilvl="2" w:tplc="92727119" w:tentative="1">
      <w:start w:val="1"/>
      <w:numFmt w:val="lowerRoman"/>
      <w:lvlText w:val="%3."/>
      <w:lvlJc w:val="right"/>
      <w:pPr>
        <w:ind w:left="2160" w:hanging="180"/>
      </w:pPr>
    </w:lvl>
    <w:lvl w:ilvl="3" w:tplc="92727119" w:tentative="1">
      <w:start w:val="1"/>
      <w:numFmt w:val="decimal"/>
      <w:lvlText w:val="%4."/>
      <w:lvlJc w:val="left"/>
      <w:pPr>
        <w:ind w:left="2880" w:hanging="360"/>
      </w:pPr>
    </w:lvl>
    <w:lvl w:ilvl="4" w:tplc="92727119" w:tentative="1">
      <w:start w:val="1"/>
      <w:numFmt w:val="lowerLetter"/>
      <w:lvlText w:val="%5."/>
      <w:lvlJc w:val="left"/>
      <w:pPr>
        <w:ind w:left="3600" w:hanging="360"/>
      </w:pPr>
    </w:lvl>
    <w:lvl w:ilvl="5" w:tplc="92727119" w:tentative="1">
      <w:start w:val="1"/>
      <w:numFmt w:val="lowerRoman"/>
      <w:lvlText w:val="%6."/>
      <w:lvlJc w:val="right"/>
      <w:pPr>
        <w:ind w:left="4320" w:hanging="180"/>
      </w:pPr>
    </w:lvl>
    <w:lvl w:ilvl="6" w:tplc="92727119" w:tentative="1">
      <w:start w:val="1"/>
      <w:numFmt w:val="decimal"/>
      <w:lvlText w:val="%7."/>
      <w:lvlJc w:val="left"/>
      <w:pPr>
        <w:ind w:left="5040" w:hanging="360"/>
      </w:pPr>
    </w:lvl>
    <w:lvl w:ilvl="7" w:tplc="92727119" w:tentative="1">
      <w:start w:val="1"/>
      <w:numFmt w:val="lowerLetter"/>
      <w:lvlText w:val="%8."/>
      <w:lvlJc w:val="left"/>
      <w:pPr>
        <w:ind w:left="5760" w:hanging="360"/>
      </w:pPr>
    </w:lvl>
    <w:lvl w:ilvl="8" w:tplc="92727119" w:tentative="1">
      <w:start w:val="1"/>
      <w:numFmt w:val="lowerRoman"/>
      <w:lvlText w:val="%9."/>
      <w:lvlJc w:val="right"/>
      <w:pPr>
        <w:ind w:left="6480" w:hanging="180"/>
      </w:pPr>
    </w:lvl>
  </w:abstractNum>
  <w:abstractNum w:abstractNumId="83235782">
    <w:multiLevelType w:val="hybridMultilevel"/>
    <w:lvl w:ilvl="0" w:tplc="49053978">
      <w:start w:val="1"/>
      <w:numFmt w:val="decimal"/>
      <w:lvlText w:val="%1."/>
      <w:lvlJc w:val="left"/>
      <w:pPr>
        <w:ind w:left="720" w:hanging="360"/>
      </w:pPr>
    </w:lvl>
    <w:lvl w:ilvl="1" w:tplc="49053978" w:tentative="1">
      <w:start w:val="1"/>
      <w:numFmt w:val="lowerLetter"/>
      <w:lvlText w:val="%2."/>
      <w:lvlJc w:val="left"/>
      <w:pPr>
        <w:ind w:left="1440" w:hanging="360"/>
      </w:pPr>
    </w:lvl>
    <w:lvl w:ilvl="2" w:tplc="49053978" w:tentative="1">
      <w:start w:val="1"/>
      <w:numFmt w:val="lowerRoman"/>
      <w:lvlText w:val="%3."/>
      <w:lvlJc w:val="right"/>
      <w:pPr>
        <w:ind w:left="2160" w:hanging="180"/>
      </w:pPr>
    </w:lvl>
    <w:lvl w:ilvl="3" w:tplc="49053978" w:tentative="1">
      <w:start w:val="1"/>
      <w:numFmt w:val="decimal"/>
      <w:lvlText w:val="%4."/>
      <w:lvlJc w:val="left"/>
      <w:pPr>
        <w:ind w:left="2880" w:hanging="360"/>
      </w:pPr>
    </w:lvl>
    <w:lvl w:ilvl="4" w:tplc="49053978" w:tentative="1">
      <w:start w:val="1"/>
      <w:numFmt w:val="lowerLetter"/>
      <w:lvlText w:val="%5."/>
      <w:lvlJc w:val="left"/>
      <w:pPr>
        <w:ind w:left="3600" w:hanging="360"/>
      </w:pPr>
    </w:lvl>
    <w:lvl w:ilvl="5" w:tplc="49053978" w:tentative="1">
      <w:start w:val="1"/>
      <w:numFmt w:val="lowerRoman"/>
      <w:lvlText w:val="%6."/>
      <w:lvlJc w:val="right"/>
      <w:pPr>
        <w:ind w:left="4320" w:hanging="180"/>
      </w:pPr>
    </w:lvl>
    <w:lvl w:ilvl="6" w:tplc="49053978" w:tentative="1">
      <w:start w:val="1"/>
      <w:numFmt w:val="decimal"/>
      <w:lvlText w:val="%7."/>
      <w:lvlJc w:val="left"/>
      <w:pPr>
        <w:ind w:left="5040" w:hanging="360"/>
      </w:pPr>
    </w:lvl>
    <w:lvl w:ilvl="7" w:tplc="49053978" w:tentative="1">
      <w:start w:val="1"/>
      <w:numFmt w:val="lowerLetter"/>
      <w:lvlText w:val="%8."/>
      <w:lvlJc w:val="left"/>
      <w:pPr>
        <w:ind w:left="5760" w:hanging="360"/>
      </w:pPr>
    </w:lvl>
    <w:lvl w:ilvl="8" w:tplc="49053978" w:tentative="1">
      <w:start w:val="1"/>
      <w:numFmt w:val="lowerRoman"/>
      <w:lvlText w:val="%9."/>
      <w:lvlJc w:val="right"/>
      <w:pPr>
        <w:ind w:left="6480" w:hanging="180"/>
      </w:pPr>
    </w:lvl>
  </w:abstractNum>
  <w:abstractNum w:abstractNumId="83235781">
    <w:multiLevelType w:val="hybridMultilevel"/>
    <w:lvl w:ilvl="0" w:tplc="79914947">
      <w:start w:val="1"/>
      <w:numFmt w:val="decimal"/>
      <w:lvlText w:val="%1."/>
      <w:lvlJc w:val="left"/>
      <w:pPr>
        <w:ind w:left="720" w:hanging="360"/>
      </w:pPr>
    </w:lvl>
    <w:lvl w:ilvl="1" w:tplc="79914947" w:tentative="1">
      <w:start w:val="1"/>
      <w:numFmt w:val="lowerLetter"/>
      <w:lvlText w:val="%2."/>
      <w:lvlJc w:val="left"/>
      <w:pPr>
        <w:ind w:left="1440" w:hanging="360"/>
      </w:pPr>
    </w:lvl>
    <w:lvl w:ilvl="2" w:tplc="79914947" w:tentative="1">
      <w:start w:val="1"/>
      <w:numFmt w:val="lowerRoman"/>
      <w:lvlText w:val="%3."/>
      <w:lvlJc w:val="right"/>
      <w:pPr>
        <w:ind w:left="2160" w:hanging="180"/>
      </w:pPr>
    </w:lvl>
    <w:lvl w:ilvl="3" w:tplc="79914947" w:tentative="1">
      <w:start w:val="1"/>
      <w:numFmt w:val="decimal"/>
      <w:lvlText w:val="%4."/>
      <w:lvlJc w:val="left"/>
      <w:pPr>
        <w:ind w:left="2880" w:hanging="360"/>
      </w:pPr>
    </w:lvl>
    <w:lvl w:ilvl="4" w:tplc="79914947" w:tentative="1">
      <w:start w:val="1"/>
      <w:numFmt w:val="lowerLetter"/>
      <w:lvlText w:val="%5."/>
      <w:lvlJc w:val="left"/>
      <w:pPr>
        <w:ind w:left="3600" w:hanging="360"/>
      </w:pPr>
    </w:lvl>
    <w:lvl w:ilvl="5" w:tplc="79914947" w:tentative="1">
      <w:start w:val="1"/>
      <w:numFmt w:val="lowerRoman"/>
      <w:lvlText w:val="%6."/>
      <w:lvlJc w:val="right"/>
      <w:pPr>
        <w:ind w:left="4320" w:hanging="180"/>
      </w:pPr>
    </w:lvl>
    <w:lvl w:ilvl="6" w:tplc="79914947" w:tentative="1">
      <w:start w:val="1"/>
      <w:numFmt w:val="decimal"/>
      <w:lvlText w:val="%7."/>
      <w:lvlJc w:val="left"/>
      <w:pPr>
        <w:ind w:left="5040" w:hanging="360"/>
      </w:pPr>
    </w:lvl>
    <w:lvl w:ilvl="7" w:tplc="79914947" w:tentative="1">
      <w:start w:val="1"/>
      <w:numFmt w:val="lowerLetter"/>
      <w:lvlText w:val="%8."/>
      <w:lvlJc w:val="left"/>
      <w:pPr>
        <w:ind w:left="5760" w:hanging="360"/>
      </w:pPr>
    </w:lvl>
    <w:lvl w:ilvl="8" w:tplc="79914947" w:tentative="1">
      <w:start w:val="1"/>
      <w:numFmt w:val="lowerRoman"/>
      <w:lvlText w:val="%9."/>
      <w:lvlJc w:val="right"/>
      <w:pPr>
        <w:ind w:left="6480" w:hanging="180"/>
      </w:pPr>
    </w:lvl>
  </w:abstractNum>
  <w:abstractNum w:abstractNumId="83235780">
    <w:multiLevelType w:val="hybridMultilevel"/>
    <w:lvl w:ilvl="0" w:tplc="43931204">
      <w:start w:val="1"/>
      <w:numFmt w:val="decimal"/>
      <w:lvlText w:val="%1."/>
      <w:lvlJc w:val="left"/>
      <w:pPr>
        <w:ind w:left="720" w:hanging="360"/>
      </w:pPr>
    </w:lvl>
    <w:lvl w:ilvl="1" w:tplc="43931204" w:tentative="1">
      <w:start w:val="1"/>
      <w:numFmt w:val="lowerLetter"/>
      <w:lvlText w:val="%2."/>
      <w:lvlJc w:val="left"/>
      <w:pPr>
        <w:ind w:left="1440" w:hanging="360"/>
      </w:pPr>
    </w:lvl>
    <w:lvl w:ilvl="2" w:tplc="43931204" w:tentative="1">
      <w:start w:val="1"/>
      <w:numFmt w:val="lowerRoman"/>
      <w:lvlText w:val="%3."/>
      <w:lvlJc w:val="right"/>
      <w:pPr>
        <w:ind w:left="2160" w:hanging="180"/>
      </w:pPr>
    </w:lvl>
    <w:lvl w:ilvl="3" w:tplc="43931204" w:tentative="1">
      <w:start w:val="1"/>
      <w:numFmt w:val="decimal"/>
      <w:lvlText w:val="%4."/>
      <w:lvlJc w:val="left"/>
      <w:pPr>
        <w:ind w:left="2880" w:hanging="360"/>
      </w:pPr>
    </w:lvl>
    <w:lvl w:ilvl="4" w:tplc="43931204" w:tentative="1">
      <w:start w:val="1"/>
      <w:numFmt w:val="lowerLetter"/>
      <w:lvlText w:val="%5."/>
      <w:lvlJc w:val="left"/>
      <w:pPr>
        <w:ind w:left="3600" w:hanging="360"/>
      </w:pPr>
    </w:lvl>
    <w:lvl w:ilvl="5" w:tplc="43931204" w:tentative="1">
      <w:start w:val="1"/>
      <w:numFmt w:val="lowerRoman"/>
      <w:lvlText w:val="%6."/>
      <w:lvlJc w:val="right"/>
      <w:pPr>
        <w:ind w:left="4320" w:hanging="180"/>
      </w:pPr>
    </w:lvl>
    <w:lvl w:ilvl="6" w:tplc="43931204" w:tentative="1">
      <w:start w:val="1"/>
      <w:numFmt w:val="decimal"/>
      <w:lvlText w:val="%7."/>
      <w:lvlJc w:val="left"/>
      <w:pPr>
        <w:ind w:left="5040" w:hanging="360"/>
      </w:pPr>
    </w:lvl>
    <w:lvl w:ilvl="7" w:tplc="43931204" w:tentative="1">
      <w:start w:val="1"/>
      <w:numFmt w:val="lowerLetter"/>
      <w:lvlText w:val="%8."/>
      <w:lvlJc w:val="left"/>
      <w:pPr>
        <w:ind w:left="5760" w:hanging="360"/>
      </w:pPr>
    </w:lvl>
    <w:lvl w:ilvl="8" w:tplc="43931204" w:tentative="1">
      <w:start w:val="1"/>
      <w:numFmt w:val="lowerRoman"/>
      <w:lvlText w:val="%9."/>
      <w:lvlJc w:val="right"/>
      <w:pPr>
        <w:ind w:left="6480" w:hanging="180"/>
      </w:pPr>
    </w:lvl>
  </w:abstractNum>
  <w:abstractNum w:abstractNumId="83235779">
    <w:multiLevelType w:val="hybridMultilevel"/>
    <w:lvl w:ilvl="0" w:tplc="93586945">
      <w:start w:val="1"/>
      <w:numFmt w:val="decimal"/>
      <w:lvlText w:val="%1."/>
      <w:lvlJc w:val="left"/>
      <w:pPr>
        <w:ind w:left="720" w:hanging="360"/>
      </w:pPr>
    </w:lvl>
    <w:lvl w:ilvl="1" w:tplc="93586945" w:tentative="1">
      <w:start w:val="1"/>
      <w:numFmt w:val="lowerLetter"/>
      <w:lvlText w:val="%2."/>
      <w:lvlJc w:val="left"/>
      <w:pPr>
        <w:ind w:left="1440" w:hanging="360"/>
      </w:pPr>
    </w:lvl>
    <w:lvl w:ilvl="2" w:tplc="93586945" w:tentative="1">
      <w:start w:val="1"/>
      <w:numFmt w:val="lowerRoman"/>
      <w:lvlText w:val="%3."/>
      <w:lvlJc w:val="right"/>
      <w:pPr>
        <w:ind w:left="2160" w:hanging="180"/>
      </w:pPr>
    </w:lvl>
    <w:lvl w:ilvl="3" w:tplc="93586945" w:tentative="1">
      <w:start w:val="1"/>
      <w:numFmt w:val="decimal"/>
      <w:lvlText w:val="%4."/>
      <w:lvlJc w:val="left"/>
      <w:pPr>
        <w:ind w:left="2880" w:hanging="360"/>
      </w:pPr>
    </w:lvl>
    <w:lvl w:ilvl="4" w:tplc="93586945" w:tentative="1">
      <w:start w:val="1"/>
      <w:numFmt w:val="lowerLetter"/>
      <w:lvlText w:val="%5."/>
      <w:lvlJc w:val="left"/>
      <w:pPr>
        <w:ind w:left="3600" w:hanging="360"/>
      </w:pPr>
    </w:lvl>
    <w:lvl w:ilvl="5" w:tplc="93586945" w:tentative="1">
      <w:start w:val="1"/>
      <w:numFmt w:val="lowerRoman"/>
      <w:lvlText w:val="%6."/>
      <w:lvlJc w:val="right"/>
      <w:pPr>
        <w:ind w:left="4320" w:hanging="180"/>
      </w:pPr>
    </w:lvl>
    <w:lvl w:ilvl="6" w:tplc="93586945" w:tentative="1">
      <w:start w:val="1"/>
      <w:numFmt w:val="decimal"/>
      <w:lvlText w:val="%7."/>
      <w:lvlJc w:val="left"/>
      <w:pPr>
        <w:ind w:left="5040" w:hanging="360"/>
      </w:pPr>
    </w:lvl>
    <w:lvl w:ilvl="7" w:tplc="93586945" w:tentative="1">
      <w:start w:val="1"/>
      <w:numFmt w:val="lowerLetter"/>
      <w:lvlText w:val="%8."/>
      <w:lvlJc w:val="left"/>
      <w:pPr>
        <w:ind w:left="5760" w:hanging="360"/>
      </w:pPr>
    </w:lvl>
    <w:lvl w:ilvl="8" w:tplc="93586945" w:tentative="1">
      <w:start w:val="1"/>
      <w:numFmt w:val="lowerRoman"/>
      <w:lvlText w:val="%9."/>
      <w:lvlJc w:val="right"/>
      <w:pPr>
        <w:ind w:left="6480" w:hanging="180"/>
      </w:pPr>
    </w:lvl>
  </w:abstractNum>
  <w:abstractNum w:abstractNumId="83235778">
    <w:multiLevelType w:val="hybridMultilevel"/>
    <w:lvl w:ilvl="0" w:tplc="35654426">
      <w:start w:val="1"/>
      <w:numFmt w:val="decimal"/>
      <w:lvlText w:val="%1."/>
      <w:lvlJc w:val="left"/>
      <w:pPr>
        <w:ind w:left="720" w:hanging="360"/>
      </w:pPr>
    </w:lvl>
    <w:lvl w:ilvl="1" w:tplc="35654426" w:tentative="1">
      <w:start w:val="1"/>
      <w:numFmt w:val="lowerLetter"/>
      <w:lvlText w:val="%2."/>
      <w:lvlJc w:val="left"/>
      <w:pPr>
        <w:ind w:left="1440" w:hanging="360"/>
      </w:pPr>
    </w:lvl>
    <w:lvl w:ilvl="2" w:tplc="35654426" w:tentative="1">
      <w:start w:val="1"/>
      <w:numFmt w:val="lowerRoman"/>
      <w:lvlText w:val="%3."/>
      <w:lvlJc w:val="right"/>
      <w:pPr>
        <w:ind w:left="2160" w:hanging="180"/>
      </w:pPr>
    </w:lvl>
    <w:lvl w:ilvl="3" w:tplc="35654426" w:tentative="1">
      <w:start w:val="1"/>
      <w:numFmt w:val="decimal"/>
      <w:lvlText w:val="%4."/>
      <w:lvlJc w:val="left"/>
      <w:pPr>
        <w:ind w:left="2880" w:hanging="360"/>
      </w:pPr>
    </w:lvl>
    <w:lvl w:ilvl="4" w:tplc="35654426" w:tentative="1">
      <w:start w:val="1"/>
      <w:numFmt w:val="lowerLetter"/>
      <w:lvlText w:val="%5."/>
      <w:lvlJc w:val="left"/>
      <w:pPr>
        <w:ind w:left="3600" w:hanging="360"/>
      </w:pPr>
    </w:lvl>
    <w:lvl w:ilvl="5" w:tplc="35654426" w:tentative="1">
      <w:start w:val="1"/>
      <w:numFmt w:val="lowerRoman"/>
      <w:lvlText w:val="%6."/>
      <w:lvlJc w:val="right"/>
      <w:pPr>
        <w:ind w:left="4320" w:hanging="180"/>
      </w:pPr>
    </w:lvl>
    <w:lvl w:ilvl="6" w:tplc="35654426" w:tentative="1">
      <w:start w:val="1"/>
      <w:numFmt w:val="decimal"/>
      <w:lvlText w:val="%7."/>
      <w:lvlJc w:val="left"/>
      <w:pPr>
        <w:ind w:left="5040" w:hanging="360"/>
      </w:pPr>
    </w:lvl>
    <w:lvl w:ilvl="7" w:tplc="35654426" w:tentative="1">
      <w:start w:val="1"/>
      <w:numFmt w:val="lowerLetter"/>
      <w:lvlText w:val="%8."/>
      <w:lvlJc w:val="left"/>
      <w:pPr>
        <w:ind w:left="5760" w:hanging="360"/>
      </w:pPr>
    </w:lvl>
    <w:lvl w:ilvl="8" w:tplc="35654426" w:tentative="1">
      <w:start w:val="1"/>
      <w:numFmt w:val="lowerRoman"/>
      <w:lvlText w:val="%9."/>
      <w:lvlJc w:val="right"/>
      <w:pPr>
        <w:ind w:left="6480" w:hanging="180"/>
      </w:pPr>
    </w:lvl>
  </w:abstractNum>
  <w:abstractNum w:abstractNumId="83235777">
    <w:multiLevelType w:val="hybridMultilevel"/>
    <w:lvl w:ilvl="0" w:tplc="42445257">
      <w:start w:val="1"/>
      <w:numFmt w:val="decimal"/>
      <w:lvlText w:val="%1."/>
      <w:lvlJc w:val="left"/>
      <w:pPr>
        <w:ind w:left="720" w:hanging="360"/>
      </w:pPr>
    </w:lvl>
    <w:lvl w:ilvl="1" w:tplc="42445257" w:tentative="1">
      <w:start w:val="1"/>
      <w:numFmt w:val="lowerLetter"/>
      <w:lvlText w:val="%2."/>
      <w:lvlJc w:val="left"/>
      <w:pPr>
        <w:ind w:left="1440" w:hanging="360"/>
      </w:pPr>
    </w:lvl>
    <w:lvl w:ilvl="2" w:tplc="42445257" w:tentative="1">
      <w:start w:val="1"/>
      <w:numFmt w:val="lowerRoman"/>
      <w:lvlText w:val="%3."/>
      <w:lvlJc w:val="right"/>
      <w:pPr>
        <w:ind w:left="2160" w:hanging="180"/>
      </w:pPr>
    </w:lvl>
    <w:lvl w:ilvl="3" w:tplc="42445257" w:tentative="1">
      <w:start w:val="1"/>
      <w:numFmt w:val="decimal"/>
      <w:lvlText w:val="%4."/>
      <w:lvlJc w:val="left"/>
      <w:pPr>
        <w:ind w:left="2880" w:hanging="360"/>
      </w:pPr>
    </w:lvl>
    <w:lvl w:ilvl="4" w:tplc="42445257" w:tentative="1">
      <w:start w:val="1"/>
      <w:numFmt w:val="lowerLetter"/>
      <w:lvlText w:val="%5."/>
      <w:lvlJc w:val="left"/>
      <w:pPr>
        <w:ind w:left="3600" w:hanging="360"/>
      </w:pPr>
    </w:lvl>
    <w:lvl w:ilvl="5" w:tplc="42445257" w:tentative="1">
      <w:start w:val="1"/>
      <w:numFmt w:val="lowerRoman"/>
      <w:lvlText w:val="%6."/>
      <w:lvlJc w:val="right"/>
      <w:pPr>
        <w:ind w:left="4320" w:hanging="180"/>
      </w:pPr>
    </w:lvl>
    <w:lvl w:ilvl="6" w:tplc="42445257" w:tentative="1">
      <w:start w:val="1"/>
      <w:numFmt w:val="decimal"/>
      <w:lvlText w:val="%7."/>
      <w:lvlJc w:val="left"/>
      <w:pPr>
        <w:ind w:left="5040" w:hanging="360"/>
      </w:pPr>
    </w:lvl>
    <w:lvl w:ilvl="7" w:tplc="42445257" w:tentative="1">
      <w:start w:val="1"/>
      <w:numFmt w:val="lowerLetter"/>
      <w:lvlText w:val="%8."/>
      <w:lvlJc w:val="left"/>
      <w:pPr>
        <w:ind w:left="5760" w:hanging="360"/>
      </w:pPr>
    </w:lvl>
    <w:lvl w:ilvl="8" w:tplc="42445257" w:tentative="1">
      <w:start w:val="1"/>
      <w:numFmt w:val="lowerRoman"/>
      <w:lvlText w:val="%9."/>
      <w:lvlJc w:val="right"/>
      <w:pPr>
        <w:ind w:left="6480" w:hanging="180"/>
      </w:pPr>
    </w:lvl>
  </w:abstractNum>
  <w:abstractNum w:abstractNumId="83235776">
    <w:multiLevelType w:val="hybridMultilevel"/>
    <w:lvl w:ilvl="0" w:tplc="35561124">
      <w:start w:val="1"/>
      <w:numFmt w:val="decimal"/>
      <w:lvlText w:val="%1."/>
      <w:lvlJc w:val="left"/>
      <w:pPr>
        <w:ind w:left="720" w:hanging="360"/>
      </w:pPr>
    </w:lvl>
    <w:lvl w:ilvl="1" w:tplc="35561124" w:tentative="1">
      <w:start w:val="1"/>
      <w:numFmt w:val="lowerLetter"/>
      <w:lvlText w:val="%2."/>
      <w:lvlJc w:val="left"/>
      <w:pPr>
        <w:ind w:left="1440" w:hanging="360"/>
      </w:pPr>
    </w:lvl>
    <w:lvl w:ilvl="2" w:tplc="35561124" w:tentative="1">
      <w:start w:val="1"/>
      <w:numFmt w:val="lowerRoman"/>
      <w:lvlText w:val="%3."/>
      <w:lvlJc w:val="right"/>
      <w:pPr>
        <w:ind w:left="2160" w:hanging="180"/>
      </w:pPr>
    </w:lvl>
    <w:lvl w:ilvl="3" w:tplc="35561124" w:tentative="1">
      <w:start w:val="1"/>
      <w:numFmt w:val="decimal"/>
      <w:lvlText w:val="%4."/>
      <w:lvlJc w:val="left"/>
      <w:pPr>
        <w:ind w:left="2880" w:hanging="360"/>
      </w:pPr>
    </w:lvl>
    <w:lvl w:ilvl="4" w:tplc="35561124" w:tentative="1">
      <w:start w:val="1"/>
      <w:numFmt w:val="lowerLetter"/>
      <w:lvlText w:val="%5."/>
      <w:lvlJc w:val="left"/>
      <w:pPr>
        <w:ind w:left="3600" w:hanging="360"/>
      </w:pPr>
    </w:lvl>
    <w:lvl w:ilvl="5" w:tplc="35561124" w:tentative="1">
      <w:start w:val="1"/>
      <w:numFmt w:val="lowerRoman"/>
      <w:lvlText w:val="%6."/>
      <w:lvlJc w:val="right"/>
      <w:pPr>
        <w:ind w:left="4320" w:hanging="180"/>
      </w:pPr>
    </w:lvl>
    <w:lvl w:ilvl="6" w:tplc="35561124" w:tentative="1">
      <w:start w:val="1"/>
      <w:numFmt w:val="decimal"/>
      <w:lvlText w:val="%7."/>
      <w:lvlJc w:val="left"/>
      <w:pPr>
        <w:ind w:left="5040" w:hanging="360"/>
      </w:pPr>
    </w:lvl>
    <w:lvl w:ilvl="7" w:tplc="35561124" w:tentative="1">
      <w:start w:val="1"/>
      <w:numFmt w:val="lowerLetter"/>
      <w:lvlText w:val="%8."/>
      <w:lvlJc w:val="left"/>
      <w:pPr>
        <w:ind w:left="5760" w:hanging="360"/>
      </w:pPr>
    </w:lvl>
    <w:lvl w:ilvl="8" w:tplc="35561124" w:tentative="1">
      <w:start w:val="1"/>
      <w:numFmt w:val="lowerRoman"/>
      <w:lvlText w:val="%9."/>
      <w:lvlJc w:val="right"/>
      <w:pPr>
        <w:ind w:left="6480" w:hanging="180"/>
      </w:pPr>
    </w:lvl>
  </w:abstractNum>
  <w:abstractNum w:abstractNumId="83235775">
    <w:multiLevelType w:val="hybridMultilevel"/>
    <w:lvl w:ilvl="0" w:tplc="77604674">
      <w:start w:val="1"/>
      <w:numFmt w:val="decimal"/>
      <w:lvlText w:val="%1."/>
      <w:lvlJc w:val="left"/>
      <w:pPr>
        <w:ind w:left="720" w:hanging="360"/>
      </w:pPr>
    </w:lvl>
    <w:lvl w:ilvl="1" w:tplc="77604674" w:tentative="1">
      <w:start w:val="1"/>
      <w:numFmt w:val="lowerLetter"/>
      <w:lvlText w:val="%2."/>
      <w:lvlJc w:val="left"/>
      <w:pPr>
        <w:ind w:left="1440" w:hanging="360"/>
      </w:pPr>
    </w:lvl>
    <w:lvl w:ilvl="2" w:tplc="77604674" w:tentative="1">
      <w:start w:val="1"/>
      <w:numFmt w:val="lowerRoman"/>
      <w:lvlText w:val="%3."/>
      <w:lvlJc w:val="right"/>
      <w:pPr>
        <w:ind w:left="2160" w:hanging="180"/>
      </w:pPr>
    </w:lvl>
    <w:lvl w:ilvl="3" w:tplc="77604674" w:tentative="1">
      <w:start w:val="1"/>
      <w:numFmt w:val="decimal"/>
      <w:lvlText w:val="%4."/>
      <w:lvlJc w:val="left"/>
      <w:pPr>
        <w:ind w:left="2880" w:hanging="360"/>
      </w:pPr>
    </w:lvl>
    <w:lvl w:ilvl="4" w:tplc="77604674" w:tentative="1">
      <w:start w:val="1"/>
      <w:numFmt w:val="lowerLetter"/>
      <w:lvlText w:val="%5."/>
      <w:lvlJc w:val="left"/>
      <w:pPr>
        <w:ind w:left="3600" w:hanging="360"/>
      </w:pPr>
    </w:lvl>
    <w:lvl w:ilvl="5" w:tplc="77604674" w:tentative="1">
      <w:start w:val="1"/>
      <w:numFmt w:val="lowerRoman"/>
      <w:lvlText w:val="%6."/>
      <w:lvlJc w:val="right"/>
      <w:pPr>
        <w:ind w:left="4320" w:hanging="180"/>
      </w:pPr>
    </w:lvl>
    <w:lvl w:ilvl="6" w:tplc="77604674" w:tentative="1">
      <w:start w:val="1"/>
      <w:numFmt w:val="decimal"/>
      <w:lvlText w:val="%7."/>
      <w:lvlJc w:val="left"/>
      <w:pPr>
        <w:ind w:left="5040" w:hanging="360"/>
      </w:pPr>
    </w:lvl>
    <w:lvl w:ilvl="7" w:tplc="77604674" w:tentative="1">
      <w:start w:val="1"/>
      <w:numFmt w:val="lowerLetter"/>
      <w:lvlText w:val="%8."/>
      <w:lvlJc w:val="left"/>
      <w:pPr>
        <w:ind w:left="5760" w:hanging="360"/>
      </w:pPr>
    </w:lvl>
    <w:lvl w:ilvl="8" w:tplc="77604674" w:tentative="1">
      <w:start w:val="1"/>
      <w:numFmt w:val="lowerRoman"/>
      <w:lvlText w:val="%9."/>
      <w:lvlJc w:val="right"/>
      <w:pPr>
        <w:ind w:left="6480" w:hanging="180"/>
      </w:pPr>
    </w:lvl>
  </w:abstractNum>
  <w:abstractNum w:abstractNumId="83235774">
    <w:multiLevelType w:val="hybridMultilevel"/>
    <w:lvl w:ilvl="0" w:tplc="74677349">
      <w:start w:val="1"/>
      <w:numFmt w:val="decimal"/>
      <w:lvlText w:val="%1."/>
      <w:lvlJc w:val="left"/>
      <w:pPr>
        <w:ind w:left="720" w:hanging="360"/>
      </w:pPr>
    </w:lvl>
    <w:lvl w:ilvl="1" w:tplc="74677349" w:tentative="1">
      <w:start w:val="1"/>
      <w:numFmt w:val="lowerLetter"/>
      <w:lvlText w:val="%2."/>
      <w:lvlJc w:val="left"/>
      <w:pPr>
        <w:ind w:left="1440" w:hanging="360"/>
      </w:pPr>
    </w:lvl>
    <w:lvl w:ilvl="2" w:tplc="74677349" w:tentative="1">
      <w:start w:val="1"/>
      <w:numFmt w:val="lowerRoman"/>
      <w:lvlText w:val="%3."/>
      <w:lvlJc w:val="right"/>
      <w:pPr>
        <w:ind w:left="2160" w:hanging="180"/>
      </w:pPr>
    </w:lvl>
    <w:lvl w:ilvl="3" w:tplc="74677349" w:tentative="1">
      <w:start w:val="1"/>
      <w:numFmt w:val="decimal"/>
      <w:lvlText w:val="%4."/>
      <w:lvlJc w:val="left"/>
      <w:pPr>
        <w:ind w:left="2880" w:hanging="360"/>
      </w:pPr>
    </w:lvl>
    <w:lvl w:ilvl="4" w:tplc="74677349" w:tentative="1">
      <w:start w:val="1"/>
      <w:numFmt w:val="lowerLetter"/>
      <w:lvlText w:val="%5."/>
      <w:lvlJc w:val="left"/>
      <w:pPr>
        <w:ind w:left="3600" w:hanging="360"/>
      </w:pPr>
    </w:lvl>
    <w:lvl w:ilvl="5" w:tplc="74677349" w:tentative="1">
      <w:start w:val="1"/>
      <w:numFmt w:val="lowerRoman"/>
      <w:lvlText w:val="%6."/>
      <w:lvlJc w:val="right"/>
      <w:pPr>
        <w:ind w:left="4320" w:hanging="180"/>
      </w:pPr>
    </w:lvl>
    <w:lvl w:ilvl="6" w:tplc="74677349" w:tentative="1">
      <w:start w:val="1"/>
      <w:numFmt w:val="decimal"/>
      <w:lvlText w:val="%7."/>
      <w:lvlJc w:val="left"/>
      <w:pPr>
        <w:ind w:left="5040" w:hanging="360"/>
      </w:pPr>
    </w:lvl>
    <w:lvl w:ilvl="7" w:tplc="74677349" w:tentative="1">
      <w:start w:val="1"/>
      <w:numFmt w:val="lowerLetter"/>
      <w:lvlText w:val="%8."/>
      <w:lvlJc w:val="left"/>
      <w:pPr>
        <w:ind w:left="5760" w:hanging="360"/>
      </w:pPr>
    </w:lvl>
    <w:lvl w:ilvl="8" w:tplc="74677349" w:tentative="1">
      <w:start w:val="1"/>
      <w:numFmt w:val="lowerRoman"/>
      <w:lvlText w:val="%9."/>
      <w:lvlJc w:val="right"/>
      <w:pPr>
        <w:ind w:left="6480" w:hanging="180"/>
      </w:pPr>
    </w:lvl>
  </w:abstractNum>
  <w:abstractNum w:abstractNumId="83235773">
    <w:multiLevelType w:val="hybridMultilevel"/>
    <w:lvl w:ilvl="0" w:tplc="97148104">
      <w:start w:val="1"/>
      <w:numFmt w:val="decimal"/>
      <w:lvlText w:val="%1."/>
      <w:lvlJc w:val="left"/>
      <w:pPr>
        <w:ind w:left="720" w:hanging="360"/>
      </w:pPr>
    </w:lvl>
    <w:lvl w:ilvl="1" w:tplc="97148104" w:tentative="1">
      <w:start w:val="1"/>
      <w:numFmt w:val="lowerLetter"/>
      <w:lvlText w:val="%2."/>
      <w:lvlJc w:val="left"/>
      <w:pPr>
        <w:ind w:left="1440" w:hanging="360"/>
      </w:pPr>
    </w:lvl>
    <w:lvl w:ilvl="2" w:tplc="97148104" w:tentative="1">
      <w:start w:val="1"/>
      <w:numFmt w:val="lowerRoman"/>
      <w:lvlText w:val="%3."/>
      <w:lvlJc w:val="right"/>
      <w:pPr>
        <w:ind w:left="2160" w:hanging="180"/>
      </w:pPr>
    </w:lvl>
    <w:lvl w:ilvl="3" w:tplc="97148104" w:tentative="1">
      <w:start w:val="1"/>
      <w:numFmt w:val="decimal"/>
      <w:lvlText w:val="%4."/>
      <w:lvlJc w:val="left"/>
      <w:pPr>
        <w:ind w:left="2880" w:hanging="360"/>
      </w:pPr>
    </w:lvl>
    <w:lvl w:ilvl="4" w:tplc="97148104" w:tentative="1">
      <w:start w:val="1"/>
      <w:numFmt w:val="lowerLetter"/>
      <w:lvlText w:val="%5."/>
      <w:lvlJc w:val="left"/>
      <w:pPr>
        <w:ind w:left="3600" w:hanging="360"/>
      </w:pPr>
    </w:lvl>
    <w:lvl w:ilvl="5" w:tplc="97148104" w:tentative="1">
      <w:start w:val="1"/>
      <w:numFmt w:val="lowerRoman"/>
      <w:lvlText w:val="%6."/>
      <w:lvlJc w:val="right"/>
      <w:pPr>
        <w:ind w:left="4320" w:hanging="180"/>
      </w:pPr>
    </w:lvl>
    <w:lvl w:ilvl="6" w:tplc="97148104" w:tentative="1">
      <w:start w:val="1"/>
      <w:numFmt w:val="decimal"/>
      <w:lvlText w:val="%7."/>
      <w:lvlJc w:val="left"/>
      <w:pPr>
        <w:ind w:left="5040" w:hanging="360"/>
      </w:pPr>
    </w:lvl>
    <w:lvl w:ilvl="7" w:tplc="97148104" w:tentative="1">
      <w:start w:val="1"/>
      <w:numFmt w:val="lowerLetter"/>
      <w:lvlText w:val="%8."/>
      <w:lvlJc w:val="left"/>
      <w:pPr>
        <w:ind w:left="5760" w:hanging="360"/>
      </w:pPr>
    </w:lvl>
    <w:lvl w:ilvl="8" w:tplc="97148104" w:tentative="1">
      <w:start w:val="1"/>
      <w:numFmt w:val="lowerRoman"/>
      <w:lvlText w:val="%9."/>
      <w:lvlJc w:val="right"/>
      <w:pPr>
        <w:ind w:left="6480" w:hanging="180"/>
      </w:pPr>
    </w:lvl>
  </w:abstractNum>
  <w:abstractNum w:abstractNumId="83235772">
    <w:multiLevelType w:val="hybridMultilevel"/>
    <w:lvl w:ilvl="0" w:tplc="84300588">
      <w:start w:val="1"/>
      <w:numFmt w:val="decimal"/>
      <w:lvlText w:val="%1."/>
      <w:lvlJc w:val="left"/>
      <w:pPr>
        <w:ind w:left="720" w:hanging="360"/>
      </w:pPr>
    </w:lvl>
    <w:lvl w:ilvl="1" w:tplc="84300588" w:tentative="1">
      <w:start w:val="1"/>
      <w:numFmt w:val="lowerLetter"/>
      <w:lvlText w:val="%2."/>
      <w:lvlJc w:val="left"/>
      <w:pPr>
        <w:ind w:left="1440" w:hanging="360"/>
      </w:pPr>
    </w:lvl>
    <w:lvl w:ilvl="2" w:tplc="84300588" w:tentative="1">
      <w:start w:val="1"/>
      <w:numFmt w:val="lowerRoman"/>
      <w:lvlText w:val="%3."/>
      <w:lvlJc w:val="right"/>
      <w:pPr>
        <w:ind w:left="2160" w:hanging="180"/>
      </w:pPr>
    </w:lvl>
    <w:lvl w:ilvl="3" w:tplc="84300588" w:tentative="1">
      <w:start w:val="1"/>
      <w:numFmt w:val="decimal"/>
      <w:lvlText w:val="%4."/>
      <w:lvlJc w:val="left"/>
      <w:pPr>
        <w:ind w:left="2880" w:hanging="360"/>
      </w:pPr>
    </w:lvl>
    <w:lvl w:ilvl="4" w:tplc="84300588" w:tentative="1">
      <w:start w:val="1"/>
      <w:numFmt w:val="lowerLetter"/>
      <w:lvlText w:val="%5."/>
      <w:lvlJc w:val="left"/>
      <w:pPr>
        <w:ind w:left="3600" w:hanging="360"/>
      </w:pPr>
    </w:lvl>
    <w:lvl w:ilvl="5" w:tplc="84300588" w:tentative="1">
      <w:start w:val="1"/>
      <w:numFmt w:val="lowerRoman"/>
      <w:lvlText w:val="%6."/>
      <w:lvlJc w:val="right"/>
      <w:pPr>
        <w:ind w:left="4320" w:hanging="180"/>
      </w:pPr>
    </w:lvl>
    <w:lvl w:ilvl="6" w:tplc="84300588" w:tentative="1">
      <w:start w:val="1"/>
      <w:numFmt w:val="decimal"/>
      <w:lvlText w:val="%7."/>
      <w:lvlJc w:val="left"/>
      <w:pPr>
        <w:ind w:left="5040" w:hanging="360"/>
      </w:pPr>
    </w:lvl>
    <w:lvl w:ilvl="7" w:tplc="84300588" w:tentative="1">
      <w:start w:val="1"/>
      <w:numFmt w:val="lowerLetter"/>
      <w:lvlText w:val="%8."/>
      <w:lvlJc w:val="left"/>
      <w:pPr>
        <w:ind w:left="5760" w:hanging="360"/>
      </w:pPr>
    </w:lvl>
    <w:lvl w:ilvl="8" w:tplc="84300588" w:tentative="1">
      <w:start w:val="1"/>
      <w:numFmt w:val="lowerRoman"/>
      <w:lvlText w:val="%9."/>
      <w:lvlJc w:val="right"/>
      <w:pPr>
        <w:ind w:left="6480" w:hanging="180"/>
      </w:pPr>
    </w:lvl>
  </w:abstractNum>
  <w:abstractNum w:abstractNumId="83235771">
    <w:multiLevelType w:val="hybridMultilevel"/>
    <w:lvl w:ilvl="0" w:tplc="14335970">
      <w:start w:val="1"/>
      <w:numFmt w:val="decimal"/>
      <w:lvlText w:val="%1."/>
      <w:lvlJc w:val="left"/>
      <w:pPr>
        <w:ind w:left="720" w:hanging="360"/>
      </w:pPr>
    </w:lvl>
    <w:lvl w:ilvl="1" w:tplc="14335970" w:tentative="1">
      <w:start w:val="1"/>
      <w:numFmt w:val="lowerLetter"/>
      <w:lvlText w:val="%2."/>
      <w:lvlJc w:val="left"/>
      <w:pPr>
        <w:ind w:left="1440" w:hanging="360"/>
      </w:pPr>
    </w:lvl>
    <w:lvl w:ilvl="2" w:tplc="14335970" w:tentative="1">
      <w:start w:val="1"/>
      <w:numFmt w:val="lowerRoman"/>
      <w:lvlText w:val="%3."/>
      <w:lvlJc w:val="right"/>
      <w:pPr>
        <w:ind w:left="2160" w:hanging="180"/>
      </w:pPr>
    </w:lvl>
    <w:lvl w:ilvl="3" w:tplc="14335970" w:tentative="1">
      <w:start w:val="1"/>
      <w:numFmt w:val="decimal"/>
      <w:lvlText w:val="%4."/>
      <w:lvlJc w:val="left"/>
      <w:pPr>
        <w:ind w:left="2880" w:hanging="360"/>
      </w:pPr>
    </w:lvl>
    <w:lvl w:ilvl="4" w:tplc="14335970" w:tentative="1">
      <w:start w:val="1"/>
      <w:numFmt w:val="lowerLetter"/>
      <w:lvlText w:val="%5."/>
      <w:lvlJc w:val="left"/>
      <w:pPr>
        <w:ind w:left="3600" w:hanging="360"/>
      </w:pPr>
    </w:lvl>
    <w:lvl w:ilvl="5" w:tplc="14335970" w:tentative="1">
      <w:start w:val="1"/>
      <w:numFmt w:val="lowerRoman"/>
      <w:lvlText w:val="%6."/>
      <w:lvlJc w:val="right"/>
      <w:pPr>
        <w:ind w:left="4320" w:hanging="180"/>
      </w:pPr>
    </w:lvl>
    <w:lvl w:ilvl="6" w:tplc="14335970" w:tentative="1">
      <w:start w:val="1"/>
      <w:numFmt w:val="decimal"/>
      <w:lvlText w:val="%7."/>
      <w:lvlJc w:val="left"/>
      <w:pPr>
        <w:ind w:left="5040" w:hanging="360"/>
      </w:pPr>
    </w:lvl>
    <w:lvl w:ilvl="7" w:tplc="14335970" w:tentative="1">
      <w:start w:val="1"/>
      <w:numFmt w:val="lowerLetter"/>
      <w:lvlText w:val="%8."/>
      <w:lvlJc w:val="left"/>
      <w:pPr>
        <w:ind w:left="5760" w:hanging="360"/>
      </w:pPr>
    </w:lvl>
    <w:lvl w:ilvl="8" w:tplc="14335970" w:tentative="1">
      <w:start w:val="1"/>
      <w:numFmt w:val="lowerRoman"/>
      <w:lvlText w:val="%9."/>
      <w:lvlJc w:val="right"/>
      <w:pPr>
        <w:ind w:left="6480" w:hanging="180"/>
      </w:pPr>
    </w:lvl>
  </w:abstractNum>
  <w:abstractNum w:abstractNumId="83235770">
    <w:multiLevelType w:val="hybridMultilevel"/>
    <w:lvl w:ilvl="0" w:tplc="75398266">
      <w:start w:val="1"/>
      <w:numFmt w:val="decimal"/>
      <w:lvlText w:val="%1."/>
      <w:lvlJc w:val="left"/>
      <w:pPr>
        <w:ind w:left="720" w:hanging="360"/>
      </w:pPr>
    </w:lvl>
    <w:lvl w:ilvl="1" w:tplc="75398266" w:tentative="1">
      <w:start w:val="1"/>
      <w:numFmt w:val="lowerLetter"/>
      <w:lvlText w:val="%2."/>
      <w:lvlJc w:val="left"/>
      <w:pPr>
        <w:ind w:left="1440" w:hanging="360"/>
      </w:pPr>
    </w:lvl>
    <w:lvl w:ilvl="2" w:tplc="75398266" w:tentative="1">
      <w:start w:val="1"/>
      <w:numFmt w:val="lowerRoman"/>
      <w:lvlText w:val="%3."/>
      <w:lvlJc w:val="right"/>
      <w:pPr>
        <w:ind w:left="2160" w:hanging="180"/>
      </w:pPr>
    </w:lvl>
    <w:lvl w:ilvl="3" w:tplc="75398266" w:tentative="1">
      <w:start w:val="1"/>
      <w:numFmt w:val="decimal"/>
      <w:lvlText w:val="%4."/>
      <w:lvlJc w:val="left"/>
      <w:pPr>
        <w:ind w:left="2880" w:hanging="360"/>
      </w:pPr>
    </w:lvl>
    <w:lvl w:ilvl="4" w:tplc="75398266" w:tentative="1">
      <w:start w:val="1"/>
      <w:numFmt w:val="lowerLetter"/>
      <w:lvlText w:val="%5."/>
      <w:lvlJc w:val="left"/>
      <w:pPr>
        <w:ind w:left="3600" w:hanging="360"/>
      </w:pPr>
    </w:lvl>
    <w:lvl w:ilvl="5" w:tplc="75398266" w:tentative="1">
      <w:start w:val="1"/>
      <w:numFmt w:val="lowerRoman"/>
      <w:lvlText w:val="%6."/>
      <w:lvlJc w:val="right"/>
      <w:pPr>
        <w:ind w:left="4320" w:hanging="180"/>
      </w:pPr>
    </w:lvl>
    <w:lvl w:ilvl="6" w:tplc="75398266" w:tentative="1">
      <w:start w:val="1"/>
      <w:numFmt w:val="decimal"/>
      <w:lvlText w:val="%7."/>
      <w:lvlJc w:val="left"/>
      <w:pPr>
        <w:ind w:left="5040" w:hanging="360"/>
      </w:pPr>
    </w:lvl>
    <w:lvl w:ilvl="7" w:tplc="75398266" w:tentative="1">
      <w:start w:val="1"/>
      <w:numFmt w:val="lowerLetter"/>
      <w:lvlText w:val="%8."/>
      <w:lvlJc w:val="left"/>
      <w:pPr>
        <w:ind w:left="5760" w:hanging="360"/>
      </w:pPr>
    </w:lvl>
    <w:lvl w:ilvl="8" w:tplc="75398266" w:tentative="1">
      <w:start w:val="1"/>
      <w:numFmt w:val="lowerRoman"/>
      <w:lvlText w:val="%9."/>
      <w:lvlJc w:val="right"/>
      <w:pPr>
        <w:ind w:left="6480" w:hanging="180"/>
      </w:pPr>
    </w:lvl>
  </w:abstractNum>
  <w:abstractNum w:abstractNumId="83235769">
    <w:multiLevelType w:val="hybridMultilevel"/>
    <w:lvl w:ilvl="0" w:tplc="27120571">
      <w:start w:val="1"/>
      <w:numFmt w:val="decimal"/>
      <w:lvlText w:val="%1."/>
      <w:lvlJc w:val="left"/>
      <w:pPr>
        <w:ind w:left="720" w:hanging="360"/>
      </w:pPr>
    </w:lvl>
    <w:lvl w:ilvl="1" w:tplc="27120571" w:tentative="1">
      <w:start w:val="1"/>
      <w:numFmt w:val="lowerLetter"/>
      <w:lvlText w:val="%2."/>
      <w:lvlJc w:val="left"/>
      <w:pPr>
        <w:ind w:left="1440" w:hanging="360"/>
      </w:pPr>
    </w:lvl>
    <w:lvl w:ilvl="2" w:tplc="27120571" w:tentative="1">
      <w:start w:val="1"/>
      <w:numFmt w:val="lowerRoman"/>
      <w:lvlText w:val="%3."/>
      <w:lvlJc w:val="right"/>
      <w:pPr>
        <w:ind w:left="2160" w:hanging="180"/>
      </w:pPr>
    </w:lvl>
    <w:lvl w:ilvl="3" w:tplc="27120571" w:tentative="1">
      <w:start w:val="1"/>
      <w:numFmt w:val="decimal"/>
      <w:lvlText w:val="%4."/>
      <w:lvlJc w:val="left"/>
      <w:pPr>
        <w:ind w:left="2880" w:hanging="360"/>
      </w:pPr>
    </w:lvl>
    <w:lvl w:ilvl="4" w:tplc="27120571" w:tentative="1">
      <w:start w:val="1"/>
      <w:numFmt w:val="lowerLetter"/>
      <w:lvlText w:val="%5."/>
      <w:lvlJc w:val="left"/>
      <w:pPr>
        <w:ind w:left="3600" w:hanging="360"/>
      </w:pPr>
    </w:lvl>
    <w:lvl w:ilvl="5" w:tplc="27120571" w:tentative="1">
      <w:start w:val="1"/>
      <w:numFmt w:val="lowerRoman"/>
      <w:lvlText w:val="%6."/>
      <w:lvlJc w:val="right"/>
      <w:pPr>
        <w:ind w:left="4320" w:hanging="180"/>
      </w:pPr>
    </w:lvl>
    <w:lvl w:ilvl="6" w:tplc="27120571" w:tentative="1">
      <w:start w:val="1"/>
      <w:numFmt w:val="decimal"/>
      <w:lvlText w:val="%7."/>
      <w:lvlJc w:val="left"/>
      <w:pPr>
        <w:ind w:left="5040" w:hanging="360"/>
      </w:pPr>
    </w:lvl>
    <w:lvl w:ilvl="7" w:tplc="27120571" w:tentative="1">
      <w:start w:val="1"/>
      <w:numFmt w:val="lowerLetter"/>
      <w:lvlText w:val="%8."/>
      <w:lvlJc w:val="left"/>
      <w:pPr>
        <w:ind w:left="5760" w:hanging="360"/>
      </w:pPr>
    </w:lvl>
    <w:lvl w:ilvl="8" w:tplc="27120571" w:tentative="1">
      <w:start w:val="1"/>
      <w:numFmt w:val="lowerRoman"/>
      <w:lvlText w:val="%9."/>
      <w:lvlJc w:val="right"/>
      <w:pPr>
        <w:ind w:left="6480" w:hanging="180"/>
      </w:pPr>
    </w:lvl>
  </w:abstractNum>
  <w:abstractNum w:abstractNumId="83235768">
    <w:multiLevelType w:val="hybridMultilevel"/>
    <w:lvl w:ilvl="0" w:tplc="25523668">
      <w:start w:val="1"/>
      <w:numFmt w:val="decimal"/>
      <w:lvlText w:val="%1."/>
      <w:lvlJc w:val="left"/>
      <w:pPr>
        <w:ind w:left="720" w:hanging="360"/>
      </w:pPr>
    </w:lvl>
    <w:lvl w:ilvl="1" w:tplc="25523668" w:tentative="1">
      <w:start w:val="1"/>
      <w:numFmt w:val="lowerLetter"/>
      <w:lvlText w:val="%2."/>
      <w:lvlJc w:val="left"/>
      <w:pPr>
        <w:ind w:left="1440" w:hanging="360"/>
      </w:pPr>
    </w:lvl>
    <w:lvl w:ilvl="2" w:tplc="25523668" w:tentative="1">
      <w:start w:val="1"/>
      <w:numFmt w:val="lowerRoman"/>
      <w:lvlText w:val="%3."/>
      <w:lvlJc w:val="right"/>
      <w:pPr>
        <w:ind w:left="2160" w:hanging="180"/>
      </w:pPr>
    </w:lvl>
    <w:lvl w:ilvl="3" w:tplc="25523668" w:tentative="1">
      <w:start w:val="1"/>
      <w:numFmt w:val="decimal"/>
      <w:lvlText w:val="%4."/>
      <w:lvlJc w:val="left"/>
      <w:pPr>
        <w:ind w:left="2880" w:hanging="360"/>
      </w:pPr>
    </w:lvl>
    <w:lvl w:ilvl="4" w:tplc="25523668" w:tentative="1">
      <w:start w:val="1"/>
      <w:numFmt w:val="lowerLetter"/>
      <w:lvlText w:val="%5."/>
      <w:lvlJc w:val="left"/>
      <w:pPr>
        <w:ind w:left="3600" w:hanging="360"/>
      </w:pPr>
    </w:lvl>
    <w:lvl w:ilvl="5" w:tplc="25523668" w:tentative="1">
      <w:start w:val="1"/>
      <w:numFmt w:val="lowerRoman"/>
      <w:lvlText w:val="%6."/>
      <w:lvlJc w:val="right"/>
      <w:pPr>
        <w:ind w:left="4320" w:hanging="180"/>
      </w:pPr>
    </w:lvl>
    <w:lvl w:ilvl="6" w:tplc="25523668" w:tentative="1">
      <w:start w:val="1"/>
      <w:numFmt w:val="decimal"/>
      <w:lvlText w:val="%7."/>
      <w:lvlJc w:val="left"/>
      <w:pPr>
        <w:ind w:left="5040" w:hanging="360"/>
      </w:pPr>
    </w:lvl>
    <w:lvl w:ilvl="7" w:tplc="25523668" w:tentative="1">
      <w:start w:val="1"/>
      <w:numFmt w:val="lowerLetter"/>
      <w:lvlText w:val="%8."/>
      <w:lvlJc w:val="left"/>
      <w:pPr>
        <w:ind w:left="5760" w:hanging="360"/>
      </w:pPr>
    </w:lvl>
    <w:lvl w:ilvl="8" w:tplc="25523668" w:tentative="1">
      <w:start w:val="1"/>
      <w:numFmt w:val="lowerRoman"/>
      <w:lvlText w:val="%9."/>
      <w:lvlJc w:val="right"/>
      <w:pPr>
        <w:ind w:left="6480" w:hanging="180"/>
      </w:pPr>
    </w:lvl>
  </w:abstractNum>
  <w:abstractNum w:abstractNumId="83235767">
    <w:multiLevelType w:val="hybridMultilevel"/>
    <w:lvl w:ilvl="0" w:tplc="50894434">
      <w:start w:val="1"/>
      <w:numFmt w:val="decimal"/>
      <w:lvlText w:val="%1."/>
      <w:lvlJc w:val="left"/>
      <w:pPr>
        <w:ind w:left="720" w:hanging="360"/>
      </w:pPr>
    </w:lvl>
    <w:lvl w:ilvl="1" w:tplc="50894434" w:tentative="1">
      <w:start w:val="1"/>
      <w:numFmt w:val="lowerLetter"/>
      <w:lvlText w:val="%2."/>
      <w:lvlJc w:val="left"/>
      <w:pPr>
        <w:ind w:left="1440" w:hanging="360"/>
      </w:pPr>
    </w:lvl>
    <w:lvl w:ilvl="2" w:tplc="50894434" w:tentative="1">
      <w:start w:val="1"/>
      <w:numFmt w:val="lowerRoman"/>
      <w:lvlText w:val="%3."/>
      <w:lvlJc w:val="right"/>
      <w:pPr>
        <w:ind w:left="2160" w:hanging="180"/>
      </w:pPr>
    </w:lvl>
    <w:lvl w:ilvl="3" w:tplc="50894434" w:tentative="1">
      <w:start w:val="1"/>
      <w:numFmt w:val="decimal"/>
      <w:lvlText w:val="%4."/>
      <w:lvlJc w:val="left"/>
      <w:pPr>
        <w:ind w:left="2880" w:hanging="360"/>
      </w:pPr>
    </w:lvl>
    <w:lvl w:ilvl="4" w:tplc="50894434" w:tentative="1">
      <w:start w:val="1"/>
      <w:numFmt w:val="lowerLetter"/>
      <w:lvlText w:val="%5."/>
      <w:lvlJc w:val="left"/>
      <w:pPr>
        <w:ind w:left="3600" w:hanging="360"/>
      </w:pPr>
    </w:lvl>
    <w:lvl w:ilvl="5" w:tplc="50894434" w:tentative="1">
      <w:start w:val="1"/>
      <w:numFmt w:val="lowerRoman"/>
      <w:lvlText w:val="%6."/>
      <w:lvlJc w:val="right"/>
      <w:pPr>
        <w:ind w:left="4320" w:hanging="180"/>
      </w:pPr>
    </w:lvl>
    <w:lvl w:ilvl="6" w:tplc="50894434" w:tentative="1">
      <w:start w:val="1"/>
      <w:numFmt w:val="decimal"/>
      <w:lvlText w:val="%7."/>
      <w:lvlJc w:val="left"/>
      <w:pPr>
        <w:ind w:left="5040" w:hanging="360"/>
      </w:pPr>
    </w:lvl>
    <w:lvl w:ilvl="7" w:tplc="50894434" w:tentative="1">
      <w:start w:val="1"/>
      <w:numFmt w:val="lowerLetter"/>
      <w:lvlText w:val="%8."/>
      <w:lvlJc w:val="left"/>
      <w:pPr>
        <w:ind w:left="5760" w:hanging="360"/>
      </w:pPr>
    </w:lvl>
    <w:lvl w:ilvl="8" w:tplc="50894434" w:tentative="1">
      <w:start w:val="1"/>
      <w:numFmt w:val="lowerRoman"/>
      <w:lvlText w:val="%9."/>
      <w:lvlJc w:val="right"/>
      <w:pPr>
        <w:ind w:left="6480" w:hanging="180"/>
      </w:pPr>
    </w:lvl>
  </w:abstractNum>
  <w:abstractNum w:abstractNumId="83235766">
    <w:multiLevelType w:val="hybridMultilevel"/>
    <w:lvl w:ilvl="0" w:tplc="99364221">
      <w:start w:val="1"/>
      <w:numFmt w:val="decimal"/>
      <w:lvlText w:val="%1."/>
      <w:lvlJc w:val="left"/>
      <w:pPr>
        <w:ind w:left="720" w:hanging="360"/>
      </w:pPr>
    </w:lvl>
    <w:lvl w:ilvl="1" w:tplc="99364221" w:tentative="1">
      <w:start w:val="1"/>
      <w:numFmt w:val="lowerLetter"/>
      <w:lvlText w:val="%2."/>
      <w:lvlJc w:val="left"/>
      <w:pPr>
        <w:ind w:left="1440" w:hanging="360"/>
      </w:pPr>
    </w:lvl>
    <w:lvl w:ilvl="2" w:tplc="99364221" w:tentative="1">
      <w:start w:val="1"/>
      <w:numFmt w:val="lowerRoman"/>
      <w:lvlText w:val="%3."/>
      <w:lvlJc w:val="right"/>
      <w:pPr>
        <w:ind w:left="2160" w:hanging="180"/>
      </w:pPr>
    </w:lvl>
    <w:lvl w:ilvl="3" w:tplc="99364221" w:tentative="1">
      <w:start w:val="1"/>
      <w:numFmt w:val="decimal"/>
      <w:lvlText w:val="%4."/>
      <w:lvlJc w:val="left"/>
      <w:pPr>
        <w:ind w:left="2880" w:hanging="360"/>
      </w:pPr>
    </w:lvl>
    <w:lvl w:ilvl="4" w:tplc="99364221" w:tentative="1">
      <w:start w:val="1"/>
      <w:numFmt w:val="lowerLetter"/>
      <w:lvlText w:val="%5."/>
      <w:lvlJc w:val="left"/>
      <w:pPr>
        <w:ind w:left="3600" w:hanging="360"/>
      </w:pPr>
    </w:lvl>
    <w:lvl w:ilvl="5" w:tplc="99364221" w:tentative="1">
      <w:start w:val="1"/>
      <w:numFmt w:val="lowerRoman"/>
      <w:lvlText w:val="%6."/>
      <w:lvlJc w:val="right"/>
      <w:pPr>
        <w:ind w:left="4320" w:hanging="180"/>
      </w:pPr>
    </w:lvl>
    <w:lvl w:ilvl="6" w:tplc="99364221" w:tentative="1">
      <w:start w:val="1"/>
      <w:numFmt w:val="decimal"/>
      <w:lvlText w:val="%7."/>
      <w:lvlJc w:val="left"/>
      <w:pPr>
        <w:ind w:left="5040" w:hanging="360"/>
      </w:pPr>
    </w:lvl>
    <w:lvl w:ilvl="7" w:tplc="99364221" w:tentative="1">
      <w:start w:val="1"/>
      <w:numFmt w:val="lowerLetter"/>
      <w:lvlText w:val="%8."/>
      <w:lvlJc w:val="left"/>
      <w:pPr>
        <w:ind w:left="5760" w:hanging="360"/>
      </w:pPr>
    </w:lvl>
    <w:lvl w:ilvl="8" w:tplc="99364221" w:tentative="1">
      <w:start w:val="1"/>
      <w:numFmt w:val="lowerRoman"/>
      <w:lvlText w:val="%9."/>
      <w:lvlJc w:val="right"/>
      <w:pPr>
        <w:ind w:left="6480" w:hanging="180"/>
      </w:pPr>
    </w:lvl>
  </w:abstractNum>
  <w:abstractNum w:abstractNumId="83235765">
    <w:multiLevelType w:val="hybridMultilevel"/>
    <w:lvl w:ilvl="0" w:tplc="55127416">
      <w:start w:val="1"/>
      <w:numFmt w:val="decimal"/>
      <w:lvlText w:val="%1."/>
      <w:lvlJc w:val="left"/>
      <w:pPr>
        <w:ind w:left="720" w:hanging="360"/>
      </w:pPr>
    </w:lvl>
    <w:lvl w:ilvl="1" w:tplc="55127416" w:tentative="1">
      <w:start w:val="1"/>
      <w:numFmt w:val="lowerLetter"/>
      <w:lvlText w:val="%2."/>
      <w:lvlJc w:val="left"/>
      <w:pPr>
        <w:ind w:left="1440" w:hanging="360"/>
      </w:pPr>
    </w:lvl>
    <w:lvl w:ilvl="2" w:tplc="55127416" w:tentative="1">
      <w:start w:val="1"/>
      <w:numFmt w:val="lowerRoman"/>
      <w:lvlText w:val="%3."/>
      <w:lvlJc w:val="right"/>
      <w:pPr>
        <w:ind w:left="2160" w:hanging="180"/>
      </w:pPr>
    </w:lvl>
    <w:lvl w:ilvl="3" w:tplc="55127416" w:tentative="1">
      <w:start w:val="1"/>
      <w:numFmt w:val="decimal"/>
      <w:lvlText w:val="%4."/>
      <w:lvlJc w:val="left"/>
      <w:pPr>
        <w:ind w:left="2880" w:hanging="360"/>
      </w:pPr>
    </w:lvl>
    <w:lvl w:ilvl="4" w:tplc="55127416" w:tentative="1">
      <w:start w:val="1"/>
      <w:numFmt w:val="lowerLetter"/>
      <w:lvlText w:val="%5."/>
      <w:lvlJc w:val="left"/>
      <w:pPr>
        <w:ind w:left="3600" w:hanging="360"/>
      </w:pPr>
    </w:lvl>
    <w:lvl w:ilvl="5" w:tplc="55127416" w:tentative="1">
      <w:start w:val="1"/>
      <w:numFmt w:val="lowerRoman"/>
      <w:lvlText w:val="%6."/>
      <w:lvlJc w:val="right"/>
      <w:pPr>
        <w:ind w:left="4320" w:hanging="180"/>
      </w:pPr>
    </w:lvl>
    <w:lvl w:ilvl="6" w:tplc="55127416" w:tentative="1">
      <w:start w:val="1"/>
      <w:numFmt w:val="decimal"/>
      <w:lvlText w:val="%7."/>
      <w:lvlJc w:val="left"/>
      <w:pPr>
        <w:ind w:left="5040" w:hanging="360"/>
      </w:pPr>
    </w:lvl>
    <w:lvl w:ilvl="7" w:tplc="55127416" w:tentative="1">
      <w:start w:val="1"/>
      <w:numFmt w:val="lowerLetter"/>
      <w:lvlText w:val="%8."/>
      <w:lvlJc w:val="left"/>
      <w:pPr>
        <w:ind w:left="5760" w:hanging="360"/>
      </w:pPr>
    </w:lvl>
    <w:lvl w:ilvl="8" w:tplc="55127416" w:tentative="1">
      <w:start w:val="1"/>
      <w:numFmt w:val="lowerRoman"/>
      <w:lvlText w:val="%9."/>
      <w:lvlJc w:val="right"/>
      <w:pPr>
        <w:ind w:left="6480" w:hanging="180"/>
      </w:pPr>
    </w:lvl>
  </w:abstractNum>
  <w:abstractNum w:abstractNumId="83235764">
    <w:multiLevelType w:val="hybridMultilevel"/>
    <w:lvl w:ilvl="0" w:tplc="53423407">
      <w:start w:val="1"/>
      <w:numFmt w:val="decimal"/>
      <w:lvlText w:val="%1."/>
      <w:lvlJc w:val="left"/>
      <w:pPr>
        <w:ind w:left="720" w:hanging="360"/>
      </w:pPr>
    </w:lvl>
    <w:lvl w:ilvl="1" w:tplc="53423407" w:tentative="1">
      <w:start w:val="1"/>
      <w:numFmt w:val="lowerLetter"/>
      <w:lvlText w:val="%2."/>
      <w:lvlJc w:val="left"/>
      <w:pPr>
        <w:ind w:left="1440" w:hanging="360"/>
      </w:pPr>
    </w:lvl>
    <w:lvl w:ilvl="2" w:tplc="53423407" w:tentative="1">
      <w:start w:val="1"/>
      <w:numFmt w:val="lowerRoman"/>
      <w:lvlText w:val="%3."/>
      <w:lvlJc w:val="right"/>
      <w:pPr>
        <w:ind w:left="2160" w:hanging="180"/>
      </w:pPr>
    </w:lvl>
    <w:lvl w:ilvl="3" w:tplc="53423407" w:tentative="1">
      <w:start w:val="1"/>
      <w:numFmt w:val="decimal"/>
      <w:lvlText w:val="%4."/>
      <w:lvlJc w:val="left"/>
      <w:pPr>
        <w:ind w:left="2880" w:hanging="360"/>
      </w:pPr>
    </w:lvl>
    <w:lvl w:ilvl="4" w:tplc="53423407" w:tentative="1">
      <w:start w:val="1"/>
      <w:numFmt w:val="lowerLetter"/>
      <w:lvlText w:val="%5."/>
      <w:lvlJc w:val="left"/>
      <w:pPr>
        <w:ind w:left="3600" w:hanging="360"/>
      </w:pPr>
    </w:lvl>
    <w:lvl w:ilvl="5" w:tplc="53423407" w:tentative="1">
      <w:start w:val="1"/>
      <w:numFmt w:val="lowerRoman"/>
      <w:lvlText w:val="%6."/>
      <w:lvlJc w:val="right"/>
      <w:pPr>
        <w:ind w:left="4320" w:hanging="180"/>
      </w:pPr>
    </w:lvl>
    <w:lvl w:ilvl="6" w:tplc="53423407" w:tentative="1">
      <w:start w:val="1"/>
      <w:numFmt w:val="decimal"/>
      <w:lvlText w:val="%7."/>
      <w:lvlJc w:val="left"/>
      <w:pPr>
        <w:ind w:left="5040" w:hanging="360"/>
      </w:pPr>
    </w:lvl>
    <w:lvl w:ilvl="7" w:tplc="53423407" w:tentative="1">
      <w:start w:val="1"/>
      <w:numFmt w:val="lowerLetter"/>
      <w:lvlText w:val="%8."/>
      <w:lvlJc w:val="left"/>
      <w:pPr>
        <w:ind w:left="5760" w:hanging="360"/>
      </w:pPr>
    </w:lvl>
    <w:lvl w:ilvl="8" w:tplc="53423407" w:tentative="1">
      <w:start w:val="1"/>
      <w:numFmt w:val="lowerRoman"/>
      <w:lvlText w:val="%9."/>
      <w:lvlJc w:val="right"/>
      <w:pPr>
        <w:ind w:left="6480" w:hanging="180"/>
      </w:pPr>
    </w:lvl>
  </w:abstractNum>
  <w:abstractNum w:abstractNumId="83235763">
    <w:multiLevelType w:val="hybridMultilevel"/>
    <w:lvl w:ilvl="0" w:tplc="62665873">
      <w:start w:val="1"/>
      <w:numFmt w:val="decimal"/>
      <w:lvlText w:val="%1."/>
      <w:lvlJc w:val="left"/>
      <w:pPr>
        <w:ind w:left="720" w:hanging="360"/>
      </w:pPr>
    </w:lvl>
    <w:lvl w:ilvl="1" w:tplc="62665873" w:tentative="1">
      <w:start w:val="1"/>
      <w:numFmt w:val="lowerLetter"/>
      <w:lvlText w:val="%2."/>
      <w:lvlJc w:val="left"/>
      <w:pPr>
        <w:ind w:left="1440" w:hanging="360"/>
      </w:pPr>
    </w:lvl>
    <w:lvl w:ilvl="2" w:tplc="62665873" w:tentative="1">
      <w:start w:val="1"/>
      <w:numFmt w:val="lowerRoman"/>
      <w:lvlText w:val="%3."/>
      <w:lvlJc w:val="right"/>
      <w:pPr>
        <w:ind w:left="2160" w:hanging="180"/>
      </w:pPr>
    </w:lvl>
    <w:lvl w:ilvl="3" w:tplc="62665873" w:tentative="1">
      <w:start w:val="1"/>
      <w:numFmt w:val="decimal"/>
      <w:lvlText w:val="%4."/>
      <w:lvlJc w:val="left"/>
      <w:pPr>
        <w:ind w:left="2880" w:hanging="360"/>
      </w:pPr>
    </w:lvl>
    <w:lvl w:ilvl="4" w:tplc="62665873" w:tentative="1">
      <w:start w:val="1"/>
      <w:numFmt w:val="lowerLetter"/>
      <w:lvlText w:val="%5."/>
      <w:lvlJc w:val="left"/>
      <w:pPr>
        <w:ind w:left="3600" w:hanging="360"/>
      </w:pPr>
    </w:lvl>
    <w:lvl w:ilvl="5" w:tplc="62665873" w:tentative="1">
      <w:start w:val="1"/>
      <w:numFmt w:val="lowerRoman"/>
      <w:lvlText w:val="%6."/>
      <w:lvlJc w:val="right"/>
      <w:pPr>
        <w:ind w:left="4320" w:hanging="180"/>
      </w:pPr>
    </w:lvl>
    <w:lvl w:ilvl="6" w:tplc="62665873" w:tentative="1">
      <w:start w:val="1"/>
      <w:numFmt w:val="decimal"/>
      <w:lvlText w:val="%7."/>
      <w:lvlJc w:val="left"/>
      <w:pPr>
        <w:ind w:left="5040" w:hanging="360"/>
      </w:pPr>
    </w:lvl>
    <w:lvl w:ilvl="7" w:tplc="62665873" w:tentative="1">
      <w:start w:val="1"/>
      <w:numFmt w:val="lowerLetter"/>
      <w:lvlText w:val="%8."/>
      <w:lvlJc w:val="left"/>
      <w:pPr>
        <w:ind w:left="5760" w:hanging="360"/>
      </w:pPr>
    </w:lvl>
    <w:lvl w:ilvl="8" w:tplc="62665873" w:tentative="1">
      <w:start w:val="1"/>
      <w:numFmt w:val="lowerRoman"/>
      <w:lvlText w:val="%9."/>
      <w:lvlJc w:val="right"/>
      <w:pPr>
        <w:ind w:left="6480" w:hanging="180"/>
      </w:pPr>
    </w:lvl>
  </w:abstractNum>
  <w:abstractNum w:abstractNumId="83235762">
    <w:multiLevelType w:val="hybridMultilevel"/>
    <w:lvl w:ilvl="0" w:tplc="19411109">
      <w:start w:val="1"/>
      <w:numFmt w:val="decimal"/>
      <w:lvlText w:val="%1."/>
      <w:lvlJc w:val="left"/>
      <w:pPr>
        <w:ind w:left="720" w:hanging="360"/>
      </w:pPr>
    </w:lvl>
    <w:lvl w:ilvl="1" w:tplc="19411109" w:tentative="1">
      <w:start w:val="1"/>
      <w:numFmt w:val="lowerLetter"/>
      <w:lvlText w:val="%2."/>
      <w:lvlJc w:val="left"/>
      <w:pPr>
        <w:ind w:left="1440" w:hanging="360"/>
      </w:pPr>
    </w:lvl>
    <w:lvl w:ilvl="2" w:tplc="19411109" w:tentative="1">
      <w:start w:val="1"/>
      <w:numFmt w:val="lowerRoman"/>
      <w:lvlText w:val="%3."/>
      <w:lvlJc w:val="right"/>
      <w:pPr>
        <w:ind w:left="2160" w:hanging="180"/>
      </w:pPr>
    </w:lvl>
    <w:lvl w:ilvl="3" w:tplc="19411109" w:tentative="1">
      <w:start w:val="1"/>
      <w:numFmt w:val="decimal"/>
      <w:lvlText w:val="%4."/>
      <w:lvlJc w:val="left"/>
      <w:pPr>
        <w:ind w:left="2880" w:hanging="360"/>
      </w:pPr>
    </w:lvl>
    <w:lvl w:ilvl="4" w:tplc="19411109" w:tentative="1">
      <w:start w:val="1"/>
      <w:numFmt w:val="lowerLetter"/>
      <w:lvlText w:val="%5."/>
      <w:lvlJc w:val="left"/>
      <w:pPr>
        <w:ind w:left="3600" w:hanging="360"/>
      </w:pPr>
    </w:lvl>
    <w:lvl w:ilvl="5" w:tplc="19411109" w:tentative="1">
      <w:start w:val="1"/>
      <w:numFmt w:val="lowerRoman"/>
      <w:lvlText w:val="%6."/>
      <w:lvlJc w:val="right"/>
      <w:pPr>
        <w:ind w:left="4320" w:hanging="180"/>
      </w:pPr>
    </w:lvl>
    <w:lvl w:ilvl="6" w:tplc="19411109" w:tentative="1">
      <w:start w:val="1"/>
      <w:numFmt w:val="decimal"/>
      <w:lvlText w:val="%7."/>
      <w:lvlJc w:val="left"/>
      <w:pPr>
        <w:ind w:left="5040" w:hanging="360"/>
      </w:pPr>
    </w:lvl>
    <w:lvl w:ilvl="7" w:tplc="19411109" w:tentative="1">
      <w:start w:val="1"/>
      <w:numFmt w:val="lowerLetter"/>
      <w:lvlText w:val="%8."/>
      <w:lvlJc w:val="left"/>
      <w:pPr>
        <w:ind w:left="5760" w:hanging="360"/>
      </w:pPr>
    </w:lvl>
    <w:lvl w:ilvl="8" w:tplc="19411109" w:tentative="1">
      <w:start w:val="1"/>
      <w:numFmt w:val="lowerRoman"/>
      <w:lvlText w:val="%9."/>
      <w:lvlJc w:val="right"/>
      <w:pPr>
        <w:ind w:left="6480" w:hanging="180"/>
      </w:pPr>
    </w:lvl>
  </w:abstractNum>
  <w:abstractNum w:abstractNumId="83235761">
    <w:multiLevelType w:val="hybridMultilevel"/>
    <w:lvl w:ilvl="0" w:tplc="18704634">
      <w:start w:val="1"/>
      <w:numFmt w:val="decimal"/>
      <w:lvlText w:val="%1."/>
      <w:lvlJc w:val="left"/>
      <w:pPr>
        <w:ind w:left="720" w:hanging="360"/>
      </w:pPr>
    </w:lvl>
    <w:lvl w:ilvl="1" w:tplc="18704634" w:tentative="1">
      <w:start w:val="1"/>
      <w:numFmt w:val="lowerLetter"/>
      <w:lvlText w:val="%2."/>
      <w:lvlJc w:val="left"/>
      <w:pPr>
        <w:ind w:left="1440" w:hanging="360"/>
      </w:pPr>
    </w:lvl>
    <w:lvl w:ilvl="2" w:tplc="18704634" w:tentative="1">
      <w:start w:val="1"/>
      <w:numFmt w:val="lowerRoman"/>
      <w:lvlText w:val="%3."/>
      <w:lvlJc w:val="right"/>
      <w:pPr>
        <w:ind w:left="2160" w:hanging="180"/>
      </w:pPr>
    </w:lvl>
    <w:lvl w:ilvl="3" w:tplc="18704634" w:tentative="1">
      <w:start w:val="1"/>
      <w:numFmt w:val="decimal"/>
      <w:lvlText w:val="%4."/>
      <w:lvlJc w:val="left"/>
      <w:pPr>
        <w:ind w:left="2880" w:hanging="360"/>
      </w:pPr>
    </w:lvl>
    <w:lvl w:ilvl="4" w:tplc="18704634" w:tentative="1">
      <w:start w:val="1"/>
      <w:numFmt w:val="lowerLetter"/>
      <w:lvlText w:val="%5."/>
      <w:lvlJc w:val="left"/>
      <w:pPr>
        <w:ind w:left="3600" w:hanging="360"/>
      </w:pPr>
    </w:lvl>
    <w:lvl w:ilvl="5" w:tplc="18704634" w:tentative="1">
      <w:start w:val="1"/>
      <w:numFmt w:val="lowerRoman"/>
      <w:lvlText w:val="%6."/>
      <w:lvlJc w:val="right"/>
      <w:pPr>
        <w:ind w:left="4320" w:hanging="180"/>
      </w:pPr>
    </w:lvl>
    <w:lvl w:ilvl="6" w:tplc="18704634" w:tentative="1">
      <w:start w:val="1"/>
      <w:numFmt w:val="decimal"/>
      <w:lvlText w:val="%7."/>
      <w:lvlJc w:val="left"/>
      <w:pPr>
        <w:ind w:left="5040" w:hanging="360"/>
      </w:pPr>
    </w:lvl>
    <w:lvl w:ilvl="7" w:tplc="18704634" w:tentative="1">
      <w:start w:val="1"/>
      <w:numFmt w:val="lowerLetter"/>
      <w:lvlText w:val="%8."/>
      <w:lvlJc w:val="left"/>
      <w:pPr>
        <w:ind w:left="5760" w:hanging="360"/>
      </w:pPr>
    </w:lvl>
    <w:lvl w:ilvl="8" w:tplc="18704634" w:tentative="1">
      <w:start w:val="1"/>
      <w:numFmt w:val="lowerRoman"/>
      <w:lvlText w:val="%9."/>
      <w:lvlJc w:val="right"/>
      <w:pPr>
        <w:ind w:left="6480" w:hanging="180"/>
      </w:pPr>
    </w:lvl>
  </w:abstractNum>
  <w:abstractNum w:abstractNumId="83235760">
    <w:multiLevelType w:val="hybridMultilevel"/>
    <w:lvl w:ilvl="0" w:tplc="71453381">
      <w:start w:val="1"/>
      <w:numFmt w:val="decimal"/>
      <w:lvlText w:val="%1."/>
      <w:lvlJc w:val="left"/>
      <w:pPr>
        <w:ind w:left="720" w:hanging="360"/>
      </w:pPr>
    </w:lvl>
    <w:lvl w:ilvl="1" w:tplc="71453381" w:tentative="1">
      <w:start w:val="1"/>
      <w:numFmt w:val="lowerLetter"/>
      <w:lvlText w:val="%2."/>
      <w:lvlJc w:val="left"/>
      <w:pPr>
        <w:ind w:left="1440" w:hanging="360"/>
      </w:pPr>
    </w:lvl>
    <w:lvl w:ilvl="2" w:tplc="71453381" w:tentative="1">
      <w:start w:val="1"/>
      <w:numFmt w:val="lowerRoman"/>
      <w:lvlText w:val="%3."/>
      <w:lvlJc w:val="right"/>
      <w:pPr>
        <w:ind w:left="2160" w:hanging="180"/>
      </w:pPr>
    </w:lvl>
    <w:lvl w:ilvl="3" w:tplc="71453381" w:tentative="1">
      <w:start w:val="1"/>
      <w:numFmt w:val="decimal"/>
      <w:lvlText w:val="%4."/>
      <w:lvlJc w:val="left"/>
      <w:pPr>
        <w:ind w:left="2880" w:hanging="360"/>
      </w:pPr>
    </w:lvl>
    <w:lvl w:ilvl="4" w:tplc="71453381" w:tentative="1">
      <w:start w:val="1"/>
      <w:numFmt w:val="lowerLetter"/>
      <w:lvlText w:val="%5."/>
      <w:lvlJc w:val="left"/>
      <w:pPr>
        <w:ind w:left="3600" w:hanging="360"/>
      </w:pPr>
    </w:lvl>
    <w:lvl w:ilvl="5" w:tplc="71453381" w:tentative="1">
      <w:start w:val="1"/>
      <w:numFmt w:val="lowerRoman"/>
      <w:lvlText w:val="%6."/>
      <w:lvlJc w:val="right"/>
      <w:pPr>
        <w:ind w:left="4320" w:hanging="180"/>
      </w:pPr>
    </w:lvl>
    <w:lvl w:ilvl="6" w:tplc="71453381" w:tentative="1">
      <w:start w:val="1"/>
      <w:numFmt w:val="decimal"/>
      <w:lvlText w:val="%7."/>
      <w:lvlJc w:val="left"/>
      <w:pPr>
        <w:ind w:left="5040" w:hanging="360"/>
      </w:pPr>
    </w:lvl>
    <w:lvl w:ilvl="7" w:tplc="71453381" w:tentative="1">
      <w:start w:val="1"/>
      <w:numFmt w:val="lowerLetter"/>
      <w:lvlText w:val="%8."/>
      <w:lvlJc w:val="left"/>
      <w:pPr>
        <w:ind w:left="5760" w:hanging="360"/>
      </w:pPr>
    </w:lvl>
    <w:lvl w:ilvl="8" w:tplc="71453381" w:tentative="1">
      <w:start w:val="1"/>
      <w:numFmt w:val="lowerRoman"/>
      <w:lvlText w:val="%9."/>
      <w:lvlJc w:val="right"/>
      <w:pPr>
        <w:ind w:left="6480" w:hanging="180"/>
      </w:pPr>
    </w:lvl>
  </w:abstractNum>
  <w:abstractNum w:abstractNumId="83235759">
    <w:multiLevelType w:val="hybridMultilevel"/>
    <w:lvl w:ilvl="0" w:tplc="12188608">
      <w:start w:val="1"/>
      <w:numFmt w:val="decimal"/>
      <w:lvlText w:val="%1."/>
      <w:lvlJc w:val="left"/>
      <w:pPr>
        <w:ind w:left="720" w:hanging="360"/>
      </w:pPr>
    </w:lvl>
    <w:lvl w:ilvl="1" w:tplc="12188608" w:tentative="1">
      <w:start w:val="1"/>
      <w:numFmt w:val="lowerLetter"/>
      <w:lvlText w:val="%2."/>
      <w:lvlJc w:val="left"/>
      <w:pPr>
        <w:ind w:left="1440" w:hanging="360"/>
      </w:pPr>
    </w:lvl>
    <w:lvl w:ilvl="2" w:tplc="12188608" w:tentative="1">
      <w:start w:val="1"/>
      <w:numFmt w:val="lowerRoman"/>
      <w:lvlText w:val="%3."/>
      <w:lvlJc w:val="right"/>
      <w:pPr>
        <w:ind w:left="2160" w:hanging="180"/>
      </w:pPr>
    </w:lvl>
    <w:lvl w:ilvl="3" w:tplc="12188608" w:tentative="1">
      <w:start w:val="1"/>
      <w:numFmt w:val="decimal"/>
      <w:lvlText w:val="%4."/>
      <w:lvlJc w:val="left"/>
      <w:pPr>
        <w:ind w:left="2880" w:hanging="360"/>
      </w:pPr>
    </w:lvl>
    <w:lvl w:ilvl="4" w:tplc="12188608" w:tentative="1">
      <w:start w:val="1"/>
      <w:numFmt w:val="lowerLetter"/>
      <w:lvlText w:val="%5."/>
      <w:lvlJc w:val="left"/>
      <w:pPr>
        <w:ind w:left="3600" w:hanging="360"/>
      </w:pPr>
    </w:lvl>
    <w:lvl w:ilvl="5" w:tplc="12188608" w:tentative="1">
      <w:start w:val="1"/>
      <w:numFmt w:val="lowerRoman"/>
      <w:lvlText w:val="%6."/>
      <w:lvlJc w:val="right"/>
      <w:pPr>
        <w:ind w:left="4320" w:hanging="180"/>
      </w:pPr>
    </w:lvl>
    <w:lvl w:ilvl="6" w:tplc="12188608" w:tentative="1">
      <w:start w:val="1"/>
      <w:numFmt w:val="decimal"/>
      <w:lvlText w:val="%7."/>
      <w:lvlJc w:val="left"/>
      <w:pPr>
        <w:ind w:left="5040" w:hanging="360"/>
      </w:pPr>
    </w:lvl>
    <w:lvl w:ilvl="7" w:tplc="12188608" w:tentative="1">
      <w:start w:val="1"/>
      <w:numFmt w:val="lowerLetter"/>
      <w:lvlText w:val="%8."/>
      <w:lvlJc w:val="left"/>
      <w:pPr>
        <w:ind w:left="5760" w:hanging="360"/>
      </w:pPr>
    </w:lvl>
    <w:lvl w:ilvl="8" w:tplc="12188608" w:tentative="1">
      <w:start w:val="1"/>
      <w:numFmt w:val="lowerRoman"/>
      <w:lvlText w:val="%9."/>
      <w:lvlJc w:val="right"/>
      <w:pPr>
        <w:ind w:left="6480" w:hanging="180"/>
      </w:pPr>
    </w:lvl>
  </w:abstractNum>
  <w:abstractNum w:abstractNumId="83235758">
    <w:multiLevelType w:val="hybridMultilevel"/>
    <w:lvl w:ilvl="0" w:tplc="96271038">
      <w:start w:val="1"/>
      <w:numFmt w:val="decimal"/>
      <w:lvlText w:val="%1."/>
      <w:lvlJc w:val="left"/>
      <w:pPr>
        <w:ind w:left="720" w:hanging="360"/>
      </w:pPr>
    </w:lvl>
    <w:lvl w:ilvl="1" w:tplc="96271038" w:tentative="1">
      <w:start w:val="1"/>
      <w:numFmt w:val="lowerLetter"/>
      <w:lvlText w:val="%2."/>
      <w:lvlJc w:val="left"/>
      <w:pPr>
        <w:ind w:left="1440" w:hanging="360"/>
      </w:pPr>
    </w:lvl>
    <w:lvl w:ilvl="2" w:tplc="96271038" w:tentative="1">
      <w:start w:val="1"/>
      <w:numFmt w:val="lowerRoman"/>
      <w:lvlText w:val="%3."/>
      <w:lvlJc w:val="right"/>
      <w:pPr>
        <w:ind w:left="2160" w:hanging="180"/>
      </w:pPr>
    </w:lvl>
    <w:lvl w:ilvl="3" w:tplc="96271038" w:tentative="1">
      <w:start w:val="1"/>
      <w:numFmt w:val="decimal"/>
      <w:lvlText w:val="%4."/>
      <w:lvlJc w:val="left"/>
      <w:pPr>
        <w:ind w:left="2880" w:hanging="360"/>
      </w:pPr>
    </w:lvl>
    <w:lvl w:ilvl="4" w:tplc="96271038" w:tentative="1">
      <w:start w:val="1"/>
      <w:numFmt w:val="lowerLetter"/>
      <w:lvlText w:val="%5."/>
      <w:lvlJc w:val="left"/>
      <w:pPr>
        <w:ind w:left="3600" w:hanging="360"/>
      </w:pPr>
    </w:lvl>
    <w:lvl w:ilvl="5" w:tplc="96271038" w:tentative="1">
      <w:start w:val="1"/>
      <w:numFmt w:val="lowerRoman"/>
      <w:lvlText w:val="%6."/>
      <w:lvlJc w:val="right"/>
      <w:pPr>
        <w:ind w:left="4320" w:hanging="180"/>
      </w:pPr>
    </w:lvl>
    <w:lvl w:ilvl="6" w:tplc="96271038" w:tentative="1">
      <w:start w:val="1"/>
      <w:numFmt w:val="decimal"/>
      <w:lvlText w:val="%7."/>
      <w:lvlJc w:val="left"/>
      <w:pPr>
        <w:ind w:left="5040" w:hanging="360"/>
      </w:pPr>
    </w:lvl>
    <w:lvl w:ilvl="7" w:tplc="96271038" w:tentative="1">
      <w:start w:val="1"/>
      <w:numFmt w:val="lowerLetter"/>
      <w:lvlText w:val="%8."/>
      <w:lvlJc w:val="left"/>
      <w:pPr>
        <w:ind w:left="5760" w:hanging="360"/>
      </w:pPr>
    </w:lvl>
    <w:lvl w:ilvl="8" w:tplc="96271038" w:tentative="1">
      <w:start w:val="1"/>
      <w:numFmt w:val="lowerRoman"/>
      <w:lvlText w:val="%9."/>
      <w:lvlJc w:val="right"/>
      <w:pPr>
        <w:ind w:left="6480" w:hanging="180"/>
      </w:pPr>
    </w:lvl>
  </w:abstractNum>
  <w:abstractNum w:abstractNumId="83235757">
    <w:multiLevelType w:val="hybridMultilevel"/>
    <w:lvl w:ilvl="0" w:tplc="82117576">
      <w:start w:val="1"/>
      <w:numFmt w:val="decimal"/>
      <w:lvlText w:val="%1."/>
      <w:lvlJc w:val="left"/>
      <w:pPr>
        <w:ind w:left="720" w:hanging="360"/>
      </w:pPr>
    </w:lvl>
    <w:lvl w:ilvl="1" w:tplc="82117576" w:tentative="1">
      <w:start w:val="1"/>
      <w:numFmt w:val="lowerLetter"/>
      <w:lvlText w:val="%2."/>
      <w:lvlJc w:val="left"/>
      <w:pPr>
        <w:ind w:left="1440" w:hanging="360"/>
      </w:pPr>
    </w:lvl>
    <w:lvl w:ilvl="2" w:tplc="82117576" w:tentative="1">
      <w:start w:val="1"/>
      <w:numFmt w:val="lowerRoman"/>
      <w:lvlText w:val="%3."/>
      <w:lvlJc w:val="right"/>
      <w:pPr>
        <w:ind w:left="2160" w:hanging="180"/>
      </w:pPr>
    </w:lvl>
    <w:lvl w:ilvl="3" w:tplc="82117576" w:tentative="1">
      <w:start w:val="1"/>
      <w:numFmt w:val="decimal"/>
      <w:lvlText w:val="%4."/>
      <w:lvlJc w:val="left"/>
      <w:pPr>
        <w:ind w:left="2880" w:hanging="360"/>
      </w:pPr>
    </w:lvl>
    <w:lvl w:ilvl="4" w:tplc="82117576" w:tentative="1">
      <w:start w:val="1"/>
      <w:numFmt w:val="lowerLetter"/>
      <w:lvlText w:val="%5."/>
      <w:lvlJc w:val="left"/>
      <w:pPr>
        <w:ind w:left="3600" w:hanging="360"/>
      </w:pPr>
    </w:lvl>
    <w:lvl w:ilvl="5" w:tplc="82117576" w:tentative="1">
      <w:start w:val="1"/>
      <w:numFmt w:val="lowerRoman"/>
      <w:lvlText w:val="%6."/>
      <w:lvlJc w:val="right"/>
      <w:pPr>
        <w:ind w:left="4320" w:hanging="180"/>
      </w:pPr>
    </w:lvl>
    <w:lvl w:ilvl="6" w:tplc="82117576" w:tentative="1">
      <w:start w:val="1"/>
      <w:numFmt w:val="decimal"/>
      <w:lvlText w:val="%7."/>
      <w:lvlJc w:val="left"/>
      <w:pPr>
        <w:ind w:left="5040" w:hanging="360"/>
      </w:pPr>
    </w:lvl>
    <w:lvl w:ilvl="7" w:tplc="82117576" w:tentative="1">
      <w:start w:val="1"/>
      <w:numFmt w:val="lowerLetter"/>
      <w:lvlText w:val="%8."/>
      <w:lvlJc w:val="left"/>
      <w:pPr>
        <w:ind w:left="5760" w:hanging="360"/>
      </w:pPr>
    </w:lvl>
    <w:lvl w:ilvl="8" w:tplc="82117576" w:tentative="1">
      <w:start w:val="1"/>
      <w:numFmt w:val="lowerRoman"/>
      <w:lvlText w:val="%9."/>
      <w:lvlJc w:val="right"/>
      <w:pPr>
        <w:ind w:left="6480" w:hanging="180"/>
      </w:pPr>
    </w:lvl>
  </w:abstractNum>
  <w:abstractNum w:abstractNumId="83235756">
    <w:multiLevelType w:val="hybridMultilevel"/>
    <w:lvl w:ilvl="0" w:tplc="36002791">
      <w:start w:val="1"/>
      <w:numFmt w:val="decimal"/>
      <w:lvlText w:val="%1."/>
      <w:lvlJc w:val="left"/>
      <w:pPr>
        <w:ind w:left="720" w:hanging="360"/>
      </w:pPr>
    </w:lvl>
    <w:lvl w:ilvl="1" w:tplc="36002791" w:tentative="1">
      <w:start w:val="1"/>
      <w:numFmt w:val="lowerLetter"/>
      <w:lvlText w:val="%2."/>
      <w:lvlJc w:val="left"/>
      <w:pPr>
        <w:ind w:left="1440" w:hanging="360"/>
      </w:pPr>
    </w:lvl>
    <w:lvl w:ilvl="2" w:tplc="36002791" w:tentative="1">
      <w:start w:val="1"/>
      <w:numFmt w:val="lowerRoman"/>
      <w:lvlText w:val="%3."/>
      <w:lvlJc w:val="right"/>
      <w:pPr>
        <w:ind w:left="2160" w:hanging="180"/>
      </w:pPr>
    </w:lvl>
    <w:lvl w:ilvl="3" w:tplc="36002791" w:tentative="1">
      <w:start w:val="1"/>
      <w:numFmt w:val="decimal"/>
      <w:lvlText w:val="%4."/>
      <w:lvlJc w:val="left"/>
      <w:pPr>
        <w:ind w:left="2880" w:hanging="360"/>
      </w:pPr>
    </w:lvl>
    <w:lvl w:ilvl="4" w:tplc="36002791" w:tentative="1">
      <w:start w:val="1"/>
      <w:numFmt w:val="lowerLetter"/>
      <w:lvlText w:val="%5."/>
      <w:lvlJc w:val="left"/>
      <w:pPr>
        <w:ind w:left="3600" w:hanging="360"/>
      </w:pPr>
    </w:lvl>
    <w:lvl w:ilvl="5" w:tplc="36002791" w:tentative="1">
      <w:start w:val="1"/>
      <w:numFmt w:val="lowerRoman"/>
      <w:lvlText w:val="%6."/>
      <w:lvlJc w:val="right"/>
      <w:pPr>
        <w:ind w:left="4320" w:hanging="180"/>
      </w:pPr>
    </w:lvl>
    <w:lvl w:ilvl="6" w:tplc="36002791" w:tentative="1">
      <w:start w:val="1"/>
      <w:numFmt w:val="decimal"/>
      <w:lvlText w:val="%7."/>
      <w:lvlJc w:val="left"/>
      <w:pPr>
        <w:ind w:left="5040" w:hanging="360"/>
      </w:pPr>
    </w:lvl>
    <w:lvl w:ilvl="7" w:tplc="36002791" w:tentative="1">
      <w:start w:val="1"/>
      <w:numFmt w:val="lowerLetter"/>
      <w:lvlText w:val="%8."/>
      <w:lvlJc w:val="left"/>
      <w:pPr>
        <w:ind w:left="5760" w:hanging="360"/>
      </w:pPr>
    </w:lvl>
    <w:lvl w:ilvl="8" w:tplc="36002791" w:tentative="1">
      <w:start w:val="1"/>
      <w:numFmt w:val="lowerRoman"/>
      <w:lvlText w:val="%9."/>
      <w:lvlJc w:val="right"/>
      <w:pPr>
        <w:ind w:left="6480" w:hanging="180"/>
      </w:pPr>
    </w:lvl>
  </w:abstractNum>
  <w:abstractNum w:abstractNumId="83235755">
    <w:multiLevelType w:val="hybridMultilevel"/>
    <w:lvl w:ilvl="0" w:tplc="15529996">
      <w:start w:val="1"/>
      <w:numFmt w:val="decimal"/>
      <w:lvlText w:val="%1."/>
      <w:lvlJc w:val="left"/>
      <w:pPr>
        <w:ind w:left="720" w:hanging="360"/>
      </w:pPr>
    </w:lvl>
    <w:lvl w:ilvl="1" w:tplc="15529996" w:tentative="1">
      <w:start w:val="1"/>
      <w:numFmt w:val="lowerLetter"/>
      <w:lvlText w:val="%2."/>
      <w:lvlJc w:val="left"/>
      <w:pPr>
        <w:ind w:left="1440" w:hanging="360"/>
      </w:pPr>
    </w:lvl>
    <w:lvl w:ilvl="2" w:tplc="15529996" w:tentative="1">
      <w:start w:val="1"/>
      <w:numFmt w:val="lowerRoman"/>
      <w:lvlText w:val="%3."/>
      <w:lvlJc w:val="right"/>
      <w:pPr>
        <w:ind w:left="2160" w:hanging="180"/>
      </w:pPr>
    </w:lvl>
    <w:lvl w:ilvl="3" w:tplc="15529996" w:tentative="1">
      <w:start w:val="1"/>
      <w:numFmt w:val="decimal"/>
      <w:lvlText w:val="%4."/>
      <w:lvlJc w:val="left"/>
      <w:pPr>
        <w:ind w:left="2880" w:hanging="360"/>
      </w:pPr>
    </w:lvl>
    <w:lvl w:ilvl="4" w:tplc="15529996" w:tentative="1">
      <w:start w:val="1"/>
      <w:numFmt w:val="lowerLetter"/>
      <w:lvlText w:val="%5."/>
      <w:lvlJc w:val="left"/>
      <w:pPr>
        <w:ind w:left="3600" w:hanging="360"/>
      </w:pPr>
    </w:lvl>
    <w:lvl w:ilvl="5" w:tplc="15529996" w:tentative="1">
      <w:start w:val="1"/>
      <w:numFmt w:val="lowerRoman"/>
      <w:lvlText w:val="%6."/>
      <w:lvlJc w:val="right"/>
      <w:pPr>
        <w:ind w:left="4320" w:hanging="180"/>
      </w:pPr>
    </w:lvl>
    <w:lvl w:ilvl="6" w:tplc="15529996" w:tentative="1">
      <w:start w:val="1"/>
      <w:numFmt w:val="decimal"/>
      <w:lvlText w:val="%7."/>
      <w:lvlJc w:val="left"/>
      <w:pPr>
        <w:ind w:left="5040" w:hanging="360"/>
      </w:pPr>
    </w:lvl>
    <w:lvl w:ilvl="7" w:tplc="15529996" w:tentative="1">
      <w:start w:val="1"/>
      <w:numFmt w:val="lowerLetter"/>
      <w:lvlText w:val="%8."/>
      <w:lvlJc w:val="left"/>
      <w:pPr>
        <w:ind w:left="5760" w:hanging="360"/>
      </w:pPr>
    </w:lvl>
    <w:lvl w:ilvl="8" w:tplc="15529996" w:tentative="1">
      <w:start w:val="1"/>
      <w:numFmt w:val="lowerRoman"/>
      <w:lvlText w:val="%9."/>
      <w:lvlJc w:val="right"/>
      <w:pPr>
        <w:ind w:left="6480" w:hanging="180"/>
      </w:pPr>
    </w:lvl>
  </w:abstractNum>
  <w:abstractNum w:abstractNumId="83235754">
    <w:multiLevelType w:val="hybridMultilevel"/>
    <w:lvl w:ilvl="0" w:tplc="24062481">
      <w:start w:val="1"/>
      <w:numFmt w:val="decimal"/>
      <w:lvlText w:val="%1."/>
      <w:lvlJc w:val="left"/>
      <w:pPr>
        <w:ind w:left="720" w:hanging="360"/>
      </w:pPr>
    </w:lvl>
    <w:lvl w:ilvl="1" w:tplc="24062481" w:tentative="1">
      <w:start w:val="1"/>
      <w:numFmt w:val="lowerLetter"/>
      <w:lvlText w:val="%2."/>
      <w:lvlJc w:val="left"/>
      <w:pPr>
        <w:ind w:left="1440" w:hanging="360"/>
      </w:pPr>
    </w:lvl>
    <w:lvl w:ilvl="2" w:tplc="24062481" w:tentative="1">
      <w:start w:val="1"/>
      <w:numFmt w:val="lowerRoman"/>
      <w:lvlText w:val="%3."/>
      <w:lvlJc w:val="right"/>
      <w:pPr>
        <w:ind w:left="2160" w:hanging="180"/>
      </w:pPr>
    </w:lvl>
    <w:lvl w:ilvl="3" w:tplc="24062481" w:tentative="1">
      <w:start w:val="1"/>
      <w:numFmt w:val="decimal"/>
      <w:lvlText w:val="%4."/>
      <w:lvlJc w:val="left"/>
      <w:pPr>
        <w:ind w:left="2880" w:hanging="360"/>
      </w:pPr>
    </w:lvl>
    <w:lvl w:ilvl="4" w:tplc="24062481" w:tentative="1">
      <w:start w:val="1"/>
      <w:numFmt w:val="lowerLetter"/>
      <w:lvlText w:val="%5."/>
      <w:lvlJc w:val="left"/>
      <w:pPr>
        <w:ind w:left="3600" w:hanging="360"/>
      </w:pPr>
    </w:lvl>
    <w:lvl w:ilvl="5" w:tplc="24062481" w:tentative="1">
      <w:start w:val="1"/>
      <w:numFmt w:val="lowerRoman"/>
      <w:lvlText w:val="%6."/>
      <w:lvlJc w:val="right"/>
      <w:pPr>
        <w:ind w:left="4320" w:hanging="180"/>
      </w:pPr>
    </w:lvl>
    <w:lvl w:ilvl="6" w:tplc="24062481" w:tentative="1">
      <w:start w:val="1"/>
      <w:numFmt w:val="decimal"/>
      <w:lvlText w:val="%7."/>
      <w:lvlJc w:val="left"/>
      <w:pPr>
        <w:ind w:left="5040" w:hanging="360"/>
      </w:pPr>
    </w:lvl>
    <w:lvl w:ilvl="7" w:tplc="24062481" w:tentative="1">
      <w:start w:val="1"/>
      <w:numFmt w:val="lowerLetter"/>
      <w:lvlText w:val="%8."/>
      <w:lvlJc w:val="left"/>
      <w:pPr>
        <w:ind w:left="5760" w:hanging="360"/>
      </w:pPr>
    </w:lvl>
    <w:lvl w:ilvl="8" w:tplc="24062481" w:tentative="1">
      <w:start w:val="1"/>
      <w:numFmt w:val="lowerRoman"/>
      <w:lvlText w:val="%9."/>
      <w:lvlJc w:val="right"/>
      <w:pPr>
        <w:ind w:left="6480" w:hanging="180"/>
      </w:pPr>
    </w:lvl>
  </w:abstractNum>
  <w:abstractNum w:abstractNumId="83235753">
    <w:multiLevelType w:val="hybridMultilevel"/>
    <w:lvl w:ilvl="0" w:tplc="47299756">
      <w:start w:val="1"/>
      <w:numFmt w:val="decimal"/>
      <w:lvlText w:val="%1."/>
      <w:lvlJc w:val="left"/>
      <w:pPr>
        <w:ind w:left="720" w:hanging="360"/>
      </w:pPr>
    </w:lvl>
    <w:lvl w:ilvl="1" w:tplc="47299756" w:tentative="1">
      <w:start w:val="1"/>
      <w:numFmt w:val="lowerLetter"/>
      <w:lvlText w:val="%2."/>
      <w:lvlJc w:val="left"/>
      <w:pPr>
        <w:ind w:left="1440" w:hanging="360"/>
      </w:pPr>
    </w:lvl>
    <w:lvl w:ilvl="2" w:tplc="47299756" w:tentative="1">
      <w:start w:val="1"/>
      <w:numFmt w:val="lowerRoman"/>
      <w:lvlText w:val="%3."/>
      <w:lvlJc w:val="right"/>
      <w:pPr>
        <w:ind w:left="2160" w:hanging="180"/>
      </w:pPr>
    </w:lvl>
    <w:lvl w:ilvl="3" w:tplc="47299756" w:tentative="1">
      <w:start w:val="1"/>
      <w:numFmt w:val="decimal"/>
      <w:lvlText w:val="%4."/>
      <w:lvlJc w:val="left"/>
      <w:pPr>
        <w:ind w:left="2880" w:hanging="360"/>
      </w:pPr>
    </w:lvl>
    <w:lvl w:ilvl="4" w:tplc="47299756" w:tentative="1">
      <w:start w:val="1"/>
      <w:numFmt w:val="lowerLetter"/>
      <w:lvlText w:val="%5."/>
      <w:lvlJc w:val="left"/>
      <w:pPr>
        <w:ind w:left="3600" w:hanging="360"/>
      </w:pPr>
    </w:lvl>
    <w:lvl w:ilvl="5" w:tplc="47299756" w:tentative="1">
      <w:start w:val="1"/>
      <w:numFmt w:val="lowerRoman"/>
      <w:lvlText w:val="%6."/>
      <w:lvlJc w:val="right"/>
      <w:pPr>
        <w:ind w:left="4320" w:hanging="180"/>
      </w:pPr>
    </w:lvl>
    <w:lvl w:ilvl="6" w:tplc="47299756" w:tentative="1">
      <w:start w:val="1"/>
      <w:numFmt w:val="decimal"/>
      <w:lvlText w:val="%7."/>
      <w:lvlJc w:val="left"/>
      <w:pPr>
        <w:ind w:left="5040" w:hanging="360"/>
      </w:pPr>
    </w:lvl>
    <w:lvl w:ilvl="7" w:tplc="47299756" w:tentative="1">
      <w:start w:val="1"/>
      <w:numFmt w:val="lowerLetter"/>
      <w:lvlText w:val="%8."/>
      <w:lvlJc w:val="left"/>
      <w:pPr>
        <w:ind w:left="5760" w:hanging="360"/>
      </w:pPr>
    </w:lvl>
    <w:lvl w:ilvl="8" w:tplc="47299756" w:tentative="1">
      <w:start w:val="1"/>
      <w:numFmt w:val="lowerRoman"/>
      <w:lvlText w:val="%9."/>
      <w:lvlJc w:val="right"/>
      <w:pPr>
        <w:ind w:left="6480" w:hanging="180"/>
      </w:pPr>
    </w:lvl>
  </w:abstractNum>
  <w:abstractNum w:abstractNumId="83235752">
    <w:multiLevelType w:val="hybridMultilevel"/>
    <w:lvl w:ilvl="0" w:tplc="23075746">
      <w:start w:val="1"/>
      <w:numFmt w:val="decimal"/>
      <w:lvlText w:val="%1."/>
      <w:lvlJc w:val="left"/>
      <w:pPr>
        <w:ind w:left="720" w:hanging="360"/>
      </w:pPr>
    </w:lvl>
    <w:lvl w:ilvl="1" w:tplc="23075746" w:tentative="1">
      <w:start w:val="1"/>
      <w:numFmt w:val="lowerLetter"/>
      <w:lvlText w:val="%2."/>
      <w:lvlJc w:val="left"/>
      <w:pPr>
        <w:ind w:left="1440" w:hanging="360"/>
      </w:pPr>
    </w:lvl>
    <w:lvl w:ilvl="2" w:tplc="23075746" w:tentative="1">
      <w:start w:val="1"/>
      <w:numFmt w:val="lowerRoman"/>
      <w:lvlText w:val="%3."/>
      <w:lvlJc w:val="right"/>
      <w:pPr>
        <w:ind w:left="2160" w:hanging="180"/>
      </w:pPr>
    </w:lvl>
    <w:lvl w:ilvl="3" w:tplc="23075746" w:tentative="1">
      <w:start w:val="1"/>
      <w:numFmt w:val="decimal"/>
      <w:lvlText w:val="%4."/>
      <w:lvlJc w:val="left"/>
      <w:pPr>
        <w:ind w:left="2880" w:hanging="360"/>
      </w:pPr>
    </w:lvl>
    <w:lvl w:ilvl="4" w:tplc="23075746" w:tentative="1">
      <w:start w:val="1"/>
      <w:numFmt w:val="lowerLetter"/>
      <w:lvlText w:val="%5."/>
      <w:lvlJc w:val="left"/>
      <w:pPr>
        <w:ind w:left="3600" w:hanging="360"/>
      </w:pPr>
    </w:lvl>
    <w:lvl w:ilvl="5" w:tplc="23075746" w:tentative="1">
      <w:start w:val="1"/>
      <w:numFmt w:val="lowerRoman"/>
      <w:lvlText w:val="%6."/>
      <w:lvlJc w:val="right"/>
      <w:pPr>
        <w:ind w:left="4320" w:hanging="180"/>
      </w:pPr>
    </w:lvl>
    <w:lvl w:ilvl="6" w:tplc="23075746" w:tentative="1">
      <w:start w:val="1"/>
      <w:numFmt w:val="decimal"/>
      <w:lvlText w:val="%7."/>
      <w:lvlJc w:val="left"/>
      <w:pPr>
        <w:ind w:left="5040" w:hanging="360"/>
      </w:pPr>
    </w:lvl>
    <w:lvl w:ilvl="7" w:tplc="23075746" w:tentative="1">
      <w:start w:val="1"/>
      <w:numFmt w:val="lowerLetter"/>
      <w:lvlText w:val="%8."/>
      <w:lvlJc w:val="left"/>
      <w:pPr>
        <w:ind w:left="5760" w:hanging="360"/>
      </w:pPr>
    </w:lvl>
    <w:lvl w:ilvl="8" w:tplc="23075746" w:tentative="1">
      <w:start w:val="1"/>
      <w:numFmt w:val="lowerRoman"/>
      <w:lvlText w:val="%9."/>
      <w:lvlJc w:val="right"/>
      <w:pPr>
        <w:ind w:left="6480" w:hanging="180"/>
      </w:pPr>
    </w:lvl>
  </w:abstractNum>
  <w:abstractNum w:abstractNumId="83235751">
    <w:multiLevelType w:val="hybridMultilevel"/>
    <w:lvl w:ilvl="0" w:tplc="90021709">
      <w:start w:val="1"/>
      <w:numFmt w:val="decimal"/>
      <w:lvlText w:val="%1."/>
      <w:lvlJc w:val="left"/>
      <w:pPr>
        <w:ind w:left="720" w:hanging="360"/>
      </w:pPr>
    </w:lvl>
    <w:lvl w:ilvl="1" w:tplc="90021709" w:tentative="1">
      <w:start w:val="1"/>
      <w:numFmt w:val="lowerLetter"/>
      <w:lvlText w:val="%2."/>
      <w:lvlJc w:val="left"/>
      <w:pPr>
        <w:ind w:left="1440" w:hanging="360"/>
      </w:pPr>
    </w:lvl>
    <w:lvl w:ilvl="2" w:tplc="90021709" w:tentative="1">
      <w:start w:val="1"/>
      <w:numFmt w:val="lowerRoman"/>
      <w:lvlText w:val="%3."/>
      <w:lvlJc w:val="right"/>
      <w:pPr>
        <w:ind w:left="2160" w:hanging="180"/>
      </w:pPr>
    </w:lvl>
    <w:lvl w:ilvl="3" w:tplc="90021709" w:tentative="1">
      <w:start w:val="1"/>
      <w:numFmt w:val="decimal"/>
      <w:lvlText w:val="%4."/>
      <w:lvlJc w:val="left"/>
      <w:pPr>
        <w:ind w:left="2880" w:hanging="360"/>
      </w:pPr>
    </w:lvl>
    <w:lvl w:ilvl="4" w:tplc="90021709" w:tentative="1">
      <w:start w:val="1"/>
      <w:numFmt w:val="lowerLetter"/>
      <w:lvlText w:val="%5."/>
      <w:lvlJc w:val="left"/>
      <w:pPr>
        <w:ind w:left="3600" w:hanging="360"/>
      </w:pPr>
    </w:lvl>
    <w:lvl w:ilvl="5" w:tplc="90021709" w:tentative="1">
      <w:start w:val="1"/>
      <w:numFmt w:val="lowerRoman"/>
      <w:lvlText w:val="%6."/>
      <w:lvlJc w:val="right"/>
      <w:pPr>
        <w:ind w:left="4320" w:hanging="180"/>
      </w:pPr>
    </w:lvl>
    <w:lvl w:ilvl="6" w:tplc="90021709" w:tentative="1">
      <w:start w:val="1"/>
      <w:numFmt w:val="decimal"/>
      <w:lvlText w:val="%7."/>
      <w:lvlJc w:val="left"/>
      <w:pPr>
        <w:ind w:left="5040" w:hanging="360"/>
      </w:pPr>
    </w:lvl>
    <w:lvl w:ilvl="7" w:tplc="90021709" w:tentative="1">
      <w:start w:val="1"/>
      <w:numFmt w:val="lowerLetter"/>
      <w:lvlText w:val="%8."/>
      <w:lvlJc w:val="left"/>
      <w:pPr>
        <w:ind w:left="5760" w:hanging="360"/>
      </w:pPr>
    </w:lvl>
    <w:lvl w:ilvl="8" w:tplc="90021709" w:tentative="1">
      <w:start w:val="1"/>
      <w:numFmt w:val="lowerRoman"/>
      <w:lvlText w:val="%9."/>
      <w:lvlJc w:val="right"/>
      <w:pPr>
        <w:ind w:left="6480" w:hanging="180"/>
      </w:pPr>
    </w:lvl>
  </w:abstractNum>
  <w:abstractNum w:abstractNumId="83235750">
    <w:multiLevelType w:val="hybridMultilevel"/>
    <w:lvl w:ilvl="0" w:tplc="44284150">
      <w:start w:val="1"/>
      <w:numFmt w:val="decimal"/>
      <w:lvlText w:val="%1."/>
      <w:lvlJc w:val="left"/>
      <w:pPr>
        <w:ind w:left="720" w:hanging="360"/>
      </w:pPr>
    </w:lvl>
    <w:lvl w:ilvl="1" w:tplc="44284150" w:tentative="1">
      <w:start w:val="1"/>
      <w:numFmt w:val="lowerLetter"/>
      <w:lvlText w:val="%2."/>
      <w:lvlJc w:val="left"/>
      <w:pPr>
        <w:ind w:left="1440" w:hanging="360"/>
      </w:pPr>
    </w:lvl>
    <w:lvl w:ilvl="2" w:tplc="44284150" w:tentative="1">
      <w:start w:val="1"/>
      <w:numFmt w:val="lowerRoman"/>
      <w:lvlText w:val="%3."/>
      <w:lvlJc w:val="right"/>
      <w:pPr>
        <w:ind w:left="2160" w:hanging="180"/>
      </w:pPr>
    </w:lvl>
    <w:lvl w:ilvl="3" w:tplc="44284150" w:tentative="1">
      <w:start w:val="1"/>
      <w:numFmt w:val="decimal"/>
      <w:lvlText w:val="%4."/>
      <w:lvlJc w:val="left"/>
      <w:pPr>
        <w:ind w:left="2880" w:hanging="360"/>
      </w:pPr>
    </w:lvl>
    <w:lvl w:ilvl="4" w:tplc="44284150" w:tentative="1">
      <w:start w:val="1"/>
      <w:numFmt w:val="lowerLetter"/>
      <w:lvlText w:val="%5."/>
      <w:lvlJc w:val="left"/>
      <w:pPr>
        <w:ind w:left="3600" w:hanging="360"/>
      </w:pPr>
    </w:lvl>
    <w:lvl w:ilvl="5" w:tplc="44284150" w:tentative="1">
      <w:start w:val="1"/>
      <w:numFmt w:val="lowerRoman"/>
      <w:lvlText w:val="%6."/>
      <w:lvlJc w:val="right"/>
      <w:pPr>
        <w:ind w:left="4320" w:hanging="180"/>
      </w:pPr>
    </w:lvl>
    <w:lvl w:ilvl="6" w:tplc="44284150" w:tentative="1">
      <w:start w:val="1"/>
      <w:numFmt w:val="decimal"/>
      <w:lvlText w:val="%7."/>
      <w:lvlJc w:val="left"/>
      <w:pPr>
        <w:ind w:left="5040" w:hanging="360"/>
      </w:pPr>
    </w:lvl>
    <w:lvl w:ilvl="7" w:tplc="44284150" w:tentative="1">
      <w:start w:val="1"/>
      <w:numFmt w:val="lowerLetter"/>
      <w:lvlText w:val="%8."/>
      <w:lvlJc w:val="left"/>
      <w:pPr>
        <w:ind w:left="5760" w:hanging="360"/>
      </w:pPr>
    </w:lvl>
    <w:lvl w:ilvl="8" w:tplc="44284150" w:tentative="1">
      <w:start w:val="1"/>
      <w:numFmt w:val="lowerRoman"/>
      <w:lvlText w:val="%9."/>
      <w:lvlJc w:val="right"/>
      <w:pPr>
        <w:ind w:left="6480" w:hanging="180"/>
      </w:pPr>
    </w:lvl>
  </w:abstractNum>
  <w:abstractNum w:abstractNumId="83235749">
    <w:multiLevelType w:val="hybridMultilevel"/>
    <w:lvl w:ilvl="0" w:tplc="84977141">
      <w:start w:val="1"/>
      <w:numFmt w:val="decimal"/>
      <w:lvlText w:val="%1."/>
      <w:lvlJc w:val="left"/>
      <w:pPr>
        <w:ind w:left="720" w:hanging="360"/>
      </w:pPr>
    </w:lvl>
    <w:lvl w:ilvl="1" w:tplc="84977141" w:tentative="1">
      <w:start w:val="1"/>
      <w:numFmt w:val="lowerLetter"/>
      <w:lvlText w:val="%2."/>
      <w:lvlJc w:val="left"/>
      <w:pPr>
        <w:ind w:left="1440" w:hanging="360"/>
      </w:pPr>
    </w:lvl>
    <w:lvl w:ilvl="2" w:tplc="84977141" w:tentative="1">
      <w:start w:val="1"/>
      <w:numFmt w:val="lowerRoman"/>
      <w:lvlText w:val="%3."/>
      <w:lvlJc w:val="right"/>
      <w:pPr>
        <w:ind w:left="2160" w:hanging="180"/>
      </w:pPr>
    </w:lvl>
    <w:lvl w:ilvl="3" w:tplc="84977141" w:tentative="1">
      <w:start w:val="1"/>
      <w:numFmt w:val="decimal"/>
      <w:lvlText w:val="%4."/>
      <w:lvlJc w:val="left"/>
      <w:pPr>
        <w:ind w:left="2880" w:hanging="360"/>
      </w:pPr>
    </w:lvl>
    <w:lvl w:ilvl="4" w:tplc="84977141" w:tentative="1">
      <w:start w:val="1"/>
      <w:numFmt w:val="lowerLetter"/>
      <w:lvlText w:val="%5."/>
      <w:lvlJc w:val="left"/>
      <w:pPr>
        <w:ind w:left="3600" w:hanging="360"/>
      </w:pPr>
    </w:lvl>
    <w:lvl w:ilvl="5" w:tplc="84977141" w:tentative="1">
      <w:start w:val="1"/>
      <w:numFmt w:val="lowerRoman"/>
      <w:lvlText w:val="%6."/>
      <w:lvlJc w:val="right"/>
      <w:pPr>
        <w:ind w:left="4320" w:hanging="180"/>
      </w:pPr>
    </w:lvl>
    <w:lvl w:ilvl="6" w:tplc="84977141" w:tentative="1">
      <w:start w:val="1"/>
      <w:numFmt w:val="decimal"/>
      <w:lvlText w:val="%7."/>
      <w:lvlJc w:val="left"/>
      <w:pPr>
        <w:ind w:left="5040" w:hanging="360"/>
      </w:pPr>
    </w:lvl>
    <w:lvl w:ilvl="7" w:tplc="84977141" w:tentative="1">
      <w:start w:val="1"/>
      <w:numFmt w:val="lowerLetter"/>
      <w:lvlText w:val="%8."/>
      <w:lvlJc w:val="left"/>
      <w:pPr>
        <w:ind w:left="5760" w:hanging="360"/>
      </w:pPr>
    </w:lvl>
    <w:lvl w:ilvl="8" w:tplc="84977141" w:tentative="1">
      <w:start w:val="1"/>
      <w:numFmt w:val="lowerRoman"/>
      <w:lvlText w:val="%9."/>
      <w:lvlJc w:val="right"/>
      <w:pPr>
        <w:ind w:left="6480" w:hanging="180"/>
      </w:pPr>
    </w:lvl>
  </w:abstractNum>
  <w:abstractNum w:abstractNumId="83235748">
    <w:multiLevelType w:val="hybridMultilevel"/>
    <w:lvl w:ilvl="0" w:tplc="50502293">
      <w:start w:val="1"/>
      <w:numFmt w:val="decimal"/>
      <w:lvlText w:val="%1."/>
      <w:lvlJc w:val="left"/>
      <w:pPr>
        <w:ind w:left="720" w:hanging="360"/>
      </w:pPr>
    </w:lvl>
    <w:lvl w:ilvl="1" w:tplc="50502293" w:tentative="1">
      <w:start w:val="1"/>
      <w:numFmt w:val="lowerLetter"/>
      <w:lvlText w:val="%2."/>
      <w:lvlJc w:val="left"/>
      <w:pPr>
        <w:ind w:left="1440" w:hanging="360"/>
      </w:pPr>
    </w:lvl>
    <w:lvl w:ilvl="2" w:tplc="50502293" w:tentative="1">
      <w:start w:val="1"/>
      <w:numFmt w:val="lowerRoman"/>
      <w:lvlText w:val="%3."/>
      <w:lvlJc w:val="right"/>
      <w:pPr>
        <w:ind w:left="2160" w:hanging="180"/>
      </w:pPr>
    </w:lvl>
    <w:lvl w:ilvl="3" w:tplc="50502293" w:tentative="1">
      <w:start w:val="1"/>
      <w:numFmt w:val="decimal"/>
      <w:lvlText w:val="%4."/>
      <w:lvlJc w:val="left"/>
      <w:pPr>
        <w:ind w:left="2880" w:hanging="360"/>
      </w:pPr>
    </w:lvl>
    <w:lvl w:ilvl="4" w:tplc="50502293" w:tentative="1">
      <w:start w:val="1"/>
      <w:numFmt w:val="lowerLetter"/>
      <w:lvlText w:val="%5."/>
      <w:lvlJc w:val="left"/>
      <w:pPr>
        <w:ind w:left="3600" w:hanging="360"/>
      </w:pPr>
    </w:lvl>
    <w:lvl w:ilvl="5" w:tplc="50502293" w:tentative="1">
      <w:start w:val="1"/>
      <w:numFmt w:val="lowerRoman"/>
      <w:lvlText w:val="%6."/>
      <w:lvlJc w:val="right"/>
      <w:pPr>
        <w:ind w:left="4320" w:hanging="180"/>
      </w:pPr>
    </w:lvl>
    <w:lvl w:ilvl="6" w:tplc="50502293" w:tentative="1">
      <w:start w:val="1"/>
      <w:numFmt w:val="decimal"/>
      <w:lvlText w:val="%7."/>
      <w:lvlJc w:val="left"/>
      <w:pPr>
        <w:ind w:left="5040" w:hanging="360"/>
      </w:pPr>
    </w:lvl>
    <w:lvl w:ilvl="7" w:tplc="50502293" w:tentative="1">
      <w:start w:val="1"/>
      <w:numFmt w:val="lowerLetter"/>
      <w:lvlText w:val="%8."/>
      <w:lvlJc w:val="left"/>
      <w:pPr>
        <w:ind w:left="5760" w:hanging="360"/>
      </w:pPr>
    </w:lvl>
    <w:lvl w:ilvl="8" w:tplc="50502293" w:tentative="1">
      <w:start w:val="1"/>
      <w:numFmt w:val="lowerRoman"/>
      <w:lvlText w:val="%9."/>
      <w:lvlJc w:val="right"/>
      <w:pPr>
        <w:ind w:left="6480" w:hanging="180"/>
      </w:pPr>
    </w:lvl>
  </w:abstractNum>
  <w:abstractNum w:abstractNumId="83235747">
    <w:multiLevelType w:val="hybridMultilevel"/>
    <w:lvl w:ilvl="0" w:tplc="91772860">
      <w:start w:val="1"/>
      <w:numFmt w:val="decimal"/>
      <w:lvlText w:val="%1."/>
      <w:lvlJc w:val="left"/>
      <w:pPr>
        <w:ind w:left="720" w:hanging="360"/>
      </w:pPr>
    </w:lvl>
    <w:lvl w:ilvl="1" w:tplc="91772860" w:tentative="1">
      <w:start w:val="1"/>
      <w:numFmt w:val="lowerLetter"/>
      <w:lvlText w:val="%2."/>
      <w:lvlJc w:val="left"/>
      <w:pPr>
        <w:ind w:left="1440" w:hanging="360"/>
      </w:pPr>
    </w:lvl>
    <w:lvl w:ilvl="2" w:tplc="91772860" w:tentative="1">
      <w:start w:val="1"/>
      <w:numFmt w:val="lowerRoman"/>
      <w:lvlText w:val="%3."/>
      <w:lvlJc w:val="right"/>
      <w:pPr>
        <w:ind w:left="2160" w:hanging="180"/>
      </w:pPr>
    </w:lvl>
    <w:lvl w:ilvl="3" w:tplc="91772860" w:tentative="1">
      <w:start w:val="1"/>
      <w:numFmt w:val="decimal"/>
      <w:lvlText w:val="%4."/>
      <w:lvlJc w:val="left"/>
      <w:pPr>
        <w:ind w:left="2880" w:hanging="360"/>
      </w:pPr>
    </w:lvl>
    <w:lvl w:ilvl="4" w:tplc="91772860" w:tentative="1">
      <w:start w:val="1"/>
      <w:numFmt w:val="lowerLetter"/>
      <w:lvlText w:val="%5."/>
      <w:lvlJc w:val="left"/>
      <w:pPr>
        <w:ind w:left="3600" w:hanging="360"/>
      </w:pPr>
    </w:lvl>
    <w:lvl w:ilvl="5" w:tplc="91772860" w:tentative="1">
      <w:start w:val="1"/>
      <w:numFmt w:val="lowerRoman"/>
      <w:lvlText w:val="%6."/>
      <w:lvlJc w:val="right"/>
      <w:pPr>
        <w:ind w:left="4320" w:hanging="180"/>
      </w:pPr>
    </w:lvl>
    <w:lvl w:ilvl="6" w:tplc="91772860" w:tentative="1">
      <w:start w:val="1"/>
      <w:numFmt w:val="decimal"/>
      <w:lvlText w:val="%7."/>
      <w:lvlJc w:val="left"/>
      <w:pPr>
        <w:ind w:left="5040" w:hanging="360"/>
      </w:pPr>
    </w:lvl>
    <w:lvl w:ilvl="7" w:tplc="91772860" w:tentative="1">
      <w:start w:val="1"/>
      <w:numFmt w:val="lowerLetter"/>
      <w:lvlText w:val="%8."/>
      <w:lvlJc w:val="left"/>
      <w:pPr>
        <w:ind w:left="5760" w:hanging="360"/>
      </w:pPr>
    </w:lvl>
    <w:lvl w:ilvl="8" w:tplc="91772860" w:tentative="1">
      <w:start w:val="1"/>
      <w:numFmt w:val="lowerRoman"/>
      <w:lvlText w:val="%9."/>
      <w:lvlJc w:val="right"/>
      <w:pPr>
        <w:ind w:left="6480" w:hanging="180"/>
      </w:pPr>
    </w:lvl>
  </w:abstractNum>
  <w:abstractNum w:abstractNumId="83235746">
    <w:multiLevelType w:val="hybridMultilevel"/>
    <w:lvl w:ilvl="0" w:tplc="23096048">
      <w:start w:val="1"/>
      <w:numFmt w:val="decimal"/>
      <w:lvlText w:val="%1."/>
      <w:lvlJc w:val="left"/>
      <w:pPr>
        <w:ind w:left="720" w:hanging="360"/>
      </w:pPr>
    </w:lvl>
    <w:lvl w:ilvl="1" w:tplc="23096048" w:tentative="1">
      <w:start w:val="1"/>
      <w:numFmt w:val="lowerLetter"/>
      <w:lvlText w:val="%2."/>
      <w:lvlJc w:val="left"/>
      <w:pPr>
        <w:ind w:left="1440" w:hanging="360"/>
      </w:pPr>
    </w:lvl>
    <w:lvl w:ilvl="2" w:tplc="23096048" w:tentative="1">
      <w:start w:val="1"/>
      <w:numFmt w:val="lowerRoman"/>
      <w:lvlText w:val="%3."/>
      <w:lvlJc w:val="right"/>
      <w:pPr>
        <w:ind w:left="2160" w:hanging="180"/>
      </w:pPr>
    </w:lvl>
    <w:lvl w:ilvl="3" w:tplc="23096048" w:tentative="1">
      <w:start w:val="1"/>
      <w:numFmt w:val="decimal"/>
      <w:lvlText w:val="%4."/>
      <w:lvlJc w:val="left"/>
      <w:pPr>
        <w:ind w:left="2880" w:hanging="360"/>
      </w:pPr>
    </w:lvl>
    <w:lvl w:ilvl="4" w:tplc="23096048" w:tentative="1">
      <w:start w:val="1"/>
      <w:numFmt w:val="lowerLetter"/>
      <w:lvlText w:val="%5."/>
      <w:lvlJc w:val="left"/>
      <w:pPr>
        <w:ind w:left="3600" w:hanging="360"/>
      </w:pPr>
    </w:lvl>
    <w:lvl w:ilvl="5" w:tplc="23096048" w:tentative="1">
      <w:start w:val="1"/>
      <w:numFmt w:val="lowerRoman"/>
      <w:lvlText w:val="%6."/>
      <w:lvlJc w:val="right"/>
      <w:pPr>
        <w:ind w:left="4320" w:hanging="180"/>
      </w:pPr>
    </w:lvl>
    <w:lvl w:ilvl="6" w:tplc="23096048" w:tentative="1">
      <w:start w:val="1"/>
      <w:numFmt w:val="decimal"/>
      <w:lvlText w:val="%7."/>
      <w:lvlJc w:val="left"/>
      <w:pPr>
        <w:ind w:left="5040" w:hanging="360"/>
      </w:pPr>
    </w:lvl>
    <w:lvl w:ilvl="7" w:tplc="23096048" w:tentative="1">
      <w:start w:val="1"/>
      <w:numFmt w:val="lowerLetter"/>
      <w:lvlText w:val="%8."/>
      <w:lvlJc w:val="left"/>
      <w:pPr>
        <w:ind w:left="5760" w:hanging="360"/>
      </w:pPr>
    </w:lvl>
    <w:lvl w:ilvl="8" w:tplc="23096048" w:tentative="1">
      <w:start w:val="1"/>
      <w:numFmt w:val="lowerRoman"/>
      <w:lvlText w:val="%9."/>
      <w:lvlJc w:val="right"/>
      <w:pPr>
        <w:ind w:left="6480" w:hanging="180"/>
      </w:pPr>
    </w:lvl>
  </w:abstractNum>
  <w:abstractNum w:abstractNumId="83235745">
    <w:multiLevelType w:val="hybridMultilevel"/>
    <w:lvl w:ilvl="0" w:tplc="49965410">
      <w:start w:val="1"/>
      <w:numFmt w:val="decimal"/>
      <w:lvlText w:val="%1."/>
      <w:lvlJc w:val="left"/>
      <w:pPr>
        <w:ind w:left="720" w:hanging="360"/>
      </w:pPr>
    </w:lvl>
    <w:lvl w:ilvl="1" w:tplc="49965410" w:tentative="1">
      <w:start w:val="1"/>
      <w:numFmt w:val="lowerLetter"/>
      <w:lvlText w:val="%2."/>
      <w:lvlJc w:val="left"/>
      <w:pPr>
        <w:ind w:left="1440" w:hanging="360"/>
      </w:pPr>
    </w:lvl>
    <w:lvl w:ilvl="2" w:tplc="49965410" w:tentative="1">
      <w:start w:val="1"/>
      <w:numFmt w:val="lowerRoman"/>
      <w:lvlText w:val="%3."/>
      <w:lvlJc w:val="right"/>
      <w:pPr>
        <w:ind w:left="2160" w:hanging="180"/>
      </w:pPr>
    </w:lvl>
    <w:lvl w:ilvl="3" w:tplc="49965410" w:tentative="1">
      <w:start w:val="1"/>
      <w:numFmt w:val="decimal"/>
      <w:lvlText w:val="%4."/>
      <w:lvlJc w:val="left"/>
      <w:pPr>
        <w:ind w:left="2880" w:hanging="360"/>
      </w:pPr>
    </w:lvl>
    <w:lvl w:ilvl="4" w:tplc="49965410" w:tentative="1">
      <w:start w:val="1"/>
      <w:numFmt w:val="lowerLetter"/>
      <w:lvlText w:val="%5."/>
      <w:lvlJc w:val="left"/>
      <w:pPr>
        <w:ind w:left="3600" w:hanging="360"/>
      </w:pPr>
    </w:lvl>
    <w:lvl w:ilvl="5" w:tplc="49965410" w:tentative="1">
      <w:start w:val="1"/>
      <w:numFmt w:val="lowerRoman"/>
      <w:lvlText w:val="%6."/>
      <w:lvlJc w:val="right"/>
      <w:pPr>
        <w:ind w:left="4320" w:hanging="180"/>
      </w:pPr>
    </w:lvl>
    <w:lvl w:ilvl="6" w:tplc="49965410" w:tentative="1">
      <w:start w:val="1"/>
      <w:numFmt w:val="decimal"/>
      <w:lvlText w:val="%7."/>
      <w:lvlJc w:val="left"/>
      <w:pPr>
        <w:ind w:left="5040" w:hanging="360"/>
      </w:pPr>
    </w:lvl>
    <w:lvl w:ilvl="7" w:tplc="49965410" w:tentative="1">
      <w:start w:val="1"/>
      <w:numFmt w:val="lowerLetter"/>
      <w:lvlText w:val="%8."/>
      <w:lvlJc w:val="left"/>
      <w:pPr>
        <w:ind w:left="5760" w:hanging="360"/>
      </w:pPr>
    </w:lvl>
    <w:lvl w:ilvl="8" w:tplc="49965410" w:tentative="1">
      <w:start w:val="1"/>
      <w:numFmt w:val="lowerRoman"/>
      <w:lvlText w:val="%9."/>
      <w:lvlJc w:val="right"/>
      <w:pPr>
        <w:ind w:left="6480" w:hanging="180"/>
      </w:pPr>
    </w:lvl>
  </w:abstractNum>
  <w:abstractNum w:abstractNumId="83235744">
    <w:multiLevelType w:val="hybridMultilevel"/>
    <w:lvl w:ilvl="0" w:tplc="81618936">
      <w:start w:val="1"/>
      <w:numFmt w:val="decimal"/>
      <w:lvlText w:val="%1."/>
      <w:lvlJc w:val="left"/>
      <w:pPr>
        <w:ind w:left="720" w:hanging="360"/>
      </w:pPr>
    </w:lvl>
    <w:lvl w:ilvl="1" w:tplc="81618936" w:tentative="1">
      <w:start w:val="1"/>
      <w:numFmt w:val="lowerLetter"/>
      <w:lvlText w:val="%2."/>
      <w:lvlJc w:val="left"/>
      <w:pPr>
        <w:ind w:left="1440" w:hanging="360"/>
      </w:pPr>
    </w:lvl>
    <w:lvl w:ilvl="2" w:tplc="81618936" w:tentative="1">
      <w:start w:val="1"/>
      <w:numFmt w:val="lowerRoman"/>
      <w:lvlText w:val="%3."/>
      <w:lvlJc w:val="right"/>
      <w:pPr>
        <w:ind w:left="2160" w:hanging="180"/>
      </w:pPr>
    </w:lvl>
    <w:lvl w:ilvl="3" w:tplc="81618936" w:tentative="1">
      <w:start w:val="1"/>
      <w:numFmt w:val="decimal"/>
      <w:lvlText w:val="%4."/>
      <w:lvlJc w:val="left"/>
      <w:pPr>
        <w:ind w:left="2880" w:hanging="360"/>
      </w:pPr>
    </w:lvl>
    <w:lvl w:ilvl="4" w:tplc="81618936" w:tentative="1">
      <w:start w:val="1"/>
      <w:numFmt w:val="lowerLetter"/>
      <w:lvlText w:val="%5."/>
      <w:lvlJc w:val="left"/>
      <w:pPr>
        <w:ind w:left="3600" w:hanging="360"/>
      </w:pPr>
    </w:lvl>
    <w:lvl w:ilvl="5" w:tplc="81618936" w:tentative="1">
      <w:start w:val="1"/>
      <w:numFmt w:val="lowerRoman"/>
      <w:lvlText w:val="%6."/>
      <w:lvlJc w:val="right"/>
      <w:pPr>
        <w:ind w:left="4320" w:hanging="180"/>
      </w:pPr>
    </w:lvl>
    <w:lvl w:ilvl="6" w:tplc="81618936" w:tentative="1">
      <w:start w:val="1"/>
      <w:numFmt w:val="decimal"/>
      <w:lvlText w:val="%7."/>
      <w:lvlJc w:val="left"/>
      <w:pPr>
        <w:ind w:left="5040" w:hanging="360"/>
      </w:pPr>
    </w:lvl>
    <w:lvl w:ilvl="7" w:tplc="81618936" w:tentative="1">
      <w:start w:val="1"/>
      <w:numFmt w:val="lowerLetter"/>
      <w:lvlText w:val="%8."/>
      <w:lvlJc w:val="left"/>
      <w:pPr>
        <w:ind w:left="5760" w:hanging="360"/>
      </w:pPr>
    </w:lvl>
    <w:lvl w:ilvl="8" w:tplc="81618936" w:tentative="1">
      <w:start w:val="1"/>
      <w:numFmt w:val="lowerRoman"/>
      <w:lvlText w:val="%9."/>
      <w:lvlJc w:val="right"/>
      <w:pPr>
        <w:ind w:left="6480" w:hanging="180"/>
      </w:pPr>
    </w:lvl>
  </w:abstractNum>
  <w:abstractNum w:abstractNumId="83235743">
    <w:multiLevelType w:val="hybridMultilevel"/>
    <w:lvl w:ilvl="0" w:tplc="60511505">
      <w:start w:val="1"/>
      <w:numFmt w:val="decimal"/>
      <w:lvlText w:val="%1."/>
      <w:lvlJc w:val="left"/>
      <w:pPr>
        <w:ind w:left="720" w:hanging="360"/>
      </w:pPr>
    </w:lvl>
    <w:lvl w:ilvl="1" w:tplc="60511505" w:tentative="1">
      <w:start w:val="1"/>
      <w:numFmt w:val="lowerLetter"/>
      <w:lvlText w:val="%2."/>
      <w:lvlJc w:val="left"/>
      <w:pPr>
        <w:ind w:left="1440" w:hanging="360"/>
      </w:pPr>
    </w:lvl>
    <w:lvl w:ilvl="2" w:tplc="60511505" w:tentative="1">
      <w:start w:val="1"/>
      <w:numFmt w:val="lowerRoman"/>
      <w:lvlText w:val="%3."/>
      <w:lvlJc w:val="right"/>
      <w:pPr>
        <w:ind w:left="2160" w:hanging="180"/>
      </w:pPr>
    </w:lvl>
    <w:lvl w:ilvl="3" w:tplc="60511505" w:tentative="1">
      <w:start w:val="1"/>
      <w:numFmt w:val="decimal"/>
      <w:lvlText w:val="%4."/>
      <w:lvlJc w:val="left"/>
      <w:pPr>
        <w:ind w:left="2880" w:hanging="360"/>
      </w:pPr>
    </w:lvl>
    <w:lvl w:ilvl="4" w:tplc="60511505" w:tentative="1">
      <w:start w:val="1"/>
      <w:numFmt w:val="lowerLetter"/>
      <w:lvlText w:val="%5."/>
      <w:lvlJc w:val="left"/>
      <w:pPr>
        <w:ind w:left="3600" w:hanging="360"/>
      </w:pPr>
    </w:lvl>
    <w:lvl w:ilvl="5" w:tplc="60511505" w:tentative="1">
      <w:start w:val="1"/>
      <w:numFmt w:val="lowerRoman"/>
      <w:lvlText w:val="%6."/>
      <w:lvlJc w:val="right"/>
      <w:pPr>
        <w:ind w:left="4320" w:hanging="180"/>
      </w:pPr>
    </w:lvl>
    <w:lvl w:ilvl="6" w:tplc="60511505" w:tentative="1">
      <w:start w:val="1"/>
      <w:numFmt w:val="decimal"/>
      <w:lvlText w:val="%7."/>
      <w:lvlJc w:val="left"/>
      <w:pPr>
        <w:ind w:left="5040" w:hanging="360"/>
      </w:pPr>
    </w:lvl>
    <w:lvl w:ilvl="7" w:tplc="60511505" w:tentative="1">
      <w:start w:val="1"/>
      <w:numFmt w:val="lowerLetter"/>
      <w:lvlText w:val="%8."/>
      <w:lvlJc w:val="left"/>
      <w:pPr>
        <w:ind w:left="5760" w:hanging="360"/>
      </w:pPr>
    </w:lvl>
    <w:lvl w:ilvl="8" w:tplc="60511505" w:tentative="1">
      <w:start w:val="1"/>
      <w:numFmt w:val="lowerRoman"/>
      <w:lvlText w:val="%9."/>
      <w:lvlJc w:val="right"/>
      <w:pPr>
        <w:ind w:left="6480" w:hanging="180"/>
      </w:pPr>
    </w:lvl>
  </w:abstractNum>
  <w:abstractNum w:abstractNumId="83235742">
    <w:multiLevelType w:val="hybridMultilevel"/>
    <w:lvl w:ilvl="0" w:tplc="44914556">
      <w:start w:val="1"/>
      <w:numFmt w:val="decimal"/>
      <w:lvlText w:val="%1."/>
      <w:lvlJc w:val="left"/>
      <w:pPr>
        <w:ind w:left="720" w:hanging="360"/>
      </w:pPr>
    </w:lvl>
    <w:lvl w:ilvl="1" w:tplc="44914556" w:tentative="1">
      <w:start w:val="1"/>
      <w:numFmt w:val="lowerLetter"/>
      <w:lvlText w:val="%2."/>
      <w:lvlJc w:val="left"/>
      <w:pPr>
        <w:ind w:left="1440" w:hanging="360"/>
      </w:pPr>
    </w:lvl>
    <w:lvl w:ilvl="2" w:tplc="44914556" w:tentative="1">
      <w:start w:val="1"/>
      <w:numFmt w:val="lowerRoman"/>
      <w:lvlText w:val="%3."/>
      <w:lvlJc w:val="right"/>
      <w:pPr>
        <w:ind w:left="2160" w:hanging="180"/>
      </w:pPr>
    </w:lvl>
    <w:lvl w:ilvl="3" w:tplc="44914556" w:tentative="1">
      <w:start w:val="1"/>
      <w:numFmt w:val="decimal"/>
      <w:lvlText w:val="%4."/>
      <w:lvlJc w:val="left"/>
      <w:pPr>
        <w:ind w:left="2880" w:hanging="360"/>
      </w:pPr>
    </w:lvl>
    <w:lvl w:ilvl="4" w:tplc="44914556" w:tentative="1">
      <w:start w:val="1"/>
      <w:numFmt w:val="lowerLetter"/>
      <w:lvlText w:val="%5."/>
      <w:lvlJc w:val="left"/>
      <w:pPr>
        <w:ind w:left="3600" w:hanging="360"/>
      </w:pPr>
    </w:lvl>
    <w:lvl w:ilvl="5" w:tplc="44914556" w:tentative="1">
      <w:start w:val="1"/>
      <w:numFmt w:val="lowerRoman"/>
      <w:lvlText w:val="%6."/>
      <w:lvlJc w:val="right"/>
      <w:pPr>
        <w:ind w:left="4320" w:hanging="180"/>
      </w:pPr>
    </w:lvl>
    <w:lvl w:ilvl="6" w:tplc="44914556" w:tentative="1">
      <w:start w:val="1"/>
      <w:numFmt w:val="decimal"/>
      <w:lvlText w:val="%7."/>
      <w:lvlJc w:val="left"/>
      <w:pPr>
        <w:ind w:left="5040" w:hanging="360"/>
      </w:pPr>
    </w:lvl>
    <w:lvl w:ilvl="7" w:tplc="44914556" w:tentative="1">
      <w:start w:val="1"/>
      <w:numFmt w:val="lowerLetter"/>
      <w:lvlText w:val="%8."/>
      <w:lvlJc w:val="left"/>
      <w:pPr>
        <w:ind w:left="5760" w:hanging="360"/>
      </w:pPr>
    </w:lvl>
    <w:lvl w:ilvl="8" w:tplc="44914556" w:tentative="1">
      <w:start w:val="1"/>
      <w:numFmt w:val="lowerRoman"/>
      <w:lvlText w:val="%9."/>
      <w:lvlJc w:val="right"/>
      <w:pPr>
        <w:ind w:left="6480" w:hanging="180"/>
      </w:pPr>
    </w:lvl>
  </w:abstractNum>
  <w:abstractNum w:abstractNumId="83235741">
    <w:multiLevelType w:val="hybridMultilevel"/>
    <w:lvl w:ilvl="0" w:tplc="23643135">
      <w:start w:val="1"/>
      <w:numFmt w:val="decimal"/>
      <w:lvlText w:val="%1."/>
      <w:lvlJc w:val="left"/>
      <w:pPr>
        <w:ind w:left="720" w:hanging="360"/>
      </w:pPr>
    </w:lvl>
    <w:lvl w:ilvl="1" w:tplc="23643135" w:tentative="1">
      <w:start w:val="1"/>
      <w:numFmt w:val="lowerLetter"/>
      <w:lvlText w:val="%2."/>
      <w:lvlJc w:val="left"/>
      <w:pPr>
        <w:ind w:left="1440" w:hanging="360"/>
      </w:pPr>
    </w:lvl>
    <w:lvl w:ilvl="2" w:tplc="23643135" w:tentative="1">
      <w:start w:val="1"/>
      <w:numFmt w:val="lowerRoman"/>
      <w:lvlText w:val="%3."/>
      <w:lvlJc w:val="right"/>
      <w:pPr>
        <w:ind w:left="2160" w:hanging="180"/>
      </w:pPr>
    </w:lvl>
    <w:lvl w:ilvl="3" w:tplc="23643135" w:tentative="1">
      <w:start w:val="1"/>
      <w:numFmt w:val="decimal"/>
      <w:lvlText w:val="%4."/>
      <w:lvlJc w:val="left"/>
      <w:pPr>
        <w:ind w:left="2880" w:hanging="360"/>
      </w:pPr>
    </w:lvl>
    <w:lvl w:ilvl="4" w:tplc="23643135" w:tentative="1">
      <w:start w:val="1"/>
      <w:numFmt w:val="lowerLetter"/>
      <w:lvlText w:val="%5."/>
      <w:lvlJc w:val="left"/>
      <w:pPr>
        <w:ind w:left="3600" w:hanging="360"/>
      </w:pPr>
    </w:lvl>
    <w:lvl w:ilvl="5" w:tplc="23643135" w:tentative="1">
      <w:start w:val="1"/>
      <w:numFmt w:val="lowerRoman"/>
      <w:lvlText w:val="%6."/>
      <w:lvlJc w:val="right"/>
      <w:pPr>
        <w:ind w:left="4320" w:hanging="180"/>
      </w:pPr>
    </w:lvl>
    <w:lvl w:ilvl="6" w:tplc="23643135" w:tentative="1">
      <w:start w:val="1"/>
      <w:numFmt w:val="decimal"/>
      <w:lvlText w:val="%7."/>
      <w:lvlJc w:val="left"/>
      <w:pPr>
        <w:ind w:left="5040" w:hanging="360"/>
      </w:pPr>
    </w:lvl>
    <w:lvl w:ilvl="7" w:tplc="23643135" w:tentative="1">
      <w:start w:val="1"/>
      <w:numFmt w:val="lowerLetter"/>
      <w:lvlText w:val="%8."/>
      <w:lvlJc w:val="left"/>
      <w:pPr>
        <w:ind w:left="5760" w:hanging="360"/>
      </w:pPr>
    </w:lvl>
    <w:lvl w:ilvl="8" w:tplc="23643135" w:tentative="1">
      <w:start w:val="1"/>
      <w:numFmt w:val="lowerRoman"/>
      <w:lvlText w:val="%9."/>
      <w:lvlJc w:val="right"/>
      <w:pPr>
        <w:ind w:left="6480" w:hanging="180"/>
      </w:pPr>
    </w:lvl>
  </w:abstractNum>
  <w:abstractNum w:abstractNumId="83235740">
    <w:multiLevelType w:val="hybridMultilevel"/>
    <w:lvl w:ilvl="0" w:tplc="71223790">
      <w:start w:val="1"/>
      <w:numFmt w:val="decimal"/>
      <w:lvlText w:val="%1."/>
      <w:lvlJc w:val="left"/>
      <w:pPr>
        <w:ind w:left="720" w:hanging="360"/>
      </w:pPr>
    </w:lvl>
    <w:lvl w:ilvl="1" w:tplc="71223790" w:tentative="1">
      <w:start w:val="1"/>
      <w:numFmt w:val="lowerLetter"/>
      <w:lvlText w:val="%2."/>
      <w:lvlJc w:val="left"/>
      <w:pPr>
        <w:ind w:left="1440" w:hanging="360"/>
      </w:pPr>
    </w:lvl>
    <w:lvl w:ilvl="2" w:tplc="71223790" w:tentative="1">
      <w:start w:val="1"/>
      <w:numFmt w:val="lowerRoman"/>
      <w:lvlText w:val="%3."/>
      <w:lvlJc w:val="right"/>
      <w:pPr>
        <w:ind w:left="2160" w:hanging="180"/>
      </w:pPr>
    </w:lvl>
    <w:lvl w:ilvl="3" w:tplc="71223790" w:tentative="1">
      <w:start w:val="1"/>
      <w:numFmt w:val="decimal"/>
      <w:lvlText w:val="%4."/>
      <w:lvlJc w:val="left"/>
      <w:pPr>
        <w:ind w:left="2880" w:hanging="360"/>
      </w:pPr>
    </w:lvl>
    <w:lvl w:ilvl="4" w:tplc="71223790" w:tentative="1">
      <w:start w:val="1"/>
      <w:numFmt w:val="lowerLetter"/>
      <w:lvlText w:val="%5."/>
      <w:lvlJc w:val="left"/>
      <w:pPr>
        <w:ind w:left="3600" w:hanging="360"/>
      </w:pPr>
    </w:lvl>
    <w:lvl w:ilvl="5" w:tplc="71223790" w:tentative="1">
      <w:start w:val="1"/>
      <w:numFmt w:val="lowerRoman"/>
      <w:lvlText w:val="%6."/>
      <w:lvlJc w:val="right"/>
      <w:pPr>
        <w:ind w:left="4320" w:hanging="180"/>
      </w:pPr>
    </w:lvl>
    <w:lvl w:ilvl="6" w:tplc="71223790" w:tentative="1">
      <w:start w:val="1"/>
      <w:numFmt w:val="decimal"/>
      <w:lvlText w:val="%7."/>
      <w:lvlJc w:val="left"/>
      <w:pPr>
        <w:ind w:left="5040" w:hanging="360"/>
      </w:pPr>
    </w:lvl>
    <w:lvl w:ilvl="7" w:tplc="71223790" w:tentative="1">
      <w:start w:val="1"/>
      <w:numFmt w:val="lowerLetter"/>
      <w:lvlText w:val="%8."/>
      <w:lvlJc w:val="left"/>
      <w:pPr>
        <w:ind w:left="5760" w:hanging="360"/>
      </w:pPr>
    </w:lvl>
    <w:lvl w:ilvl="8" w:tplc="71223790" w:tentative="1">
      <w:start w:val="1"/>
      <w:numFmt w:val="lowerRoman"/>
      <w:lvlText w:val="%9."/>
      <w:lvlJc w:val="right"/>
      <w:pPr>
        <w:ind w:left="6480" w:hanging="180"/>
      </w:pPr>
    </w:lvl>
  </w:abstractNum>
  <w:abstractNum w:abstractNumId="83235739">
    <w:multiLevelType w:val="hybridMultilevel"/>
    <w:lvl w:ilvl="0" w:tplc="55163464">
      <w:start w:val="1"/>
      <w:numFmt w:val="decimal"/>
      <w:lvlText w:val="%1."/>
      <w:lvlJc w:val="left"/>
      <w:pPr>
        <w:ind w:left="720" w:hanging="360"/>
      </w:pPr>
    </w:lvl>
    <w:lvl w:ilvl="1" w:tplc="55163464" w:tentative="1">
      <w:start w:val="1"/>
      <w:numFmt w:val="lowerLetter"/>
      <w:lvlText w:val="%2."/>
      <w:lvlJc w:val="left"/>
      <w:pPr>
        <w:ind w:left="1440" w:hanging="360"/>
      </w:pPr>
    </w:lvl>
    <w:lvl w:ilvl="2" w:tplc="55163464" w:tentative="1">
      <w:start w:val="1"/>
      <w:numFmt w:val="lowerRoman"/>
      <w:lvlText w:val="%3."/>
      <w:lvlJc w:val="right"/>
      <w:pPr>
        <w:ind w:left="2160" w:hanging="180"/>
      </w:pPr>
    </w:lvl>
    <w:lvl w:ilvl="3" w:tplc="55163464" w:tentative="1">
      <w:start w:val="1"/>
      <w:numFmt w:val="decimal"/>
      <w:lvlText w:val="%4."/>
      <w:lvlJc w:val="left"/>
      <w:pPr>
        <w:ind w:left="2880" w:hanging="360"/>
      </w:pPr>
    </w:lvl>
    <w:lvl w:ilvl="4" w:tplc="55163464" w:tentative="1">
      <w:start w:val="1"/>
      <w:numFmt w:val="lowerLetter"/>
      <w:lvlText w:val="%5."/>
      <w:lvlJc w:val="left"/>
      <w:pPr>
        <w:ind w:left="3600" w:hanging="360"/>
      </w:pPr>
    </w:lvl>
    <w:lvl w:ilvl="5" w:tplc="55163464" w:tentative="1">
      <w:start w:val="1"/>
      <w:numFmt w:val="lowerRoman"/>
      <w:lvlText w:val="%6."/>
      <w:lvlJc w:val="right"/>
      <w:pPr>
        <w:ind w:left="4320" w:hanging="180"/>
      </w:pPr>
    </w:lvl>
    <w:lvl w:ilvl="6" w:tplc="55163464" w:tentative="1">
      <w:start w:val="1"/>
      <w:numFmt w:val="decimal"/>
      <w:lvlText w:val="%7."/>
      <w:lvlJc w:val="left"/>
      <w:pPr>
        <w:ind w:left="5040" w:hanging="360"/>
      </w:pPr>
    </w:lvl>
    <w:lvl w:ilvl="7" w:tplc="55163464" w:tentative="1">
      <w:start w:val="1"/>
      <w:numFmt w:val="lowerLetter"/>
      <w:lvlText w:val="%8."/>
      <w:lvlJc w:val="left"/>
      <w:pPr>
        <w:ind w:left="5760" w:hanging="360"/>
      </w:pPr>
    </w:lvl>
    <w:lvl w:ilvl="8" w:tplc="55163464" w:tentative="1">
      <w:start w:val="1"/>
      <w:numFmt w:val="lowerRoman"/>
      <w:lvlText w:val="%9."/>
      <w:lvlJc w:val="right"/>
      <w:pPr>
        <w:ind w:left="6480" w:hanging="180"/>
      </w:pPr>
    </w:lvl>
  </w:abstractNum>
  <w:abstractNum w:abstractNumId="83235738">
    <w:multiLevelType w:val="hybridMultilevel"/>
    <w:lvl w:ilvl="0" w:tplc="35818856">
      <w:start w:val="1"/>
      <w:numFmt w:val="decimal"/>
      <w:lvlText w:val="%1."/>
      <w:lvlJc w:val="left"/>
      <w:pPr>
        <w:ind w:left="720" w:hanging="360"/>
      </w:pPr>
    </w:lvl>
    <w:lvl w:ilvl="1" w:tplc="35818856" w:tentative="1">
      <w:start w:val="1"/>
      <w:numFmt w:val="lowerLetter"/>
      <w:lvlText w:val="%2."/>
      <w:lvlJc w:val="left"/>
      <w:pPr>
        <w:ind w:left="1440" w:hanging="360"/>
      </w:pPr>
    </w:lvl>
    <w:lvl w:ilvl="2" w:tplc="35818856" w:tentative="1">
      <w:start w:val="1"/>
      <w:numFmt w:val="lowerRoman"/>
      <w:lvlText w:val="%3."/>
      <w:lvlJc w:val="right"/>
      <w:pPr>
        <w:ind w:left="2160" w:hanging="180"/>
      </w:pPr>
    </w:lvl>
    <w:lvl w:ilvl="3" w:tplc="35818856" w:tentative="1">
      <w:start w:val="1"/>
      <w:numFmt w:val="decimal"/>
      <w:lvlText w:val="%4."/>
      <w:lvlJc w:val="left"/>
      <w:pPr>
        <w:ind w:left="2880" w:hanging="360"/>
      </w:pPr>
    </w:lvl>
    <w:lvl w:ilvl="4" w:tplc="35818856" w:tentative="1">
      <w:start w:val="1"/>
      <w:numFmt w:val="lowerLetter"/>
      <w:lvlText w:val="%5."/>
      <w:lvlJc w:val="left"/>
      <w:pPr>
        <w:ind w:left="3600" w:hanging="360"/>
      </w:pPr>
    </w:lvl>
    <w:lvl w:ilvl="5" w:tplc="35818856" w:tentative="1">
      <w:start w:val="1"/>
      <w:numFmt w:val="lowerRoman"/>
      <w:lvlText w:val="%6."/>
      <w:lvlJc w:val="right"/>
      <w:pPr>
        <w:ind w:left="4320" w:hanging="180"/>
      </w:pPr>
    </w:lvl>
    <w:lvl w:ilvl="6" w:tplc="35818856" w:tentative="1">
      <w:start w:val="1"/>
      <w:numFmt w:val="decimal"/>
      <w:lvlText w:val="%7."/>
      <w:lvlJc w:val="left"/>
      <w:pPr>
        <w:ind w:left="5040" w:hanging="360"/>
      </w:pPr>
    </w:lvl>
    <w:lvl w:ilvl="7" w:tplc="35818856" w:tentative="1">
      <w:start w:val="1"/>
      <w:numFmt w:val="lowerLetter"/>
      <w:lvlText w:val="%8."/>
      <w:lvlJc w:val="left"/>
      <w:pPr>
        <w:ind w:left="5760" w:hanging="360"/>
      </w:pPr>
    </w:lvl>
    <w:lvl w:ilvl="8" w:tplc="35818856" w:tentative="1">
      <w:start w:val="1"/>
      <w:numFmt w:val="lowerRoman"/>
      <w:lvlText w:val="%9."/>
      <w:lvlJc w:val="right"/>
      <w:pPr>
        <w:ind w:left="6480" w:hanging="180"/>
      </w:pPr>
    </w:lvl>
  </w:abstractNum>
  <w:abstractNum w:abstractNumId="83235737">
    <w:multiLevelType w:val="hybridMultilevel"/>
    <w:lvl w:ilvl="0" w:tplc="73582488">
      <w:start w:val="1"/>
      <w:numFmt w:val="decimal"/>
      <w:lvlText w:val="%1."/>
      <w:lvlJc w:val="left"/>
      <w:pPr>
        <w:ind w:left="720" w:hanging="360"/>
      </w:pPr>
    </w:lvl>
    <w:lvl w:ilvl="1" w:tplc="73582488" w:tentative="1">
      <w:start w:val="1"/>
      <w:numFmt w:val="lowerLetter"/>
      <w:lvlText w:val="%2."/>
      <w:lvlJc w:val="left"/>
      <w:pPr>
        <w:ind w:left="1440" w:hanging="360"/>
      </w:pPr>
    </w:lvl>
    <w:lvl w:ilvl="2" w:tplc="73582488" w:tentative="1">
      <w:start w:val="1"/>
      <w:numFmt w:val="lowerRoman"/>
      <w:lvlText w:val="%3."/>
      <w:lvlJc w:val="right"/>
      <w:pPr>
        <w:ind w:left="2160" w:hanging="180"/>
      </w:pPr>
    </w:lvl>
    <w:lvl w:ilvl="3" w:tplc="73582488" w:tentative="1">
      <w:start w:val="1"/>
      <w:numFmt w:val="decimal"/>
      <w:lvlText w:val="%4."/>
      <w:lvlJc w:val="left"/>
      <w:pPr>
        <w:ind w:left="2880" w:hanging="360"/>
      </w:pPr>
    </w:lvl>
    <w:lvl w:ilvl="4" w:tplc="73582488" w:tentative="1">
      <w:start w:val="1"/>
      <w:numFmt w:val="lowerLetter"/>
      <w:lvlText w:val="%5."/>
      <w:lvlJc w:val="left"/>
      <w:pPr>
        <w:ind w:left="3600" w:hanging="360"/>
      </w:pPr>
    </w:lvl>
    <w:lvl w:ilvl="5" w:tplc="73582488" w:tentative="1">
      <w:start w:val="1"/>
      <w:numFmt w:val="lowerRoman"/>
      <w:lvlText w:val="%6."/>
      <w:lvlJc w:val="right"/>
      <w:pPr>
        <w:ind w:left="4320" w:hanging="180"/>
      </w:pPr>
    </w:lvl>
    <w:lvl w:ilvl="6" w:tplc="73582488" w:tentative="1">
      <w:start w:val="1"/>
      <w:numFmt w:val="decimal"/>
      <w:lvlText w:val="%7."/>
      <w:lvlJc w:val="left"/>
      <w:pPr>
        <w:ind w:left="5040" w:hanging="360"/>
      </w:pPr>
    </w:lvl>
    <w:lvl w:ilvl="7" w:tplc="73582488" w:tentative="1">
      <w:start w:val="1"/>
      <w:numFmt w:val="lowerLetter"/>
      <w:lvlText w:val="%8."/>
      <w:lvlJc w:val="left"/>
      <w:pPr>
        <w:ind w:left="5760" w:hanging="360"/>
      </w:pPr>
    </w:lvl>
    <w:lvl w:ilvl="8" w:tplc="73582488" w:tentative="1">
      <w:start w:val="1"/>
      <w:numFmt w:val="lowerRoman"/>
      <w:lvlText w:val="%9."/>
      <w:lvlJc w:val="right"/>
      <w:pPr>
        <w:ind w:left="6480" w:hanging="180"/>
      </w:pPr>
    </w:lvl>
  </w:abstractNum>
  <w:abstractNum w:abstractNumId="83235736">
    <w:multiLevelType w:val="hybridMultilevel"/>
    <w:lvl w:ilvl="0" w:tplc="65518306">
      <w:start w:val="1"/>
      <w:numFmt w:val="decimal"/>
      <w:lvlText w:val="%1."/>
      <w:lvlJc w:val="left"/>
      <w:pPr>
        <w:ind w:left="720" w:hanging="360"/>
      </w:pPr>
    </w:lvl>
    <w:lvl w:ilvl="1" w:tplc="65518306" w:tentative="1">
      <w:start w:val="1"/>
      <w:numFmt w:val="lowerLetter"/>
      <w:lvlText w:val="%2."/>
      <w:lvlJc w:val="left"/>
      <w:pPr>
        <w:ind w:left="1440" w:hanging="360"/>
      </w:pPr>
    </w:lvl>
    <w:lvl w:ilvl="2" w:tplc="65518306" w:tentative="1">
      <w:start w:val="1"/>
      <w:numFmt w:val="lowerRoman"/>
      <w:lvlText w:val="%3."/>
      <w:lvlJc w:val="right"/>
      <w:pPr>
        <w:ind w:left="2160" w:hanging="180"/>
      </w:pPr>
    </w:lvl>
    <w:lvl w:ilvl="3" w:tplc="65518306" w:tentative="1">
      <w:start w:val="1"/>
      <w:numFmt w:val="decimal"/>
      <w:lvlText w:val="%4."/>
      <w:lvlJc w:val="left"/>
      <w:pPr>
        <w:ind w:left="2880" w:hanging="360"/>
      </w:pPr>
    </w:lvl>
    <w:lvl w:ilvl="4" w:tplc="65518306" w:tentative="1">
      <w:start w:val="1"/>
      <w:numFmt w:val="lowerLetter"/>
      <w:lvlText w:val="%5."/>
      <w:lvlJc w:val="left"/>
      <w:pPr>
        <w:ind w:left="3600" w:hanging="360"/>
      </w:pPr>
    </w:lvl>
    <w:lvl w:ilvl="5" w:tplc="65518306" w:tentative="1">
      <w:start w:val="1"/>
      <w:numFmt w:val="lowerRoman"/>
      <w:lvlText w:val="%6."/>
      <w:lvlJc w:val="right"/>
      <w:pPr>
        <w:ind w:left="4320" w:hanging="180"/>
      </w:pPr>
    </w:lvl>
    <w:lvl w:ilvl="6" w:tplc="65518306" w:tentative="1">
      <w:start w:val="1"/>
      <w:numFmt w:val="decimal"/>
      <w:lvlText w:val="%7."/>
      <w:lvlJc w:val="left"/>
      <w:pPr>
        <w:ind w:left="5040" w:hanging="360"/>
      </w:pPr>
    </w:lvl>
    <w:lvl w:ilvl="7" w:tplc="65518306" w:tentative="1">
      <w:start w:val="1"/>
      <w:numFmt w:val="lowerLetter"/>
      <w:lvlText w:val="%8."/>
      <w:lvlJc w:val="left"/>
      <w:pPr>
        <w:ind w:left="5760" w:hanging="360"/>
      </w:pPr>
    </w:lvl>
    <w:lvl w:ilvl="8" w:tplc="65518306" w:tentative="1">
      <w:start w:val="1"/>
      <w:numFmt w:val="lowerRoman"/>
      <w:lvlText w:val="%9."/>
      <w:lvlJc w:val="right"/>
      <w:pPr>
        <w:ind w:left="6480" w:hanging="180"/>
      </w:pPr>
    </w:lvl>
  </w:abstractNum>
  <w:abstractNum w:abstractNumId="83235735">
    <w:multiLevelType w:val="hybridMultilevel"/>
    <w:lvl w:ilvl="0" w:tplc="77288426">
      <w:start w:val="1"/>
      <w:numFmt w:val="decimal"/>
      <w:lvlText w:val="%1."/>
      <w:lvlJc w:val="left"/>
      <w:pPr>
        <w:ind w:left="720" w:hanging="360"/>
      </w:pPr>
    </w:lvl>
    <w:lvl w:ilvl="1" w:tplc="77288426" w:tentative="1">
      <w:start w:val="1"/>
      <w:numFmt w:val="lowerLetter"/>
      <w:lvlText w:val="%2."/>
      <w:lvlJc w:val="left"/>
      <w:pPr>
        <w:ind w:left="1440" w:hanging="360"/>
      </w:pPr>
    </w:lvl>
    <w:lvl w:ilvl="2" w:tplc="77288426" w:tentative="1">
      <w:start w:val="1"/>
      <w:numFmt w:val="lowerRoman"/>
      <w:lvlText w:val="%3."/>
      <w:lvlJc w:val="right"/>
      <w:pPr>
        <w:ind w:left="2160" w:hanging="180"/>
      </w:pPr>
    </w:lvl>
    <w:lvl w:ilvl="3" w:tplc="77288426" w:tentative="1">
      <w:start w:val="1"/>
      <w:numFmt w:val="decimal"/>
      <w:lvlText w:val="%4."/>
      <w:lvlJc w:val="left"/>
      <w:pPr>
        <w:ind w:left="2880" w:hanging="360"/>
      </w:pPr>
    </w:lvl>
    <w:lvl w:ilvl="4" w:tplc="77288426" w:tentative="1">
      <w:start w:val="1"/>
      <w:numFmt w:val="lowerLetter"/>
      <w:lvlText w:val="%5."/>
      <w:lvlJc w:val="left"/>
      <w:pPr>
        <w:ind w:left="3600" w:hanging="360"/>
      </w:pPr>
    </w:lvl>
    <w:lvl w:ilvl="5" w:tplc="77288426" w:tentative="1">
      <w:start w:val="1"/>
      <w:numFmt w:val="lowerRoman"/>
      <w:lvlText w:val="%6."/>
      <w:lvlJc w:val="right"/>
      <w:pPr>
        <w:ind w:left="4320" w:hanging="180"/>
      </w:pPr>
    </w:lvl>
    <w:lvl w:ilvl="6" w:tplc="77288426" w:tentative="1">
      <w:start w:val="1"/>
      <w:numFmt w:val="decimal"/>
      <w:lvlText w:val="%7."/>
      <w:lvlJc w:val="left"/>
      <w:pPr>
        <w:ind w:left="5040" w:hanging="360"/>
      </w:pPr>
    </w:lvl>
    <w:lvl w:ilvl="7" w:tplc="77288426" w:tentative="1">
      <w:start w:val="1"/>
      <w:numFmt w:val="lowerLetter"/>
      <w:lvlText w:val="%8."/>
      <w:lvlJc w:val="left"/>
      <w:pPr>
        <w:ind w:left="5760" w:hanging="360"/>
      </w:pPr>
    </w:lvl>
    <w:lvl w:ilvl="8" w:tplc="77288426" w:tentative="1">
      <w:start w:val="1"/>
      <w:numFmt w:val="lowerRoman"/>
      <w:lvlText w:val="%9."/>
      <w:lvlJc w:val="right"/>
      <w:pPr>
        <w:ind w:left="6480" w:hanging="180"/>
      </w:pPr>
    </w:lvl>
  </w:abstractNum>
  <w:abstractNum w:abstractNumId="83235734">
    <w:multiLevelType w:val="hybridMultilevel"/>
    <w:lvl w:ilvl="0" w:tplc="96739609">
      <w:start w:val="1"/>
      <w:numFmt w:val="decimal"/>
      <w:lvlText w:val="%1."/>
      <w:lvlJc w:val="left"/>
      <w:pPr>
        <w:ind w:left="720" w:hanging="360"/>
      </w:pPr>
    </w:lvl>
    <w:lvl w:ilvl="1" w:tplc="96739609" w:tentative="1">
      <w:start w:val="1"/>
      <w:numFmt w:val="lowerLetter"/>
      <w:lvlText w:val="%2."/>
      <w:lvlJc w:val="left"/>
      <w:pPr>
        <w:ind w:left="1440" w:hanging="360"/>
      </w:pPr>
    </w:lvl>
    <w:lvl w:ilvl="2" w:tplc="96739609" w:tentative="1">
      <w:start w:val="1"/>
      <w:numFmt w:val="lowerRoman"/>
      <w:lvlText w:val="%3."/>
      <w:lvlJc w:val="right"/>
      <w:pPr>
        <w:ind w:left="2160" w:hanging="180"/>
      </w:pPr>
    </w:lvl>
    <w:lvl w:ilvl="3" w:tplc="96739609" w:tentative="1">
      <w:start w:val="1"/>
      <w:numFmt w:val="decimal"/>
      <w:lvlText w:val="%4."/>
      <w:lvlJc w:val="left"/>
      <w:pPr>
        <w:ind w:left="2880" w:hanging="360"/>
      </w:pPr>
    </w:lvl>
    <w:lvl w:ilvl="4" w:tplc="96739609" w:tentative="1">
      <w:start w:val="1"/>
      <w:numFmt w:val="lowerLetter"/>
      <w:lvlText w:val="%5."/>
      <w:lvlJc w:val="left"/>
      <w:pPr>
        <w:ind w:left="3600" w:hanging="360"/>
      </w:pPr>
    </w:lvl>
    <w:lvl w:ilvl="5" w:tplc="96739609" w:tentative="1">
      <w:start w:val="1"/>
      <w:numFmt w:val="lowerRoman"/>
      <w:lvlText w:val="%6."/>
      <w:lvlJc w:val="right"/>
      <w:pPr>
        <w:ind w:left="4320" w:hanging="180"/>
      </w:pPr>
    </w:lvl>
    <w:lvl w:ilvl="6" w:tplc="96739609" w:tentative="1">
      <w:start w:val="1"/>
      <w:numFmt w:val="decimal"/>
      <w:lvlText w:val="%7."/>
      <w:lvlJc w:val="left"/>
      <w:pPr>
        <w:ind w:left="5040" w:hanging="360"/>
      </w:pPr>
    </w:lvl>
    <w:lvl w:ilvl="7" w:tplc="96739609" w:tentative="1">
      <w:start w:val="1"/>
      <w:numFmt w:val="lowerLetter"/>
      <w:lvlText w:val="%8."/>
      <w:lvlJc w:val="left"/>
      <w:pPr>
        <w:ind w:left="5760" w:hanging="360"/>
      </w:pPr>
    </w:lvl>
    <w:lvl w:ilvl="8" w:tplc="96739609" w:tentative="1">
      <w:start w:val="1"/>
      <w:numFmt w:val="lowerRoman"/>
      <w:lvlText w:val="%9."/>
      <w:lvlJc w:val="right"/>
      <w:pPr>
        <w:ind w:left="6480" w:hanging="180"/>
      </w:pPr>
    </w:lvl>
  </w:abstractNum>
  <w:abstractNum w:abstractNumId="83235733">
    <w:multiLevelType w:val="hybridMultilevel"/>
    <w:lvl w:ilvl="0" w:tplc="54760528">
      <w:start w:val="1"/>
      <w:numFmt w:val="decimal"/>
      <w:lvlText w:val="%1."/>
      <w:lvlJc w:val="left"/>
      <w:pPr>
        <w:ind w:left="720" w:hanging="360"/>
      </w:pPr>
    </w:lvl>
    <w:lvl w:ilvl="1" w:tplc="54760528" w:tentative="1">
      <w:start w:val="1"/>
      <w:numFmt w:val="lowerLetter"/>
      <w:lvlText w:val="%2."/>
      <w:lvlJc w:val="left"/>
      <w:pPr>
        <w:ind w:left="1440" w:hanging="360"/>
      </w:pPr>
    </w:lvl>
    <w:lvl w:ilvl="2" w:tplc="54760528" w:tentative="1">
      <w:start w:val="1"/>
      <w:numFmt w:val="lowerRoman"/>
      <w:lvlText w:val="%3."/>
      <w:lvlJc w:val="right"/>
      <w:pPr>
        <w:ind w:left="2160" w:hanging="180"/>
      </w:pPr>
    </w:lvl>
    <w:lvl w:ilvl="3" w:tplc="54760528" w:tentative="1">
      <w:start w:val="1"/>
      <w:numFmt w:val="decimal"/>
      <w:lvlText w:val="%4."/>
      <w:lvlJc w:val="left"/>
      <w:pPr>
        <w:ind w:left="2880" w:hanging="360"/>
      </w:pPr>
    </w:lvl>
    <w:lvl w:ilvl="4" w:tplc="54760528" w:tentative="1">
      <w:start w:val="1"/>
      <w:numFmt w:val="lowerLetter"/>
      <w:lvlText w:val="%5."/>
      <w:lvlJc w:val="left"/>
      <w:pPr>
        <w:ind w:left="3600" w:hanging="360"/>
      </w:pPr>
    </w:lvl>
    <w:lvl w:ilvl="5" w:tplc="54760528" w:tentative="1">
      <w:start w:val="1"/>
      <w:numFmt w:val="lowerRoman"/>
      <w:lvlText w:val="%6."/>
      <w:lvlJc w:val="right"/>
      <w:pPr>
        <w:ind w:left="4320" w:hanging="180"/>
      </w:pPr>
    </w:lvl>
    <w:lvl w:ilvl="6" w:tplc="54760528" w:tentative="1">
      <w:start w:val="1"/>
      <w:numFmt w:val="decimal"/>
      <w:lvlText w:val="%7."/>
      <w:lvlJc w:val="left"/>
      <w:pPr>
        <w:ind w:left="5040" w:hanging="360"/>
      </w:pPr>
    </w:lvl>
    <w:lvl w:ilvl="7" w:tplc="54760528" w:tentative="1">
      <w:start w:val="1"/>
      <w:numFmt w:val="lowerLetter"/>
      <w:lvlText w:val="%8."/>
      <w:lvlJc w:val="left"/>
      <w:pPr>
        <w:ind w:left="5760" w:hanging="360"/>
      </w:pPr>
    </w:lvl>
    <w:lvl w:ilvl="8" w:tplc="54760528" w:tentative="1">
      <w:start w:val="1"/>
      <w:numFmt w:val="lowerRoman"/>
      <w:lvlText w:val="%9."/>
      <w:lvlJc w:val="right"/>
      <w:pPr>
        <w:ind w:left="6480" w:hanging="180"/>
      </w:pPr>
    </w:lvl>
  </w:abstractNum>
  <w:abstractNum w:abstractNumId="83235732">
    <w:multiLevelType w:val="hybridMultilevel"/>
    <w:lvl w:ilvl="0" w:tplc="29031865">
      <w:start w:val="1"/>
      <w:numFmt w:val="decimal"/>
      <w:lvlText w:val="%1."/>
      <w:lvlJc w:val="left"/>
      <w:pPr>
        <w:ind w:left="720" w:hanging="360"/>
      </w:pPr>
    </w:lvl>
    <w:lvl w:ilvl="1" w:tplc="29031865" w:tentative="1">
      <w:start w:val="1"/>
      <w:numFmt w:val="lowerLetter"/>
      <w:lvlText w:val="%2."/>
      <w:lvlJc w:val="left"/>
      <w:pPr>
        <w:ind w:left="1440" w:hanging="360"/>
      </w:pPr>
    </w:lvl>
    <w:lvl w:ilvl="2" w:tplc="29031865" w:tentative="1">
      <w:start w:val="1"/>
      <w:numFmt w:val="lowerRoman"/>
      <w:lvlText w:val="%3."/>
      <w:lvlJc w:val="right"/>
      <w:pPr>
        <w:ind w:left="2160" w:hanging="180"/>
      </w:pPr>
    </w:lvl>
    <w:lvl w:ilvl="3" w:tplc="29031865" w:tentative="1">
      <w:start w:val="1"/>
      <w:numFmt w:val="decimal"/>
      <w:lvlText w:val="%4."/>
      <w:lvlJc w:val="left"/>
      <w:pPr>
        <w:ind w:left="2880" w:hanging="360"/>
      </w:pPr>
    </w:lvl>
    <w:lvl w:ilvl="4" w:tplc="29031865" w:tentative="1">
      <w:start w:val="1"/>
      <w:numFmt w:val="lowerLetter"/>
      <w:lvlText w:val="%5."/>
      <w:lvlJc w:val="left"/>
      <w:pPr>
        <w:ind w:left="3600" w:hanging="360"/>
      </w:pPr>
    </w:lvl>
    <w:lvl w:ilvl="5" w:tplc="29031865" w:tentative="1">
      <w:start w:val="1"/>
      <w:numFmt w:val="lowerRoman"/>
      <w:lvlText w:val="%6."/>
      <w:lvlJc w:val="right"/>
      <w:pPr>
        <w:ind w:left="4320" w:hanging="180"/>
      </w:pPr>
    </w:lvl>
    <w:lvl w:ilvl="6" w:tplc="29031865" w:tentative="1">
      <w:start w:val="1"/>
      <w:numFmt w:val="decimal"/>
      <w:lvlText w:val="%7."/>
      <w:lvlJc w:val="left"/>
      <w:pPr>
        <w:ind w:left="5040" w:hanging="360"/>
      </w:pPr>
    </w:lvl>
    <w:lvl w:ilvl="7" w:tplc="29031865" w:tentative="1">
      <w:start w:val="1"/>
      <w:numFmt w:val="lowerLetter"/>
      <w:lvlText w:val="%8."/>
      <w:lvlJc w:val="left"/>
      <w:pPr>
        <w:ind w:left="5760" w:hanging="360"/>
      </w:pPr>
    </w:lvl>
    <w:lvl w:ilvl="8" w:tplc="29031865" w:tentative="1">
      <w:start w:val="1"/>
      <w:numFmt w:val="lowerRoman"/>
      <w:lvlText w:val="%9."/>
      <w:lvlJc w:val="right"/>
      <w:pPr>
        <w:ind w:left="6480" w:hanging="180"/>
      </w:pPr>
    </w:lvl>
  </w:abstractNum>
  <w:abstractNum w:abstractNumId="83235731">
    <w:multiLevelType w:val="hybridMultilevel"/>
    <w:lvl w:ilvl="0" w:tplc="85347175">
      <w:start w:val="1"/>
      <w:numFmt w:val="decimal"/>
      <w:lvlText w:val="%1."/>
      <w:lvlJc w:val="left"/>
      <w:pPr>
        <w:ind w:left="720" w:hanging="360"/>
      </w:pPr>
    </w:lvl>
    <w:lvl w:ilvl="1" w:tplc="85347175" w:tentative="1">
      <w:start w:val="1"/>
      <w:numFmt w:val="lowerLetter"/>
      <w:lvlText w:val="%2."/>
      <w:lvlJc w:val="left"/>
      <w:pPr>
        <w:ind w:left="1440" w:hanging="360"/>
      </w:pPr>
    </w:lvl>
    <w:lvl w:ilvl="2" w:tplc="85347175" w:tentative="1">
      <w:start w:val="1"/>
      <w:numFmt w:val="lowerRoman"/>
      <w:lvlText w:val="%3."/>
      <w:lvlJc w:val="right"/>
      <w:pPr>
        <w:ind w:left="2160" w:hanging="180"/>
      </w:pPr>
    </w:lvl>
    <w:lvl w:ilvl="3" w:tplc="85347175" w:tentative="1">
      <w:start w:val="1"/>
      <w:numFmt w:val="decimal"/>
      <w:lvlText w:val="%4."/>
      <w:lvlJc w:val="left"/>
      <w:pPr>
        <w:ind w:left="2880" w:hanging="360"/>
      </w:pPr>
    </w:lvl>
    <w:lvl w:ilvl="4" w:tplc="85347175" w:tentative="1">
      <w:start w:val="1"/>
      <w:numFmt w:val="lowerLetter"/>
      <w:lvlText w:val="%5."/>
      <w:lvlJc w:val="left"/>
      <w:pPr>
        <w:ind w:left="3600" w:hanging="360"/>
      </w:pPr>
    </w:lvl>
    <w:lvl w:ilvl="5" w:tplc="85347175" w:tentative="1">
      <w:start w:val="1"/>
      <w:numFmt w:val="lowerRoman"/>
      <w:lvlText w:val="%6."/>
      <w:lvlJc w:val="right"/>
      <w:pPr>
        <w:ind w:left="4320" w:hanging="180"/>
      </w:pPr>
    </w:lvl>
    <w:lvl w:ilvl="6" w:tplc="85347175" w:tentative="1">
      <w:start w:val="1"/>
      <w:numFmt w:val="decimal"/>
      <w:lvlText w:val="%7."/>
      <w:lvlJc w:val="left"/>
      <w:pPr>
        <w:ind w:left="5040" w:hanging="360"/>
      </w:pPr>
    </w:lvl>
    <w:lvl w:ilvl="7" w:tplc="85347175" w:tentative="1">
      <w:start w:val="1"/>
      <w:numFmt w:val="lowerLetter"/>
      <w:lvlText w:val="%8."/>
      <w:lvlJc w:val="left"/>
      <w:pPr>
        <w:ind w:left="5760" w:hanging="360"/>
      </w:pPr>
    </w:lvl>
    <w:lvl w:ilvl="8" w:tplc="85347175" w:tentative="1">
      <w:start w:val="1"/>
      <w:numFmt w:val="lowerRoman"/>
      <w:lvlText w:val="%9."/>
      <w:lvlJc w:val="right"/>
      <w:pPr>
        <w:ind w:left="6480" w:hanging="180"/>
      </w:pPr>
    </w:lvl>
  </w:abstractNum>
  <w:abstractNum w:abstractNumId="83235730">
    <w:multiLevelType w:val="hybridMultilevel"/>
    <w:lvl w:ilvl="0" w:tplc="12535465">
      <w:start w:val="1"/>
      <w:numFmt w:val="decimal"/>
      <w:lvlText w:val="%1."/>
      <w:lvlJc w:val="left"/>
      <w:pPr>
        <w:ind w:left="720" w:hanging="360"/>
      </w:pPr>
    </w:lvl>
    <w:lvl w:ilvl="1" w:tplc="12535465" w:tentative="1">
      <w:start w:val="1"/>
      <w:numFmt w:val="lowerLetter"/>
      <w:lvlText w:val="%2."/>
      <w:lvlJc w:val="left"/>
      <w:pPr>
        <w:ind w:left="1440" w:hanging="360"/>
      </w:pPr>
    </w:lvl>
    <w:lvl w:ilvl="2" w:tplc="12535465" w:tentative="1">
      <w:start w:val="1"/>
      <w:numFmt w:val="lowerRoman"/>
      <w:lvlText w:val="%3."/>
      <w:lvlJc w:val="right"/>
      <w:pPr>
        <w:ind w:left="2160" w:hanging="180"/>
      </w:pPr>
    </w:lvl>
    <w:lvl w:ilvl="3" w:tplc="12535465" w:tentative="1">
      <w:start w:val="1"/>
      <w:numFmt w:val="decimal"/>
      <w:lvlText w:val="%4."/>
      <w:lvlJc w:val="left"/>
      <w:pPr>
        <w:ind w:left="2880" w:hanging="360"/>
      </w:pPr>
    </w:lvl>
    <w:lvl w:ilvl="4" w:tplc="12535465" w:tentative="1">
      <w:start w:val="1"/>
      <w:numFmt w:val="lowerLetter"/>
      <w:lvlText w:val="%5."/>
      <w:lvlJc w:val="left"/>
      <w:pPr>
        <w:ind w:left="3600" w:hanging="360"/>
      </w:pPr>
    </w:lvl>
    <w:lvl w:ilvl="5" w:tplc="12535465" w:tentative="1">
      <w:start w:val="1"/>
      <w:numFmt w:val="lowerRoman"/>
      <w:lvlText w:val="%6."/>
      <w:lvlJc w:val="right"/>
      <w:pPr>
        <w:ind w:left="4320" w:hanging="180"/>
      </w:pPr>
    </w:lvl>
    <w:lvl w:ilvl="6" w:tplc="12535465" w:tentative="1">
      <w:start w:val="1"/>
      <w:numFmt w:val="decimal"/>
      <w:lvlText w:val="%7."/>
      <w:lvlJc w:val="left"/>
      <w:pPr>
        <w:ind w:left="5040" w:hanging="360"/>
      </w:pPr>
    </w:lvl>
    <w:lvl w:ilvl="7" w:tplc="12535465" w:tentative="1">
      <w:start w:val="1"/>
      <w:numFmt w:val="lowerLetter"/>
      <w:lvlText w:val="%8."/>
      <w:lvlJc w:val="left"/>
      <w:pPr>
        <w:ind w:left="5760" w:hanging="360"/>
      </w:pPr>
    </w:lvl>
    <w:lvl w:ilvl="8" w:tplc="12535465" w:tentative="1">
      <w:start w:val="1"/>
      <w:numFmt w:val="lowerRoman"/>
      <w:lvlText w:val="%9."/>
      <w:lvlJc w:val="right"/>
      <w:pPr>
        <w:ind w:left="6480" w:hanging="180"/>
      </w:pPr>
    </w:lvl>
  </w:abstractNum>
  <w:abstractNum w:abstractNumId="83235729">
    <w:multiLevelType w:val="hybridMultilevel"/>
    <w:lvl w:ilvl="0" w:tplc="17739909">
      <w:start w:val="1"/>
      <w:numFmt w:val="decimal"/>
      <w:lvlText w:val="%1."/>
      <w:lvlJc w:val="left"/>
      <w:pPr>
        <w:ind w:left="720" w:hanging="360"/>
      </w:pPr>
    </w:lvl>
    <w:lvl w:ilvl="1" w:tplc="17739909" w:tentative="1">
      <w:start w:val="1"/>
      <w:numFmt w:val="lowerLetter"/>
      <w:lvlText w:val="%2."/>
      <w:lvlJc w:val="left"/>
      <w:pPr>
        <w:ind w:left="1440" w:hanging="360"/>
      </w:pPr>
    </w:lvl>
    <w:lvl w:ilvl="2" w:tplc="17739909" w:tentative="1">
      <w:start w:val="1"/>
      <w:numFmt w:val="lowerRoman"/>
      <w:lvlText w:val="%3."/>
      <w:lvlJc w:val="right"/>
      <w:pPr>
        <w:ind w:left="2160" w:hanging="180"/>
      </w:pPr>
    </w:lvl>
    <w:lvl w:ilvl="3" w:tplc="17739909" w:tentative="1">
      <w:start w:val="1"/>
      <w:numFmt w:val="decimal"/>
      <w:lvlText w:val="%4."/>
      <w:lvlJc w:val="left"/>
      <w:pPr>
        <w:ind w:left="2880" w:hanging="360"/>
      </w:pPr>
    </w:lvl>
    <w:lvl w:ilvl="4" w:tplc="17739909" w:tentative="1">
      <w:start w:val="1"/>
      <w:numFmt w:val="lowerLetter"/>
      <w:lvlText w:val="%5."/>
      <w:lvlJc w:val="left"/>
      <w:pPr>
        <w:ind w:left="3600" w:hanging="360"/>
      </w:pPr>
    </w:lvl>
    <w:lvl w:ilvl="5" w:tplc="17739909" w:tentative="1">
      <w:start w:val="1"/>
      <w:numFmt w:val="lowerRoman"/>
      <w:lvlText w:val="%6."/>
      <w:lvlJc w:val="right"/>
      <w:pPr>
        <w:ind w:left="4320" w:hanging="180"/>
      </w:pPr>
    </w:lvl>
    <w:lvl w:ilvl="6" w:tplc="17739909" w:tentative="1">
      <w:start w:val="1"/>
      <w:numFmt w:val="decimal"/>
      <w:lvlText w:val="%7."/>
      <w:lvlJc w:val="left"/>
      <w:pPr>
        <w:ind w:left="5040" w:hanging="360"/>
      </w:pPr>
    </w:lvl>
    <w:lvl w:ilvl="7" w:tplc="17739909" w:tentative="1">
      <w:start w:val="1"/>
      <w:numFmt w:val="lowerLetter"/>
      <w:lvlText w:val="%8."/>
      <w:lvlJc w:val="left"/>
      <w:pPr>
        <w:ind w:left="5760" w:hanging="360"/>
      </w:pPr>
    </w:lvl>
    <w:lvl w:ilvl="8" w:tplc="17739909" w:tentative="1">
      <w:start w:val="1"/>
      <w:numFmt w:val="lowerRoman"/>
      <w:lvlText w:val="%9."/>
      <w:lvlJc w:val="right"/>
      <w:pPr>
        <w:ind w:left="6480" w:hanging="180"/>
      </w:pPr>
    </w:lvl>
  </w:abstractNum>
  <w:abstractNum w:abstractNumId="83235728">
    <w:multiLevelType w:val="hybridMultilevel"/>
    <w:lvl w:ilvl="0" w:tplc="35553476">
      <w:start w:val="1"/>
      <w:numFmt w:val="decimal"/>
      <w:lvlText w:val="%1."/>
      <w:lvlJc w:val="left"/>
      <w:pPr>
        <w:ind w:left="720" w:hanging="360"/>
      </w:pPr>
    </w:lvl>
    <w:lvl w:ilvl="1" w:tplc="35553476" w:tentative="1">
      <w:start w:val="1"/>
      <w:numFmt w:val="lowerLetter"/>
      <w:lvlText w:val="%2."/>
      <w:lvlJc w:val="left"/>
      <w:pPr>
        <w:ind w:left="1440" w:hanging="360"/>
      </w:pPr>
    </w:lvl>
    <w:lvl w:ilvl="2" w:tplc="35553476" w:tentative="1">
      <w:start w:val="1"/>
      <w:numFmt w:val="lowerRoman"/>
      <w:lvlText w:val="%3."/>
      <w:lvlJc w:val="right"/>
      <w:pPr>
        <w:ind w:left="2160" w:hanging="180"/>
      </w:pPr>
    </w:lvl>
    <w:lvl w:ilvl="3" w:tplc="35553476" w:tentative="1">
      <w:start w:val="1"/>
      <w:numFmt w:val="decimal"/>
      <w:lvlText w:val="%4."/>
      <w:lvlJc w:val="left"/>
      <w:pPr>
        <w:ind w:left="2880" w:hanging="360"/>
      </w:pPr>
    </w:lvl>
    <w:lvl w:ilvl="4" w:tplc="35553476" w:tentative="1">
      <w:start w:val="1"/>
      <w:numFmt w:val="lowerLetter"/>
      <w:lvlText w:val="%5."/>
      <w:lvlJc w:val="left"/>
      <w:pPr>
        <w:ind w:left="3600" w:hanging="360"/>
      </w:pPr>
    </w:lvl>
    <w:lvl w:ilvl="5" w:tplc="35553476" w:tentative="1">
      <w:start w:val="1"/>
      <w:numFmt w:val="lowerRoman"/>
      <w:lvlText w:val="%6."/>
      <w:lvlJc w:val="right"/>
      <w:pPr>
        <w:ind w:left="4320" w:hanging="180"/>
      </w:pPr>
    </w:lvl>
    <w:lvl w:ilvl="6" w:tplc="35553476" w:tentative="1">
      <w:start w:val="1"/>
      <w:numFmt w:val="decimal"/>
      <w:lvlText w:val="%7."/>
      <w:lvlJc w:val="left"/>
      <w:pPr>
        <w:ind w:left="5040" w:hanging="360"/>
      </w:pPr>
    </w:lvl>
    <w:lvl w:ilvl="7" w:tplc="35553476" w:tentative="1">
      <w:start w:val="1"/>
      <w:numFmt w:val="lowerLetter"/>
      <w:lvlText w:val="%8."/>
      <w:lvlJc w:val="left"/>
      <w:pPr>
        <w:ind w:left="5760" w:hanging="360"/>
      </w:pPr>
    </w:lvl>
    <w:lvl w:ilvl="8" w:tplc="35553476" w:tentative="1">
      <w:start w:val="1"/>
      <w:numFmt w:val="lowerRoman"/>
      <w:lvlText w:val="%9."/>
      <w:lvlJc w:val="right"/>
      <w:pPr>
        <w:ind w:left="6480" w:hanging="180"/>
      </w:pPr>
    </w:lvl>
  </w:abstractNum>
  <w:abstractNum w:abstractNumId="83235727">
    <w:multiLevelType w:val="hybridMultilevel"/>
    <w:lvl w:ilvl="0" w:tplc="97494922">
      <w:start w:val="1"/>
      <w:numFmt w:val="decimal"/>
      <w:lvlText w:val="%1."/>
      <w:lvlJc w:val="left"/>
      <w:pPr>
        <w:ind w:left="720" w:hanging="360"/>
      </w:pPr>
    </w:lvl>
    <w:lvl w:ilvl="1" w:tplc="97494922" w:tentative="1">
      <w:start w:val="1"/>
      <w:numFmt w:val="lowerLetter"/>
      <w:lvlText w:val="%2."/>
      <w:lvlJc w:val="left"/>
      <w:pPr>
        <w:ind w:left="1440" w:hanging="360"/>
      </w:pPr>
    </w:lvl>
    <w:lvl w:ilvl="2" w:tplc="97494922" w:tentative="1">
      <w:start w:val="1"/>
      <w:numFmt w:val="lowerRoman"/>
      <w:lvlText w:val="%3."/>
      <w:lvlJc w:val="right"/>
      <w:pPr>
        <w:ind w:left="2160" w:hanging="180"/>
      </w:pPr>
    </w:lvl>
    <w:lvl w:ilvl="3" w:tplc="97494922" w:tentative="1">
      <w:start w:val="1"/>
      <w:numFmt w:val="decimal"/>
      <w:lvlText w:val="%4."/>
      <w:lvlJc w:val="left"/>
      <w:pPr>
        <w:ind w:left="2880" w:hanging="360"/>
      </w:pPr>
    </w:lvl>
    <w:lvl w:ilvl="4" w:tplc="97494922" w:tentative="1">
      <w:start w:val="1"/>
      <w:numFmt w:val="lowerLetter"/>
      <w:lvlText w:val="%5."/>
      <w:lvlJc w:val="left"/>
      <w:pPr>
        <w:ind w:left="3600" w:hanging="360"/>
      </w:pPr>
    </w:lvl>
    <w:lvl w:ilvl="5" w:tplc="97494922" w:tentative="1">
      <w:start w:val="1"/>
      <w:numFmt w:val="lowerRoman"/>
      <w:lvlText w:val="%6."/>
      <w:lvlJc w:val="right"/>
      <w:pPr>
        <w:ind w:left="4320" w:hanging="180"/>
      </w:pPr>
    </w:lvl>
    <w:lvl w:ilvl="6" w:tplc="97494922" w:tentative="1">
      <w:start w:val="1"/>
      <w:numFmt w:val="decimal"/>
      <w:lvlText w:val="%7."/>
      <w:lvlJc w:val="left"/>
      <w:pPr>
        <w:ind w:left="5040" w:hanging="360"/>
      </w:pPr>
    </w:lvl>
    <w:lvl w:ilvl="7" w:tplc="97494922" w:tentative="1">
      <w:start w:val="1"/>
      <w:numFmt w:val="lowerLetter"/>
      <w:lvlText w:val="%8."/>
      <w:lvlJc w:val="left"/>
      <w:pPr>
        <w:ind w:left="5760" w:hanging="360"/>
      </w:pPr>
    </w:lvl>
    <w:lvl w:ilvl="8" w:tplc="97494922" w:tentative="1">
      <w:start w:val="1"/>
      <w:numFmt w:val="lowerRoman"/>
      <w:lvlText w:val="%9."/>
      <w:lvlJc w:val="right"/>
      <w:pPr>
        <w:ind w:left="6480" w:hanging="180"/>
      </w:pPr>
    </w:lvl>
  </w:abstractNum>
  <w:abstractNum w:abstractNumId="83235726">
    <w:multiLevelType w:val="hybridMultilevel"/>
    <w:lvl w:ilvl="0" w:tplc="57265320">
      <w:start w:val="1"/>
      <w:numFmt w:val="decimal"/>
      <w:lvlText w:val="%1."/>
      <w:lvlJc w:val="left"/>
      <w:pPr>
        <w:ind w:left="720" w:hanging="360"/>
      </w:pPr>
    </w:lvl>
    <w:lvl w:ilvl="1" w:tplc="57265320" w:tentative="1">
      <w:start w:val="1"/>
      <w:numFmt w:val="lowerLetter"/>
      <w:lvlText w:val="%2."/>
      <w:lvlJc w:val="left"/>
      <w:pPr>
        <w:ind w:left="1440" w:hanging="360"/>
      </w:pPr>
    </w:lvl>
    <w:lvl w:ilvl="2" w:tplc="57265320" w:tentative="1">
      <w:start w:val="1"/>
      <w:numFmt w:val="lowerRoman"/>
      <w:lvlText w:val="%3."/>
      <w:lvlJc w:val="right"/>
      <w:pPr>
        <w:ind w:left="2160" w:hanging="180"/>
      </w:pPr>
    </w:lvl>
    <w:lvl w:ilvl="3" w:tplc="57265320" w:tentative="1">
      <w:start w:val="1"/>
      <w:numFmt w:val="decimal"/>
      <w:lvlText w:val="%4."/>
      <w:lvlJc w:val="left"/>
      <w:pPr>
        <w:ind w:left="2880" w:hanging="360"/>
      </w:pPr>
    </w:lvl>
    <w:lvl w:ilvl="4" w:tplc="57265320" w:tentative="1">
      <w:start w:val="1"/>
      <w:numFmt w:val="lowerLetter"/>
      <w:lvlText w:val="%5."/>
      <w:lvlJc w:val="left"/>
      <w:pPr>
        <w:ind w:left="3600" w:hanging="360"/>
      </w:pPr>
    </w:lvl>
    <w:lvl w:ilvl="5" w:tplc="57265320" w:tentative="1">
      <w:start w:val="1"/>
      <w:numFmt w:val="lowerRoman"/>
      <w:lvlText w:val="%6."/>
      <w:lvlJc w:val="right"/>
      <w:pPr>
        <w:ind w:left="4320" w:hanging="180"/>
      </w:pPr>
    </w:lvl>
    <w:lvl w:ilvl="6" w:tplc="57265320" w:tentative="1">
      <w:start w:val="1"/>
      <w:numFmt w:val="decimal"/>
      <w:lvlText w:val="%7."/>
      <w:lvlJc w:val="left"/>
      <w:pPr>
        <w:ind w:left="5040" w:hanging="360"/>
      </w:pPr>
    </w:lvl>
    <w:lvl w:ilvl="7" w:tplc="57265320" w:tentative="1">
      <w:start w:val="1"/>
      <w:numFmt w:val="lowerLetter"/>
      <w:lvlText w:val="%8."/>
      <w:lvlJc w:val="left"/>
      <w:pPr>
        <w:ind w:left="5760" w:hanging="360"/>
      </w:pPr>
    </w:lvl>
    <w:lvl w:ilvl="8" w:tplc="57265320" w:tentative="1">
      <w:start w:val="1"/>
      <w:numFmt w:val="lowerRoman"/>
      <w:lvlText w:val="%9."/>
      <w:lvlJc w:val="right"/>
      <w:pPr>
        <w:ind w:left="6480" w:hanging="180"/>
      </w:pPr>
    </w:lvl>
  </w:abstractNum>
  <w:abstractNum w:abstractNumId="83235725">
    <w:multiLevelType w:val="hybridMultilevel"/>
    <w:lvl w:ilvl="0" w:tplc="10937824">
      <w:start w:val="1"/>
      <w:numFmt w:val="decimal"/>
      <w:lvlText w:val="%1."/>
      <w:lvlJc w:val="left"/>
      <w:pPr>
        <w:ind w:left="720" w:hanging="360"/>
      </w:pPr>
    </w:lvl>
    <w:lvl w:ilvl="1" w:tplc="10937824" w:tentative="1">
      <w:start w:val="1"/>
      <w:numFmt w:val="lowerLetter"/>
      <w:lvlText w:val="%2."/>
      <w:lvlJc w:val="left"/>
      <w:pPr>
        <w:ind w:left="1440" w:hanging="360"/>
      </w:pPr>
    </w:lvl>
    <w:lvl w:ilvl="2" w:tplc="10937824" w:tentative="1">
      <w:start w:val="1"/>
      <w:numFmt w:val="lowerRoman"/>
      <w:lvlText w:val="%3."/>
      <w:lvlJc w:val="right"/>
      <w:pPr>
        <w:ind w:left="2160" w:hanging="180"/>
      </w:pPr>
    </w:lvl>
    <w:lvl w:ilvl="3" w:tplc="10937824" w:tentative="1">
      <w:start w:val="1"/>
      <w:numFmt w:val="decimal"/>
      <w:lvlText w:val="%4."/>
      <w:lvlJc w:val="left"/>
      <w:pPr>
        <w:ind w:left="2880" w:hanging="360"/>
      </w:pPr>
    </w:lvl>
    <w:lvl w:ilvl="4" w:tplc="10937824" w:tentative="1">
      <w:start w:val="1"/>
      <w:numFmt w:val="lowerLetter"/>
      <w:lvlText w:val="%5."/>
      <w:lvlJc w:val="left"/>
      <w:pPr>
        <w:ind w:left="3600" w:hanging="360"/>
      </w:pPr>
    </w:lvl>
    <w:lvl w:ilvl="5" w:tplc="10937824" w:tentative="1">
      <w:start w:val="1"/>
      <w:numFmt w:val="lowerRoman"/>
      <w:lvlText w:val="%6."/>
      <w:lvlJc w:val="right"/>
      <w:pPr>
        <w:ind w:left="4320" w:hanging="180"/>
      </w:pPr>
    </w:lvl>
    <w:lvl w:ilvl="6" w:tplc="10937824" w:tentative="1">
      <w:start w:val="1"/>
      <w:numFmt w:val="decimal"/>
      <w:lvlText w:val="%7."/>
      <w:lvlJc w:val="left"/>
      <w:pPr>
        <w:ind w:left="5040" w:hanging="360"/>
      </w:pPr>
    </w:lvl>
    <w:lvl w:ilvl="7" w:tplc="10937824" w:tentative="1">
      <w:start w:val="1"/>
      <w:numFmt w:val="lowerLetter"/>
      <w:lvlText w:val="%8."/>
      <w:lvlJc w:val="left"/>
      <w:pPr>
        <w:ind w:left="5760" w:hanging="360"/>
      </w:pPr>
    </w:lvl>
    <w:lvl w:ilvl="8" w:tplc="10937824" w:tentative="1">
      <w:start w:val="1"/>
      <w:numFmt w:val="lowerRoman"/>
      <w:lvlText w:val="%9."/>
      <w:lvlJc w:val="right"/>
      <w:pPr>
        <w:ind w:left="6480" w:hanging="180"/>
      </w:pPr>
    </w:lvl>
  </w:abstractNum>
  <w:abstractNum w:abstractNumId="83235724">
    <w:multiLevelType w:val="hybridMultilevel"/>
    <w:lvl w:ilvl="0" w:tplc="56313828">
      <w:start w:val="1"/>
      <w:numFmt w:val="decimal"/>
      <w:lvlText w:val="%1."/>
      <w:lvlJc w:val="left"/>
      <w:pPr>
        <w:ind w:left="720" w:hanging="360"/>
      </w:pPr>
    </w:lvl>
    <w:lvl w:ilvl="1" w:tplc="56313828" w:tentative="1">
      <w:start w:val="1"/>
      <w:numFmt w:val="lowerLetter"/>
      <w:lvlText w:val="%2."/>
      <w:lvlJc w:val="left"/>
      <w:pPr>
        <w:ind w:left="1440" w:hanging="360"/>
      </w:pPr>
    </w:lvl>
    <w:lvl w:ilvl="2" w:tplc="56313828" w:tentative="1">
      <w:start w:val="1"/>
      <w:numFmt w:val="lowerRoman"/>
      <w:lvlText w:val="%3."/>
      <w:lvlJc w:val="right"/>
      <w:pPr>
        <w:ind w:left="2160" w:hanging="180"/>
      </w:pPr>
    </w:lvl>
    <w:lvl w:ilvl="3" w:tplc="56313828" w:tentative="1">
      <w:start w:val="1"/>
      <w:numFmt w:val="decimal"/>
      <w:lvlText w:val="%4."/>
      <w:lvlJc w:val="left"/>
      <w:pPr>
        <w:ind w:left="2880" w:hanging="360"/>
      </w:pPr>
    </w:lvl>
    <w:lvl w:ilvl="4" w:tplc="56313828" w:tentative="1">
      <w:start w:val="1"/>
      <w:numFmt w:val="lowerLetter"/>
      <w:lvlText w:val="%5."/>
      <w:lvlJc w:val="left"/>
      <w:pPr>
        <w:ind w:left="3600" w:hanging="360"/>
      </w:pPr>
    </w:lvl>
    <w:lvl w:ilvl="5" w:tplc="56313828" w:tentative="1">
      <w:start w:val="1"/>
      <w:numFmt w:val="lowerRoman"/>
      <w:lvlText w:val="%6."/>
      <w:lvlJc w:val="right"/>
      <w:pPr>
        <w:ind w:left="4320" w:hanging="180"/>
      </w:pPr>
    </w:lvl>
    <w:lvl w:ilvl="6" w:tplc="56313828" w:tentative="1">
      <w:start w:val="1"/>
      <w:numFmt w:val="decimal"/>
      <w:lvlText w:val="%7."/>
      <w:lvlJc w:val="left"/>
      <w:pPr>
        <w:ind w:left="5040" w:hanging="360"/>
      </w:pPr>
    </w:lvl>
    <w:lvl w:ilvl="7" w:tplc="56313828" w:tentative="1">
      <w:start w:val="1"/>
      <w:numFmt w:val="lowerLetter"/>
      <w:lvlText w:val="%8."/>
      <w:lvlJc w:val="left"/>
      <w:pPr>
        <w:ind w:left="5760" w:hanging="360"/>
      </w:pPr>
    </w:lvl>
    <w:lvl w:ilvl="8" w:tplc="56313828" w:tentative="1">
      <w:start w:val="1"/>
      <w:numFmt w:val="lowerRoman"/>
      <w:lvlText w:val="%9."/>
      <w:lvlJc w:val="right"/>
      <w:pPr>
        <w:ind w:left="6480" w:hanging="180"/>
      </w:pPr>
    </w:lvl>
  </w:abstractNum>
  <w:abstractNum w:abstractNumId="83235723">
    <w:multiLevelType w:val="hybridMultilevel"/>
    <w:lvl w:ilvl="0" w:tplc="99667565">
      <w:start w:val="1"/>
      <w:numFmt w:val="decimal"/>
      <w:lvlText w:val="%1."/>
      <w:lvlJc w:val="left"/>
      <w:pPr>
        <w:ind w:left="720" w:hanging="360"/>
      </w:pPr>
    </w:lvl>
    <w:lvl w:ilvl="1" w:tplc="99667565" w:tentative="1">
      <w:start w:val="1"/>
      <w:numFmt w:val="lowerLetter"/>
      <w:lvlText w:val="%2."/>
      <w:lvlJc w:val="left"/>
      <w:pPr>
        <w:ind w:left="1440" w:hanging="360"/>
      </w:pPr>
    </w:lvl>
    <w:lvl w:ilvl="2" w:tplc="99667565" w:tentative="1">
      <w:start w:val="1"/>
      <w:numFmt w:val="lowerRoman"/>
      <w:lvlText w:val="%3."/>
      <w:lvlJc w:val="right"/>
      <w:pPr>
        <w:ind w:left="2160" w:hanging="180"/>
      </w:pPr>
    </w:lvl>
    <w:lvl w:ilvl="3" w:tplc="99667565" w:tentative="1">
      <w:start w:val="1"/>
      <w:numFmt w:val="decimal"/>
      <w:lvlText w:val="%4."/>
      <w:lvlJc w:val="left"/>
      <w:pPr>
        <w:ind w:left="2880" w:hanging="360"/>
      </w:pPr>
    </w:lvl>
    <w:lvl w:ilvl="4" w:tplc="99667565" w:tentative="1">
      <w:start w:val="1"/>
      <w:numFmt w:val="lowerLetter"/>
      <w:lvlText w:val="%5."/>
      <w:lvlJc w:val="left"/>
      <w:pPr>
        <w:ind w:left="3600" w:hanging="360"/>
      </w:pPr>
    </w:lvl>
    <w:lvl w:ilvl="5" w:tplc="99667565" w:tentative="1">
      <w:start w:val="1"/>
      <w:numFmt w:val="lowerRoman"/>
      <w:lvlText w:val="%6."/>
      <w:lvlJc w:val="right"/>
      <w:pPr>
        <w:ind w:left="4320" w:hanging="180"/>
      </w:pPr>
    </w:lvl>
    <w:lvl w:ilvl="6" w:tplc="99667565" w:tentative="1">
      <w:start w:val="1"/>
      <w:numFmt w:val="decimal"/>
      <w:lvlText w:val="%7."/>
      <w:lvlJc w:val="left"/>
      <w:pPr>
        <w:ind w:left="5040" w:hanging="360"/>
      </w:pPr>
    </w:lvl>
    <w:lvl w:ilvl="7" w:tplc="99667565" w:tentative="1">
      <w:start w:val="1"/>
      <w:numFmt w:val="lowerLetter"/>
      <w:lvlText w:val="%8."/>
      <w:lvlJc w:val="left"/>
      <w:pPr>
        <w:ind w:left="5760" w:hanging="360"/>
      </w:pPr>
    </w:lvl>
    <w:lvl w:ilvl="8" w:tplc="99667565" w:tentative="1">
      <w:start w:val="1"/>
      <w:numFmt w:val="lowerRoman"/>
      <w:lvlText w:val="%9."/>
      <w:lvlJc w:val="right"/>
      <w:pPr>
        <w:ind w:left="6480" w:hanging="180"/>
      </w:pPr>
    </w:lvl>
  </w:abstractNum>
  <w:abstractNum w:abstractNumId="83235722">
    <w:multiLevelType w:val="hybridMultilevel"/>
    <w:lvl w:ilvl="0" w:tplc="26191688">
      <w:start w:val="1"/>
      <w:numFmt w:val="decimal"/>
      <w:lvlText w:val="%1."/>
      <w:lvlJc w:val="left"/>
      <w:pPr>
        <w:ind w:left="720" w:hanging="360"/>
      </w:pPr>
    </w:lvl>
    <w:lvl w:ilvl="1" w:tplc="26191688" w:tentative="1">
      <w:start w:val="1"/>
      <w:numFmt w:val="lowerLetter"/>
      <w:lvlText w:val="%2."/>
      <w:lvlJc w:val="left"/>
      <w:pPr>
        <w:ind w:left="1440" w:hanging="360"/>
      </w:pPr>
    </w:lvl>
    <w:lvl w:ilvl="2" w:tplc="26191688" w:tentative="1">
      <w:start w:val="1"/>
      <w:numFmt w:val="lowerRoman"/>
      <w:lvlText w:val="%3."/>
      <w:lvlJc w:val="right"/>
      <w:pPr>
        <w:ind w:left="2160" w:hanging="180"/>
      </w:pPr>
    </w:lvl>
    <w:lvl w:ilvl="3" w:tplc="26191688" w:tentative="1">
      <w:start w:val="1"/>
      <w:numFmt w:val="decimal"/>
      <w:lvlText w:val="%4."/>
      <w:lvlJc w:val="left"/>
      <w:pPr>
        <w:ind w:left="2880" w:hanging="360"/>
      </w:pPr>
    </w:lvl>
    <w:lvl w:ilvl="4" w:tplc="26191688" w:tentative="1">
      <w:start w:val="1"/>
      <w:numFmt w:val="lowerLetter"/>
      <w:lvlText w:val="%5."/>
      <w:lvlJc w:val="left"/>
      <w:pPr>
        <w:ind w:left="3600" w:hanging="360"/>
      </w:pPr>
    </w:lvl>
    <w:lvl w:ilvl="5" w:tplc="26191688" w:tentative="1">
      <w:start w:val="1"/>
      <w:numFmt w:val="lowerRoman"/>
      <w:lvlText w:val="%6."/>
      <w:lvlJc w:val="right"/>
      <w:pPr>
        <w:ind w:left="4320" w:hanging="180"/>
      </w:pPr>
    </w:lvl>
    <w:lvl w:ilvl="6" w:tplc="26191688" w:tentative="1">
      <w:start w:val="1"/>
      <w:numFmt w:val="decimal"/>
      <w:lvlText w:val="%7."/>
      <w:lvlJc w:val="left"/>
      <w:pPr>
        <w:ind w:left="5040" w:hanging="360"/>
      </w:pPr>
    </w:lvl>
    <w:lvl w:ilvl="7" w:tplc="26191688" w:tentative="1">
      <w:start w:val="1"/>
      <w:numFmt w:val="lowerLetter"/>
      <w:lvlText w:val="%8."/>
      <w:lvlJc w:val="left"/>
      <w:pPr>
        <w:ind w:left="5760" w:hanging="360"/>
      </w:pPr>
    </w:lvl>
    <w:lvl w:ilvl="8" w:tplc="26191688" w:tentative="1">
      <w:start w:val="1"/>
      <w:numFmt w:val="lowerRoman"/>
      <w:lvlText w:val="%9."/>
      <w:lvlJc w:val="right"/>
      <w:pPr>
        <w:ind w:left="6480" w:hanging="180"/>
      </w:pPr>
    </w:lvl>
  </w:abstractNum>
  <w:abstractNum w:abstractNumId="83235721">
    <w:multiLevelType w:val="hybridMultilevel"/>
    <w:lvl w:ilvl="0" w:tplc="16318710">
      <w:start w:val="1"/>
      <w:numFmt w:val="decimal"/>
      <w:lvlText w:val="%1."/>
      <w:lvlJc w:val="left"/>
      <w:pPr>
        <w:ind w:left="720" w:hanging="360"/>
      </w:pPr>
    </w:lvl>
    <w:lvl w:ilvl="1" w:tplc="16318710" w:tentative="1">
      <w:start w:val="1"/>
      <w:numFmt w:val="lowerLetter"/>
      <w:lvlText w:val="%2."/>
      <w:lvlJc w:val="left"/>
      <w:pPr>
        <w:ind w:left="1440" w:hanging="360"/>
      </w:pPr>
    </w:lvl>
    <w:lvl w:ilvl="2" w:tplc="16318710" w:tentative="1">
      <w:start w:val="1"/>
      <w:numFmt w:val="lowerRoman"/>
      <w:lvlText w:val="%3."/>
      <w:lvlJc w:val="right"/>
      <w:pPr>
        <w:ind w:left="2160" w:hanging="180"/>
      </w:pPr>
    </w:lvl>
    <w:lvl w:ilvl="3" w:tplc="16318710" w:tentative="1">
      <w:start w:val="1"/>
      <w:numFmt w:val="decimal"/>
      <w:lvlText w:val="%4."/>
      <w:lvlJc w:val="left"/>
      <w:pPr>
        <w:ind w:left="2880" w:hanging="360"/>
      </w:pPr>
    </w:lvl>
    <w:lvl w:ilvl="4" w:tplc="16318710" w:tentative="1">
      <w:start w:val="1"/>
      <w:numFmt w:val="lowerLetter"/>
      <w:lvlText w:val="%5."/>
      <w:lvlJc w:val="left"/>
      <w:pPr>
        <w:ind w:left="3600" w:hanging="360"/>
      </w:pPr>
    </w:lvl>
    <w:lvl w:ilvl="5" w:tplc="16318710" w:tentative="1">
      <w:start w:val="1"/>
      <w:numFmt w:val="lowerRoman"/>
      <w:lvlText w:val="%6."/>
      <w:lvlJc w:val="right"/>
      <w:pPr>
        <w:ind w:left="4320" w:hanging="180"/>
      </w:pPr>
    </w:lvl>
    <w:lvl w:ilvl="6" w:tplc="16318710" w:tentative="1">
      <w:start w:val="1"/>
      <w:numFmt w:val="decimal"/>
      <w:lvlText w:val="%7."/>
      <w:lvlJc w:val="left"/>
      <w:pPr>
        <w:ind w:left="5040" w:hanging="360"/>
      </w:pPr>
    </w:lvl>
    <w:lvl w:ilvl="7" w:tplc="16318710" w:tentative="1">
      <w:start w:val="1"/>
      <w:numFmt w:val="lowerLetter"/>
      <w:lvlText w:val="%8."/>
      <w:lvlJc w:val="left"/>
      <w:pPr>
        <w:ind w:left="5760" w:hanging="360"/>
      </w:pPr>
    </w:lvl>
    <w:lvl w:ilvl="8" w:tplc="16318710" w:tentative="1">
      <w:start w:val="1"/>
      <w:numFmt w:val="lowerRoman"/>
      <w:lvlText w:val="%9."/>
      <w:lvlJc w:val="right"/>
      <w:pPr>
        <w:ind w:left="6480" w:hanging="180"/>
      </w:pPr>
    </w:lvl>
  </w:abstractNum>
  <w:abstractNum w:abstractNumId="83235720">
    <w:multiLevelType w:val="hybridMultilevel"/>
    <w:lvl w:ilvl="0" w:tplc="67923674">
      <w:start w:val="1"/>
      <w:numFmt w:val="decimal"/>
      <w:lvlText w:val="%1."/>
      <w:lvlJc w:val="left"/>
      <w:pPr>
        <w:ind w:left="720" w:hanging="360"/>
      </w:pPr>
    </w:lvl>
    <w:lvl w:ilvl="1" w:tplc="67923674" w:tentative="1">
      <w:start w:val="1"/>
      <w:numFmt w:val="lowerLetter"/>
      <w:lvlText w:val="%2."/>
      <w:lvlJc w:val="left"/>
      <w:pPr>
        <w:ind w:left="1440" w:hanging="360"/>
      </w:pPr>
    </w:lvl>
    <w:lvl w:ilvl="2" w:tplc="67923674" w:tentative="1">
      <w:start w:val="1"/>
      <w:numFmt w:val="lowerRoman"/>
      <w:lvlText w:val="%3."/>
      <w:lvlJc w:val="right"/>
      <w:pPr>
        <w:ind w:left="2160" w:hanging="180"/>
      </w:pPr>
    </w:lvl>
    <w:lvl w:ilvl="3" w:tplc="67923674" w:tentative="1">
      <w:start w:val="1"/>
      <w:numFmt w:val="decimal"/>
      <w:lvlText w:val="%4."/>
      <w:lvlJc w:val="left"/>
      <w:pPr>
        <w:ind w:left="2880" w:hanging="360"/>
      </w:pPr>
    </w:lvl>
    <w:lvl w:ilvl="4" w:tplc="67923674" w:tentative="1">
      <w:start w:val="1"/>
      <w:numFmt w:val="lowerLetter"/>
      <w:lvlText w:val="%5."/>
      <w:lvlJc w:val="left"/>
      <w:pPr>
        <w:ind w:left="3600" w:hanging="360"/>
      </w:pPr>
    </w:lvl>
    <w:lvl w:ilvl="5" w:tplc="67923674" w:tentative="1">
      <w:start w:val="1"/>
      <w:numFmt w:val="lowerRoman"/>
      <w:lvlText w:val="%6."/>
      <w:lvlJc w:val="right"/>
      <w:pPr>
        <w:ind w:left="4320" w:hanging="180"/>
      </w:pPr>
    </w:lvl>
    <w:lvl w:ilvl="6" w:tplc="67923674" w:tentative="1">
      <w:start w:val="1"/>
      <w:numFmt w:val="decimal"/>
      <w:lvlText w:val="%7."/>
      <w:lvlJc w:val="left"/>
      <w:pPr>
        <w:ind w:left="5040" w:hanging="360"/>
      </w:pPr>
    </w:lvl>
    <w:lvl w:ilvl="7" w:tplc="67923674" w:tentative="1">
      <w:start w:val="1"/>
      <w:numFmt w:val="lowerLetter"/>
      <w:lvlText w:val="%8."/>
      <w:lvlJc w:val="left"/>
      <w:pPr>
        <w:ind w:left="5760" w:hanging="360"/>
      </w:pPr>
    </w:lvl>
    <w:lvl w:ilvl="8" w:tplc="67923674" w:tentative="1">
      <w:start w:val="1"/>
      <w:numFmt w:val="lowerRoman"/>
      <w:lvlText w:val="%9."/>
      <w:lvlJc w:val="right"/>
      <w:pPr>
        <w:ind w:left="6480" w:hanging="180"/>
      </w:pPr>
    </w:lvl>
  </w:abstractNum>
  <w:abstractNum w:abstractNumId="83235719">
    <w:multiLevelType w:val="hybridMultilevel"/>
    <w:lvl w:ilvl="0" w:tplc="34711147">
      <w:start w:val="1"/>
      <w:numFmt w:val="decimal"/>
      <w:lvlText w:val="%1."/>
      <w:lvlJc w:val="left"/>
      <w:pPr>
        <w:ind w:left="720" w:hanging="360"/>
      </w:pPr>
    </w:lvl>
    <w:lvl w:ilvl="1" w:tplc="34711147" w:tentative="1">
      <w:start w:val="1"/>
      <w:numFmt w:val="lowerLetter"/>
      <w:lvlText w:val="%2."/>
      <w:lvlJc w:val="left"/>
      <w:pPr>
        <w:ind w:left="1440" w:hanging="360"/>
      </w:pPr>
    </w:lvl>
    <w:lvl w:ilvl="2" w:tplc="34711147" w:tentative="1">
      <w:start w:val="1"/>
      <w:numFmt w:val="lowerRoman"/>
      <w:lvlText w:val="%3."/>
      <w:lvlJc w:val="right"/>
      <w:pPr>
        <w:ind w:left="2160" w:hanging="180"/>
      </w:pPr>
    </w:lvl>
    <w:lvl w:ilvl="3" w:tplc="34711147" w:tentative="1">
      <w:start w:val="1"/>
      <w:numFmt w:val="decimal"/>
      <w:lvlText w:val="%4."/>
      <w:lvlJc w:val="left"/>
      <w:pPr>
        <w:ind w:left="2880" w:hanging="360"/>
      </w:pPr>
    </w:lvl>
    <w:lvl w:ilvl="4" w:tplc="34711147" w:tentative="1">
      <w:start w:val="1"/>
      <w:numFmt w:val="lowerLetter"/>
      <w:lvlText w:val="%5."/>
      <w:lvlJc w:val="left"/>
      <w:pPr>
        <w:ind w:left="3600" w:hanging="360"/>
      </w:pPr>
    </w:lvl>
    <w:lvl w:ilvl="5" w:tplc="34711147" w:tentative="1">
      <w:start w:val="1"/>
      <w:numFmt w:val="lowerRoman"/>
      <w:lvlText w:val="%6."/>
      <w:lvlJc w:val="right"/>
      <w:pPr>
        <w:ind w:left="4320" w:hanging="180"/>
      </w:pPr>
    </w:lvl>
    <w:lvl w:ilvl="6" w:tplc="34711147" w:tentative="1">
      <w:start w:val="1"/>
      <w:numFmt w:val="decimal"/>
      <w:lvlText w:val="%7."/>
      <w:lvlJc w:val="left"/>
      <w:pPr>
        <w:ind w:left="5040" w:hanging="360"/>
      </w:pPr>
    </w:lvl>
    <w:lvl w:ilvl="7" w:tplc="34711147" w:tentative="1">
      <w:start w:val="1"/>
      <w:numFmt w:val="lowerLetter"/>
      <w:lvlText w:val="%8."/>
      <w:lvlJc w:val="left"/>
      <w:pPr>
        <w:ind w:left="5760" w:hanging="360"/>
      </w:pPr>
    </w:lvl>
    <w:lvl w:ilvl="8" w:tplc="34711147" w:tentative="1">
      <w:start w:val="1"/>
      <w:numFmt w:val="lowerRoman"/>
      <w:lvlText w:val="%9."/>
      <w:lvlJc w:val="right"/>
      <w:pPr>
        <w:ind w:left="6480" w:hanging="180"/>
      </w:pPr>
    </w:lvl>
  </w:abstractNum>
  <w:abstractNum w:abstractNumId="83235718">
    <w:multiLevelType w:val="hybridMultilevel"/>
    <w:lvl w:ilvl="0" w:tplc="86201414">
      <w:start w:val="1"/>
      <w:numFmt w:val="decimal"/>
      <w:lvlText w:val="%1."/>
      <w:lvlJc w:val="left"/>
      <w:pPr>
        <w:ind w:left="720" w:hanging="360"/>
      </w:pPr>
    </w:lvl>
    <w:lvl w:ilvl="1" w:tplc="86201414" w:tentative="1">
      <w:start w:val="1"/>
      <w:numFmt w:val="lowerLetter"/>
      <w:lvlText w:val="%2."/>
      <w:lvlJc w:val="left"/>
      <w:pPr>
        <w:ind w:left="1440" w:hanging="360"/>
      </w:pPr>
    </w:lvl>
    <w:lvl w:ilvl="2" w:tplc="86201414" w:tentative="1">
      <w:start w:val="1"/>
      <w:numFmt w:val="lowerRoman"/>
      <w:lvlText w:val="%3."/>
      <w:lvlJc w:val="right"/>
      <w:pPr>
        <w:ind w:left="2160" w:hanging="180"/>
      </w:pPr>
    </w:lvl>
    <w:lvl w:ilvl="3" w:tplc="86201414" w:tentative="1">
      <w:start w:val="1"/>
      <w:numFmt w:val="decimal"/>
      <w:lvlText w:val="%4."/>
      <w:lvlJc w:val="left"/>
      <w:pPr>
        <w:ind w:left="2880" w:hanging="360"/>
      </w:pPr>
    </w:lvl>
    <w:lvl w:ilvl="4" w:tplc="86201414" w:tentative="1">
      <w:start w:val="1"/>
      <w:numFmt w:val="lowerLetter"/>
      <w:lvlText w:val="%5."/>
      <w:lvlJc w:val="left"/>
      <w:pPr>
        <w:ind w:left="3600" w:hanging="360"/>
      </w:pPr>
    </w:lvl>
    <w:lvl w:ilvl="5" w:tplc="86201414" w:tentative="1">
      <w:start w:val="1"/>
      <w:numFmt w:val="lowerRoman"/>
      <w:lvlText w:val="%6."/>
      <w:lvlJc w:val="right"/>
      <w:pPr>
        <w:ind w:left="4320" w:hanging="180"/>
      </w:pPr>
    </w:lvl>
    <w:lvl w:ilvl="6" w:tplc="86201414" w:tentative="1">
      <w:start w:val="1"/>
      <w:numFmt w:val="decimal"/>
      <w:lvlText w:val="%7."/>
      <w:lvlJc w:val="left"/>
      <w:pPr>
        <w:ind w:left="5040" w:hanging="360"/>
      </w:pPr>
    </w:lvl>
    <w:lvl w:ilvl="7" w:tplc="86201414" w:tentative="1">
      <w:start w:val="1"/>
      <w:numFmt w:val="lowerLetter"/>
      <w:lvlText w:val="%8."/>
      <w:lvlJc w:val="left"/>
      <w:pPr>
        <w:ind w:left="5760" w:hanging="360"/>
      </w:pPr>
    </w:lvl>
    <w:lvl w:ilvl="8" w:tplc="86201414" w:tentative="1">
      <w:start w:val="1"/>
      <w:numFmt w:val="lowerRoman"/>
      <w:lvlText w:val="%9."/>
      <w:lvlJc w:val="right"/>
      <w:pPr>
        <w:ind w:left="6480" w:hanging="180"/>
      </w:pPr>
    </w:lvl>
  </w:abstractNum>
  <w:abstractNum w:abstractNumId="83235717">
    <w:multiLevelType w:val="hybridMultilevel"/>
    <w:lvl w:ilvl="0" w:tplc="98572893">
      <w:start w:val="1"/>
      <w:numFmt w:val="decimal"/>
      <w:lvlText w:val="%1."/>
      <w:lvlJc w:val="left"/>
      <w:pPr>
        <w:ind w:left="720" w:hanging="360"/>
      </w:pPr>
    </w:lvl>
    <w:lvl w:ilvl="1" w:tplc="98572893" w:tentative="1">
      <w:start w:val="1"/>
      <w:numFmt w:val="lowerLetter"/>
      <w:lvlText w:val="%2."/>
      <w:lvlJc w:val="left"/>
      <w:pPr>
        <w:ind w:left="1440" w:hanging="360"/>
      </w:pPr>
    </w:lvl>
    <w:lvl w:ilvl="2" w:tplc="98572893" w:tentative="1">
      <w:start w:val="1"/>
      <w:numFmt w:val="lowerRoman"/>
      <w:lvlText w:val="%3."/>
      <w:lvlJc w:val="right"/>
      <w:pPr>
        <w:ind w:left="2160" w:hanging="180"/>
      </w:pPr>
    </w:lvl>
    <w:lvl w:ilvl="3" w:tplc="98572893" w:tentative="1">
      <w:start w:val="1"/>
      <w:numFmt w:val="decimal"/>
      <w:lvlText w:val="%4."/>
      <w:lvlJc w:val="left"/>
      <w:pPr>
        <w:ind w:left="2880" w:hanging="360"/>
      </w:pPr>
    </w:lvl>
    <w:lvl w:ilvl="4" w:tplc="98572893" w:tentative="1">
      <w:start w:val="1"/>
      <w:numFmt w:val="lowerLetter"/>
      <w:lvlText w:val="%5."/>
      <w:lvlJc w:val="left"/>
      <w:pPr>
        <w:ind w:left="3600" w:hanging="360"/>
      </w:pPr>
    </w:lvl>
    <w:lvl w:ilvl="5" w:tplc="98572893" w:tentative="1">
      <w:start w:val="1"/>
      <w:numFmt w:val="lowerRoman"/>
      <w:lvlText w:val="%6."/>
      <w:lvlJc w:val="right"/>
      <w:pPr>
        <w:ind w:left="4320" w:hanging="180"/>
      </w:pPr>
    </w:lvl>
    <w:lvl w:ilvl="6" w:tplc="98572893" w:tentative="1">
      <w:start w:val="1"/>
      <w:numFmt w:val="decimal"/>
      <w:lvlText w:val="%7."/>
      <w:lvlJc w:val="left"/>
      <w:pPr>
        <w:ind w:left="5040" w:hanging="360"/>
      </w:pPr>
    </w:lvl>
    <w:lvl w:ilvl="7" w:tplc="98572893" w:tentative="1">
      <w:start w:val="1"/>
      <w:numFmt w:val="lowerLetter"/>
      <w:lvlText w:val="%8."/>
      <w:lvlJc w:val="left"/>
      <w:pPr>
        <w:ind w:left="5760" w:hanging="360"/>
      </w:pPr>
    </w:lvl>
    <w:lvl w:ilvl="8" w:tplc="98572893" w:tentative="1">
      <w:start w:val="1"/>
      <w:numFmt w:val="lowerRoman"/>
      <w:lvlText w:val="%9."/>
      <w:lvlJc w:val="right"/>
      <w:pPr>
        <w:ind w:left="6480" w:hanging="180"/>
      </w:pPr>
    </w:lvl>
  </w:abstractNum>
  <w:abstractNum w:abstractNumId="83235716">
    <w:multiLevelType w:val="hybridMultilevel"/>
    <w:lvl w:ilvl="0" w:tplc="99648969">
      <w:start w:val="1"/>
      <w:numFmt w:val="decimal"/>
      <w:lvlText w:val="%1."/>
      <w:lvlJc w:val="left"/>
      <w:pPr>
        <w:ind w:left="720" w:hanging="360"/>
      </w:pPr>
    </w:lvl>
    <w:lvl w:ilvl="1" w:tplc="99648969" w:tentative="1">
      <w:start w:val="1"/>
      <w:numFmt w:val="lowerLetter"/>
      <w:lvlText w:val="%2."/>
      <w:lvlJc w:val="left"/>
      <w:pPr>
        <w:ind w:left="1440" w:hanging="360"/>
      </w:pPr>
    </w:lvl>
    <w:lvl w:ilvl="2" w:tplc="99648969" w:tentative="1">
      <w:start w:val="1"/>
      <w:numFmt w:val="lowerRoman"/>
      <w:lvlText w:val="%3."/>
      <w:lvlJc w:val="right"/>
      <w:pPr>
        <w:ind w:left="2160" w:hanging="180"/>
      </w:pPr>
    </w:lvl>
    <w:lvl w:ilvl="3" w:tplc="99648969" w:tentative="1">
      <w:start w:val="1"/>
      <w:numFmt w:val="decimal"/>
      <w:lvlText w:val="%4."/>
      <w:lvlJc w:val="left"/>
      <w:pPr>
        <w:ind w:left="2880" w:hanging="360"/>
      </w:pPr>
    </w:lvl>
    <w:lvl w:ilvl="4" w:tplc="99648969" w:tentative="1">
      <w:start w:val="1"/>
      <w:numFmt w:val="lowerLetter"/>
      <w:lvlText w:val="%5."/>
      <w:lvlJc w:val="left"/>
      <w:pPr>
        <w:ind w:left="3600" w:hanging="360"/>
      </w:pPr>
    </w:lvl>
    <w:lvl w:ilvl="5" w:tplc="99648969" w:tentative="1">
      <w:start w:val="1"/>
      <w:numFmt w:val="lowerRoman"/>
      <w:lvlText w:val="%6."/>
      <w:lvlJc w:val="right"/>
      <w:pPr>
        <w:ind w:left="4320" w:hanging="180"/>
      </w:pPr>
    </w:lvl>
    <w:lvl w:ilvl="6" w:tplc="99648969" w:tentative="1">
      <w:start w:val="1"/>
      <w:numFmt w:val="decimal"/>
      <w:lvlText w:val="%7."/>
      <w:lvlJc w:val="left"/>
      <w:pPr>
        <w:ind w:left="5040" w:hanging="360"/>
      </w:pPr>
    </w:lvl>
    <w:lvl w:ilvl="7" w:tplc="99648969" w:tentative="1">
      <w:start w:val="1"/>
      <w:numFmt w:val="lowerLetter"/>
      <w:lvlText w:val="%8."/>
      <w:lvlJc w:val="left"/>
      <w:pPr>
        <w:ind w:left="5760" w:hanging="360"/>
      </w:pPr>
    </w:lvl>
    <w:lvl w:ilvl="8" w:tplc="99648969" w:tentative="1">
      <w:start w:val="1"/>
      <w:numFmt w:val="lowerRoman"/>
      <w:lvlText w:val="%9."/>
      <w:lvlJc w:val="right"/>
      <w:pPr>
        <w:ind w:left="6480" w:hanging="180"/>
      </w:pPr>
    </w:lvl>
  </w:abstractNum>
  <w:abstractNum w:abstractNumId="83235715">
    <w:multiLevelType w:val="hybridMultilevel"/>
    <w:lvl w:ilvl="0" w:tplc="85735960">
      <w:start w:val="1"/>
      <w:numFmt w:val="decimal"/>
      <w:lvlText w:val="%1."/>
      <w:lvlJc w:val="left"/>
      <w:pPr>
        <w:ind w:left="720" w:hanging="360"/>
      </w:pPr>
    </w:lvl>
    <w:lvl w:ilvl="1" w:tplc="85735960" w:tentative="1">
      <w:start w:val="1"/>
      <w:numFmt w:val="lowerLetter"/>
      <w:lvlText w:val="%2."/>
      <w:lvlJc w:val="left"/>
      <w:pPr>
        <w:ind w:left="1440" w:hanging="360"/>
      </w:pPr>
    </w:lvl>
    <w:lvl w:ilvl="2" w:tplc="85735960" w:tentative="1">
      <w:start w:val="1"/>
      <w:numFmt w:val="lowerRoman"/>
      <w:lvlText w:val="%3."/>
      <w:lvlJc w:val="right"/>
      <w:pPr>
        <w:ind w:left="2160" w:hanging="180"/>
      </w:pPr>
    </w:lvl>
    <w:lvl w:ilvl="3" w:tplc="85735960" w:tentative="1">
      <w:start w:val="1"/>
      <w:numFmt w:val="decimal"/>
      <w:lvlText w:val="%4."/>
      <w:lvlJc w:val="left"/>
      <w:pPr>
        <w:ind w:left="2880" w:hanging="360"/>
      </w:pPr>
    </w:lvl>
    <w:lvl w:ilvl="4" w:tplc="85735960" w:tentative="1">
      <w:start w:val="1"/>
      <w:numFmt w:val="lowerLetter"/>
      <w:lvlText w:val="%5."/>
      <w:lvlJc w:val="left"/>
      <w:pPr>
        <w:ind w:left="3600" w:hanging="360"/>
      </w:pPr>
    </w:lvl>
    <w:lvl w:ilvl="5" w:tplc="85735960" w:tentative="1">
      <w:start w:val="1"/>
      <w:numFmt w:val="lowerRoman"/>
      <w:lvlText w:val="%6."/>
      <w:lvlJc w:val="right"/>
      <w:pPr>
        <w:ind w:left="4320" w:hanging="180"/>
      </w:pPr>
    </w:lvl>
    <w:lvl w:ilvl="6" w:tplc="85735960" w:tentative="1">
      <w:start w:val="1"/>
      <w:numFmt w:val="decimal"/>
      <w:lvlText w:val="%7."/>
      <w:lvlJc w:val="left"/>
      <w:pPr>
        <w:ind w:left="5040" w:hanging="360"/>
      </w:pPr>
    </w:lvl>
    <w:lvl w:ilvl="7" w:tplc="85735960" w:tentative="1">
      <w:start w:val="1"/>
      <w:numFmt w:val="lowerLetter"/>
      <w:lvlText w:val="%8."/>
      <w:lvlJc w:val="left"/>
      <w:pPr>
        <w:ind w:left="5760" w:hanging="360"/>
      </w:pPr>
    </w:lvl>
    <w:lvl w:ilvl="8" w:tplc="85735960" w:tentative="1">
      <w:start w:val="1"/>
      <w:numFmt w:val="lowerRoman"/>
      <w:lvlText w:val="%9."/>
      <w:lvlJc w:val="right"/>
      <w:pPr>
        <w:ind w:left="6480" w:hanging="180"/>
      </w:pPr>
    </w:lvl>
  </w:abstractNum>
  <w:abstractNum w:abstractNumId="83235714">
    <w:multiLevelType w:val="hybridMultilevel"/>
    <w:lvl w:ilvl="0" w:tplc="88706526">
      <w:start w:val="1"/>
      <w:numFmt w:val="decimal"/>
      <w:lvlText w:val="%1."/>
      <w:lvlJc w:val="left"/>
      <w:pPr>
        <w:ind w:left="720" w:hanging="360"/>
      </w:pPr>
    </w:lvl>
    <w:lvl w:ilvl="1" w:tplc="88706526" w:tentative="1">
      <w:start w:val="1"/>
      <w:numFmt w:val="lowerLetter"/>
      <w:lvlText w:val="%2."/>
      <w:lvlJc w:val="left"/>
      <w:pPr>
        <w:ind w:left="1440" w:hanging="360"/>
      </w:pPr>
    </w:lvl>
    <w:lvl w:ilvl="2" w:tplc="88706526" w:tentative="1">
      <w:start w:val="1"/>
      <w:numFmt w:val="lowerRoman"/>
      <w:lvlText w:val="%3."/>
      <w:lvlJc w:val="right"/>
      <w:pPr>
        <w:ind w:left="2160" w:hanging="180"/>
      </w:pPr>
    </w:lvl>
    <w:lvl w:ilvl="3" w:tplc="88706526" w:tentative="1">
      <w:start w:val="1"/>
      <w:numFmt w:val="decimal"/>
      <w:lvlText w:val="%4."/>
      <w:lvlJc w:val="left"/>
      <w:pPr>
        <w:ind w:left="2880" w:hanging="360"/>
      </w:pPr>
    </w:lvl>
    <w:lvl w:ilvl="4" w:tplc="88706526" w:tentative="1">
      <w:start w:val="1"/>
      <w:numFmt w:val="lowerLetter"/>
      <w:lvlText w:val="%5."/>
      <w:lvlJc w:val="left"/>
      <w:pPr>
        <w:ind w:left="3600" w:hanging="360"/>
      </w:pPr>
    </w:lvl>
    <w:lvl w:ilvl="5" w:tplc="88706526" w:tentative="1">
      <w:start w:val="1"/>
      <w:numFmt w:val="lowerRoman"/>
      <w:lvlText w:val="%6."/>
      <w:lvlJc w:val="right"/>
      <w:pPr>
        <w:ind w:left="4320" w:hanging="180"/>
      </w:pPr>
    </w:lvl>
    <w:lvl w:ilvl="6" w:tplc="88706526" w:tentative="1">
      <w:start w:val="1"/>
      <w:numFmt w:val="decimal"/>
      <w:lvlText w:val="%7."/>
      <w:lvlJc w:val="left"/>
      <w:pPr>
        <w:ind w:left="5040" w:hanging="360"/>
      </w:pPr>
    </w:lvl>
    <w:lvl w:ilvl="7" w:tplc="88706526" w:tentative="1">
      <w:start w:val="1"/>
      <w:numFmt w:val="lowerLetter"/>
      <w:lvlText w:val="%8."/>
      <w:lvlJc w:val="left"/>
      <w:pPr>
        <w:ind w:left="5760" w:hanging="360"/>
      </w:pPr>
    </w:lvl>
    <w:lvl w:ilvl="8" w:tplc="88706526" w:tentative="1">
      <w:start w:val="1"/>
      <w:numFmt w:val="lowerRoman"/>
      <w:lvlText w:val="%9."/>
      <w:lvlJc w:val="right"/>
      <w:pPr>
        <w:ind w:left="6480" w:hanging="180"/>
      </w:pPr>
    </w:lvl>
  </w:abstractNum>
  <w:abstractNum w:abstractNumId="83235713">
    <w:multiLevelType w:val="hybridMultilevel"/>
    <w:lvl w:ilvl="0" w:tplc="68850292">
      <w:start w:val="1"/>
      <w:numFmt w:val="decimal"/>
      <w:lvlText w:val="%1."/>
      <w:lvlJc w:val="left"/>
      <w:pPr>
        <w:ind w:left="720" w:hanging="360"/>
      </w:pPr>
    </w:lvl>
    <w:lvl w:ilvl="1" w:tplc="68850292" w:tentative="1">
      <w:start w:val="1"/>
      <w:numFmt w:val="lowerLetter"/>
      <w:lvlText w:val="%2."/>
      <w:lvlJc w:val="left"/>
      <w:pPr>
        <w:ind w:left="1440" w:hanging="360"/>
      </w:pPr>
    </w:lvl>
    <w:lvl w:ilvl="2" w:tplc="68850292" w:tentative="1">
      <w:start w:val="1"/>
      <w:numFmt w:val="lowerRoman"/>
      <w:lvlText w:val="%3."/>
      <w:lvlJc w:val="right"/>
      <w:pPr>
        <w:ind w:left="2160" w:hanging="180"/>
      </w:pPr>
    </w:lvl>
    <w:lvl w:ilvl="3" w:tplc="68850292" w:tentative="1">
      <w:start w:val="1"/>
      <w:numFmt w:val="decimal"/>
      <w:lvlText w:val="%4."/>
      <w:lvlJc w:val="left"/>
      <w:pPr>
        <w:ind w:left="2880" w:hanging="360"/>
      </w:pPr>
    </w:lvl>
    <w:lvl w:ilvl="4" w:tplc="68850292" w:tentative="1">
      <w:start w:val="1"/>
      <w:numFmt w:val="lowerLetter"/>
      <w:lvlText w:val="%5."/>
      <w:lvlJc w:val="left"/>
      <w:pPr>
        <w:ind w:left="3600" w:hanging="360"/>
      </w:pPr>
    </w:lvl>
    <w:lvl w:ilvl="5" w:tplc="68850292" w:tentative="1">
      <w:start w:val="1"/>
      <w:numFmt w:val="lowerRoman"/>
      <w:lvlText w:val="%6."/>
      <w:lvlJc w:val="right"/>
      <w:pPr>
        <w:ind w:left="4320" w:hanging="180"/>
      </w:pPr>
    </w:lvl>
    <w:lvl w:ilvl="6" w:tplc="68850292" w:tentative="1">
      <w:start w:val="1"/>
      <w:numFmt w:val="decimal"/>
      <w:lvlText w:val="%7."/>
      <w:lvlJc w:val="left"/>
      <w:pPr>
        <w:ind w:left="5040" w:hanging="360"/>
      </w:pPr>
    </w:lvl>
    <w:lvl w:ilvl="7" w:tplc="68850292" w:tentative="1">
      <w:start w:val="1"/>
      <w:numFmt w:val="lowerLetter"/>
      <w:lvlText w:val="%8."/>
      <w:lvlJc w:val="left"/>
      <w:pPr>
        <w:ind w:left="5760" w:hanging="360"/>
      </w:pPr>
    </w:lvl>
    <w:lvl w:ilvl="8" w:tplc="68850292" w:tentative="1">
      <w:start w:val="1"/>
      <w:numFmt w:val="lowerRoman"/>
      <w:lvlText w:val="%9."/>
      <w:lvlJc w:val="right"/>
      <w:pPr>
        <w:ind w:left="6480" w:hanging="180"/>
      </w:pPr>
    </w:lvl>
  </w:abstractNum>
  <w:abstractNum w:abstractNumId="83235712">
    <w:multiLevelType w:val="hybridMultilevel"/>
    <w:lvl w:ilvl="0" w:tplc="50340497">
      <w:start w:val="1"/>
      <w:numFmt w:val="decimal"/>
      <w:lvlText w:val="%1."/>
      <w:lvlJc w:val="left"/>
      <w:pPr>
        <w:ind w:left="720" w:hanging="360"/>
      </w:pPr>
    </w:lvl>
    <w:lvl w:ilvl="1" w:tplc="50340497" w:tentative="1">
      <w:start w:val="1"/>
      <w:numFmt w:val="lowerLetter"/>
      <w:lvlText w:val="%2."/>
      <w:lvlJc w:val="left"/>
      <w:pPr>
        <w:ind w:left="1440" w:hanging="360"/>
      </w:pPr>
    </w:lvl>
    <w:lvl w:ilvl="2" w:tplc="50340497" w:tentative="1">
      <w:start w:val="1"/>
      <w:numFmt w:val="lowerRoman"/>
      <w:lvlText w:val="%3."/>
      <w:lvlJc w:val="right"/>
      <w:pPr>
        <w:ind w:left="2160" w:hanging="180"/>
      </w:pPr>
    </w:lvl>
    <w:lvl w:ilvl="3" w:tplc="50340497" w:tentative="1">
      <w:start w:val="1"/>
      <w:numFmt w:val="decimal"/>
      <w:lvlText w:val="%4."/>
      <w:lvlJc w:val="left"/>
      <w:pPr>
        <w:ind w:left="2880" w:hanging="360"/>
      </w:pPr>
    </w:lvl>
    <w:lvl w:ilvl="4" w:tplc="50340497" w:tentative="1">
      <w:start w:val="1"/>
      <w:numFmt w:val="lowerLetter"/>
      <w:lvlText w:val="%5."/>
      <w:lvlJc w:val="left"/>
      <w:pPr>
        <w:ind w:left="3600" w:hanging="360"/>
      </w:pPr>
    </w:lvl>
    <w:lvl w:ilvl="5" w:tplc="50340497" w:tentative="1">
      <w:start w:val="1"/>
      <w:numFmt w:val="lowerRoman"/>
      <w:lvlText w:val="%6."/>
      <w:lvlJc w:val="right"/>
      <w:pPr>
        <w:ind w:left="4320" w:hanging="180"/>
      </w:pPr>
    </w:lvl>
    <w:lvl w:ilvl="6" w:tplc="50340497" w:tentative="1">
      <w:start w:val="1"/>
      <w:numFmt w:val="decimal"/>
      <w:lvlText w:val="%7."/>
      <w:lvlJc w:val="left"/>
      <w:pPr>
        <w:ind w:left="5040" w:hanging="360"/>
      </w:pPr>
    </w:lvl>
    <w:lvl w:ilvl="7" w:tplc="50340497" w:tentative="1">
      <w:start w:val="1"/>
      <w:numFmt w:val="lowerLetter"/>
      <w:lvlText w:val="%8."/>
      <w:lvlJc w:val="left"/>
      <w:pPr>
        <w:ind w:left="5760" w:hanging="360"/>
      </w:pPr>
    </w:lvl>
    <w:lvl w:ilvl="8" w:tplc="50340497" w:tentative="1">
      <w:start w:val="1"/>
      <w:numFmt w:val="lowerRoman"/>
      <w:lvlText w:val="%9."/>
      <w:lvlJc w:val="right"/>
      <w:pPr>
        <w:ind w:left="6480" w:hanging="180"/>
      </w:pPr>
    </w:lvl>
  </w:abstractNum>
  <w:abstractNum w:abstractNumId="83235711">
    <w:multiLevelType w:val="hybridMultilevel"/>
    <w:lvl w:ilvl="0" w:tplc="38026986">
      <w:start w:val="1"/>
      <w:numFmt w:val="decimal"/>
      <w:lvlText w:val="%1."/>
      <w:lvlJc w:val="left"/>
      <w:pPr>
        <w:ind w:left="720" w:hanging="360"/>
      </w:pPr>
    </w:lvl>
    <w:lvl w:ilvl="1" w:tplc="38026986" w:tentative="1">
      <w:start w:val="1"/>
      <w:numFmt w:val="lowerLetter"/>
      <w:lvlText w:val="%2."/>
      <w:lvlJc w:val="left"/>
      <w:pPr>
        <w:ind w:left="1440" w:hanging="360"/>
      </w:pPr>
    </w:lvl>
    <w:lvl w:ilvl="2" w:tplc="38026986" w:tentative="1">
      <w:start w:val="1"/>
      <w:numFmt w:val="lowerRoman"/>
      <w:lvlText w:val="%3."/>
      <w:lvlJc w:val="right"/>
      <w:pPr>
        <w:ind w:left="2160" w:hanging="180"/>
      </w:pPr>
    </w:lvl>
    <w:lvl w:ilvl="3" w:tplc="38026986" w:tentative="1">
      <w:start w:val="1"/>
      <w:numFmt w:val="decimal"/>
      <w:lvlText w:val="%4."/>
      <w:lvlJc w:val="left"/>
      <w:pPr>
        <w:ind w:left="2880" w:hanging="360"/>
      </w:pPr>
    </w:lvl>
    <w:lvl w:ilvl="4" w:tplc="38026986" w:tentative="1">
      <w:start w:val="1"/>
      <w:numFmt w:val="lowerLetter"/>
      <w:lvlText w:val="%5."/>
      <w:lvlJc w:val="left"/>
      <w:pPr>
        <w:ind w:left="3600" w:hanging="360"/>
      </w:pPr>
    </w:lvl>
    <w:lvl w:ilvl="5" w:tplc="38026986" w:tentative="1">
      <w:start w:val="1"/>
      <w:numFmt w:val="lowerRoman"/>
      <w:lvlText w:val="%6."/>
      <w:lvlJc w:val="right"/>
      <w:pPr>
        <w:ind w:left="4320" w:hanging="180"/>
      </w:pPr>
    </w:lvl>
    <w:lvl w:ilvl="6" w:tplc="38026986" w:tentative="1">
      <w:start w:val="1"/>
      <w:numFmt w:val="decimal"/>
      <w:lvlText w:val="%7."/>
      <w:lvlJc w:val="left"/>
      <w:pPr>
        <w:ind w:left="5040" w:hanging="360"/>
      </w:pPr>
    </w:lvl>
    <w:lvl w:ilvl="7" w:tplc="38026986" w:tentative="1">
      <w:start w:val="1"/>
      <w:numFmt w:val="lowerLetter"/>
      <w:lvlText w:val="%8."/>
      <w:lvlJc w:val="left"/>
      <w:pPr>
        <w:ind w:left="5760" w:hanging="360"/>
      </w:pPr>
    </w:lvl>
    <w:lvl w:ilvl="8" w:tplc="38026986" w:tentative="1">
      <w:start w:val="1"/>
      <w:numFmt w:val="lowerRoman"/>
      <w:lvlText w:val="%9."/>
      <w:lvlJc w:val="right"/>
      <w:pPr>
        <w:ind w:left="6480" w:hanging="180"/>
      </w:pPr>
    </w:lvl>
  </w:abstractNum>
  <w:abstractNum w:abstractNumId="83235710">
    <w:multiLevelType w:val="hybridMultilevel"/>
    <w:lvl w:ilvl="0" w:tplc="91962346">
      <w:start w:val="1"/>
      <w:numFmt w:val="decimal"/>
      <w:lvlText w:val="%1."/>
      <w:lvlJc w:val="left"/>
      <w:pPr>
        <w:ind w:left="720" w:hanging="360"/>
      </w:pPr>
    </w:lvl>
    <w:lvl w:ilvl="1" w:tplc="91962346" w:tentative="1">
      <w:start w:val="1"/>
      <w:numFmt w:val="lowerLetter"/>
      <w:lvlText w:val="%2."/>
      <w:lvlJc w:val="left"/>
      <w:pPr>
        <w:ind w:left="1440" w:hanging="360"/>
      </w:pPr>
    </w:lvl>
    <w:lvl w:ilvl="2" w:tplc="91962346" w:tentative="1">
      <w:start w:val="1"/>
      <w:numFmt w:val="lowerRoman"/>
      <w:lvlText w:val="%3."/>
      <w:lvlJc w:val="right"/>
      <w:pPr>
        <w:ind w:left="2160" w:hanging="180"/>
      </w:pPr>
    </w:lvl>
    <w:lvl w:ilvl="3" w:tplc="91962346" w:tentative="1">
      <w:start w:val="1"/>
      <w:numFmt w:val="decimal"/>
      <w:lvlText w:val="%4."/>
      <w:lvlJc w:val="left"/>
      <w:pPr>
        <w:ind w:left="2880" w:hanging="360"/>
      </w:pPr>
    </w:lvl>
    <w:lvl w:ilvl="4" w:tplc="91962346" w:tentative="1">
      <w:start w:val="1"/>
      <w:numFmt w:val="lowerLetter"/>
      <w:lvlText w:val="%5."/>
      <w:lvlJc w:val="left"/>
      <w:pPr>
        <w:ind w:left="3600" w:hanging="360"/>
      </w:pPr>
    </w:lvl>
    <w:lvl w:ilvl="5" w:tplc="91962346" w:tentative="1">
      <w:start w:val="1"/>
      <w:numFmt w:val="lowerRoman"/>
      <w:lvlText w:val="%6."/>
      <w:lvlJc w:val="right"/>
      <w:pPr>
        <w:ind w:left="4320" w:hanging="180"/>
      </w:pPr>
    </w:lvl>
    <w:lvl w:ilvl="6" w:tplc="91962346" w:tentative="1">
      <w:start w:val="1"/>
      <w:numFmt w:val="decimal"/>
      <w:lvlText w:val="%7."/>
      <w:lvlJc w:val="left"/>
      <w:pPr>
        <w:ind w:left="5040" w:hanging="360"/>
      </w:pPr>
    </w:lvl>
    <w:lvl w:ilvl="7" w:tplc="91962346" w:tentative="1">
      <w:start w:val="1"/>
      <w:numFmt w:val="lowerLetter"/>
      <w:lvlText w:val="%8."/>
      <w:lvlJc w:val="left"/>
      <w:pPr>
        <w:ind w:left="5760" w:hanging="360"/>
      </w:pPr>
    </w:lvl>
    <w:lvl w:ilvl="8" w:tplc="91962346" w:tentative="1">
      <w:start w:val="1"/>
      <w:numFmt w:val="lowerRoman"/>
      <w:lvlText w:val="%9."/>
      <w:lvlJc w:val="right"/>
      <w:pPr>
        <w:ind w:left="6480" w:hanging="180"/>
      </w:pPr>
    </w:lvl>
  </w:abstractNum>
  <w:abstractNum w:abstractNumId="83235709">
    <w:multiLevelType w:val="hybridMultilevel"/>
    <w:lvl w:ilvl="0" w:tplc="87494471">
      <w:start w:val="1"/>
      <w:numFmt w:val="decimal"/>
      <w:lvlText w:val="%1."/>
      <w:lvlJc w:val="left"/>
      <w:pPr>
        <w:ind w:left="720" w:hanging="360"/>
      </w:pPr>
    </w:lvl>
    <w:lvl w:ilvl="1" w:tplc="87494471" w:tentative="1">
      <w:start w:val="1"/>
      <w:numFmt w:val="lowerLetter"/>
      <w:lvlText w:val="%2."/>
      <w:lvlJc w:val="left"/>
      <w:pPr>
        <w:ind w:left="1440" w:hanging="360"/>
      </w:pPr>
    </w:lvl>
    <w:lvl w:ilvl="2" w:tplc="87494471" w:tentative="1">
      <w:start w:val="1"/>
      <w:numFmt w:val="lowerRoman"/>
      <w:lvlText w:val="%3."/>
      <w:lvlJc w:val="right"/>
      <w:pPr>
        <w:ind w:left="2160" w:hanging="180"/>
      </w:pPr>
    </w:lvl>
    <w:lvl w:ilvl="3" w:tplc="87494471" w:tentative="1">
      <w:start w:val="1"/>
      <w:numFmt w:val="decimal"/>
      <w:lvlText w:val="%4."/>
      <w:lvlJc w:val="left"/>
      <w:pPr>
        <w:ind w:left="2880" w:hanging="360"/>
      </w:pPr>
    </w:lvl>
    <w:lvl w:ilvl="4" w:tplc="87494471" w:tentative="1">
      <w:start w:val="1"/>
      <w:numFmt w:val="lowerLetter"/>
      <w:lvlText w:val="%5."/>
      <w:lvlJc w:val="left"/>
      <w:pPr>
        <w:ind w:left="3600" w:hanging="360"/>
      </w:pPr>
    </w:lvl>
    <w:lvl w:ilvl="5" w:tplc="87494471" w:tentative="1">
      <w:start w:val="1"/>
      <w:numFmt w:val="lowerRoman"/>
      <w:lvlText w:val="%6."/>
      <w:lvlJc w:val="right"/>
      <w:pPr>
        <w:ind w:left="4320" w:hanging="180"/>
      </w:pPr>
    </w:lvl>
    <w:lvl w:ilvl="6" w:tplc="87494471" w:tentative="1">
      <w:start w:val="1"/>
      <w:numFmt w:val="decimal"/>
      <w:lvlText w:val="%7."/>
      <w:lvlJc w:val="left"/>
      <w:pPr>
        <w:ind w:left="5040" w:hanging="360"/>
      </w:pPr>
    </w:lvl>
    <w:lvl w:ilvl="7" w:tplc="87494471" w:tentative="1">
      <w:start w:val="1"/>
      <w:numFmt w:val="lowerLetter"/>
      <w:lvlText w:val="%8."/>
      <w:lvlJc w:val="left"/>
      <w:pPr>
        <w:ind w:left="5760" w:hanging="360"/>
      </w:pPr>
    </w:lvl>
    <w:lvl w:ilvl="8" w:tplc="87494471" w:tentative="1">
      <w:start w:val="1"/>
      <w:numFmt w:val="lowerRoman"/>
      <w:lvlText w:val="%9."/>
      <w:lvlJc w:val="right"/>
      <w:pPr>
        <w:ind w:left="6480" w:hanging="180"/>
      </w:pPr>
    </w:lvl>
  </w:abstractNum>
  <w:abstractNum w:abstractNumId="83235708">
    <w:multiLevelType w:val="hybridMultilevel"/>
    <w:lvl w:ilvl="0" w:tplc="60187714">
      <w:start w:val="1"/>
      <w:numFmt w:val="decimal"/>
      <w:lvlText w:val="%1."/>
      <w:lvlJc w:val="left"/>
      <w:pPr>
        <w:ind w:left="720" w:hanging="360"/>
      </w:pPr>
    </w:lvl>
    <w:lvl w:ilvl="1" w:tplc="60187714" w:tentative="1">
      <w:start w:val="1"/>
      <w:numFmt w:val="lowerLetter"/>
      <w:lvlText w:val="%2."/>
      <w:lvlJc w:val="left"/>
      <w:pPr>
        <w:ind w:left="1440" w:hanging="360"/>
      </w:pPr>
    </w:lvl>
    <w:lvl w:ilvl="2" w:tplc="60187714" w:tentative="1">
      <w:start w:val="1"/>
      <w:numFmt w:val="lowerRoman"/>
      <w:lvlText w:val="%3."/>
      <w:lvlJc w:val="right"/>
      <w:pPr>
        <w:ind w:left="2160" w:hanging="180"/>
      </w:pPr>
    </w:lvl>
    <w:lvl w:ilvl="3" w:tplc="60187714" w:tentative="1">
      <w:start w:val="1"/>
      <w:numFmt w:val="decimal"/>
      <w:lvlText w:val="%4."/>
      <w:lvlJc w:val="left"/>
      <w:pPr>
        <w:ind w:left="2880" w:hanging="360"/>
      </w:pPr>
    </w:lvl>
    <w:lvl w:ilvl="4" w:tplc="60187714" w:tentative="1">
      <w:start w:val="1"/>
      <w:numFmt w:val="lowerLetter"/>
      <w:lvlText w:val="%5."/>
      <w:lvlJc w:val="left"/>
      <w:pPr>
        <w:ind w:left="3600" w:hanging="360"/>
      </w:pPr>
    </w:lvl>
    <w:lvl w:ilvl="5" w:tplc="60187714" w:tentative="1">
      <w:start w:val="1"/>
      <w:numFmt w:val="lowerRoman"/>
      <w:lvlText w:val="%6."/>
      <w:lvlJc w:val="right"/>
      <w:pPr>
        <w:ind w:left="4320" w:hanging="180"/>
      </w:pPr>
    </w:lvl>
    <w:lvl w:ilvl="6" w:tplc="60187714" w:tentative="1">
      <w:start w:val="1"/>
      <w:numFmt w:val="decimal"/>
      <w:lvlText w:val="%7."/>
      <w:lvlJc w:val="left"/>
      <w:pPr>
        <w:ind w:left="5040" w:hanging="360"/>
      </w:pPr>
    </w:lvl>
    <w:lvl w:ilvl="7" w:tplc="60187714" w:tentative="1">
      <w:start w:val="1"/>
      <w:numFmt w:val="lowerLetter"/>
      <w:lvlText w:val="%8."/>
      <w:lvlJc w:val="left"/>
      <w:pPr>
        <w:ind w:left="5760" w:hanging="360"/>
      </w:pPr>
    </w:lvl>
    <w:lvl w:ilvl="8" w:tplc="60187714" w:tentative="1">
      <w:start w:val="1"/>
      <w:numFmt w:val="lowerRoman"/>
      <w:lvlText w:val="%9."/>
      <w:lvlJc w:val="right"/>
      <w:pPr>
        <w:ind w:left="6480" w:hanging="180"/>
      </w:pPr>
    </w:lvl>
  </w:abstractNum>
  <w:abstractNum w:abstractNumId="83235707">
    <w:multiLevelType w:val="hybridMultilevel"/>
    <w:lvl w:ilvl="0" w:tplc="67967000">
      <w:start w:val="1"/>
      <w:numFmt w:val="decimal"/>
      <w:lvlText w:val="%1."/>
      <w:lvlJc w:val="left"/>
      <w:pPr>
        <w:ind w:left="720" w:hanging="360"/>
      </w:pPr>
    </w:lvl>
    <w:lvl w:ilvl="1" w:tplc="67967000" w:tentative="1">
      <w:start w:val="1"/>
      <w:numFmt w:val="lowerLetter"/>
      <w:lvlText w:val="%2."/>
      <w:lvlJc w:val="left"/>
      <w:pPr>
        <w:ind w:left="1440" w:hanging="360"/>
      </w:pPr>
    </w:lvl>
    <w:lvl w:ilvl="2" w:tplc="67967000" w:tentative="1">
      <w:start w:val="1"/>
      <w:numFmt w:val="lowerRoman"/>
      <w:lvlText w:val="%3."/>
      <w:lvlJc w:val="right"/>
      <w:pPr>
        <w:ind w:left="2160" w:hanging="180"/>
      </w:pPr>
    </w:lvl>
    <w:lvl w:ilvl="3" w:tplc="67967000" w:tentative="1">
      <w:start w:val="1"/>
      <w:numFmt w:val="decimal"/>
      <w:lvlText w:val="%4."/>
      <w:lvlJc w:val="left"/>
      <w:pPr>
        <w:ind w:left="2880" w:hanging="360"/>
      </w:pPr>
    </w:lvl>
    <w:lvl w:ilvl="4" w:tplc="67967000" w:tentative="1">
      <w:start w:val="1"/>
      <w:numFmt w:val="lowerLetter"/>
      <w:lvlText w:val="%5."/>
      <w:lvlJc w:val="left"/>
      <w:pPr>
        <w:ind w:left="3600" w:hanging="360"/>
      </w:pPr>
    </w:lvl>
    <w:lvl w:ilvl="5" w:tplc="67967000" w:tentative="1">
      <w:start w:val="1"/>
      <w:numFmt w:val="lowerRoman"/>
      <w:lvlText w:val="%6."/>
      <w:lvlJc w:val="right"/>
      <w:pPr>
        <w:ind w:left="4320" w:hanging="180"/>
      </w:pPr>
    </w:lvl>
    <w:lvl w:ilvl="6" w:tplc="67967000" w:tentative="1">
      <w:start w:val="1"/>
      <w:numFmt w:val="decimal"/>
      <w:lvlText w:val="%7."/>
      <w:lvlJc w:val="left"/>
      <w:pPr>
        <w:ind w:left="5040" w:hanging="360"/>
      </w:pPr>
    </w:lvl>
    <w:lvl w:ilvl="7" w:tplc="67967000" w:tentative="1">
      <w:start w:val="1"/>
      <w:numFmt w:val="lowerLetter"/>
      <w:lvlText w:val="%8."/>
      <w:lvlJc w:val="left"/>
      <w:pPr>
        <w:ind w:left="5760" w:hanging="360"/>
      </w:pPr>
    </w:lvl>
    <w:lvl w:ilvl="8" w:tplc="67967000" w:tentative="1">
      <w:start w:val="1"/>
      <w:numFmt w:val="lowerRoman"/>
      <w:lvlText w:val="%9."/>
      <w:lvlJc w:val="right"/>
      <w:pPr>
        <w:ind w:left="6480" w:hanging="180"/>
      </w:pPr>
    </w:lvl>
  </w:abstractNum>
  <w:abstractNum w:abstractNumId="83235706">
    <w:multiLevelType w:val="hybridMultilevel"/>
    <w:lvl w:ilvl="0" w:tplc="80370197">
      <w:start w:val="1"/>
      <w:numFmt w:val="decimal"/>
      <w:lvlText w:val="%1."/>
      <w:lvlJc w:val="left"/>
      <w:pPr>
        <w:ind w:left="720" w:hanging="360"/>
      </w:pPr>
    </w:lvl>
    <w:lvl w:ilvl="1" w:tplc="80370197" w:tentative="1">
      <w:start w:val="1"/>
      <w:numFmt w:val="lowerLetter"/>
      <w:lvlText w:val="%2."/>
      <w:lvlJc w:val="left"/>
      <w:pPr>
        <w:ind w:left="1440" w:hanging="360"/>
      </w:pPr>
    </w:lvl>
    <w:lvl w:ilvl="2" w:tplc="80370197" w:tentative="1">
      <w:start w:val="1"/>
      <w:numFmt w:val="lowerRoman"/>
      <w:lvlText w:val="%3."/>
      <w:lvlJc w:val="right"/>
      <w:pPr>
        <w:ind w:left="2160" w:hanging="180"/>
      </w:pPr>
    </w:lvl>
    <w:lvl w:ilvl="3" w:tplc="80370197" w:tentative="1">
      <w:start w:val="1"/>
      <w:numFmt w:val="decimal"/>
      <w:lvlText w:val="%4."/>
      <w:lvlJc w:val="left"/>
      <w:pPr>
        <w:ind w:left="2880" w:hanging="360"/>
      </w:pPr>
    </w:lvl>
    <w:lvl w:ilvl="4" w:tplc="80370197" w:tentative="1">
      <w:start w:val="1"/>
      <w:numFmt w:val="lowerLetter"/>
      <w:lvlText w:val="%5."/>
      <w:lvlJc w:val="left"/>
      <w:pPr>
        <w:ind w:left="3600" w:hanging="360"/>
      </w:pPr>
    </w:lvl>
    <w:lvl w:ilvl="5" w:tplc="80370197" w:tentative="1">
      <w:start w:val="1"/>
      <w:numFmt w:val="lowerRoman"/>
      <w:lvlText w:val="%6."/>
      <w:lvlJc w:val="right"/>
      <w:pPr>
        <w:ind w:left="4320" w:hanging="180"/>
      </w:pPr>
    </w:lvl>
    <w:lvl w:ilvl="6" w:tplc="80370197" w:tentative="1">
      <w:start w:val="1"/>
      <w:numFmt w:val="decimal"/>
      <w:lvlText w:val="%7."/>
      <w:lvlJc w:val="left"/>
      <w:pPr>
        <w:ind w:left="5040" w:hanging="360"/>
      </w:pPr>
    </w:lvl>
    <w:lvl w:ilvl="7" w:tplc="80370197" w:tentative="1">
      <w:start w:val="1"/>
      <w:numFmt w:val="lowerLetter"/>
      <w:lvlText w:val="%8."/>
      <w:lvlJc w:val="left"/>
      <w:pPr>
        <w:ind w:left="5760" w:hanging="360"/>
      </w:pPr>
    </w:lvl>
    <w:lvl w:ilvl="8" w:tplc="80370197" w:tentative="1">
      <w:start w:val="1"/>
      <w:numFmt w:val="lowerRoman"/>
      <w:lvlText w:val="%9."/>
      <w:lvlJc w:val="right"/>
      <w:pPr>
        <w:ind w:left="6480" w:hanging="180"/>
      </w:pPr>
    </w:lvl>
  </w:abstractNum>
  <w:abstractNum w:abstractNumId="83235705">
    <w:multiLevelType w:val="hybridMultilevel"/>
    <w:lvl w:ilvl="0" w:tplc="12122991">
      <w:start w:val="1"/>
      <w:numFmt w:val="decimal"/>
      <w:lvlText w:val="%1."/>
      <w:lvlJc w:val="left"/>
      <w:pPr>
        <w:ind w:left="720" w:hanging="360"/>
      </w:pPr>
    </w:lvl>
    <w:lvl w:ilvl="1" w:tplc="12122991" w:tentative="1">
      <w:start w:val="1"/>
      <w:numFmt w:val="lowerLetter"/>
      <w:lvlText w:val="%2."/>
      <w:lvlJc w:val="left"/>
      <w:pPr>
        <w:ind w:left="1440" w:hanging="360"/>
      </w:pPr>
    </w:lvl>
    <w:lvl w:ilvl="2" w:tplc="12122991" w:tentative="1">
      <w:start w:val="1"/>
      <w:numFmt w:val="lowerRoman"/>
      <w:lvlText w:val="%3."/>
      <w:lvlJc w:val="right"/>
      <w:pPr>
        <w:ind w:left="2160" w:hanging="180"/>
      </w:pPr>
    </w:lvl>
    <w:lvl w:ilvl="3" w:tplc="12122991" w:tentative="1">
      <w:start w:val="1"/>
      <w:numFmt w:val="decimal"/>
      <w:lvlText w:val="%4."/>
      <w:lvlJc w:val="left"/>
      <w:pPr>
        <w:ind w:left="2880" w:hanging="360"/>
      </w:pPr>
    </w:lvl>
    <w:lvl w:ilvl="4" w:tplc="12122991" w:tentative="1">
      <w:start w:val="1"/>
      <w:numFmt w:val="lowerLetter"/>
      <w:lvlText w:val="%5."/>
      <w:lvlJc w:val="left"/>
      <w:pPr>
        <w:ind w:left="3600" w:hanging="360"/>
      </w:pPr>
    </w:lvl>
    <w:lvl w:ilvl="5" w:tplc="12122991" w:tentative="1">
      <w:start w:val="1"/>
      <w:numFmt w:val="lowerRoman"/>
      <w:lvlText w:val="%6."/>
      <w:lvlJc w:val="right"/>
      <w:pPr>
        <w:ind w:left="4320" w:hanging="180"/>
      </w:pPr>
    </w:lvl>
    <w:lvl w:ilvl="6" w:tplc="12122991" w:tentative="1">
      <w:start w:val="1"/>
      <w:numFmt w:val="decimal"/>
      <w:lvlText w:val="%7."/>
      <w:lvlJc w:val="left"/>
      <w:pPr>
        <w:ind w:left="5040" w:hanging="360"/>
      </w:pPr>
    </w:lvl>
    <w:lvl w:ilvl="7" w:tplc="12122991" w:tentative="1">
      <w:start w:val="1"/>
      <w:numFmt w:val="lowerLetter"/>
      <w:lvlText w:val="%8."/>
      <w:lvlJc w:val="left"/>
      <w:pPr>
        <w:ind w:left="5760" w:hanging="360"/>
      </w:pPr>
    </w:lvl>
    <w:lvl w:ilvl="8" w:tplc="12122991" w:tentative="1">
      <w:start w:val="1"/>
      <w:numFmt w:val="lowerRoman"/>
      <w:lvlText w:val="%9."/>
      <w:lvlJc w:val="right"/>
      <w:pPr>
        <w:ind w:left="6480" w:hanging="180"/>
      </w:pPr>
    </w:lvl>
  </w:abstractNum>
  <w:abstractNum w:abstractNumId="83235704">
    <w:multiLevelType w:val="hybridMultilevel"/>
    <w:lvl w:ilvl="0" w:tplc="85130343">
      <w:start w:val="1"/>
      <w:numFmt w:val="decimal"/>
      <w:lvlText w:val="%1."/>
      <w:lvlJc w:val="left"/>
      <w:pPr>
        <w:ind w:left="720" w:hanging="360"/>
      </w:pPr>
    </w:lvl>
    <w:lvl w:ilvl="1" w:tplc="85130343" w:tentative="1">
      <w:start w:val="1"/>
      <w:numFmt w:val="lowerLetter"/>
      <w:lvlText w:val="%2."/>
      <w:lvlJc w:val="left"/>
      <w:pPr>
        <w:ind w:left="1440" w:hanging="360"/>
      </w:pPr>
    </w:lvl>
    <w:lvl w:ilvl="2" w:tplc="85130343" w:tentative="1">
      <w:start w:val="1"/>
      <w:numFmt w:val="lowerRoman"/>
      <w:lvlText w:val="%3."/>
      <w:lvlJc w:val="right"/>
      <w:pPr>
        <w:ind w:left="2160" w:hanging="180"/>
      </w:pPr>
    </w:lvl>
    <w:lvl w:ilvl="3" w:tplc="85130343" w:tentative="1">
      <w:start w:val="1"/>
      <w:numFmt w:val="decimal"/>
      <w:lvlText w:val="%4."/>
      <w:lvlJc w:val="left"/>
      <w:pPr>
        <w:ind w:left="2880" w:hanging="360"/>
      </w:pPr>
    </w:lvl>
    <w:lvl w:ilvl="4" w:tplc="85130343" w:tentative="1">
      <w:start w:val="1"/>
      <w:numFmt w:val="lowerLetter"/>
      <w:lvlText w:val="%5."/>
      <w:lvlJc w:val="left"/>
      <w:pPr>
        <w:ind w:left="3600" w:hanging="360"/>
      </w:pPr>
    </w:lvl>
    <w:lvl w:ilvl="5" w:tplc="85130343" w:tentative="1">
      <w:start w:val="1"/>
      <w:numFmt w:val="lowerRoman"/>
      <w:lvlText w:val="%6."/>
      <w:lvlJc w:val="right"/>
      <w:pPr>
        <w:ind w:left="4320" w:hanging="180"/>
      </w:pPr>
    </w:lvl>
    <w:lvl w:ilvl="6" w:tplc="85130343" w:tentative="1">
      <w:start w:val="1"/>
      <w:numFmt w:val="decimal"/>
      <w:lvlText w:val="%7."/>
      <w:lvlJc w:val="left"/>
      <w:pPr>
        <w:ind w:left="5040" w:hanging="360"/>
      </w:pPr>
    </w:lvl>
    <w:lvl w:ilvl="7" w:tplc="85130343" w:tentative="1">
      <w:start w:val="1"/>
      <w:numFmt w:val="lowerLetter"/>
      <w:lvlText w:val="%8."/>
      <w:lvlJc w:val="left"/>
      <w:pPr>
        <w:ind w:left="5760" w:hanging="360"/>
      </w:pPr>
    </w:lvl>
    <w:lvl w:ilvl="8" w:tplc="85130343" w:tentative="1">
      <w:start w:val="1"/>
      <w:numFmt w:val="lowerRoman"/>
      <w:lvlText w:val="%9."/>
      <w:lvlJc w:val="right"/>
      <w:pPr>
        <w:ind w:left="6480" w:hanging="180"/>
      </w:pPr>
    </w:lvl>
  </w:abstractNum>
  <w:abstractNum w:abstractNumId="83235703">
    <w:multiLevelType w:val="hybridMultilevel"/>
    <w:lvl w:ilvl="0" w:tplc="27486591">
      <w:start w:val="1"/>
      <w:numFmt w:val="decimal"/>
      <w:lvlText w:val="%1."/>
      <w:lvlJc w:val="left"/>
      <w:pPr>
        <w:ind w:left="720" w:hanging="360"/>
      </w:pPr>
    </w:lvl>
    <w:lvl w:ilvl="1" w:tplc="27486591" w:tentative="1">
      <w:start w:val="1"/>
      <w:numFmt w:val="lowerLetter"/>
      <w:lvlText w:val="%2."/>
      <w:lvlJc w:val="left"/>
      <w:pPr>
        <w:ind w:left="1440" w:hanging="360"/>
      </w:pPr>
    </w:lvl>
    <w:lvl w:ilvl="2" w:tplc="27486591" w:tentative="1">
      <w:start w:val="1"/>
      <w:numFmt w:val="lowerRoman"/>
      <w:lvlText w:val="%3."/>
      <w:lvlJc w:val="right"/>
      <w:pPr>
        <w:ind w:left="2160" w:hanging="180"/>
      </w:pPr>
    </w:lvl>
    <w:lvl w:ilvl="3" w:tplc="27486591" w:tentative="1">
      <w:start w:val="1"/>
      <w:numFmt w:val="decimal"/>
      <w:lvlText w:val="%4."/>
      <w:lvlJc w:val="left"/>
      <w:pPr>
        <w:ind w:left="2880" w:hanging="360"/>
      </w:pPr>
    </w:lvl>
    <w:lvl w:ilvl="4" w:tplc="27486591" w:tentative="1">
      <w:start w:val="1"/>
      <w:numFmt w:val="lowerLetter"/>
      <w:lvlText w:val="%5."/>
      <w:lvlJc w:val="left"/>
      <w:pPr>
        <w:ind w:left="3600" w:hanging="360"/>
      </w:pPr>
    </w:lvl>
    <w:lvl w:ilvl="5" w:tplc="27486591" w:tentative="1">
      <w:start w:val="1"/>
      <w:numFmt w:val="lowerRoman"/>
      <w:lvlText w:val="%6."/>
      <w:lvlJc w:val="right"/>
      <w:pPr>
        <w:ind w:left="4320" w:hanging="180"/>
      </w:pPr>
    </w:lvl>
    <w:lvl w:ilvl="6" w:tplc="27486591" w:tentative="1">
      <w:start w:val="1"/>
      <w:numFmt w:val="decimal"/>
      <w:lvlText w:val="%7."/>
      <w:lvlJc w:val="left"/>
      <w:pPr>
        <w:ind w:left="5040" w:hanging="360"/>
      </w:pPr>
    </w:lvl>
    <w:lvl w:ilvl="7" w:tplc="27486591" w:tentative="1">
      <w:start w:val="1"/>
      <w:numFmt w:val="lowerLetter"/>
      <w:lvlText w:val="%8."/>
      <w:lvlJc w:val="left"/>
      <w:pPr>
        <w:ind w:left="5760" w:hanging="360"/>
      </w:pPr>
    </w:lvl>
    <w:lvl w:ilvl="8" w:tplc="27486591" w:tentative="1">
      <w:start w:val="1"/>
      <w:numFmt w:val="lowerRoman"/>
      <w:lvlText w:val="%9."/>
      <w:lvlJc w:val="right"/>
      <w:pPr>
        <w:ind w:left="6480" w:hanging="180"/>
      </w:pPr>
    </w:lvl>
  </w:abstractNum>
  <w:abstractNum w:abstractNumId="83235702">
    <w:multiLevelType w:val="hybridMultilevel"/>
    <w:lvl w:ilvl="0" w:tplc="47322530">
      <w:start w:val="1"/>
      <w:numFmt w:val="decimal"/>
      <w:lvlText w:val="%1."/>
      <w:lvlJc w:val="left"/>
      <w:pPr>
        <w:ind w:left="720" w:hanging="360"/>
      </w:pPr>
    </w:lvl>
    <w:lvl w:ilvl="1" w:tplc="47322530" w:tentative="1">
      <w:start w:val="1"/>
      <w:numFmt w:val="lowerLetter"/>
      <w:lvlText w:val="%2."/>
      <w:lvlJc w:val="left"/>
      <w:pPr>
        <w:ind w:left="1440" w:hanging="360"/>
      </w:pPr>
    </w:lvl>
    <w:lvl w:ilvl="2" w:tplc="47322530" w:tentative="1">
      <w:start w:val="1"/>
      <w:numFmt w:val="lowerRoman"/>
      <w:lvlText w:val="%3."/>
      <w:lvlJc w:val="right"/>
      <w:pPr>
        <w:ind w:left="2160" w:hanging="180"/>
      </w:pPr>
    </w:lvl>
    <w:lvl w:ilvl="3" w:tplc="47322530" w:tentative="1">
      <w:start w:val="1"/>
      <w:numFmt w:val="decimal"/>
      <w:lvlText w:val="%4."/>
      <w:lvlJc w:val="left"/>
      <w:pPr>
        <w:ind w:left="2880" w:hanging="360"/>
      </w:pPr>
    </w:lvl>
    <w:lvl w:ilvl="4" w:tplc="47322530" w:tentative="1">
      <w:start w:val="1"/>
      <w:numFmt w:val="lowerLetter"/>
      <w:lvlText w:val="%5."/>
      <w:lvlJc w:val="left"/>
      <w:pPr>
        <w:ind w:left="3600" w:hanging="360"/>
      </w:pPr>
    </w:lvl>
    <w:lvl w:ilvl="5" w:tplc="47322530" w:tentative="1">
      <w:start w:val="1"/>
      <w:numFmt w:val="lowerRoman"/>
      <w:lvlText w:val="%6."/>
      <w:lvlJc w:val="right"/>
      <w:pPr>
        <w:ind w:left="4320" w:hanging="180"/>
      </w:pPr>
    </w:lvl>
    <w:lvl w:ilvl="6" w:tplc="47322530" w:tentative="1">
      <w:start w:val="1"/>
      <w:numFmt w:val="decimal"/>
      <w:lvlText w:val="%7."/>
      <w:lvlJc w:val="left"/>
      <w:pPr>
        <w:ind w:left="5040" w:hanging="360"/>
      </w:pPr>
    </w:lvl>
    <w:lvl w:ilvl="7" w:tplc="47322530" w:tentative="1">
      <w:start w:val="1"/>
      <w:numFmt w:val="lowerLetter"/>
      <w:lvlText w:val="%8."/>
      <w:lvlJc w:val="left"/>
      <w:pPr>
        <w:ind w:left="5760" w:hanging="360"/>
      </w:pPr>
    </w:lvl>
    <w:lvl w:ilvl="8" w:tplc="47322530" w:tentative="1">
      <w:start w:val="1"/>
      <w:numFmt w:val="lowerRoman"/>
      <w:lvlText w:val="%9."/>
      <w:lvlJc w:val="right"/>
      <w:pPr>
        <w:ind w:left="6480" w:hanging="180"/>
      </w:pPr>
    </w:lvl>
  </w:abstractNum>
  <w:abstractNum w:abstractNumId="83235701">
    <w:multiLevelType w:val="hybridMultilevel"/>
    <w:lvl w:ilvl="0" w:tplc="79388712">
      <w:start w:val="1"/>
      <w:numFmt w:val="decimal"/>
      <w:lvlText w:val="%1."/>
      <w:lvlJc w:val="left"/>
      <w:pPr>
        <w:ind w:left="720" w:hanging="360"/>
      </w:pPr>
    </w:lvl>
    <w:lvl w:ilvl="1" w:tplc="79388712" w:tentative="1">
      <w:start w:val="1"/>
      <w:numFmt w:val="lowerLetter"/>
      <w:lvlText w:val="%2."/>
      <w:lvlJc w:val="left"/>
      <w:pPr>
        <w:ind w:left="1440" w:hanging="360"/>
      </w:pPr>
    </w:lvl>
    <w:lvl w:ilvl="2" w:tplc="79388712" w:tentative="1">
      <w:start w:val="1"/>
      <w:numFmt w:val="lowerRoman"/>
      <w:lvlText w:val="%3."/>
      <w:lvlJc w:val="right"/>
      <w:pPr>
        <w:ind w:left="2160" w:hanging="180"/>
      </w:pPr>
    </w:lvl>
    <w:lvl w:ilvl="3" w:tplc="79388712" w:tentative="1">
      <w:start w:val="1"/>
      <w:numFmt w:val="decimal"/>
      <w:lvlText w:val="%4."/>
      <w:lvlJc w:val="left"/>
      <w:pPr>
        <w:ind w:left="2880" w:hanging="360"/>
      </w:pPr>
    </w:lvl>
    <w:lvl w:ilvl="4" w:tplc="79388712" w:tentative="1">
      <w:start w:val="1"/>
      <w:numFmt w:val="lowerLetter"/>
      <w:lvlText w:val="%5."/>
      <w:lvlJc w:val="left"/>
      <w:pPr>
        <w:ind w:left="3600" w:hanging="360"/>
      </w:pPr>
    </w:lvl>
    <w:lvl w:ilvl="5" w:tplc="79388712" w:tentative="1">
      <w:start w:val="1"/>
      <w:numFmt w:val="lowerRoman"/>
      <w:lvlText w:val="%6."/>
      <w:lvlJc w:val="right"/>
      <w:pPr>
        <w:ind w:left="4320" w:hanging="180"/>
      </w:pPr>
    </w:lvl>
    <w:lvl w:ilvl="6" w:tplc="79388712" w:tentative="1">
      <w:start w:val="1"/>
      <w:numFmt w:val="decimal"/>
      <w:lvlText w:val="%7."/>
      <w:lvlJc w:val="left"/>
      <w:pPr>
        <w:ind w:left="5040" w:hanging="360"/>
      </w:pPr>
    </w:lvl>
    <w:lvl w:ilvl="7" w:tplc="79388712" w:tentative="1">
      <w:start w:val="1"/>
      <w:numFmt w:val="lowerLetter"/>
      <w:lvlText w:val="%8."/>
      <w:lvlJc w:val="left"/>
      <w:pPr>
        <w:ind w:left="5760" w:hanging="360"/>
      </w:pPr>
    </w:lvl>
    <w:lvl w:ilvl="8" w:tplc="79388712" w:tentative="1">
      <w:start w:val="1"/>
      <w:numFmt w:val="lowerRoman"/>
      <w:lvlText w:val="%9."/>
      <w:lvlJc w:val="right"/>
      <w:pPr>
        <w:ind w:left="6480" w:hanging="180"/>
      </w:pPr>
    </w:lvl>
  </w:abstractNum>
  <w:abstractNum w:abstractNumId="83235700">
    <w:multiLevelType w:val="hybridMultilevel"/>
    <w:lvl w:ilvl="0" w:tplc="78256141">
      <w:start w:val="1"/>
      <w:numFmt w:val="decimal"/>
      <w:lvlText w:val="%1."/>
      <w:lvlJc w:val="left"/>
      <w:pPr>
        <w:ind w:left="720" w:hanging="360"/>
      </w:pPr>
    </w:lvl>
    <w:lvl w:ilvl="1" w:tplc="78256141" w:tentative="1">
      <w:start w:val="1"/>
      <w:numFmt w:val="lowerLetter"/>
      <w:lvlText w:val="%2."/>
      <w:lvlJc w:val="left"/>
      <w:pPr>
        <w:ind w:left="1440" w:hanging="360"/>
      </w:pPr>
    </w:lvl>
    <w:lvl w:ilvl="2" w:tplc="78256141" w:tentative="1">
      <w:start w:val="1"/>
      <w:numFmt w:val="lowerRoman"/>
      <w:lvlText w:val="%3."/>
      <w:lvlJc w:val="right"/>
      <w:pPr>
        <w:ind w:left="2160" w:hanging="180"/>
      </w:pPr>
    </w:lvl>
    <w:lvl w:ilvl="3" w:tplc="78256141" w:tentative="1">
      <w:start w:val="1"/>
      <w:numFmt w:val="decimal"/>
      <w:lvlText w:val="%4."/>
      <w:lvlJc w:val="left"/>
      <w:pPr>
        <w:ind w:left="2880" w:hanging="360"/>
      </w:pPr>
    </w:lvl>
    <w:lvl w:ilvl="4" w:tplc="78256141" w:tentative="1">
      <w:start w:val="1"/>
      <w:numFmt w:val="lowerLetter"/>
      <w:lvlText w:val="%5."/>
      <w:lvlJc w:val="left"/>
      <w:pPr>
        <w:ind w:left="3600" w:hanging="360"/>
      </w:pPr>
    </w:lvl>
    <w:lvl w:ilvl="5" w:tplc="78256141" w:tentative="1">
      <w:start w:val="1"/>
      <w:numFmt w:val="lowerRoman"/>
      <w:lvlText w:val="%6."/>
      <w:lvlJc w:val="right"/>
      <w:pPr>
        <w:ind w:left="4320" w:hanging="180"/>
      </w:pPr>
    </w:lvl>
    <w:lvl w:ilvl="6" w:tplc="78256141" w:tentative="1">
      <w:start w:val="1"/>
      <w:numFmt w:val="decimal"/>
      <w:lvlText w:val="%7."/>
      <w:lvlJc w:val="left"/>
      <w:pPr>
        <w:ind w:left="5040" w:hanging="360"/>
      </w:pPr>
    </w:lvl>
    <w:lvl w:ilvl="7" w:tplc="78256141" w:tentative="1">
      <w:start w:val="1"/>
      <w:numFmt w:val="lowerLetter"/>
      <w:lvlText w:val="%8."/>
      <w:lvlJc w:val="left"/>
      <w:pPr>
        <w:ind w:left="5760" w:hanging="360"/>
      </w:pPr>
    </w:lvl>
    <w:lvl w:ilvl="8" w:tplc="78256141" w:tentative="1">
      <w:start w:val="1"/>
      <w:numFmt w:val="lowerRoman"/>
      <w:lvlText w:val="%9."/>
      <w:lvlJc w:val="right"/>
      <w:pPr>
        <w:ind w:left="6480" w:hanging="180"/>
      </w:pPr>
    </w:lvl>
  </w:abstractNum>
  <w:abstractNum w:abstractNumId="83235699">
    <w:multiLevelType w:val="hybridMultilevel"/>
    <w:lvl w:ilvl="0" w:tplc="70056782">
      <w:start w:val="1"/>
      <w:numFmt w:val="decimal"/>
      <w:lvlText w:val="%1."/>
      <w:lvlJc w:val="left"/>
      <w:pPr>
        <w:ind w:left="720" w:hanging="360"/>
      </w:pPr>
    </w:lvl>
    <w:lvl w:ilvl="1" w:tplc="70056782" w:tentative="1">
      <w:start w:val="1"/>
      <w:numFmt w:val="lowerLetter"/>
      <w:lvlText w:val="%2."/>
      <w:lvlJc w:val="left"/>
      <w:pPr>
        <w:ind w:left="1440" w:hanging="360"/>
      </w:pPr>
    </w:lvl>
    <w:lvl w:ilvl="2" w:tplc="70056782" w:tentative="1">
      <w:start w:val="1"/>
      <w:numFmt w:val="lowerRoman"/>
      <w:lvlText w:val="%3."/>
      <w:lvlJc w:val="right"/>
      <w:pPr>
        <w:ind w:left="2160" w:hanging="180"/>
      </w:pPr>
    </w:lvl>
    <w:lvl w:ilvl="3" w:tplc="70056782" w:tentative="1">
      <w:start w:val="1"/>
      <w:numFmt w:val="decimal"/>
      <w:lvlText w:val="%4."/>
      <w:lvlJc w:val="left"/>
      <w:pPr>
        <w:ind w:left="2880" w:hanging="360"/>
      </w:pPr>
    </w:lvl>
    <w:lvl w:ilvl="4" w:tplc="70056782" w:tentative="1">
      <w:start w:val="1"/>
      <w:numFmt w:val="lowerLetter"/>
      <w:lvlText w:val="%5."/>
      <w:lvlJc w:val="left"/>
      <w:pPr>
        <w:ind w:left="3600" w:hanging="360"/>
      </w:pPr>
    </w:lvl>
    <w:lvl w:ilvl="5" w:tplc="70056782" w:tentative="1">
      <w:start w:val="1"/>
      <w:numFmt w:val="lowerRoman"/>
      <w:lvlText w:val="%6."/>
      <w:lvlJc w:val="right"/>
      <w:pPr>
        <w:ind w:left="4320" w:hanging="180"/>
      </w:pPr>
    </w:lvl>
    <w:lvl w:ilvl="6" w:tplc="70056782" w:tentative="1">
      <w:start w:val="1"/>
      <w:numFmt w:val="decimal"/>
      <w:lvlText w:val="%7."/>
      <w:lvlJc w:val="left"/>
      <w:pPr>
        <w:ind w:left="5040" w:hanging="360"/>
      </w:pPr>
    </w:lvl>
    <w:lvl w:ilvl="7" w:tplc="70056782" w:tentative="1">
      <w:start w:val="1"/>
      <w:numFmt w:val="lowerLetter"/>
      <w:lvlText w:val="%8."/>
      <w:lvlJc w:val="left"/>
      <w:pPr>
        <w:ind w:left="5760" w:hanging="360"/>
      </w:pPr>
    </w:lvl>
    <w:lvl w:ilvl="8" w:tplc="70056782" w:tentative="1">
      <w:start w:val="1"/>
      <w:numFmt w:val="lowerRoman"/>
      <w:lvlText w:val="%9."/>
      <w:lvlJc w:val="right"/>
      <w:pPr>
        <w:ind w:left="6480" w:hanging="180"/>
      </w:pPr>
    </w:lvl>
  </w:abstractNum>
  <w:abstractNum w:abstractNumId="83235698">
    <w:multiLevelType w:val="hybridMultilevel"/>
    <w:lvl w:ilvl="0" w:tplc="61772027">
      <w:start w:val="1"/>
      <w:numFmt w:val="decimal"/>
      <w:lvlText w:val="%1."/>
      <w:lvlJc w:val="left"/>
      <w:pPr>
        <w:ind w:left="720" w:hanging="360"/>
      </w:pPr>
    </w:lvl>
    <w:lvl w:ilvl="1" w:tplc="61772027" w:tentative="1">
      <w:start w:val="1"/>
      <w:numFmt w:val="lowerLetter"/>
      <w:lvlText w:val="%2."/>
      <w:lvlJc w:val="left"/>
      <w:pPr>
        <w:ind w:left="1440" w:hanging="360"/>
      </w:pPr>
    </w:lvl>
    <w:lvl w:ilvl="2" w:tplc="61772027" w:tentative="1">
      <w:start w:val="1"/>
      <w:numFmt w:val="lowerRoman"/>
      <w:lvlText w:val="%3."/>
      <w:lvlJc w:val="right"/>
      <w:pPr>
        <w:ind w:left="2160" w:hanging="180"/>
      </w:pPr>
    </w:lvl>
    <w:lvl w:ilvl="3" w:tplc="61772027" w:tentative="1">
      <w:start w:val="1"/>
      <w:numFmt w:val="decimal"/>
      <w:lvlText w:val="%4."/>
      <w:lvlJc w:val="left"/>
      <w:pPr>
        <w:ind w:left="2880" w:hanging="360"/>
      </w:pPr>
    </w:lvl>
    <w:lvl w:ilvl="4" w:tplc="61772027" w:tentative="1">
      <w:start w:val="1"/>
      <w:numFmt w:val="lowerLetter"/>
      <w:lvlText w:val="%5."/>
      <w:lvlJc w:val="left"/>
      <w:pPr>
        <w:ind w:left="3600" w:hanging="360"/>
      </w:pPr>
    </w:lvl>
    <w:lvl w:ilvl="5" w:tplc="61772027" w:tentative="1">
      <w:start w:val="1"/>
      <w:numFmt w:val="lowerRoman"/>
      <w:lvlText w:val="%6."/>
      <w:lvlJc w:val="right"/>
      <w:pPr>
        <w:ind w:left="4320" w:hanging="180"/>
      </w:pPr>
    </w:lvl>
    <w:lvl w:ilvl="6" w:tplc="61772027" w:tentative="1">
      <w:start w:val="1"/>
      <w:numFmt w:val="decimal"/>
      <w:lvlText w:val="%7."/>
      <w:lvlJc w:val="left"/>
      <w:pPr>
        <w:ind w:left="5040" w:hanging="360"/>
      </w:pPr>
    </w:lvl>
    <w:lvl w:ilvl="7" w:tplc="61772027" w:tentative="1">
      <w:start w:val="1"/>
      <w:numFmt w:val="lowerLetter"/>
      <w:lvlText w:val="%8."/>
      <w:lvlJc w:val="left"/>
      <w:pPr>
        <w:ind w:left="5760" w:hanging="360"/>
      </w:pPr>
    </w:lvl>
    <w:lvl w:ilvl="8" w:tplc="61772027" w:tentative="1">
      <w:start w:val="1"/>
      <w:numFmt w:val="lowerRoman"/>
      <w:lvlText w:val="%9."/>
      <w:lvlJc w:val="right"/>
      <w:pPr>
        <w:ind w:left="6480" w:hanging="180"/>
      </w:pPr>
    </w:lvl>
  </w:abstractNum>
  <w:abstractNum w:abstractNumId="83235697">
    <w:multiLevelType w:val="hybridMultilevel"/>
    <w:lvl w:ilvl="0" w:tplc="53419868">
      <w:start w:val="1"/>
      <w:numFmt w:val="decimal"/>
      <w:lvlText w:val="%1."/>
      <w:lvlJc w:val="left"/>
      <w:pPr>
        <w:ind w:left="720" w:hanging="360"/>
      </w:pPr>
    </w:lvl>
    <w:lvl w:ilvl="1" w:tplc="53419868" w:tentative="1">
      <w:start w:val="1"/>
      <w:numFmt w:val="lowerLetter"/>
      <w:lvlText w:val="%2."/>
      <w:lvlJc w:val="left"/>
      <w:pPr>
        <w:ind w:left="1440" w:hanging="360"/>
      </w:pPr>
    </w:lvl>
    <w:lvl w:ilvl="2" w:tplc="53419868" w:tentative="1">
      <w:start w:val="1"/>
      <w:numFmt w:val="lowerRoman"/>
      <w:lvlText w:val="%3."/>
      <w:lvlJc w:val="right"/>
      <w:pPr>
        <w:ind w:left="2160" w:hanging="180"/>
      </w:pPr>
    </w:lvl>
    <w:lvl w:ilvl="3" w:tplc="53419868" w:tentative="1">
      <w:start w:val="1"/>
      <w:numFmt w:val="decimal"/>
      <w:lvlText w:val="%4."/>
      <w:lvlJc w:val="left"/>
      <w:pPr>
        <w:ind w:left="2880" w:hanging="360"/>
      </w:pPr>
    </w:lvl>
    <w:lvl w:ilvl="4" w:tplc="53419868" w:tentative="1">
      <w:start w:val="1"/>
      <w:numFmt w:val="lowerLetter"/>
      <w:lvlText w:val="%5."/>
      <w:lvlJc w:val="left"/>
      <w:pPr>
        <w:ind w:left="3600" w:hanging="360"/>
      </w:pPr>
    </w:lvl>
    <w:lvl w:ilvl="5" w:tplc="53419868" w:tentative="1">
      <w:start w:val="1"/>
      <w:numFmt w:val="lowerRoman"/>
      <w:lvlText w:val="%6."/>
      <w:lvlJc w:val="right"/>
      <w:pPr>
        <w:ind w:left="4320" w:hanging="180"/>
      </w:pPr>
    </w:lvl>
    <w:lvl w:ilvl="6" w:tplc="53419868" w:tentative="1">
      <w:start w:val="1"/>
      <w:numFmt w:val="decimal"/>
      <w:lvlText w:val="%7."/>
      <w:lvlJc w:val="left"/>
      <w:pPr>
        <w:ind w:left="5040" w:hanging="360"/>
      </w:pPr>
    </w:lvl>
    <w:lvl w:ilvl="7" w:tplc="53419868" w:tentative="1">
      <w:start w:val="1"/>
      <w:numFmt w:val="lowerLetter"/>
      <w:lvlText w:val="%8."/>
      <w:lvlJc w:val="left"/>
      <w:pPr>
        <w:ind w:left="5760" w:hanging="360"/>
      </w:pPr>
    </w:lvl>
    <w:lvl w:ilvl="8" w:tplc="53419868" w:tentative="1">
      <w:start w:val="1"/>
      <w:numFmt w:val="lowerRoman"/>
      <w:lvlText w:val="%9."/>
      <w:lvlJc w:val="right"/>
      <w:pPr>
        <w:ind w:left="6480" w:hanging="180"/>
      </w:pPr>
    </w:lvl>
  </w:abstractNum>
  <w:abstractNum w:abstractNumId="83235696">
    <w:multiLevelType w:val="hybridMultilevel"/>
    <w:lvl w:ilvl="0" w:tplc="14828893">
      <w:start w:val="1"/>
      <w:numFmt w:val="decimal"/>
      <w:lvlText w:val="%1."/>
      <w:lvlJc w:val="left"/>
      <w:pPr>
        <w:ind w:left="720" w:hanging="360"/>
      </w:pPr>
    </w:lvl>
    <w:lvl w:ilvl="1" w:tplc="14828893" w:tentative="1">
      <w:start w:val="1"/>
      <w:numFmt w:val="lowerLetter"/>
      <w:lvlText w:val="%2."/>
      <w:lvlJc w:val="left"/>
      <w:pPr>
        <w:ind w:left="1440" w:hanging="360"/>
      </w:pPr>
    </w:lvl>
    <w:lvl w:ilvl="2" w:tplc="14828893" w:tentative="1">
      <w:start w:val="1"/>
      <w:numFmt w:val="lowerRoman"/>
      <w:lvlText w:val="%3."/>
      <w:lvlJc w:val="right"/>
      <w:pPr>
        <w:ind w:left="2160" w:hanging="180"/>
      </w:pPr>
    </w:lvl>
    <w:lvl w:ilvl="3" w:tplc="14828893" w:tentative="1">
      <w:start w:val="1"/>
      <w:numFmt w:val="decimal"/>
      <w:lvlText w:val="%4."/>
      <w:lvlJc w:val="left"/>
      <w:pPr>
        <w:ind w:left="2880" w:hanging="360"/>
      </w:pPr>
    </w:lvl>
    <w:lvl w:ilvl="4" w:tplc="14828893" w:tentative="1">
      <w:start w:val="1"/>
      <w:numFmt w:val="lowerLetter"/>
      <w:lvlText w:val="%5."/>
      <w:lvlJc w:val="left"/>
      <w:pPr>
        <w:ind w:left="3600" w:hanging="360"/>
      </w:pPr>
    </w:lvl>
    <w:lvl w:ilvl="5" w:tplc="14828893" w:tentative="1">
      <w:start w:val="1"/>
      <w:numFmt w:val="lowerRoman"/>
      <w:lvlText w:val="%6."/>
      <w:lvlJc w:val="right"/>
      <w:pPr>
        <w:ind w:left="4320" w:hanging="180"/>
      </w:pPr>
    </w:lvl>
    <w:lvl w:ilvl="6" w:tplc="14828893" w:tentative="1">
      <w:start w:val="1"/>
      <w:numFmt w:val="decimal"/>
      <w:lvlText w:val="%7."/>
      <w:lvlJc w:val="left"/>
      <w:pPr>
        <w:ind w:left="5040" w:hanging="360"/>
      </w:pPr>
    </w:lvl>
    <w:lvl w:ilvl="7" w:tplc="14828893" w:tentative="1">
      <w:start w:val="1"/>
      <w:numFmt w:val="lowerLetter"/>
      <w:lvlText w:val="%8."/>
      <w:lvlJc w:val="left"/>
      <w:pPr>
        <w:ind w:left="5760" w:hanging="360"/>
      </w:pPr>
    </w:lvl>
    <w:lvl w:ilvl="8" w:tplc="14828893" w:tentative="1">
      <w:start w:val="1"/>
      <w:numFmt w:val="lowerRoman"/>
      <w:lvlText w:val="%9."/>
      <w:lvlJc w:val="right"/>
      <w:pPr>
        <w:ind w:left="6480" w:hanging="180"/>
      </w:pPr>
    </w:lvl>
  </w:abstractNum>
  <w:abstractNum w:abstractNumId="83235695">
    <w:multiLevelType w:val="hybridMultilevel"/>
    <w:lvl w:ilvl="0" w:tplc="81083161">
      <w:start w:val="1"/>
      <w:numFmt w:val="decimal"/>
      <w:lvlText w:val="%1."/>
      <w:lvlJc w:val="left"/>
      <w:pPr>
        <w:ind w:left="720" w:hanging="360"/>
      </w:pPr>
    </w:lvl>
    <w:lvl w:ilvl="1" w:tplc="81083161" w:tentative="1">
      <w:start w:val="1"/>
      <w:numFmt w:val="lowerLetter"/>
      <w:lvlText w:val="%2."/>
      <w:lvlJc w:val="left"/>
      <w:pPr>
        <w:ind w:left="1440" w:hanging="360"/>
      </w:pPr>
    </w:lvl>
    <w:lvl w:ilvl="2" w:tplc="81083161" w:tentative="1">
      <w:start w:val="1"/>
      <w:numFmt w:val="lowerRoman"/>
      <w:lvlText w:val="%3."/>
      <w:lvlJc w:val="right"/>
      <w:pPr>
        <w:ind w:left="2160" w:hanging="180"/>
      </w:pPr>
    </w:lvl>
    <w:lvl w:ilvl="3" w:tplc="81083161" w:tentative="1">
      <w:start w:val="1"/>
      <w:numFmt w:val="decimal"/>
      <w:lvlText w:val="%4."/>
      <w:lvlJc w:val="left"/>
      <w:pPr>
        <w:ind w:left="2880" w:hanging="360"/>
      </w:pPr>
    </w:lvl>
    <w:lvl w:ilvl="4" w:tplc="81083161" w:tentative="1">
      <w:start w:val="1"/>
      <w:numFmt w:val="lowerLetter"/>
      <w:lvlText w:val="%5."/>
      <w:lvlJc w:val="left"/>
      <w:pPr>
        <w:ind w:left="3600" w:hanging="360"/>
      </w:pPr>
    </w:lvl>
    <w:lvl w:ilvl="5" w:tplc="81083161" w:tentative="1">
      <w:start w:val="1"/>
      <w:numFmt w:val="lowerRoman"/>
      <w:lvlText w:val="%6."/>
      <w:lvlJc w:val="right"/>
      <w:pPr>
        <w:ind w:left="4320" w:hanging="180"/>
      </w:pPr>
    </w:lvl>
    <w:lvl w:ilvl="6" w:tplc="81083161" w:tentative="1">
      <w:start w:val="1"/>
      <w:numFmt w:val="decimal"/>
      <w:lvlText w:val="%7."/>
      <w:lvlJc w:val="left"/>
      <w:pPr>
        <w:ind w:left="5040" w:hanging="360"/>
      </w:pPr>
    </w:lvl>
    <w:lvl w:ilvl="7" w:tplc="81083161" w:tentative="1">
      <w:start w:val="1"/>
      <w:numFmt w:val="lowerLetter"/>
      <w:lvlText w:val="%8."/>
      <w:lvlJc w:val="left"/>
      <w:pPr>
        <w:ind w:left="5760" w:hanging="360"/>
      </w:pPr>
    </w:lvl>
    <w:lvl w:ilvl="8" w:tplc="81083161" w:tentative="1">
      <w:start w:val="1"/>
      <w:numFmt w:val="lowerRoman"/>
      <w:lvlText w:val="%9."/>
      <w:lvlJc w:val="right"/>
      <w:pPr>
        <w:ind w:left="6480" w:hanging="180"/>
      </w:pPr>
    </w:lvl>
  </w:abstractNum>
  <w:abstractNum w:abstractNumId="83235694">
    <w:multiLevelType w:val="hybridMultilevel"/>
    <w:lvl w:ilvl="0" w:tplc="17361962">
      <w:start w:val="1"/>
      <w:numFmt w:val="decimal"/>
      <w:lvlText w:val="%1."/>
      <w:lvlJc w:val="left"/>
      <w:pPr>
        <w:ind w:left="720" w:hanging="360"/>
      </w:pPr>
    </w:lvl>
    <w:lvl w:ilvl="1" w:tplc="17361962" w:tentative="1">
      <w:start w:val="1"/>
      <w:numFmt w:val="lowerLetter"/>
      <w:lvlText w:val="%2."/>
      <w:lvlJc w:val="left"/>
      <w:pPr>
        <w:ind w:left="1440" w:hanging="360"/>
      </w:pPr>
    </w:lvl>
    <w:lvl w:ilvl="2" w:tplc="17361962" w:tentative="1">
      <w:start w:val="1"/>
      <w:numFmt w:val="lowerRoman"/>
      <w:lvlText w:val="%3."/>
      <w:lvlJc w:val="right"/>
      <w:pPr>
        <w:ind w:left="2160" w:hanging="180"/>
      </w:pPr>
    </w:lvl>
    <w:lvl w:ilvl="3" w:tplc="17361962" w:tentative="1">
      <w:start w:val="1"/>
      <w:numFmt w:val="decimal"/>
      <w:lvlText w:val="%4."/>
      <w:lvlJc w:val="left"/>
      <w:pPr>
        <w:ind w:left="2880" w:hanging="360"/>
      </w:pPr>
    </w:lvl>
    <w:lvl w:ilvl="4" w:tplc="17361962" w:tentative="1">
      <w:start w:val="1"/>
      <w:numFmt w:val="lowerLetter"/>
      <w:lvlText w:val="%5."/>
      <w:lvlJc w:val="left"/>
      <w:pPr>
        <w:ind w:left="3600" w:hanging="360"/>
      </w:pPr>
    </w:lvl>
    <w:lvl w:ilvl="5" w:tplc="17361962" w:tentative="1">
      <w:start w:val="1"/>
      <w:numFmt w:val="lowerRoman"/>
      <w:lvlText w:val="%6."/>
      <w:lvlJc w:val="right"/>
      <w:pPr>
        <w:ind w:left="4320" w:hanging="180"/>
      </w:pPr>
    </w:lvl>
    <w:lvl w:ilvl="6" w:tplc="17361962" w:tentative="1">
      <w:start w:val="1"/>
      <w:numFmt w:val="decimal"/>
      <w:lvlText w:val="%7."/>
      <w:lvlJc w:val="left"/>
      <w:pPr>
        <w:ind w:left="5040" w:hanging="360"/>
      </w:pPr>
    </w:lvl>
    <w:lvl w:ilvl="7" w:tplc="17361962" w:tentative="1">
      <w:start w:val="1"/>
      <w:numFmt w:val="lowerLetter"/>
      <w:lvlText w:val="%8."/>
      <w:lvlJc w:val="left"/>
      <w:pPr>
        <w:ind w:left="5760" w:hanging="360"/>
      </w:pPr>
    </w:lvl>
    <w:lvl w:ilvl="8" w:tplc="17361962" w:tentative="1">
      <w:start w:val="1"/>
      <w:numFmt w:val="lowerRoman"/>
      <w:lvlText w:val="%9."/>
      <w:lvlJc w:val="right"/>
      <w:pPr>
        <w:ind w:left="6480" w:hanging="180"/>
      </w:pPr>
    </w:lvl>
  </w:abstractNum>
  <w:abstractNum w:abstractNumId="83235693">
    <w:multiLevelType w:val="hybridMultilevel"/>
    <w:lvl w:ilvl="0" w:tplc="71563566">
      <w:start w:val="1"/>
      <w:numFmt w:val="decimal"/>
      <w:lvlText w:val="%1."/>
      <w:lvlJc w:val="left"/>
      <w:pPr>
        <w:ind w:left="720" w:hanging="360"/>
      </w:pPr>
    </w:lvl>
    <w:lvl w:ilvl="1" w:tplc="71563566" w:tentative="1">
      <w:start w:val="1"/>
      <w:numFmt w:val="lowerLetter"/>
      <w:lvlText w:val="%2."/>
      <w:lvlJc w:val="left"/>
      <w:pPr>
        <w:ind w:left="1440" w:hanging="360"/>
      </w:pPr>
    </w:lvl>
    <w:lvl w:ilvl="2" w:tplc="71563566" w:tentative="1">
      <w:start w:val="1"/>
      <w:numFmt w:val="lowerRoman"/>
      <w:lvlText w:val="%3."/>
      <w:lvlJc w:val="right"/>
      <w:pPr>
        <w:ind w:left="2160" w:hanging="180"/>
      </w:pPr>
    </w:lvl>
    <w:lvl w:ilvl="3" w:tplc="71563566" w:tentative="1">
      <w:start w:val="1"/>
      <w:numFmt w:val="decimal"/>
      <w:lvlText w:val="%4."/>
      <w:lvlJc w:val="left"/>
      <w:pPr>
        <w:ind w:left="2880" w:hanging="360"/>
      </w:pPr>
    </w:lvl>
    <w:lvl w:ilvl="4" w:tplc="71563566" w:tentative="1">
      <w:start w:val="1"/>
      <w:numFmt w:val="lowerLetter"/>
      <w:lvlText w:val="%5."/>
      <w:lvlJc w:val="left"/>
      <w:pPr>
        <w:ind w:left="3600" w:hanging="360"/>
      </w:pPr>
    </w:lvl>
    <w:lvl w:ilvl="5" w:tplc="71563566" w:tentative="1">
      <w:start w:val="1"/>
      <w:numFmt w:val="lowerRoman"/>
      <w:lvlText w:val="%6."/>
      <w:lvlJc w:val="right"/>
      <w:pPr>
        <w:ind w:left="4320" w:hanging="180"/>
      </w:pPr>
    </w:lvl>
    <w:lvl w:ilvl="6" w:tplc="71563566" w:tentative="1">
      <w:start w:val="1"/>
      <w:numFmt w:val="decimal"/>
      <w:lvlText w:val="%7."/>
      <w:lvlJc w:val="left"/>
      <w:pPr>
        <w:ind w:left="5040" w:hanging="360"/>
      </w:pPr>
    </w:lvl>
    <w:lvl w:ilvl="7" w:tplc="71563566" w:tentative="1">
      <w:start w:val="1"/>
      <w:numFmt w:val="lowerLetter"/>
      <w:lvlText w:val="%8."/>
      <w:lvlJc w:val="left"/>
      <w:pPr>
        <w:ind w:left="5760" w:hanging="360"/>
      </w:pPr>
    </w:lvl>
    <w:lvl w:ilvl="8" w:tplc="71563566" w:tentative="1">
      <w:start w:val="1"/>
      <w:numFmt w:val="lowerRoman"/>
      <w:lvlText w:val="%9."/>
      <w:lvlJc w:val="right"/>
      <w:pPr>
        <w:ind w:left="6480" w:hanging="180"/>
      </w:pPr>
    </w:lvl>
  </w:abstractNum>
  <w:abstractNum w:abstractNumId="83235692">
    <w:multiLevelType w:val="hybridMultilevel"/>
    <w:lvl w:ilvl="0" w:tplc="63655800">
      <w:start w:val="1"/>
      <w:numFmt w:val="decimal"/>
      <w:lvlText w:val="%1."/>
      <w:lvlJc w:val="left"/>
      <w:pPr>
        <w:ind w:left="720" w:hanging="360"/>
      </w:pPr>
    </w:lvl>
    <w:lvl w:ilvl="1" w:tplc="63655800" w:tentative="1">
      <w:start w:val="1"/>
      <w:numFmt w:val="lowerLetter"/>
      <w:lvlText w:val="%2."/>
      <w:lvlJc w:val="left"/>
      <w:pPr>
        <w:ind w:left="1440" w:hanging="360"/>
      </w:pPr>
    </w:lvl>
    <w:lvl w:ilvl="2" w:tplc="63655800" w:tentative="1">
      <w:start w:val="1"/>
      <w:numFmt w:val="lowerRoman"/>
      <w:lvlText w:val="%3."/>
      <w:lvlJc w:val="right"/>
      <w:pPr>
        <w:ind w:left="2160" w:hanging="180"/>
      </w:pPr>
    </w:lvl>
    <w:lvl w:ilvl="3" w:tplc="63655800" w:tentative="1">
      <w:start w:val="1"/>
      <w:numFmt w:val="decimal"/>
      <w:lvlText w:val="%4."/>
      <w:lvlJc w:val="left"/>
      <w:pPr>
        <w:ind w:left="2880" w:hanging="360"/>
      </w:pPr>
    </w:lvl>
    <w:lvl w:ilvl="4" w:tplc="63655800" w:tentative="1">
      <w:start w:val="1"/>
      <w:numFmt w:val="lowerLetter"/>
      <w:lvlText w:val="%5."/>
      <w:lvlJc w:val="left"/>
      <w:pPr>
        <w:ind w:left="3600" w:hanging="360"/>
      </w:pPr>
    </w:lvl>
    <w:lvl w:ilvl="5" w:tplc="63655800" w:tentative="1">
      <w:start w:val="1"/>
      <w:numFmt w:val="lowerRoman"/>
      <w:lvlText w:val="%6."/>
      <w:lvlJc w:val="right"/>
      <w:pPr>
        <w:ind w:left="4320" w:hanging="180"/>
      </w:pPr>
    </w:lvl>
    <w:lvl w:ilvl="6" w:tplc="63655800" w:tentative="1">
      <w:start w:val="1"/>
      <w:numFmt w:val="decimal"/>
      <w:lvlText w:val="%7."/>
      <w:lvlJc w:val="left"/>
      <w:pPr>
        <w:ind w:left="5040" w:hanging="360"/>
      </w:pPr>
    </w:lvl>
    <w:lvl w:ilvl="7" w:tplc="63655800" w:tentative="1">
      <w:start w:val="1"/>
      <w:numFmt w:val="lowerLetter"/>
      <w:lvlText w:val="%8."/>
      <w:lvlJc w:val="left"/>
      <w:pPr>
        <w:ind w:left="5760" w:hanging="360"/>
      </w:pPr>
    </w:lvl>
    <w:lvl w:ilvl="8" w:tplc="63655800" w:tentative="1">
      <w:start w:val="1"/>
      <w:numFmt w:val="lowerRoman"/>
      <w:lvlText w:val="%9."/>
      <w:lvlJc w:val="right"/>
      <w:pPr>
        <w:ind w:left="6480" w:hanging="180"/>
      </w:pPr>
    </w:lvl>
  </w:abstractNum>
  <w:abstractNum w:abstractNumId="83235691">
    <w:multiLevelType w:val="hybridMultilevel"/>
    <w:lvl w:ilvl="0" w:tplc="39194547">
      <w:start w:val="1"/>
      <w:numFmt w:val="decimal"/>
      <w:lvlText w:val="%1."/>
      <w:lvlJc w:val="left"/>
      <w:pPr>
        <w:ind w:left="720" w:hanging="360"/>
      </w:pPr>
    </w:lvl>
    <w:lvl w:ilvl="1" w:tplc="39194547" w:tentative="1">
      <w:start w:val="1"/>
      <w:numFmt w:val="lowerLetter"/>
      <w:lvlText w:val="%2."/>
      <w:lvlJc w:val="left"/>
      <w:pPr>
        <w:ind w:left="1440" w:hanging="360"/>
      </w:pPr>
    </w:lvl>
    <w:lvl w:ilvl="2" w:tplc="39194547" w:tentative="1">
      <w:start w:val="1"/>
      <w:numFmt w:val="lowerRoman"/>
      <w:lvlText w:val="%3."/>
      <w:lvlJc w:val="right"/>
      <w:pPr>
        <w:ind w:left="2160" w:hanging="180"/>
      </w:pPr>
    </w:lvl>
    <w:lvl w:ilvl="3" w:tplc="39194547" w:tentative="1">
      <w:start w:val="1"/>
      <w:numFmt w:val="decimal"/>
      <w:lvlText w:val="%4."/>
      <w:lvlJc w:val="left"/>
      <w:pPr>
        <w:ind w:left="2880" w:hanging="360"/>
      </w:pPr>
    </w:lvl>
    <w:lvl w:ilvl="4" w:tplc="39194547" w:tentative="1">
      <w:start w:val="1"/>
      <w:numFmt w:val="lowerLetter"/>
      <w:lvlText w:val="%5."/>
      <w:lvlJc w:val="left"/>
      <w:pPr>
        <w:ind w:left="3600" w:hanging="360"/>
      </w:pPr>
    </w:lvl>
    <w:lvl w:ilvl="5" w:tplc="39194547" w:tentative="1">
      <w:start w:val="1"/>
      <w:numFmt w:val="lowerRoman"/>
      <w:lvlText w:val="%6."/>
      <w:lvlJc w:val="right"/>
      <w:pPr>
        <w:ind w:left="4320" w:hanging="180"/>
      </w:pPr>
    </w:lvl>
    <w:lvl w:ilvl="6" w:tplc="39194547" w:tentative="1">
      <w:start w:val="1"/>
      <w:numFmt w:val="decimal"/>
      <w:lvlText w:val="%7."/>
      <w:lvlJc w:val="left"/>
      <w:pPr>
        <w:ind w:left="5040" w:hanging="360"/>
      </w:pPr>
    </w:lvl>
    <w:lvl w:ilvl="7" w:tplc="39194547" w:tentative="1">
      <w:start w:val="1"/>
      <w:numFmt w:val="lowerLetter"/>
      <w:lvlText w:val="%8."/>
      <w:lvlJc w:val="left"/>
      <w:pPr>
        <w:ind w:left="5760" w:hanging="360"/>
      </w:pPr>
    </w:lvl>
    <w:lvl w:ilvl="8" w:tplc="39194547" w:tentative="1">
      <w:start w:val="1"/>
      <w:numFmt w:val="lowerRoman"/>
      <w:lvlText w:val="%9."/>
      <w:lvlJc w:val="right"/>
      <w:pPr>
        <w:ind w:left="6480" w:hanging="180"/>
      </w:pPr>
    </w:lvl>
  </w:abstractNum>
  <w:abstractNum w:abstractNumId="83235690">
    <w:multiLevelType w:val="hybridMultilevel"/>
    <w:lvl w:ilvl="0" w:tplc="10669628">
      <w:start w:val="1"/>
      <w:numFmt w:val="decimal"/>
      <w:lvlText w:val="%1."/>
      <w:lvlJc w:val="left"/>
      <w:pPr>
        <w:ind w:left="720" w:hanging="360"/>
      </w:pPr>
    </w:lvl>
    <w:lvl w:ilvl="1" w:tplc="10669628" w:tentative="1">
      <w:start w:val="1"/>
      <w:numFmt w:val="lowerLetter"/>
      <w:lvlText w:val="%2."/>
      <w:lvlJc w:val="left"/>
      <w:pPr>
        <w:ind w:left="1440" w:hanging="360"/>
      </w:pPr>
    </w:lvl>
    <w:lvl w:ilvl="2" w:tplc="10669628" w:tentative="1">
      <w:start w:val="1"/>
      <w:numFmt w:val="lowerRoman"/>
      <w:lvlText w:val="%3."/>
      <w:lvlJc w:val="right"/>
      <w:pPr>
        <w:ind w:left="2160" w:hanging="180"/>
      </w:pPr>
    </w:lvl>
    <w:lvl w:ilvl="3" w:tplc="10669628" w:tentative="1">
      <w:start w:val="1"/>
      <w:numFmt w:val="decimal"/>
      <w:lvlText w:val="%4."/>
      <w:lvlJc w:val="left"/>
      <w:pPr>
        <w:ind w:left="2880" w:hanging="360"/>
      </w:pPr>
    </w:lvl>
    <w:lvl w:ilvl="4" w:tplc="10669628" w:tentative="1">
      <w:start w:val="1"/>
      <w:numFmt w:val="lowerLetter"/>
      <w:lvlText w:val="%5."/>
      <w:lvlJc w:val="left"/>
      <w:pPr>
        <w:ind w:left="3600" w:hanging="360"/>
      </w:pPr>
    </w:lvl>
    <w:lvl w:ilvl="5" w:tplc="10669628" w:tentative="1">
      <w:start w:val="1"/>
      <w:numFmt w:val="lowerRoman"/>
      <w:lvlText w:val="%6."/>
      <w:lvlJc w:val="right"/>
      <w:pPr>
        <w:ind w:left="4320" w:hanging="180"/>
      </w:pPr>
    </w:lvl>
    <w:lvl w:ilvl="6" w:tplc="10669628" w:tentative="1">
      <w:start w:val="1"/>
      <w:numFmt w:val="decimal"/>
      <w:lvlText w:val="%7."/>
      <w:lvlJc w:val="left"/>
      <w:pPr>
        <w:ind w:left="5040" w:hanging="360"/>
      </w:pPr>
    </w:lvl>
    <w:lvl w:ilvl="7" w:tplc="10669628" w:tentative="1">
      <w:start w:val="1"/>
      <w:numFmt w:val="lowerLetter"/>
      <w:lvlText w:val="%8."/>
      <w:lvlJc w:val="left"/>
      <w:pPr>
        <w:ind w:left="5760" w:hanging="360"/>
      </w:pPr>
    </w:lvl>
    <w:lvl w:ilvl="8" w:tplc="10669628" w:tentative="1">
      <w:start w:val="1"/>
      <w:numFmt w:val="lowerRoman"/>
      <w:lvlText w:val="%9."/>
      <w:lvlJc w:val="right"/>
      <w:pPr>
        <w:ind w:left="6480" w:hanging="180"/>
      </w:pPr>
    </w:lvl>
  </w:abstractNum>
  <w:abstractNum w:abstractNumId="83235689">
    <w:multiLevelType w:val="hybridMultilevel"/>
    <w:lvl w:ilvl="0" w:tplc="78678622">
      <w:start w:val="1"/>
      <w:numFmt w:val="decimal"/>
      <w:lvlText w:val="%1."/>
      <w:lvlJc w:val="left"/>
      <w:pPr>
        <w:ind w:left="720" w:hanging="360"/>
      </w:pPr>
    </w:lvl>
    <w:lvl w:ilvl="1" w:tplc="78678622" w:tentative="1">
      <w:start w:val="1"/>
      <w:numFmt w:val="lowerLetter"/>
      <w:lvlText w:val="%2."/>
      <w:lvlJc w:val="left"/>
      <w:pPr>
        <w:ind w:left="1440" w:hanging="360"/>
      </w:pPr>
    </w:lvl>
    <w:lvl w:ilvl="2" w:tplc="78678622" w:tentative="1">
      <w:start w:val="1"/>
      <w:numFmt w:val="lowerRoman"/>
      <w:lvlText w:val="%3."/>
      <w:lvlJc w:val="right"/>
      <w:pPr>
        <w:ind w:left="2160" w:hanging="180"/>
      </w:pPr>
    </w:lvl>
    <w:lvl w:ilvl="3" w:tplc="78678622" w:tentative="1">
      <w:start w:val="1"/>
      <w:numFmt w:val="decimal"/>
      <w:lvlText w:val="%4."/>
      <w:lvlJc w:val="left"/>
      <w:pPr>
        <w:ind w:left="2880" w:hanging="360"/>
      </w:pPr>
    </w:lvl>
    <w:lvl w:ilvl="4" w:tplc="78678622" w:tentative="1">
      <w:start w:val="1"/>
      <w:numFmt w:val="lowerLetter"/>
      <w:lvlText w:val="%5."/>
      <w:lvlJc w:val="left"/>
      <w:pPr>
        <w:ind w:left="3600" w:hanging="360"/>
      </w:pPr>
    </w:lvl>
    <w:lvl w:ilvl="5" w:tplc="78678622" w:tentative="1">
      <w:start w:val="1"/>
      <w:numFmt w:val="lowerRoman"/>
      <w:lvlText w:val="%6."/>
      <w:lvlJc w:val="right"/>
      <w:pPr>
        <w:ind w:left="4320" w:hanging="180"/>
      </w:pPr>
    </w:lvl>
    <w:lvl w:ilvl="6" w:tplc="78678622" w:tentative="1">
      <w:start w:val="1"/>
      <w:numFmt w:val="decimal"/>
      <w:lvlText w:val="%7."/>
      <w:lvlJc w:val="left"/>
      <w:pPr>
        <w:ind w:left="5040" w:hanging="360"/>
      </w:pPr>
    </w:lvl>
    <w:lvl w:ilvl="7" w:tplc="78678622" w:tentative="1">
      <w:start w:val="1"/>
      <w:numFmt w:val="lowerLetter"/>
      <w:lvlText w:val="%8."/>
      <w:lvlJc w:val="left"/>
      <w:pPr>
        <w:ind w:left="5760" w:hanging="360"/>
      </w:pPr>
    </w:lvl>
    <w:lvl w:ilvl="8" w:tplc="78678622" w:tentative="1">
      <w:start w:val="1"/>
      <w:numFmt w:val="lowerRoman"/>
      <w:lvlText w:val="%9."/>
      <w:lvlJc w:val="right"/>
      <w:pPr>
        <w:ind w:left="6480" w:hanging="180"/>
      </w:pPr>
    </w:lvl>
  </w:abstractNum>
  <w:abstractNum w:abstractNumId="83235688">
    <w:multiLevelType w:val="hybridMultilevel"/>
    <w:lvl w:ilvl="0" w:tplc="34067251">
      <w:start w:val="1"/>
      <w:numFmt w:val="decimal"/>
      <w:lvlText w:val="%1."/>
      <w:lvlJc w:val="left"/>
      <w:pPr>
        <w:ind w:left="720" w:hanging="360"/>
      </w:pPr>
    </w:lvl>
    <w:lvl w:ilvl="1" w:tplc="34067251" w:tentative="1">
      <w:start w:val="1"/>
      <w:numFmt w:val="lowerLetter"/>
      <w:lvlText w:val="%2."/>
      <w:lvlJc w:val="left"/>
      <w:pPr>
        <w:ind w:left="1440" w:hanging="360"/>
      </w:pPr>
    </w:lvl>
    <w:lvl w:ilvl="2" w:tplc="34067251" w:tentative="1">
      <w:start w:val="1"/>
      <w:numFmt w:val="lowerRoman"/>
      <w:lvlText w:val="%3."/>
      <w:lvlJc w:val="right"/>
      <w:pPr>
        <w:ind w:left="2160" w:hanging="180"/>
      </w:pPr>
    </w:lvl>
    <w:lvl w:ilvl="3" w:tplc="34067251" w:tentative="1">
      <w:start w:val="1"/>
      <w:numFmt w:val="decimal"/>
      <w:lvlText w:val="%4."/>
      <w:lvlJc w:val="left"/>
      <w:pPr>
        <w:ind w:left="2880" w:hanging="360"/>
      </w:pPr>
    </w:lvl>
    <w:lvl w:ilvl="4" w:tplc="34067251" w:tentative="1">
      <w:start w:val="1"/>
      <w:numFmt w:val="lowerLetter"/>
      <w:lvlText w:val="%5."/>
      <w:lvlJc w:val="left"/>
      <w:pPr>
        <w:ind w:left="3600" w:hanging="360"/>
      </w:pPr>
    </w:lvl>
    <w:lvl w:ilvl="5" w:tplc="34067251" w:tentative="1">
      <w:start w:val="1"/>
      <w:numFmt w:val="lowerRoman"/>
      <w:lvlText w:val="%6."/>
      <w:lvlJc w:val="right"/>
      <w:pPr>
        <w:ind w:left="4320" w:hanging="180"/>
      </w:pPr>
    </w:lvl>
    <w:lvl w:ilvl="6" w:tplc="34067251" w:tentative="1">
      <w:start w:val="1"/>
      <w:numFmt w:val="decimal"/>
      <w:lvlText w:val="%7."/>
      <w:lvlJc w:val="left"/>
      <w:pPr>
        <w:ind w:left="5040" w:hanging="360"/>
      </w:pPr>
    </w:lvl>
    <w:lvl w:ilvl="7" w:tplc="34067251" w:tentative="1">
      <w:start w:val="1"/>
      <w:numFmt w:val="lowerLetter"/>
      <w:lvlText w:val="%8."/>
      <w:lvlJc w:val="left"/>
      <w:pPr>
        <w:ind w:left="5760" w:hanging="360"/>
      </w:pPr>
    </w:lvl>
    <w:lvl w:ilvl="8" w:tplc="34067251" w:tentative="1">
      <w:start w:val="1"/>
      <w:numFmt w:val="lowerRoman"/>
      <w:lvlText w:val="%9."/>
      <w:lvlJc w:val="right"/>
      <w:pPr>
        <w:ind w:left="6480" w:hanging="180"/>
      </w:pPr>
    </w:lvl>
  </w:abstractNum>
  <w:abstractNum w:abstractNumId="83235687">
    <w:multiLevelType w:val="hybridMultilevel"/>
    <w:lvl w:ilvl="0" w:tplc="45698940">
      <w:start w:val="1"/>
      <w:numFmt w:val="decimal"/>
      <w:lvlText w:val="%1."/>
      <w:lvlJc w:val="left"/>
      <w:pPr>
        <w:ind w:left="720" w:hanging="360"/>
      </w:pPr>
    </w:lvl>
    <w:lvl w:ilvl="1" w:tplc="45698940" w:tentative="1">
      <w:start w:val="1"/>
      <w:numFmt w:val="lowerLetter"/>
      <w:lvlText w:val="%2."/>
      <w:lvlJc w:val="left"/>
      <w:pPr>
        <w:ind w:left="1440" w:hanging="360"/>
      </w:pPr>
    </w:lvl>
    <w:lvl w:ilvl="2" w:tplc="45698940" w:tentative="1">
      <w:start w:val="1"/>
      <w:numFmt w:val="lowerRoman"/>
      <w:lvlText w:val="%3."/>
      <w:lvlJc w:val="right"/>
      <w:pPr>
        <w:ind w:left="2160" w:hanging="180"/>
      </w:pPr>
    </w:lvl>
    <w:lvl w:ilvl="3" w:tplc="45698940" w:tentative="1">
      <w:start w:val="1"/>
      <w:numFmt w:val="decimal"/>
      <w:lvlText w:val="%4."/>
      <w:lvlJc w:val="left"/>
      <w:pPr>
        <w:ind w:left="2880" w:hanging="360"/>
      </w:pPr>
    </w:lvl>
    <w:lvl w:ilvl="4" w:tplc="45698940" w:tentative="1">
      <w:start w:val="1"/>
      <w:numFmt w:val="lowerLetter"/>
      <w:lvlText w:val="%5."/>
      <w:lvlJc w:val="left"/>
      <w:pPr>
        <w:ind w:left="3600" w:hanging="360"/>
      </w:pPr>
    </w:lvl>
    <w:lvl w:ilvl="5" w:tplc="45698940" w:tentative="1">
      <w:start w:val="1"/>
      <w:numFmt w:val="lowerRoman"/>
      <w:lvlText w:val="%6."/>
      <w:lvlJc w:val="right"/>
      <w:pPr>
        <w:ind w:left="4320" w:hanging="180"/>
      </w:pPr>
    </w:lvl>
    <w:lvl w:ilvl="6" w:tplc="45698940" w:tentative="1">
      <w:start w:val="1"/>
      <w:numFmt w:val="decimal"/>
      <w:lvlText w:val="%7."/>
      <w:lvlJc w:val="left"/>
      <w:pPr>
        <w:ind w:left="5040" w:hanging="360"/>
      </w:pPr>
    </w:lvl>
    <w:lvl w:ilvl="7" w:tplc="45698940" w:tentative="1">
      <w:start w:val="1"/>
      <w:numFmt w:val="lowerLetter"/>
      <w:lvlText w:val="%8."/>
      <w:lvlJc w:val="left"/>
      <w:pPr>
        <w:ind w:left="5760" w:hanging="360"/>
      </w:pPr>
    </w:lvl>
    <w:lvl w:ilvl="8" w:tplc="45698940" w:tentative="1">
      <w:start w:val="1"/>
      <w:numFmt w:val="lowerRoman"/>
      <w:lvlText w:val="%9."/>
      <w:lvlJc w:val="right"/>
      <w:pPr>
        <w:ind w:left="6480" w:hanging="180"/>
      </w:pPr>
    </w:lvl>
  </w:abstractNum>
  <w:abstractNum w:abstractNumId="83235686">
    <w:multiLevelType w:val="hybridMultilevel"/>
    <w:lvl w:ilvl="0" w:tplc="78721781">
      <w:start w:val="1"/>
      <w:numFmt w:val="decimal"/>
      <w:lvlText w:val="%1."/>
      <w:lvlJc w:val="left"/>
      <w:pPr>
        <w:ind w:left="720" w:hanging="360"/>
      </w:pPr>
    </w:lvl>
    <w:lvl w:ilvl="1" w:tplc="78721781" w:tentative="1">
      <w:start w:val="1"/>
      <w:numFmt w:val="lowerLetter"/>
      <w:lvlText w:val="%2."/>
      <w:lvlJc w:val="left"/>
      <w:pPr>
        <w:ind w:left="1440" w:hanging="360"/>
      </w:pPr>
    </w:lvl>
    <w:lvl w:ilvl="2" w:tplc="78721781" w:tentative="1">
      <w:start w:val="1"/>
      <w:numFmt w:val="lowerRoman"/>
      <w:lvlText w:val="%3."/>
      <w:lvlJc w:val="right"/>
      <w:pPr>
        <w:ind w:left="2160" w:hanging="180"/>
      </w:pPr>
    </w:lvl>
    <w:lvl w:ilvl="3" w:tplc="78721781" w:tentative="1">
      <w:start w:val="1"/>
      <w:numFmt w:val="decimal"/>
      <w:lvlText w:val="%4."/>
      <w:lvlJc w:val="left"/>
      <w:pPr>
        <w:ind w:left="2880" w:hanging="360"/>
      </w:pPr>
    </w:lvl>
    <w:lvl w:ilvl="4" w:tplc="78721781" w:tentative="1">
      <w:start w:val="1"/>
      <w:numFmt w:val="lowerLetter"/>
      <w:lvlText w:val="%5."/>
      <w:lvlJc w:val="left"/>
      <w:pPr>
        <w:ind w:left="3600" w:hanging="360"/>
      </w:pPr>
    </w:lvl>
    <w:lvl w:ilvl="5" w:tplc="78721781" w:tentative="1">
      <w:start w:val="1"/>
      <w:numFmt w:val="lowerRoman"/>
      <w:lvlText w:val="%6."/>
      <w:lvlJc w:val="right"/>
      <w:pPr>
        <w:ind w:left="4320" w:hanging="180"/>
      </w:pPr>
    </w:lvl>
    <w:lvl w:ilvl="6" w:tplc="78721781" w:tentative="1">
      <w:start w:val="1"/>
      <w:numFmt w:val="decimal"/>
      <w:lvlText w:val="%7."/>
      <w:lvlJc w:val="left"/>
      <w:pPr>
        <w:ind w:left="5040" w:hanging="360"/>
      </w:pPr>
    </w:lvl>
    <w:lvl w:ilvl="7" w:tplc="78721781" w:tentative="1">
      <w:start w:val="1"/>
      <w:numFmt w:val="lowerLetter"/>
      <w:lvlText w:val="%8."/>
      <w:lvlJc w:val="left"/>
      <w:pPr>
        <w:ind w:left="5760" w:hanging="360"/>
      </w:pPr>
    </w:lvl>
    <w:lvl w:ilvl="8" w:tplc="78721781" w:tentative="1">
      <w:start w:val="1"/>
      <w:numFmt w:val="lowerRoman"/>
      <w:lvlText w:val="%9."/>
      <w:lvlJc w:val="right"/>
      <w:pPr>
        <w:ind w:left="6480" w:hanging="180"/>
      </w:pPr>
    </w:lvl>
  </w:abstractNum>
  <w:abstractNum w:abstractNumId="83235685">
    <w:multiLevelType w:val="hybridMultilevel"/>
    <w:lvl w:ilvl="0" w:tplc="55219579">
      <w:start w:val="1"/>
      <w:numFmt w:val="decimal"/>
      <w:lvlText w:val="%1."/>
      <w:lvlJc w:val="left"/>
      <w:pPr>
        <w:ind w:left="720" w:hanging="360"/>
      </w:pPr>
    </w:lvl>
    <w:lvl w:ilvl="1" w:tplc="55219579" w:tentative="1">
      <w:start w:val="1"/>
      <w:numFmt w:val="lowerLetter"/>
      <w:lvlText w:val="%2."/>
      <w:lvlJc w:val="left"/>
      <w:pPr>
        <w:ind w:left="1440" w:hanging="360"/>
      </w:pPr>
    </w:lvl>
    <w:lvl w:ilvl="2" w:tplc="55219579" w:tentative="1">
      <w:start w:val="1"/>
      <w:numFmt w:val="lowerRoman"/>
      <w:lvlText w:val="%3."/>
      <w:lvlJc w:val="right"/>
      <w:pPr>
        <w:ind w:left="2160" w:hanging="180"/>
      </w:pPr>
    </w:lvl>
    <w:lvl w:ilvl="3" w:tplc="55219579" w:tentative="1">
      <w:start w:val="1"/>
      <w:numFmt w:val="decimal"/>
      <w:lvlText w:val="%4."/>
      <w:lvlJc w:val="left"/>
      <w:pPr>
        <w:ind w:left="2880" w:hanging="360"/>
      </w:pPr>
    </w:lvl>
    <w:lvl w:ilvl="4" w:tplc="55219579" w:tentative="1">
      <w:start w:val="1"/>
      <w:numFmt w:val="lowerLetter"/>
      <w:lvlText w:val="%5."/>
      <w:lvlJc w:val="left"/>
      <w:pPr>
        <w:ind w:left="3600" w:hanging="360"/>
      </w:pPr>
    </w:lvl>
    <w:lvl w:ilvl="5" w:tplc="55219579" w:tentative="1">
      <w:start w:val="1"/>
      <w:numFmt w:val="lowerRoman"/>
      <w:lvlText w:val="%6."/>
      <w:lvlJc w:val="right"/>
      <w:pPr>
        <w:ind w:left="4320" w:hanging="180"/>
      </w:pPr>
    </w:lvl>
    <w:lvl w:ilvl="6" w:tplc="55219579" w:tentative="1">
      <w:start w:val="1"/>
      <w:numFmt w:val="decimal"/>
      <w:lvlText w:val="%7."/>
      <w:lvlJc w:val="left"/>
      <w:pPr>
        <w:ind w:left="5040" w:hanging="360"/>
      </w:pPr>
    </w:lvl>
    <w:lvl w:ilvl="7" w:tplc="55219579" w:tentative="1">
      <w:start w:val="1"/>
      <w:numFmt w:val="lowerLetter"/>
      <w:lvlText w:val="%8."/>
      <w:lvlJc w:val="left"/>
      <w:pPr>
        <w:ind w:left="5760" w:hanging="360"/>
      </w:pPr>
    </w:lvl>
    <w:lvl w:ilvl="8" w:tplc="55219579" w:tentative="1">
      <w:start w:val="1"/>
      <w:numFmt w:val="lowerRoman"/>
      <w:lvlText w:val="%9."/>
      <w:lvlJc w:val="right"/>
      <w:pPr>
        <w:ind w:left="6480" w:hanging="180"/>
      </w:pPr>
    </w:lvl>
  </w:abstractNum>
  <w:abstractNum w:abstractNumId="83235684">
    <w:multiLevelType w:val="hybridMultilevel"/>
    <w:lvl w:ilvl="0" w:tplc="67709028">
      <w:start w:val="1"/>
      <w:numFmt w:val="decimal"/>
      <w:lvlText w:val="%1."/>
      <w:lvlJc w:val="left"/>
      <w:pPr>
        <w:ind w:left="720" w:hanging="360"/>
      </w:pPr>
    </w:lvl>
    <w:lvl w:ilvl="1" w:tplc="67709028" w:tentative="1">
      <w:start w:val="1"/>
      <w:numFmt w:val="lowerLetter"/>
      <w:lvlText w:val="%2."/>
      <w:lvlJc w:val="left"/>
      <w:pPr>
        <w:ind w:left="1440" w:hanging="360"/>
      </w:pPr>
    </w:lvl>
    <w:lvl w:ilvl="2" w:tplc="67709028" w:tentative="1">
      <w:start w:val="1"/>
      <w:numFmt w:val="lowerRoman"/>
      <w:lvlText w:val="%3."/>
      <w:lvlJc w:val="right"/>
      <w:pPr>
        <w:ind w:left="2160" w:hanging="180"/>
      </w:pPr>
    </w:lvl>
    <w:lvl w:ilvl="3" w:tplc="67709028" w:tentative="1">
      <w:start w:val="1"/>
      <w:numFmt w:val="decimal"/>
      <w:lvlText w:val="%4."/>
      <w:lvlJc w:val="left"/>
      <w:pPr>
        <w:ind w:left="2880" w:hanging="360"/>
      </w:pPr>
    </w:lvl>
    <w:lvl w:ilvl="4" w:tplc="67709028" w:tentative="1">
      <w:start w:val="1"/>
      <w:numFmt w:val="lowerLetter"/>
      <w:lvlText w:val="%5."/>
      <w:lvlJc w:val="left"/>
      <w:pPr>
        <w:ind w:left="3600" w:hanging="360"/>
      </w:pPr>
    </w:lvl>
    <w:lvl w:ilvl="5" w:tplc="67709028" w:tentative="1">
      <w:start w:val="1"/>
      <w:numFmt w:val="lowerRoman"/>
      <w:lvlText w:val="%6."/>
      <w:lvlJc w:val="right"/>
      <w:pPr>
        <w:ind w:left="4320" w:hanging="180"/>
      </w:pPr>
    </w:lvl>
    <w:lvl w:ilvl="6" w:tplc="67709028" w:tentative="1">
      <w:start w:val="1"/>
      <w:numFmt w:val="decimal"/>
      <w:lvlText w:val="%7."/>
      <w:lvlJc w:val="left"/>
      <w:pPr>
        <w:ind w:left="5040" w:hanging="360"/>
      </w:pPr>
    </w:lvl>
    <w:lvl w:ilvl="7" w:tplc="67709028" w:tentative="1">
      <w:start w:val="1"/>
      <w:numFmt w:val="lowerLetter"/>
      <w:lvlText w:val="%8."/>
      <w:lvlJc w:val="left"/>
      <w:pPr>
        <w:ind w:left="5760" w:hanging="360"/>
      </w:pPr>
    </w:lvl>
    <w:lvl w:ilvl="8" w:tplc="67709028" w:tentative="1">
      <w:start w:val="1"/>
      <w:numFmt w:val="lowerRoman"/>
      <w:lvlText w:val="%9."/>
      <w:lvlJc w:val="right"/>
      <w:pPr>
        <w:ind w:left="6480" w:hanging="180"/>
      </w:pPr>
    </w:lvl>
  </w:abstractNum>
  <w:abstractNum w:abstractNumId="83235683">
    <w:multiLevelType w:val="hybridMultilevel"/>
    <w:lvl w:ilvl="0" w:tplc="96297850">
      <w:start w:val="1"/>
      <w:numFmt w:val="decimal"/>
      <w:lvlText w:val="%1."/>
      <w:lvlJc w:val="left"/>
      <w:pPr>
        <w:ind w:left="720" w:hanging="360"/>
      </w:pPr>
    </w:lvl>
    <w:lvl w:ilvl="1" w:tplc="96297850" w:tentative="1">
      <w:start w:val="1"/>
      <w:numFmt w:val="lowerLetter"/>
      <w:lvlText w:val="%2."/>
      <w:lvlJc w:val="left"/>
      <w:pPr>
        <w:ind w:left="1440" w:hanging="360"/>
      </w:pPr>
    </w:lvl>
    <w:lvl w:ilvl="2" w:tplc="96297850" w:tentative="1">
      <w:start w:val="1"/>
      <w:numFmt w:val="lowerRoman"/>
      <w:lvlText w:val="%3."/>
      <w:lvlJc w:val="right"/>
      <w:pPr>
        <w:ind w:left="2160" w:hanging="180"/>
      </w:pPr>
    </w:lvl>
    <w:lvl w:ilvl="3" w:tplc="96297850" w:tentative="1">
      <w:start w:val="1"/>
      <w:numFmt w:val="decimal"/>
      <w:lvlText w:val="%4."/>
      <w:lvlJc w:val="left"/>
      <w:pPr>
        <w:ind w:left="2880" w:hanging="360"/>
      </w:pPr>
    </w:lvl>
    <w:lvl w:ilvl="4" w:tplc="96297850" w:tentative="1">
      <w:start w:val="1"/>
      <w:numFmt w:val="lowerLetter"/>
      <w:lvlText w:val="%5."/>
      <w:lvlJc w:val="left"/>
      <w:pPr>
        <w:ind w:left="3600" w:hanging="360"/>
      </w:pPr>
    </w:lvl>
    <w:lvl w:ilvl="5" w:tplc="96297850" w:tentative="1">
      <w:start w:val="1"/>
      <w:numFmt w:val="lowerRoman"/>
      <w:lvlText w:val="%6."/>
      <w:lvlJc w:val="right"/>
      <w:pPr>
        <w:ind w:left="4320" w:hanging="180"/>
      </w:pPr>
    </w:lvl>
    <w:lvl w:ilvl="6" w:tplc="96297850" w:tentative="1">
      <w:start w:val="1"/>
      <w:numFmt w:val="decimal"/>
      <w:lvlText w:val="%7."/>
      <w:lvlJc w:val="left"/>
      <w:pPr>
        <w:ind w:left="5040" w:hanging="360"/>
      </w:pPr>
    </w:lvl>
    <w:lvl w:ilvl="7" w:tplc="96297850" w:tentative="1">
      <w:start w:val="1"/>
      <w:numFmt w:val="lowerLetter"/>
      <w:lvlText w:val="%8."/>
      <w:lvlJc w:val="left"/>
      <w:pPr>
        <w:ind w:left="5760" w:hanging="360"/>
      </w:pPr>
    </w:lvl>
    <w:lvl w:ilvl="8" w:tplc="96297850" w:tentative="1">
      <w:start w:val="1"/>
      <w:numFmt w:val="lowerRoman"/>
      <w:lvlText w:val="%9."/>
      <w:lvlJc w:val="right"/>
      <w:pPr>
        <w:ind w:left="6480" w:hanging="180"/>
      </w:pPr>
    </w:lvl>
  </w:abstractNum>
  <w:abstractNum w:abstractNumId="83235682">
    <w:multiLevelType w:val="hybridMultilevel"/>
    <w:lvl w:ilvl="0" w:tplc="66747729">
      <w:start w:val="1"/>
      <w:numFmt w:val="decimal"/>
      <w:lvlText w:val="%1."/>
      <w:lvlJc w:val="left"/>
      <w:pPr>
        <w:ind w:left="720" w:hanging="360"/>
      </w:pPr>
    </w:lvl>
    <w:lvl w:ilvl="1" w:tplc="66747729" w:tentative="1">
      <w:start w:val="1"/>
      <w:numFmt w:val="lowerLetter"/>
      <w:lvlText w:val="%2."/>
      <w:lvlJc w:val="left"/>
      <w:pPr>
        <w:ind w:left="1440" w:hanging="360"/>
      </w:pPr>
    </w:lvl>
    <w:lvl w:ilvl="2" w:tplc="66747729" w:tentative="1">
      <w:start w:val="1"/>
      <w:numFmt w:val="lowerRoman"/>
      <w:lvlText w:val="%3."/>
      <w:lvlJc w:val="right"/>
      <w:pPr>
        <w:ind w:left="2160" w:hanging="180"/>
      </w:pPr>
    </w:lvl>
    <w:lvl w:ilvl="3" w:tplc="66747729" w:tentative="1">
      <w:start w:val="1"/>
      <w:numFmt w:val="decimal"/>
      <w:lvlText w:val="%4."/>
      <w:lvlJc w:val="left"/>
      <w:pPr>
        <w:ind w:left="2880" w:hanging="360"/>
      </w:pPr>
    </w:lvl>
    <w:lvl w:ilvl="4" w:tplc="66747729" w:tentative="1">
      <w:start w:val="1"/>
      <w:numFmt w:val="lowerLetter"/>
      <w:lvlText w:val="%5."/>
      <w:lvlJc w:val="left"/>
      <w:pPr>
        <w:ind w:left="3600" w:hanging="360"/>
      </w:pPr>
    </w:lvl>
    <w:lvl w:ilvl="5" w:tplc="66747729" w:tentative="1">
      <w:start w:val="1"/>
      <w:numFmt w:val="lowerRoman"/>
      <w:lvlText w:val="%6."/>
      <w:lvlJc w:val="right"/>
      <w:pPr>
        <w:ind w:left="4320" w:hanging="180"/>
      </w:pPr>
    </w:lvl>
    <w:lvl w:ilvl="6" w:tplc="66747729" w:tentative="1">
      <w:start w:val="1"/>
      <w:numFmt w:val="decimal"/>
      <w:lvlText w:val="%7."/>
      <w:lvlJc w:val="left"/>
      <w:pPr>
        <w:ind w:left="5040" w:hanging="360"/>
      </w:pPr>
    </w:lvl>
    <w:lvl w:ilvl="7" w:tplc="66747729" w:tentative="1">
      <w:start w:val="1"/>
      <w:numFmt w:val="lowerLetter"/>
      <w:lvlText w:val="%8."/>
      <w:lvlJc w:val="left"/>
      <w:pPr>
        <w:ind w:left="5760" w:hanging="360"/>
      </w:pPr>
    </w:lvl>
    <w:lvl w:ilvl="8" w:tplc="66747729" w:tentative="1">
      <w:start w:val="1"/>
      <w:numFmt w:val="lowerRoman"/>
      <w:lvlText w:val="%9."/>
      <w:lvlJc w:val="right"/>
      <w:pPr>
        <w:ind w:left="6480" w:hanging="180"/>
      </w:pPr>
    </w:lvl>
  </w:abstractNum>
  <w:abstractNum w:abstractNumId="83235681">
    <w:multiLevelType w:val="hybridMultilevel"/>
    <w:lvl w:ilvl="0" w:tplc="25646712">
      <w:start w:val="1"/>
      <w:numFmt w:val="decimal"/>
      <w:lvlText w:val="%1."/>
      <w:lvlJc w:val="left"/>
      <w:pPr>
        <w:ind w:left="720" w:hanging="360"/>
      </w:pPr>
    </w:lvl>
    <w:lvl w:ilvl="1" w:tplc="25646712" w:tentative="1">
      <w:start w:val="1"/>
      <w:numFmt w:val="lowerLetter"/>
      <w:lvlText w:val="%2."/>
      <w:lvlJc w:val="left"/>
      <w:pPr>
        <w:ind w:left="1440" w:hanging="360"/>
      </w:pPr>
    </w:lvl>
    <w:lvl w:ilvl="2" w:tplc="25646712" w:tentative="1">
      <w:start w:val="1"/>
      <w:numFmt w:val="lowerRoman"/>
      <w:lvlText w:val="%3."/>
      <w:lvlJc w:val="right"/>
      <w:pPr>
        <w:ind w:left="2160" w:hanging="180"/>
      </w:pPr>
    </w:lvl>
    <w:lvl w:ilvl="3" w:tplc="25646712" w:tentative="1">
      <w:start w:val="1"/>
      <w:numFmt w:val="decimal"/>
      <w:lvlText w:val="%4."/>
      <w:lvlJc w:val="left"/>
      <w:pPr>
        <w:ind w:left="2880" w:hanging="360"/>
      </w:pPr>
    </w:lvl>
    <w:lvl w:ilvl="4" w:tplc="25646712" w:tentative="1">
      <w:start w:val="1"/>
      <w:numFmt w:val="lowerLetter"/>
      <w:lvlText w:val="%5."/>
      <w:lvlJc w:val="left"/>
      <w:pPr>
        <w:ind w:left="3600" w:hanging="360"/>
      </w:pPr>
    </w:lvl>
    <w:lvl w:ilvl="5" w:tplc="25646712" w:tentative="1">
      <w:start w:val="1"/>
      <w:numFmt w:val="lowerRoman"/>
      <w:lvlText w:val="%6."/>
      <w:lvlJc w:val="right"/>
      <w:pPr>
        <w:ind w:left="4320" w:hanging="180"/>
      </w:pPr>
    </w:lvl>
    <w:lvl w:ilvl="6" w:tplc="25646712" w:tentative="1">
      <w:start w:val="1"/>
      <w:numFmt w:val="decimal"/>
      <w:lvlText w:val="%7."/>
      <w:lvlJc w:val="left"/>
      <w:pPr>
        <w:ind w:left="5040" w:hanging="360"/>
      </w:pPr>
    </w:lvl>
    <w:lvl w:ilvl="7" w:tplc="25646712" w:tentative="1">
      <w:start w:val="1"/>
      <w:numFmt w:val="lowerLetter"/>
      <w:lvlText w:val="%8."/>
      <w:lvlJc w:val="left"/>
      <w:pPr>
        <w:ind w:left="5760" w:hanging="360"/>
      </w:pPr>
    </w:lvl>
    <w:lvl w:ilvl="8" w:tplc="25646712" w:tentative="1">
      <w:start w:val="1"/>
      <w:numFmt w:val="lowerRoman"/>
      <w:lvlText w:val="%9."/>
      <w:lvlJc w:val="right"/>
      <w:pPr>
        <w:ind w:left="6480" w:hanging="180"/>
      </w:pPr>
    </w:lvl>
  </w:abstractNum>
  <w:abstractNum w:abstractNumId="83235680">
    <w:multiLevelType w:val="hybridMultilevel"/>
    <w:lvl w:ilvl="0" w:tplc="75148992">
      <w:start w:val="1"/>
      <w:numFmt w:val="decimal"/>
      <w:lvlText w:val="%1."/>
      <w:lvlJc w:val="left"/>
      <w:pPr>
        <w:ind w:left="720" w:hanging="360"/>
      </w:pPr>
    </w:lvl>
    <w:lvl w:ilvl="1" w:tplc="75148992" w:tentative="1">
      <w:start w:val="1"/>
      <w:numFmt w:val="lowerLetter"/>
      <w:lvlText w:val="%2."/>
      <w:lvlJc w:val="left"/>
      <w:pPr>
        <w:ind w:left="1440" w:hanging="360"/>
      </w:pPr>
    </w:lvl>
    <w:lvl w:ilvl="2" w:tplc="75148992" w:tentative="1">
      <w:start w:val="1"/>
      <w:numFmt w:val="lowerRoman"/>
      <w:lvlText w:val="%3."/>
      <w:lvlJc w:val="right"/>
      <w:pPr>
        <w:ind w:left="2160" w:hanging="180"/>
      </w:pPr>
    </w:lvl>
    <w:lvl w:ilvl="3" w:tplc="75148992" w:tentative="1">
      <w:start w:val="1"/>
      <w:numFmt w:val="decimal"/>
      <w:lvlText w:val="%4."/>
      <w:lvlJc w:val="left"/>
      <w:pPr>
        <w:ind w:left="2880" w:hanging="360"/>
      </w:pPr>
    </w:lvl>
    <w:lvl w:ilvl="4" w:tplc="75148992" w:tentative="1">
      <w:start w:val="1"/>
      <w:numFmt w:val="lowerLetter"/>
      <w:lvlText w:val="%5."/>
      <w:lvlJc w:val="left"/>
      <w:pPr>
        <w:ind w:left="3600" w:hanging="360"/>
      </w:pPr>
    </w:lvl>
    <w:lvl w:ilvl="5" w:tplc="75148992" w:tentative="1">
      <w:start w:val="1"/>
      <w:numFmt w:val="lowerRoman"/>
      <w:lvlText w:val="%6."/>
      <w:lvlJc w:val="right"/>
      <w:pPr>
        <w:ind w:left="4320" w:hanging="180"/>
      </w:pPr>
    </w:lvl>
    <w:lvl w:ilvl="6" w:tplc="75148992" w:tentative="1">
      <w:start w:val="1"/>
      <w:numFmt w:val="decimal"/>
      <w:lvlText w:val="%7."/>
      <w:lvlJc w:val="left"/>
      <w:pPr>
        <w:ind w:left="5040" w:hanging="360"/>
      </w:pPr>
    </w:lvl>
    <w:lvl w:ilvl="7" w:tplc="75148992" w:tentative="1">
      <w:start w:val="1"/>
      <w:numFmt w:val="lowerLetter"/>
      <w:lvlText w:val="%8."/>
      <w:lvlJc w:val="left"/>
      <w:pPr>
        <w:ind w:left="5760" w:hanging="360"/>
      </w:pPr>
    </w:lvl>
    <w:lvl w:ilvl="8" w:tplc="75148992" w:tentative="1">
      <w:start w:val="1"/>
      <w:numFmt w:val="lowerRoman"/>
      <w:lvlText w:val="%9."/>
      <w:lvlJc w:val="right"/>
      <w:pPr>
        <w:ind w:left="6480" w:hanging="180"/>
      </w:pPr>
    </w:lvl>
  </w:abstractNum>
  <w:abstractNum w:abstractNumId="83235679">
    <w:multiLevelType w:val="hybridMultilevel"/>
    <w:lvl w:ilvl="0" w:tplc="74642291">
      <w:start w:val="1"/>
      <w:numFmt w:val="decimal"/>
      <w:lvlText w:val="%1."/>
      <w:lvlJc w:val="left"/>
      <w:pPr>
        <w:ind w:left="720" w:hanging="360"/>
      </w:pPr>
    </w:lvl>
    <w:lvl w:ilvl="1" w:tplc="74642291" w:tentative="1">
      <w:start w:val="1"/>
      <w:numFmt w:val="lowerLetter"/>
      <w:lvlText w:val="%2."/>
      <w:lvlJc w:val="left"/>
      <w:pPr>
        <w:ind w:left="1440" w:hanging="360"/>
      </w:pPr>
    </w:lvl>
    <w:lvl w:ilvl="2" w:tplc="74642291" w:tentative="1">
      <w:start w:val="1"/>
      <w:numFmt w:val="lowerRoman"/>
      <w:lvlText w:val="%3."/>
      <w:lvlJc w:val="right"/>
      <w:pPr>
        <w:ind w:left="2160" w:hanging="180"/>
      </w:pPr>
    </w:lvl>
    <w:lvl w:ilvl="3" w:tplc="74642291" w:tentative="1">
      <w:start w:val="1"/>
      <w:numFmt w:val="decimal"/>
      <w:lvlText w:val="%4."/>
      <w:lvlJc w:val="left"/>
      <w:pPr>
        <w:ind w:left="2880" w:hanging="360"/>
      </w:pPr>
    </w:lvl>
    <w:lvl w:ilvl="4" w:tplc="74642291" w:tentative="1">
      <w:start w:val="1"/>
      <w:numFmt w:val="lowerLetter"/>
      <w:lvlText w:val="%5."/>
      <w:lvlJc w:val="left"/>
      <w:pPr>
        <w:ind w:left="3600" w:hanging="360"/>
      </w:pPr>
    </w:lvl>
    <w:lvl w:ilvl="5" w:tplc="74642291" w:tentative="1">
      <w:start w:val="1"/>
      <w:numFmt w:val="lowerRoman"/>
      <w:lvlText w:val="%6."/>
      <w:lvlJc w:val="right"/>
      <w:pPr>
        <w:ind w:left="4320" w:hanging="180"/>
      </w:pPr>
    </w:lvl>
    <w:lvl w:ilvl="6" w:tplc="74642291" w:tentative="1">
      <w:start w:val="1"/>
      <w:numFmt w:val="decimal"/>
      <w:lvlText w:val="%7."/>
      <w:lvlJc w:val="left"/>
      <w:pPr>
        <w:ind w:left="5040" w:hanging="360"/>
      </w:pPr>
    </w:lvl>
    <w:lvl w:ilvl="7" w:tplc="74642291" w:tentative="1">
      <w:start w:val="1"/>
      <w:numFmt w:val="lowerLetter"/>
      <w:lvlText w:val="%8."/>
      <w:lvlJc w:val="left"/>
      <w:pPr>
        <w:ind w:left="5760" w:hanging="360"/>
      </w:pPr>
    </w:lvl>
    <w:lvl w:ilvl="8" w:tplc="74642291" w:tentative="1">
      <w:start w:val="1"/>
      <w:numFmt w:val="lowerRoman"/>
      <w:lvlText w:val="%9."/>
      <w:lvlJc w:val="right"/>
      <w:pPr>
        <w:ind w:left="6480" w:hanging="180"/>
      </w:pPr>
    </w:lvl>
  </w:abstractNum>
  <w:abstractNum w:abstractNumId="83235678">
    <w:multiLevelType w:val="hybridMultilevel"/>
    <w:lvl w:ilvl="0" w:tplc="32591711">
      <w:start w:val="1"/>
      <w:numFmt w:val="decimal"/>
      <w:lvlText w:val="%1."/>
      <w:lvlJc w:val="left"/>
      <w:pPr>
        <w:ind w:left="720" w:hanging="360"/>
      </w:pPr>
    </w:lvl>
    <w:lvl w:ilvl="1" w:tplc="32591711" w:tentative="1">
      <w:start w:val="1"/>
      <w:numFmt w:val="lowerLetter"/>
      <w:lvlText w:val="%2."/>
      <w:lvlJc w:val="left"/>
      <w:pPr>
        <w:ind w:left="1440" w:hanging="360"/>
      </w:pPr>
    </w:lvl>
    <w:lvl w:ilvl="2" w:tplc="32591711" w:tentative="1">
      <w:start w:val="1"/>
      <w:numFmt w:val="lowerRoman"/>
      <w:lvlText w:val="%3."/>
      <w:lvlJc w:val="right"/>
      <w:pPr>
        <w:ind w:left="2160" w:hanging="180"/>
      </w:pPr>
    </w:lvl>
    <w:lvl w:ilvl="3" w:tplc="32591711" w:tentative="1">
      <w:start w:val="1"/>
      <w:numFmt w:val="decimal"/>
      <w:lvlText w:val="%4."/>
      <w:lvlJc w:val="left"/>
      <w:pPr>
        <w:ind w:left="2880" w:hanging="360"/>
      </w:pPr>
    </w:lvl>
    <w:lvl w:ilvl="4" w:tplc="32591711" w:tentative="1">
      <w:start w:val="1"/>
      <w:numFmt w:val="lowerLetter"/>
      <w:lvlText w:val="%5."/>
      <w:lvlJc w:val="left"/>
      <w:pPr>
        <w:ind w:left="3600" w:hanging="360"/>
      </w:pPr>
    </w:lvl>
    <w:lvl w:ilvl="5" w:tplc="32591711" w:tentative="1">
      <w:start w:val="1"/>
      <w:numFmt w:val="lowerRoman"/>
      <w:lvlText w:val="%6."/>
      <w:lvlJc w:val="right"/>
      <w:pPr>
        <w:ind w:left="4320" w:hanging="180"/>
      </w:pPr>
    </w:lvl>
    <w:lvl w:ilvl="6" w:tplc="32591711" w:tentative="1">
      <w:start w:val="1"/>
      <w:numFmt w:val="decimal"/>
      <w:lvlText w:val="%7."/>
      <w:lvlJc w:val="left"/>
      <w:pPr>
        <w:ind w:left="5040" w:hanging="360"/>
      </w:pPr>
    </w:lvl>
    <w:lvl w:ilvl="7" w:tplc="32591711" w:tentative="1">
      <w:start w:val="1"/>
      <w:numFmt w:val="lowerLetter"/>
      <w:lvlText w:val="%8."/>
      <w:lvlJc w:val="left"/>
      <w:pPr>
        <w:ind w:left="5760" w:hanging="360"/>
      </w:pPr>
    </w:lvl>
    <w:lvl w:ilvl="8" w:tplc="32591711" w:tentative="1">
      <w:start w:val="1"/>
      <w:numFmt w:val="lowerRoman"/>
      <w:lvlText w:val="%9."/>
      <w:lvlJc w:val="right"/>
      <w:pPr>
        <w:ind w:left="6480" w:hanging="180"/>
      </w:pPr>
    </w:lvl>
  </w:abstractNum>
  <w:abstractNum w:abstractNumId="83235677">
    <w:multiLevelType w:val="hybridMultilevel"/>
    <w:lvl w:ilvl="0" w:tplc="56850054">
      <w:start w:val="1"/>
      <w:numFmt w:val="decimal"/>
      <w:lvlText w:val="%1."/>
      <w:lvlJc w:val="left"/>
      <w:pPr>
        <w:ind w:left="720" w:hanging="360"/>
      </w:pPr>
    </w:lvl>
    <w:lvl w:ilvl="1" w:tplc="56850054" w:tentative="1">
      <w:start w:val="1"/>
      <w:numFmt w:val="lowerLetter"/>
      <w:lvlText w:val="%2."/>
      <w:lvlJc w:val="left"/>
      <w:pPr>
        <w:ind w:left="1440" w:hanging="360"/>
      </w:pPr>
    </w:lvl>
    <w:lvl w:ilvl="2" w:tplc="56850054" w:tentative="1">
      <w:start w:val="1"/>
      <w:numFmt w:val="lowerRoman"/>
      <w:lvlText w:val="%3."/>
      <w:lvlJc w:val="right"/>
      <w:pPr>
        <w:ind w:left="2160" w:hanging="180"/>
      </w:pPr>
    </w:lvl>
    <w:lvl w:ilvl="3" w:tplc="56850054" w:tentative="1">
      <w:start w:val="1"/>
      <w:numFmt w:val="decimal"/>
      <w:lvlText w:val="%4."/>
      <w:lvlJc w:val="left"/>
      <w:pPr>
        <w:ind w:left="2880" w:hanging="360"/>
      </w:pPr>
    </w:lvl>
    <w:lvl w:ilvl="4" w:tplc="56850054" w:tentative="1">
      <w:start w:val="1"/>
      <w:numFmt w:val="lowerLetter"/>
      <w:lvlText w:val="%5."/>
      <w:lvlJc w:val="left"/>
      <w:pPr>
        <w:ind w:left="3600" w:hanging="360"/>
      </w:pPr>
    </w:lvl>
    <w:lvl w:ilvl="5" w:tplc="56850054" w:tentative="1">
      <w:start w:val="1"/>
      <w:numFmt w:val="lowerRoman"/>
      <w:lvlText w:val="%6."/>
      <w:lvlJc w:val="right"/>
      <w:pPr>
        <w:ind w:left="4320" w:hanging="180"/>
      </w:pPr>
    </w:lvl>
    <w:lvl w:ilvl="6" w:tplc="56850054" w:tentative="1">
      <w:start w:val="1"/>
      <w:numFmt w:val="decimal"/>
      <w:lvlText w:val="%7."/>
      <w:lvlJc w:val="left"/>
      <w:pPr>
        <w:ind w:left="5040" w:hanging="360"/>
      </w:pPr>
    </w:lvl>
    <w:lvl w:ilvl="7" w:tplc="56850054" w:tentative="1">
      <w:start w:val="1"/>
      <w:numFmt w:val="lowerLetter"/>
      <w:lvlText w:val="%8."/>
      <w:lvlJc w:val="left"/>
      <w:pPr>
        <w:ind w:left="5760" w:hanging="360"/>
      </w:pPr>
    </w:lvl>
    <w:lvl w:ilvl="8" w:tplc="56850054" w:tentative="1">
      <w:start w:val="1"/>
      <w:numFmt w:val="lowerRoman"/>
      <w:lvlText w:val="%9."/>
      <w:lvlJc w:val="right"/>
      <w:pPr>
        <w:ind w:left="6480" w:hanging="180"/>
      </w:pPr>
    </w:lvl>
  </w:abstractNum>
  <w:abstractNum w:abstractNumId="83235676">
    <w:multiLevelType w:val="hybridMultilevel"/>
    <w:lvl w:ilvl="0" w:tplc="41657356">
      <w:start w:val="1"/>
      <w:numFmt w:val="decimal"/>
      <w:lvlText w:val="%1."/>
      <w:lvlJc w:val="left"/>
      <w:pPr>
        <w:ind w:left="720" w:hanging="360"/>
      </w:pPr>
    </w:lvl>
    <w:lvl w:ilvl="1" w:tplc="41657356" w:tentative="1">
      <w:start w:val="1"/>
      <w:numFmt w:val="lowerLetter"/>
      <w:lvlText w:val="%2."/>
      <w:lvlJc w:val="left"/>
      <w:pPr>
        <w:ind w:left="1440" w:hanging="360"/>
      </w:pPr>
    </w:lvl>
    <w:lvl w:ilvl="2" w:tplc="41657356" w:tentative="1">
      <w:start w:val="1"/>
      <w:numFmt w:val="lowerRoman"/>
      <w:lvlText w:val="%3."/>
      <w:lvlJc w:val="right"/>
      <w:pPr>
        <w:ind w:left="2160" w:hanging="180"/>
      </w:pPr>
    </w:lvl>
    <w:lvl w:ilvl="3" w:tplc="41657356" w:tentative="1">
      <w:start w:val="1"/>
      <w:numFmt w:val="decimal"/>
      <w:lvlText w:val="%4."/>
      <w:lvlJc w:val="left"/>
      <w:pPr>
        <w:ind w:left="2880" w:hanging="360"/>
      </w:pPr>
    </w:lvl>
    <w:lvl w:ilvl="4" w:tplc="41657356" w:tentative="1">
      <w:start w:val="1"/>
      <w:numFmt w:val="lowerLetter"/>
      <w:lvlText w:val="%5."/>
      <w:lvlJc w:val="left"/>
      <w:pPr>
        <w:ind w:left="3600" w:hanging="360"/>
      </w:pPr>
    </w:lvl>
    <w:lvl w:ilvl="5" w:tplc="41657356" w:tentative="1">
      <w:start w:val="1"/>
      <w:numFmt w:val="lowerRoman"/>
      <w:lvlText w:val="%6."/>
      <w:lvlJc w:val="right"/>
      <w:pPr>
        <w:ind w:left="4320" w:hanging="180"/>
      </w:pPr>
    </w:lvl>
    <w:lvl w:ilvl="6" w:tplc="41657356" w:tentative="1">
      <w:start w:val="1"/>
      <w:numFmt w:val="decimal"/>
      <w:lvlText w:val="%7."/>
      <w:lvlJc w:val="left"/>
      <w:pPr>
        <w:ind w:left="5040" w:hanging="360"/>
      </w:pPr>
    </w:lvl>
    <w:lvl w:ilvl="7" w:tplc="41657356" w:tentative="1">
      <w:start w:val="1"/>
      <w:numFmt w:val="lowerLetter"/>
      <w:lvlText w:val="%8."/>
      <w:lvlJc w:val="left"/>
      <w:pPr>
        <w:ind w:left="5760" w:hanging="360"/>
      </w:pPr>
    </w:lvl>
    <w:lvl w:ilvl="8" w:tplc="41657356" w:tentative="1">
      <w:start w:val="1"/>
      <w:numFmt w:val="lowerRoman"/>
      <w:lvlText w:val="%9."/>
      <w:lvlJc w:val="right"/>
      <w:pPr>
        <w:ind w:left="6480" w:hanging="180"/>
      </w:pPr>
    </w:lvl>
  </w:abstractNum>
  <w:abstractNum w:abstractNumId="83235675">
    <w:multiLevelType w:val="hybridMultilevel"/>
    <w:lvl w:ilvl="0" w:tplc="44736440">
      <w:start w:val="1"/>
      <w:numFmt w:val="decimal"/>
      <w:lvlText w:val="%1."/>
      <w:lvlJc w:val="left"/>
      <w:pPr>
        <w:ind w:left="720" w:hanging="360"/>
      </w:pPr>
    </w:lvl>
    <w:lvl w:ilvl="1" w:tplc="44736440" w:tentative="1">
      <w:start w:val="1"/>
      <w:numFmt w:val="lowerLetter"/>
      <w:lvlText w:val="%2."/>
      <w:lvlJc w:val="left"/>
      <w:pPr>
        <w:ind w:left="1440" w:hanging="360"/>
      </w:pPr>
    </w:lvl>
    <w:lvl w:ilvl="2" w:tplc="44736440" w:tentative="1">
      <w:start w:val="1"/>
      <w:numFmt w:val="lowerRoman"/>
      <w:lvlText w:val="%3."/>
      <w:lvlJc w:val="right"/>
      <w:pPr>
        <w:ind w:left="2160" w:hanging="180"/>
      </w:pPr>
    </w:lvl>
    <w:lvl w:ilvl="3" w:tplc="44736440" w:tentative="1">
      <w:start w:val="1"/>
      <w:numFmt w:val="decimal"/>
      <w:lvlText w:val="%4."/>
      <w:lvlJc w:val="left"/>
      <w:pPr>
        <w:ind w:left="2880" w:hanging="360"/>
      </w:pPr>
    </w:lvl>
    <w:lvl w:ilvl="4" w:tplc="44736440" w:tentative="1">
      <w:start w:val="1"/>
      <w:numFmt w:val="lowerLetter"/>
      <w:lvlText w:val="%5."/>
      <w:lvlJc w:val="left"/>
      <w:pPr>
        <w:ind w:left="3600" w:hanging="360"/>
      </w:pPr>
    </w:lvl>
    <w:lvl w:ilvl="5" w:tplc="44736440" w:tentative="1">
      <w:start w:val="1"/>
      <w:numFmt w:val="lowerRoman"/>
      <w:lvlText w:val="%6."/>
      <w:lvlJc w:val="right"/>
      <w:pPr>
        <w:ind w:left="4320" w:hanging="180"/>
      </w:pPr>
    </w:lvl>
    <w:lvl w:ilvl="6" w:tplc="44736440" w:tentative="1">
      <w:start w:val="1"/>
      <w:numFmt w:val="decimal"/>
      <w:lvlText w:val="%7."/>
      <w:lvlJc w:val="left"/>
      <w:pPr>
        <w:ind w:left="5040" w:hanging="360"/>
      </w:pPr>
    </w:lvl>
    <w:lvl w:ilvl="7" w:tplc="44736440" w:tentative="1">
      <w:start w:val="1"/>
      <w:numFmt w:val="lowerLetter"/>
      <w:lvlText w:val="%8."/>
      <w:lvlJc w:val="left"/>
      <w:pPr>
        <w:ind w:left="5760" w:hanging="360"/>
      </w:pPr>
    </w:lvl>
    <w:lvl w:ilvl="8" w:tplc="44736440" w:tentative="1">
      <w:start w:val="1"/>
      <w:numFmt w:val="lowerRoman"/>
      <w:lvlText w:val="%9."/>
      <w:lvlJc w:val="right"/>
      <w:pPr>
        <w:ind w:left="6480" w:hanging="180"/>
      </w:pPr>
    </w:lvl>
  </w:abstractNum>
  <w:abstractNum w:abstractNumId="83235674">
    <w:multiLevelType w:val="hybridMultilevel"/>
    <w:lvl w:ilvl="0" w:tplc="57781996">
      <w:start w:val="1"/>
      <w:numFmt w:val="decimal"/>
      <w:lvlText w:val="%1."/>
      <w:lvlJc w:val="left"/>
      <w:pPr>
        <w:ind w:left="720" w:hanging="360"/>
      </w:pPr>
    </w:lvl>
    <w:lvl w:ilvl="1" w:tplc="57781996" w:tentative="1">
      <w:start w:val="1"/>
      <w:numFmt w:val="lowerLetter"/>
      <w:lvlText w:val="%2."/>
      <w:lvlJc w:val="left"/>
      <w:pPr>
        <w:ind w:left="1440" w:hanging="360"/>
      </w:pPr>
    </w:lvl>
    <w:lvl w:ilvl="2" w:tplc="57781996" w:tentative="1">
      <w:start w:val="1"/>
      <w:numFmt w:val="lowerRoman"/>
      <w:lvlText w:val="%3."/>
      <w:lvlJc w:val="right"/>
      <w:pPr>
        <w:ind w:left="2160" w:hanging="180"/>
      </w:pPr>
    </w:lvl>
    <w:lvl w:ilvl="3" w:tplc="57781996" w:tentative="1">
      <w:start w:val="1"/>
      <w:numFmt w:val="decimal"/>
      <w:lvlText w:val="%4."/>
      <w:lvlJc w:val="left"/>
      <w:pPr>
        <w:ind w:left="2880" w:hanging="360"/>
      </w:pPr>
    </w:lvl>
    <w:lvl w:ilvl="4" w:tplc="57781996" w:tentative="1">
      <w:start w:val="1"/>
      <w:numFmt w:val="lowerLetter"/>
      <w:lvlText w:val="%5."/>
      <w:lvlJc w:val="left"/>
      <w:pPr>
        <w:ind w:left="3600" w:hanging="360"/>
      </w:pPr>
    </w:lvl>
    <w:lvl w:ilvl="5" w:tplc="57781996" w:tentative="1">
      <w:start w:val="1"/>
      <w:numFmt w:val="lowerRoman"/>
      <w:lvlText w:val="%6."/>
      <w:lvlJc w:val="right"/>
      <w:pPr>
        <w:ind w:left="4320" w:hanging="180"/>
      </w:pPr>
    </w:lvl>
    <w:lvl w:ilvl="6" w:tplc="57781996" w:tentative="1">
      <w:start w:val="1"/>
      <w:numFmt w:val="decimal"/>
      <w:lvlText w:val="%7."/>
      <w:lvlJc w:val="left"/>
      <w:pPr>
        <w:ind w:left="5040" w:hanging="360"/>
      </w:pPr>
    </w:lvl>
    <w:lvl w:ilvl="7" w:tplc="57781996" w:tentative="1">
      <w:start w:val="1"/>
      <w:numFmt w:val="lowerLetter"/>
      <w:lvlText w:val="%8."/>
      <w:lvlJc w:val="left"/>
      <w:pPr>
        <w:ind w:left="5760" w:hanging="360"/>
      </w:pPr>
    </w:lvl>
    <w:lvl w:ilvl="8" w:tplc="57781996" w:tentative="1">
      <w:start w:val="1"/>
      <w:numFmt w:val="lowerRoman"/>
      <w:lvlText w:val="%9."/>
      <w:lvlJc w:val="right"/>
      <w:pPr>
        <w:ind w:left="6480" w:hanging="180"/>
      </w:pPr>
    </w:lvl>
  </w:abstractNum>
  <w:abstractNum w:abstractNumId="83235673">
    <w:multiLevelType w:val="hybridMultilevel"/>
    <w:lvl w:ilvl="0" w:tplc="31340559">
      <w:start w:val="1"/>
      <w:numFmt w:val="decimal"/>
      <w:lvlText w:val="%1."/>
      <w:lvlJc w:val="left"/>
      <w:pPr>
        <w:ind w:left="720" w:hanging="360"/>
      </w:pPr>
    </w:lvl>
    <w:lvl w:ilvl="1" w:tplc="31340559" w:tentative="1">
      <w:start w:val="1"/>
      <w:numFmt w:val="lowerLetter"/>
      <w:lvlText w:val="%2."/>
      <w:lvlJc w:val="left"/>
      <w:pPr>
        <w:ind w:left="1440" w:hanging="360"/>
      </w:pPr>
    </w:lvl>
    <w:lvl w:ilvl="2" w:tplc="31340559" w:tentative="1">
      <w:start w:val="1"/>
      <w:numFmt w:val="lowerRoman"/>
      <w:lvlText w:val="%3."/>
      <w:lvlJc w:val="right"/>
      <w:pPr>
        <w:ind w:left="2160" w:hanging="180"/>
      </w:pPr>
    </w:lvl>
    <w:lvl w:ilvl="3" w:tplc="31340559" w:tentative="1">
      <w:start w:val="1"/>
      <w:numFmt w:val="decimal"/>
      <w:lvlText w:val="%4."/>
      <w:lvlJc w:val="left"/>
      <w:pPr>
        <w:ind w:left="2880" w:hanging="360"/>
      </w:pPr>
    </w:lvl>
    <w:lvl w:ilvl="4" w:tplc="31340559" w:tentative="1">
      <w:start w:val="1"/>
      <w:numFmt w:val="lowerLetter"/>
      <w:lvlText w:val="%5."/>
      <w:lvlJc w:val="left"/>
      <w:pPr>
        <w:ind w:left="3600" w:hanging="360"/>
      </w:pPr>
    </w:lvl>
    <w:lvl w:ilvl="5" w:tplc="31340559" w:tentative="1">
      <w:start w:val="1"/>
      <w:numFmt w:val="lowerRoman"/>
      <w:lvlText w:val="%6."/>
      <w:lvlJc w:val="right"/>
      <w:pPr>
        <w:ind w:left="4320" w:hanging="180"/>
      </w:pPr>
    </w:lvl>
    <w:lvl w:ilvl="6" w:tplc="31340559" w:tentative="1">
      <w:start w:val="1"/>
      <w:numFmt w:val="decimal"/>
      <w:lvlText w:val="%7."/>
      <w:lvlJc w:val="left"/>
      <w:pPr>
        <w:ind w:left="5040" w:hanging="360"/>
      </w:pPr>
    </w:lvl>
    <w:lvl w:ilvl="7" w:tplc="31340559" w:tentative="1">
      <w:start w:val="1"/>
      <w:numFmt w:val="lowerLetter"/>
      <w:lvlText w:val="%8."/>
      <w:lvlJc w:val="left"/>
      <w:pPr>
        <w:ind w:left="5760" w:hanging="360"/>
      </w:pPr>
    </w:lvl>
    <w:lvl w:ilvl="8" w:tplc="31340559" w:tentative="1">
      <w:start w:val="1"/>
      <w:numFmt w:val="lowerRoman"/>
      <w:lvlText w:val="%9."/>
      <w:lvlJc w:val="right"/>
      <w:pPr>
        <w:ind w:left="6480" w:hanging="180"/>
      </w:pPr>
    </w:lvl>
  </w:abstractNum>
  <w:abstractNum w:abstractNumId="83235672">
    <w:multiLevelType w:val="hybridMultilevel"/>
    <w:lvl w:ilvl="0" w:tplc="91151228">
      <w:start w:val="1"/>
      <w:numFmt w:val="decimal"/>
      <w:lvlText w:val="%1."/>
      <w:lvlJc w:val="left"/>
      <w:pPr>
        <w:ind w:left="720" w:hanging="360"/>
      </w:pPr>
    </w:lvl>
    <w:lvl w:ilvl="1" w:tplc="91151228" w:tentative="1">
      <w:start w:val="1"/>
      <w:numFmt w:val="lowerLetter"/>
      <w:lvlText w:val="%2."/>
      <w:lvlJc w:val="left"/>
      <w:pPr>
        <w:ind w:left="1440" w:hanging="360"/>
      </w:pPr>
    </w:lvl>
    <w:lvl w:ilvl="2" w:tplc="91151228" w:tentative="1">
      <w:start w:val="1"/>
      <w:numFmt w:val="lowerRoman"/>
      <w:lvlText w:val="%3."/>
      <w:lvlJc w:val="right"/>
      <w:pPr>
        <w:ind w:left="2160" w:hanging="180"/>
      </w:pPr>
    </w:lvl>
    <w:lvl w:ilvl="3" w:tplc="91151228" w:tentative="1">
      <w:start w:val="1"/>
      <w:numFmt w:val="decimal"/>
      <w:lvlText w:val="%4."/>
      <w:lvlJc w:val="left"/>
      <w:pPr>
        <w:ind w:left="2880" w:hanging="360"/>
      </w:pPr>
    </w:lvl>
    <w:lvl w:ilvl="4" w:tplc="91151228" w:tentative="1">
      <w:start w:val="1"/>
      <w:numFmt w:val="lowerLetter"/>
      <w:lvlText w:val="%5."/>
      <w:lvlJc w:val="left"/>
      <w:pPr>
        <w:ind w:left="3600" w:hanging="360"/>
      </w:pPr>
    </w:lvl>
    <w:lvl w:ilvl="5" w:tplc="91151228" w:tentative="1">
      <w:start w:val="1"/>
      <w:numFmt w:val="lowerRoman"/>
      <w:lvlText w:val="%6."/>
      <w:lvlJc w:val="right"/>
      <w:pPr>
        <w:ind w:left="4320" w:hanging="180"/>
      </w:pPr>
    </w:lvl>
    <w:lvl w:ilvl="6" w:tplc="91151228" w:tentative="1">
      <w:start w:val="1"/>
      <w:numFmt w:val="decimal"/>
      <w:lvlText w:val="%7."/>
      <w:lvlJc w:val="left"/>
      <w:pPr>
        <w:ind w:left="5040" w:hanging="360"/>
      </w:pPr>
    </w:lvl>
    <w:lvl w:ilvl="7" w:tplc="91151228" w:tentative="1">
      <w:start w:val="1"/>
      <w:numFmt w:val="lowerLetter"/>
      <w:lvlText w:val="%8."/>
      <w:lvlJc w:val="left"/>
      <w:pPr>
        <w:ind w:left="5760" w:hanging="360"/>
      </w:pPr>
    </w:lvl>
    <w:lvl w:ilvl="8" w:tplc="91151228" w:tentative="1">
      <w:start w:val="1"/>
      <w:numFmt w:val="lowerRoman"/>
      <w:lvlText w:val="%9."/>
      <w:lvlJc w:val="right"/>
      <w:pPr>
        <w:ind w:left="6480" w:hanging="180"/>
      </w:pPr>
    </w:lvl>
  </w:abstractNum>
  <w:abstractNum w:abstractNumId="83235671">
    <w:multiLevelType w:val="hybridMultilevel"/>
    <w:lvl w:ilvl="0" w:tplc="73856695">
      <w:start w:val="1"/>
      <w:numFmt w:val="decimal"/>
      <w:lvlText w:val="%1."/>
      <w:lvlJc w:val="left"/>
      <w:pPr>
        <w:ind w:left="720" w:hanging="360"/>
      </w:pPr>
    </w:lvl>
    <w:lvl w:ilvl="1" w:tplc="73856695" w:tentative="1">
      <w:start w:val="1"/>
      <w:numFmt w:val="lowerLetter"/>
      <w:lvlText w:val="%2."/>
      <w:lvlJc w:val="left"/>
      <w:pPr>
        <w:ind w:left="1440" w:hanging="360"/>
      </w:pPr>
    </w:lvl>
    <w:lvl w:ilvl="2" w:tplc="73856695" w:tentative="1">
      <w:start w:val="1"/>
      <w:numFmt w:val="lowerRoman"/>
      <w:lvlText w:val="%3."/>
      <w:lvlJc w:val="right"/>
      <w:pPr>
        <w:ind w:left="2160" w:hanging="180"/>
      </w:pPr>
    </w:lvl>
    <w:lvl w:ilvl="3" w:tplc="73856695" w:tentative="1">
      <w:start w:val="1"/>
      <w:numFmt w:val="decimal"/>
      <w:lvlText w:val="%4."/>
      <w:lvlJc w:val="left"/>
      <w:pPr>
        <w:ind w:left="2880" w:hanging="360"/>
      </w:pPr>
    </w:lvl>
    <w:lvl w:ilvl="4" w:tplc="73856695" w:tentative="1">
      <w:start w:val="1"/>
      <w:numFmt w:val="lowerLetter"/>
      <w:lvlText w:val="%5."/>
      <w:lvlJc w:val="left"/>
      <w:pPr>
        <w:ind w:left="3600" w:hanging="360"/>
      </w:pPr>
    </w:lvl>
    <w:lvl w:ilvl="5" w:tplc="73856695" w:tentative="1">
      <w:start w:val="1"/>
      <w:numFmt w:val="lowerRoman"/>
      <w:lvlText w:val="%6."/>
      <w:lvlJc w:val="right"/>
      <w:pPr>
        <w:ind w:left="4320" w:hanging="180"/>
      </w:pPr>
    </w:lvl>
    <w:lvl w:ilvl="6" w:tplc="73856695" w:tentative="1">
      <w:start w:val="1"/>
      <w:numFmt w:val="decimal"/>
      <w:lvlText w:val="%7."/>
      <w:lvlJc w:val="left"/>
      <w:pPr>
        <w:ind w:left="5040" w:hanging="360"/>
      </w:pPr>
    </w:lvl>
    <w:lvl w:ilvl="7" w:tplc="73856695" w:tentative="1">
      <w:start w:val="1"/>
      <w:numFmt w:val="lowerLetter"/>
      <w:lvlText w:val="%8."/>
      <w:lvlJc w:val="left"/>
      <w:pPr>
        <w:ind w:left="5760" w:hanging="360"/>
      </w:pPr>
    </w:lvl>
    <w:lvl w:ilvl="8" w:tplc="73856695" w:tentative="1">
      <w:start w:val="1"/>
      <w:numFmt w:val="lowerRoman"/>
      <w:lvlText w:val="%9."/>
      <w:lvlJc w:val="right"/>
      <w:pPr>
        <w:ind w:left="6480" w:hanging="180"/>
      </w:pPr>
    </w:lvl>
  </w:abstractNum>
  <w:abstractNum w:abstractNumId="83235670">
    <w:multiLevelType w:val="hybridMultilevel"/>
    <w:lvl w:ilvl="0" w:tplc="58412059">
      <w:start w:val="1"/>
      <w:numFmt w:val="decimal"/>
      <w:lvlText w:val="%1."/>
      <w:lvlJc w:val="left"/>
      <w:pPr>
        <w:ind w:left="720" w:hanging="360"/>
      </w:pPr>
    </w:lvl>
    <w:lvl w:ilvl="1" w:tplc="58412059" w:tentative="1">
      <w:start w:val="1"/>
      <w:numFmt w:val="lowerLetter"/>
      <w:lvlText w:val="%2."/>
      <w:lvlJc w:val="left"/>
      <w:pPr>
        <w:ind w:left="1440" w:hanging="360"/>
      </w:pPr>
    </w:lvl>
    <w:lvl w:ilvl="2" w:tplc="58412059" w:tentative="1">
      <w:start w:val="1"/>
      <w:numFmt w:val="lowerRoman"/>
      <w:lvlText w:val="%3."/>
      <w:lvlJc w:val="right"/>
      <w:pPr>
        <w:ind w:left="2160" w:hanging="180"/>
      </w:pPr>
    </w:lvl>
    <w:lvl w:ilvl="3" w:tplc="58412059" w:tentative="1">
      <w:start w:val="1"/>
      <w:numFmt w:val="decimal"/>
      <w:lvlText w:val="%4."/>
      <w:lvlJc w:val="left"/>
      <w:pPr>
        <w:ind w:left="2880" w:hanging="360"/>
      </w:pPr>
    </w:lvl>
    <w:lvl w:ilvl="4" w:tplc="58412059" w:tentative="1">
      <w:start w:val="1"/>
      <w:numFmt w:val="lowerLetter"/>
      <w:lvlText w:val="%5."/>
      <w:lvlJc w:val="left"/>
      <w:pPr>
        <w:ind w:left="3600" w:hanging="360"/>
      </w:pPr>
    </w:lvl>
    <w:lvl w:ilvl="5" w:tplc="58412059" w:tentative="1">
      <w:start w:val="1"/>
      <w:numFmt w:val="lowerRoman"/>
      <w:lvlText w:val="%6."/>
      <w:lvlJc w:val="right"/>
      <w:pPr>
        <w:ind w:left="4320" w:hanging="180"/>
      </w:pPr>
    </w:lvl>
    <w:lvl w:ilvl="6" w:tplc="58412059" w:tentative="1">
      <w:start w:val="1"/>
      <w:numFmt w:val="decimal"/>
      <w:lvlText w:val="%7."/>
      <w:lvlJc w:val="left"/>
      <w:pPr>
        <w:ind w:left="5040" w:hanging="360"/>
      </w:pPr>
    </w:lvl>
    <w:lvl w:ilvl="7" w:tplc="58412059" w:tentative="1">
      <w:start w:val="1"/>
      <w:numFmt w:val="lowerLetter"/>
      <w:lvlText w:val="%8."/>
      <w:lvlJc w:val="left"/>
      <w:pPr>
        <w:ind w:left="5760" w:hanging="360"/>
      </w:pPr>
    </w:lvl>
    <w:lvl w:ilvl="8" w:tplc="58412059" w:tentative="1">
      <w:start w:val="1"/>
      <w:numFmt w:val="lowerRoman"/>
      <w:lvlText w:val="%9."/>
      <w:lvlJc w:val="right"/>
      <w:pPr>
        <w:ind w:left="6480" w:hanging="180"/>
      </w:pPr>
    </w:lvl>
  </w:abstractNum>
  <w:abstractNum w:abstractNumId="83235669">
    <w:multiLevelType w:val="hybridMultilevel"/>
    <w:lvl w:ilvl="0" w:tplc="97039707">
      <w:start w:val="1"/>
      <w:numFmt w:val="decimal"/>
      <w:lvlText w:val="%1."/>
      <w:lvlJc w:val="left"/>
      <w:pPr>
        <w:ind w:left="720" w:hanging="360"/>
      </w:pPr>
    </w:lvl>
    <w:lvl w:ilvl="1" w:tplc="97039707" w:tentative="1">
      <w:start w:val="1"/>
      <w:numFmt w:val="lowerLetter"/>
      <w:lvlText w:val="%2."/>
      <w:lvlJc w:val="left"/>
      <w:pPr>
        <w:ind w:left="1440" w:hanging="360"/>
      </w:pPr>
    </w:lvl>
    <w:lvl w:ilvl="2" w:tplc="97039707" w:tentative="1">
      <w:start w:val="1"/>
      <w:numFmt w:val="lowerRoman"/>
      <w:lvlText w:val="%3."/>
      <w:lvlJc w:val="right"/>
      <w:pPr>
        <w:ind w:left="2160" w:hanging="180"/>
      </w:pPr>
    </w:lvl>
    <w:lvl w:ilvl="3" w:tplc="97039707" w:tentative="1">
      <w:start w:val="1"/>
      <w:numFmt w:val="decimal"/>
      <w:lvlText w:val="%4."/>
      <w:lvlJc w:val="left"/>
      <w:pPr>
        <w:ind w:left="2880" w:hanging="360"/>
      </w:pPr>
    </w:lvl>
    <w:lvl w:ilvl="4" w:tplc="97039707" w:tentative="1">
      <w:start w:val="1"/>
      <w:numFmt w:val="lowerLetter"/>
      <w:lvlText w:val="%5."/>
      <w:lvlJc w:val="left"/>
      <w:pPr>
        <w:ind w:left="3600" w:hanging="360"/>
      </w:pPr>
    </w:lvl>
    <w:lvl w:ilvl="5" w:tplc="97039707" w:tentative="1">
      <w:start w:val="1"/>
      <w:numFmt w:val="lowerRoman"/>
      <w:lvlText w:val="%6."/>
      <w:lvlJc w:val="right"/>
      <w:pPr>
        <w:ind w:left="4320" w:hanging="180"/>
      </w:pPr>
    </w:lvl>
    <w:lvl w:ilvl="6" w:tplc="97039707" w:tentative="1">
      <w:start w:val="1"/>
      <w:numFmt w:val="decimal"/>
      <w:lvlText w:val="%7."/>
      <w:lvlJc w:val="left"/>
      <w:pPr>
        <w:ind w:left="5040" w:hanging="360"/>
      </w:pPr>
    </w:lvl>
    <w:lvl w:ilvl="7" w:tplc="97039707" w:tentative="1">
      <w:start w:val="1"/>
      <w:numFmt w:val="lowerLetter"/>
      <w:lvlText w:val="%8."/>
      <w:lvlJc w:val="left"/>
      <w:pPr>
        <w:ind w:left="5760" w:hanging="360"/>
      </w:pPr>
    </w:lvl>
    <w:lvl w:ilvl="8" w:tplc="97039707" w:tentative="1">
      <w:start w:val="1"/>
      <w:numFmt w:val="lowerRoman"/>
      <w:lvlText w:val="%9."/>
      <w:lvlJc w:val="right"/>
      <w:pPr>
        <w:ind w:left="6480" w:hanging="180"/>
      </w:pPr>
    </w:lvl>
  </w:abstractNum>
  <w:abstractNum w:abstractNumId="83235668">
    <w:multiLevelType w:val="hybridMultilevel"/>
    <w:lvl w:ilvl="0" w:tplc="17581139">
      <w:start w:val="1"/>
      <w:numFmt w:val="decimal"/>
      <w:lvlText w:val="%1."/>
      <w:lvlJc w:val="left"/>
      <w:pPr>
        <w:ind w:left="720" w:hanging="360"/>
      </w:pPr>
    </w:lvl>
    <w:lvl w:ilvl="1" w:tplc="17581139" w:tentative="1">
      <w:start w:val="1"/>
      <w:numFmt w:val="lowerLetter"/>
      <w:lvlText w:val="%2."/>
      <w:lvlJc w:val="left"/>
      <w:pPr>
        <w:ind w:left="1440" w:hanging="360"/>
      </w:pPr>
    </w:lvl>
    <w:lvl w:ilvl="2" w:tplc="17581139" w:tentative="1">
      <w:start w:val="1"/>
      <w:numFmt w:val="lowerRoman"/>
      <w:lvlText w:val="%3."/>
      <w:lvlJc w:val="right"/>
      <w:pPr>
        <w:ind w:left="2160" w:hanging="180"/>
      </w:pPr>
    </w:lvl>
    <w:lvl w:ilvl="3" w:tplc="17581139" w:tentative="1">
      <w:start w:val="1"/>
      <w:numFmt w:val="decimal"/>
      <w:lvlText w:val="%4."/>
      <w:lvlJc w:val="left"/>
      <w:pPr>
        <w:ind w:left="2880" w:hanging="360"/>
      </w:pPr>
    </w:lvl>
    <w:lvl w:ilvl="4" w:tplc="17581139" w:tentative="1">
      <w:start w:val="1"/>
      <w:numFmt w:val="lowerLetter"/>
      <w:lvlText w:val="%5."/>
      <w:lvlJc w:val="left"/>
      <w:pPr>
        <w:ind w:left="3600" w:hanging="360"/>
      </w:pPr>
    </w:lvl>
    <w:lvl w:ilvl="5" w:tplc="17581139" w:tentative="1">
      <w:start w:val="1"/>
      <w:numFmt w:val="lowerRoman"/>
      <w:lvlText w:val="%6."/>
      <w:lvlJc w:val="right"/>
      <w:pPr>
        <w:ind w:left="4320" w:hanging="180"/>
      </w:pPr>
    </w:lvl>
    <w:lvl w:ilvl="6" w:tplc="17581139" w:tentative="1">
      <w:start w:val="1"/>
      <w:numFmt w:val="decimal"/>
      <w:lvlText w:val="%7."/>
      <w:lvlJc w:val="left"/>
      <w:pPr>
        <w:ind w:left="5040" w:hanging="360"/>
      </w:pPr>
    </w:lvl>
    <w:lvl w:ilvl="7" w:tplc="17581139" w:tentative="1">
      <w:start w:val="1"/>
      <w:numFmt w:val="lowerLetter"/>
      <w:lvlText w:val="%8."/>
      <w:lvlJc w:val="left"/>
      <w:pPr>
        <w:ind w:left="5760" w:hanging="360"/>
      </w:pPr>
    </w:lvl>
    <w:lvl w:ilvl="8" w:tplc="17581139" w:tentative="1">
      <w:start w:val="1"/>
      <w:numFmt w:val="lowerRoman"/>
      <w:lvlText w:val="%9."/>
      <w:lvlJc w:val="right"/>
      <w:pPr>
        <w:ind w:left="6480" w:hanging="180"/>
      </w:pPr>
    </w:lvl>
  </w:abstractNum>
  <w:abstractNum w:abstractNumId="83235667">
    <w:multiLevelType w:val="hybridMultilevel"/>
    <w:lvl w:ilvl="0" w:tplc="25054433">
      <w:start w:val="1"/>
      <w:numFmt w:val="decimal"/>
      <w:lvlText w:val="%1."/>
      <w:lvlJc w:val="left"/>
      <w:pPr>
        <w:ind w:left="720" w:hanging="360"/>
      </w:pPr>
    </w:lvl>
    <w:lvl w:ilvl="1" w:tplc="25054433" w:tentative="1">
      <w:start w:val="1"/>
      <w:numFmt w:val="lowerLetter"/>
      <w:lvlText w:val="%2."/>
      <w:lvlJc w:val="left"/>
      <w:pPr>
        <w:ind w:left="1440" w:hanging="360"/>
      </w:pPr>
    </w:lvl>
    <w:lvl w:ilvl="2" w:tplc="25054433" w:tentative="1">
      <w:start w:val="1"/>
      <w:numFmt w:val="lowerRoman"/>
      <w:lvlText w:val="%3."/>
      <w:lvlJc w:val="right"/>
      <w:pPr>
        <w:ind w:left="2160" w:hanging="180"/>
      </w:pPr>
    </w:lvl>
    <w:lvl w:ilvl="3" w:tplc="25054433" w:tentative="1">
      <w:start w:val="1"/>
      <w:numFmt w:val="decimal"/>
      <w:lvlText w:val="%4."/>
      <w:lvlJc w:val="left"/>
      <w:pPr>
        <w:ind w:left="2880" w:hanging="360"/>
      </w:pPr>
    </w:lvl>
    <w:lvl w:ilvl="4" w:tplc="25054433" w:tentative="1">
      <w:start w:val="1"/>
      <w:numFmt w:val="lowerLetter"/>
      <w:lvlText w:val="%5."/>
      <w:lvlJc w:val="left"/>
      <w:pPr>
        <w:ind w:left="3600" w:hanging="360"/>
      </w:pPr>
    </w:lvl>
    <w:lvl w:ilvl="5" w:tplc="25054433" w:tentative="1">
      <w:start w:val="1"/>
      <w:numFmt w:val="lowerRoman"/>
      <w:lvlText w:val="%6."/>
      <w:lvlJc w:val="right"/>
      <w:pPr>
        <w:ind w:left="4320" w:hanging="180"/>
      </w:pPr>
    </w:lvl>
    <w:lvl w:ilvl="6" w:tplc="25054433" w:tentative="1">
      <w:start w:val="1"/>
      <w:numFmt w:val="decimal"/>
      <w:lvlText w:val="%7."/>
      <w:lvlJc w:val="left"/>
      <w:pPr>
        <w:ind w:left="5040" w:hanging="360"/>
      </w:pPr>
    </w:lvl>
    <w:lvl w:ilvl="7" w:tplc="25054433" w:tentative="1">
      <w:start w:val="1"/>
      <w:numFmt w:val="lowerLetter"/>
      <w:lvlText w:val="%8."/>
      <w:lvlJc w:val="left"/>
      <w:pPr>
        <w:ind w:left="5760" w:hanging="360"/>
      </w:pPr>
    </w:lvl>
    <w:lvl w:ilvl="8" w:tplc="25054433" w:tentative="1">
      <w:start w:val="1"/>
      <w:numFmt w:val="lowerRoman"/>
      <w:lvlText w:val="%9."/>
      <w:lvlJc w:val="right"/>
      <w:pPr>
        <w:ind w:left="6480" w:hanging="180"/>
      </w:pPr>
    </w:lvl>
  </w:abstractNum>
  <w:abstractNum w:abstractNumId="83235666">
    <w:multiLevelType w:val="hybridMultilevel"/>
    <w:lvl w:ilvl="0" w:tplc="16518031">
      <w:start w:val="1"/>
      <w:numFmt w:val="decimal"/>
      <w:lvlText w:val="%1."/>
      <w:lvlJc w:val="left"/>
      <w:pPr>
        <w:ind w:left="720" w:hanging="360"/>
      </w:pPr>
    </w:lvl>
    <w:lvl w:ilvl="1" w:tplc="16518031" w:tentative="1">
      <w:start w:val="1"/>
      <w:numFmt w:val="lowerLetter"/>
      <w:lvlText w:val="%2."/>
      <w:lvlJc w:val="left"/>
      <w:pPr>
        <w:ind w:left="1440" w:hanging="360"/>
      </w:pPr>
    </w:lvl>
    <w:lvl w:ilvl="2" w:tplc="16518031" w:tentative="1">
      <w:start w:val="1"/>
      <w:numFmt w:val="lowerRoman"/>
      <w:lvlText w:val="%3."/>
      <w:lvlJc w:val="right"/>
      <w:pPr>
        <w:ind w:left="2160" w:hanging="180"/>
      </w:pPr>
    </w:lvl>
    <w:lvl w:ilvl="3" w:tplc="16518031" w:tentative="1">
      <w:start w:val="1"/>
      <w:numFmt w:val="decimal"/>
      <w:lvlText w:val="%4."/>
      <w:lvlJc w:val="left"/>
      <w:pPr>
        <w:ind w:left="2880" w:hanging="360"/>
      </w:pPr>
    </w:lvl>
    <w:lvl w:ilvl="4" w:tplc="16518031" w:tentative="1">
      <w:start w:val="1"/>
      <w:numFmt w:val="lowerLetter"/>
      <w:lvlText w:val="%5."/>
      <w:lvlJc w:val="left"/>
      <w:pPr>
        <w:ind w:left="3600" w:hanging="360"/>
      </w:pPr>
    </w:lvl>
    <w:lvl w:ilvl="5" w:tplc="16518031" w:tentative="1">
      <w:start w:val="1"/>
      <w:numFmt w:val="lowerRoman"/>
      <w:lvlText w:val="%6."/>
      <w:lvlJc w:val="right"/>
      <w:pPr>
        <w:ind w:left="4320" w:hanging="180"/>
      </w:pPr>
    </w:lvl>
    <w:lvl w:ilvl="6" w:tplc="16518031" w:tentative="1">
      <w:start w:val="1"/>
      <w:numFmt w:val="decimal"/>
      <w:lvlText w:val="%7."/>
      <w:lvlJc w:val="left"/>
      <w:pPr>
        <w:ind w:left="5040" w:hanging="360"/>
      </w:pPr>
    </w:lvl>
    <w:lvl w:ilvl="7" w:tplc="16518031" w:tentative="1">
      <w:start w:val="1"/>
      <w:numFmt w:val="lowerLetter"/>
      <w:lvlText w:val="%8."/>
      <w:lvlJc w:val="left"/>
      <w:pPr>
        <w:ind w:left="5760" w:hanging="360"/>
      </w:pPr>
    </w:lvl>
    <w:lvl w:ilvl="8" w:tplc="16518031" w:tentative="1">
      <w:start w:val="1"/>
      <w:numFmt w:val="lowerRoman"/>
      <w:lvlText w:val="%9."/>
      <w:lvlJc w:val="right"/>
      <w:pPr>
        <w:ind w:left="6480" w:hanging="180"/>
      </w:pPr>
    </w:lvl>
  </w:abstractNum>
  <w:abstractNum w:abstractNumId="83235665">
    <w:multiLevelType w:val="hybridMultilevel"/>
    <w:lvl w:ilvl="0" w:tplc="42067218">
      <w:start w:val="1"/>
      <w:numFmt w:val="decimal"/>
      <w:lvlText w:val="%1."/>
      <w:lvlJc w:val="left"/>
      <w:pPr>
        <w:ind w:left="720" w:hanging="360"/>
      </w:pPr>
    </w:lvl>
    <w:lvl w:ilvl="1" w:tplc="42067218" w:tentative="1">
      <w:start w:val="1"/>
      <w:numFmt w:val="lowerLetter"/>
      <w:lvlText w:val="%2."/>
      <w:lvlJc w:val="left"/>
      <w:pPr>
        <w:ind w:left="1440" w:hanging="360"/>
      </w:pPr>
    </w:lvl>
    <w:lvl w:ilvl="2" w:tplc="42067218" w:tentative="1">
      <w:start w:val="1"/>
      <w:numFmt w:val="lowerRoman"/>
      <w:lvlText w:val="%3."/>
      <w:lvlJc w:val="right"/>
      <w:pPr>
        <w:ind w:left="2160" w:hanging="180"/>
      </w:pPr>
    </w:lvl>
    <w:lvl w:ilvl="3" w:tplc="42067218" w:tentative="1">
      <w:start w:val="1"/>
      <w:numFmt w:val="decimal"/>
      <w:lvlText w:val="%4."/>
      <w:lvlJc w:val="left"/>
      <w:pPr>
        <w:ind w:left="2880" w:hanging="360"/>
      </w:pPr>
    </w:lvl>
    <w:lvl w:ilvl="4" w:tplc="42067218" w:tentative="1">
      <w:start w:val="1"/>
      <w:numFmt w:val="lowerLetter"/>
      <w:lvlText w:val="%5."/>
      <w:lvlJc w:val="left"/>
      <w:pPr>
        <w:ind w:left="3600" w:hanging="360"/>
      </w:pPr>
    </w:lvl>
    <w:lvl w:ilvl="5" w:tplc="42067218" w:tentative="1">
      <w:start w:val="1"/>
      <w:numFmt w:val="lowerRoman"/>
      <w:lvlText w:val="%6."/>
      <w:lvlJc w:val="right"/>
      <w:pPr>
        <w:ind w:left="4320" w:hanging="180"/>
      </w:pPr>
    </w:lvl>
    <w:lvl w:ilvl="6" w:tplc="42067218" w:tentative="1">
      <w:start w:val="1"/>
      <w:numFmt w:val="decimal"/>
      <w:lvlText w:val="%7."/>
      <w:lvlJc w:val="left"/>
      <w:pPr>
        <w:ind w:left="5040" w:hanging="360"/>
      </w:pPr>
    </w:lvl>
    <w:lvl w:ilvl="7" w:tplc="42067218" w:tentative="1">
      <w:start w:val="1"/>
      <w:numFmt w:val="lowerLetter"/>
      <w:lvlText w:val="%8."/>
      <w:lvlJc w:val="left"/>
      <w:pPr>
        <w:ind w:left="5760" w:hanging="360"/>
      </w:pPr>
    </w:lvl>
    <w:lvl w:ilvl="8" w:tplc="42067218" w:tentative="1">
      <w:start w:val="1"/>
      <w:numFmt w:val="lowerRoman"/>
      <w:lvlText w:val="%9."/>
      <w:lvlJc w:val="right"/>
      <w:pPr>
        <w:ind w:left="6480" w:hanging="180"/>
      </w:pPr>
    </w:lvl>
  </w:abstractNum>
  <w:abstractNum w:abstractNumId="83235664">
    <w:multiLevelType w:val="hybridMultilevel"/>
    <w:lvl w:ilvl="0" w:tplc="55006605">
      <w:start w:val="1"/>
      <w:numFmt w:val="decimal"/>
      <w:lvlText w:val="%1."/>
      <w:lvlJc w:val="left"/>
      <w:pPr>
        <w:ind w:left="720" w:hanging="360"/>
      </w:pPr>
    </w:lvl>
    <w:lvl w:ilvl="1" w:tplc="55006605" w:tentative="1">
      <w:start w:val="1"/>
      <w:numFmt w:val="lowerLetter"/>
      <w:lvlText w:val="%2."/>
      <w:lvlJc w:val="left"/>
      <w:pPr>
        <w:ind w:left="1440" w:hanging="360"/>
      </w:pPr>
    </w:lvl>
    <w:lvl w:ilvl="2" w:tplc="55006605" w:tentative="1">
      <w:start w:val="1"/>
      <w:numFmt w:val="lowerRoman"/>
      <w:lvlText w:val="%3."/>
      <w:lvlJc w:val="right"/>
      <w:pPr>
        <w:ind w:left="2160" w:hanging="180"/>
      </w:pPr>
    </w:lvl>
    <w:lvl w:ilvl="3" w:tplc="55006605" w:tentative="1">
      <w:start w:val="1"/>
      <w:numFmt w:val="decimal"/>
      <w:lvlText w:val="%4."/>
      <w:lvlJc w:val="left"/>
      <w:pPr>
        <w:ind w:left="2880" w:hanging="360"/>
      </w:pPr>
    </w:lvl>
    <w:lvl w:ilvl="4" w:tplc="55006605" w:tentative="1">
      <w:start w:val="1"/>
      <w:numFmt w:val="lowerLetter"/>
      <w:lvlText w:val="%5."/>
      <w:lvlJc w:val="left"/>
      <w:pPr>
        <w:ind w:left="3600" w:hanging="360"/>
      </w:pPr>
    </w:lvl>
    <w:lvl w:ilvl="5" w:tplc="55006605" w:tentative="1">
      <w:start w:val="1"/>
      <w:numFmt w:val="lowerRoman"/>
      <w:lvlText w:val="%6."/>
      <w:lvlJc w:val="right"/>
      <w:pPr>
        <w:ind w:left="4320" w:hanging="180"/>
      </w:pPr>
    </w:lvl>
    <w:lvl w:ilvl="6" w:tplc="55006605" w:tentative="1">
      <w:start w:val="1"/>
      <w:numFmt w:val="decimal"/>
      <w:lvlText w:val="%7."/>
      <w:lvlJc w:val="left"/>
      <w:pPr>
        <w:ind w:left="5040" w:hanging="360"/>
      </w:pPr>
    </w:lvl>
    <w:lvl w:ilvl="7" w:tplc="55006605" w:tentative="1">
      <w:start w:val="1"/>
      <w:numFmt w:val="lowerLetter"/>
      <w:lvlText w:val="%8."/>
      <w:lvlJc w:val="left"/>
      <w:pPr>
        <w:ind w:left="5760" w:hanging="360"/>
      </w:pPr>
    </w:lvl>
    <w:lvl w:ilvl="8" w:tplc="55006605" w:tentative="1">
      <w:start w:val="1"/>
      <w:numFmt w:val="lowerRoman"/>
      <w:lvlText w:val="%9."/>
      <w:lvlJc w:val="right"/>
      <w:pPr>
        <w:ind w:left="6480" w:hanging="180"/>
      </w:pPr>
    </w:lvl>
  </w:abstractNum>
  <w:abstractNum w:abstractNumId="83235663">
    <w:multiLevelType w:val="hybridMultilevel"/>
    <w:lvl w:ilvl="0" w:tplc="22808530">
      <w:start w:val="1"/>
      <w:numFmt w:val="decimal"/>
      <w:lvlText w:val="%1."/>
      <w:lvlJc w:val="left"/>
      <w:pPr>
        <w:ind w:left="720" w:hanging="360"/>
      </w:pPr>
    </w:lvl>
    <w:lvl w:ilvl="1" w:tplc="22808530" w:tentative="1">
      <w:start w:val="1"/>
      <w:numFmt w:val="lowerLetter"/>
      <w:lvlText w:val="%2."/>
      <w:lvlJc w:val="left"/>
      <w:pPr>
        <w:ind w:left="1440" w:hanging="360"/>
      </w:pPr>
    </w:lvl>
    <w:lvl w:ilvl="2" w:tplc="22808530" w:tentative="1">
      <w:start w:val="1"/>
      <w:numFmt w:val="lowerRoman"/>
      <w:lvlText w:val="%3."/>
      <w:lvlJc w:val="right"/>
      <w:pPr>
        <w:ind w:left="2160" w:hanging="180"/>
      </w:pPr>
    </w:lvl>
    <w:lvl w:ilvl="3" w:tplc="22808530" w:tentative="1">
      <w:start w:val="1"/>
      <w:numFmt w:val="decimal"/>
      <w:lvlText w:val="%4."/>
      <w:lvlJc w:val="left"/>
      <w:pPr>
        <w:ind w:left="2880" w:hanging="360"/>
      </w:pPr>
    </w:lvl>
    <w:lvl w:ilvl="4" w:tplc="22808530" w:tentative="1">
      <w:start w:val="1"/>
      <w:numFmt w:val="lowerLetter"/>
      <w:lvlText w:val="%5."/>
      <w:lvlJc w:val="left"/>
      <w:pPr>
        <w:ind w:left="3600" w:hanging="360"/>
      </w:pPr>
    </w:lvl>
    <w:lvl w:ilvl="5" w:tplc="22808530" w:tentative="1">
      <w:start w:val="1"/>
      <w:numFmt w:val="lowerRoman"/>
      <w:lvlText w:val="%6."/>
      <w:lvlJc w:val="right"/>
      <w:pPr>
        <w:ind w:left="4320" w:hanging="180"/>
      </w:pPr>
    </w:lvl>
    <w:lvl w:ilvl="6" w:tplc="22808530" w:tentative="1">
      <w:start w:val="1"/>
      <w:numFmt w:val="decimal"/>
      <w:lvlText w:val="%7."/>
      <w:lvlJc w:val="left"/>
      <w:pPr>
        <w:ind w:left="5040" w:hanging="360"/>
      </w:pPr>
    </w:lvl>
    <w:lvl w:ilvl="7" w:tplc="22808530" w:tentative="1">
      <w:start w:val="1"/>
      <w:numFmt w:val="lowerLetter"/>
      <w:lvlText w:val="%8."/>
      <w:lvlJc w:val="left"/>
      <w:pPr>
        <w:ind w:left="5760" w:hanging="360"/>
      </w:pPr>
    </w:lvl>
    <w:lvl w:ilvl="8" w:tplc="22808530" w:tentative="1">
      <w:start w:val="1"/>
      <w:numFmt w:val="lowerRoman"/>
      <w:lvlText w:val="%9."/>
      <w:lvlJc w:val="right"/>
      <w:pPr>
        <w:ind w:left="6480" w:hanging="180"/>
      </w:pPr>
    </w:lvl>
  </w:abstractNum>
  <w:abstractNum w:abstractNumId="83235662">
    <w:multiLevelType w:val="hybridMultilevel"/>
    <w:lvl w:ilvl="0" w:tplc="13654663">
      <w:start w:val="1"/>
      <w:numFmt w:val="decimal"/>
      <w:lvlText w:val="%1."/>
      <w:lvlJc w:val="left"/>
      <w:pPr>
        <w:ind w:left="720" w:hanging="360"/>
      </w:pPr>
    </w:lvl>
    <w:lvl w:ilvl="1" w:tplc="13654663" w:tentative="1">
      <w:start w:val="1"/>
      <w:numFmt w:val="lowerLetter"/>
      <w:lvlText w:val="%2."/>
      <w:lvlJc w:val="left"/>
      <w:pPr>
        <w:ind w:left="1440" w:hanging="360"/>
      </w:pPr>
    </w:lvl>
    <w:lvl w:ilvl="2" w:tplc="13654663" w:tentative="1">
      <w:start w:val="1"/>
      <w:numFmt w:val="lowerRoman"/>
      <w:lvlText w:val="%3."/>
      <w:lvlJc w:val="right"/>
      <w:pPr>
        <w:ind w:left="2160" w:hanging="180"/>
      </w:pPr>
    </w:lvl>
    <w:lvl w:ilvl="3" w:tplc="13654663" w:tentative="1">
      <w:start w:val="1"/>
      <w:numFmt w:val="decimal"/>
      <w:lvlText w:val="%4."/>
      <w:lvlJc w:val="left"/>
      <w:pPr>
        <w:ind w:left="2880" w:hanging="360"/>
      </w:pPr>
    </w:lvl>
    <w:lvl w:ilvl="4" w:tplc="13654663" w:tentative="1">
      <w:start w:val="1"/>
      <w:numFmt w:val="lowerLetter"/>
      <w:lvlText w:val="%5."/>
      <w:lvlJc w:val="left"/>
      <w:pPr>
        <w:ind w:left="3600" w:hanging="360"/>
      </w:pPr>
    </w:lvl>
    <w:lvl w:ilvl="5" w:tplc="13654663" w:tentative="1">
      <w:start w:val="1"/>
      <w:numFmt w:val="lowerRoman"/>
      <w:lvlText w:val="%6."/>
      <w:lvlJc w:val="right"/>
      <w:pPr>
        <w:ind w:left="4320" w:hanging="180"/>
      </w:pPr>
    </w:lvl>
    <w:lvl w:ilvl="6" w:tplc="13654663" w:tentative="1">
      <w:start w:val="1"/>
      <w:numFmt w:val="decimal"/>
      <w:lvlText w:val="%7."/>
      <w:lvlJc w:val="left"/>
      <w:pPr>
        <w:ind w:left="5040" w:hanging="360"/>
      </w:pPr>
    </w:lvl>
    <w:lvl w:ilvl="7" w:tplc="13654663" w:tentative="1">
      <w:start w:val="1"/>
      <w:numFmt w:val="lowerLetter"/>
      <w:lvlText w:val="%8."/>
      <w:lvlJc w:val="left"/>
      <w:pPr>
        <w:ind w:left="5760" w:hanging="360"/>
      </w:pPr>
    </w:lvl>
    <w:lvl w:ilvl="8" w:tplc="13654663" w:tentative="1">
      <w:start w:val="1"/>
      <w:numFmt w:val="lowerRoman"/>
      <w:lvlText w:val="%9."/>
      <w:lvlJc w:val="right"/>
      <w:pPr>
        <w:ind w:left="6480" w:hanging="180"/>
      </w:pPr>
    </w:lvl>
  </w:abstractNum>
  <w:abstractNum w:abstractNumId="83235661">
    <w:multiLevelType w:val="hybridMultilevel"/>
    <w:lvl w:ilvl="0" w:tplc="68572077">
      <w:start w:val="1"/>
      <w:numFmt w:val="decimal"/>
      <w:lvlText w:val="%1."/>
      <w:lvlJc w:val="left"/>
      <w:pPr>
        <w:ind w:left="720" w:hanging="360"/>
      </w:pPr>
    </w:lvl>
    <w:lvl w:ilvl="1" w:tplc="68572077" w:tentative="1">
      <w:start w:val="1"/>
      <w:numFmt w:val="lowerLetter"/>
      <w:lvlText w:val="%2."/>
      <w:lvlJc w:val="left"/>
      <w:pPr>
        <w:ind w:left="1440" w:hanging="360"/>
      </w:pPr>
    </w:lvl>
    <w:lvl w:ilvl="2" w:tplc="68572077" w:tentative="1">
      <w:start w:val="1"/>
      <w:numFmt w:val="lowerRoman"/>
      <w:lvlText w:val="%3."/>
      <w:lvlJc w:val="right"/>
      <w:pPr>
        <w:ind w:left="2160" w:hanging="180"/>
      </w:pPr>
    </w:lvl>
    <w:lvl w:ilvl="3" w:tplc="68572077" w:tentative="1">
      <w:start w:val="1"/>
      <w:numFmt w:val="decimal"/>
      <w:lvlText w:val="%4."/>
      <w:lvlJc w:val="left"/>
      <w:pPr>
        <w:ind w:left="2880" w:hanging="360"/>
      </w:pPr>
    </w:lvl>
    <w:lvl w:ilvl="4" w:tplc="68572077" w:tentative="1">
      <w:start w:val="1"/>
      <w:numFmt w:val="lowerLetter"/>
      <w:lvlText w:val="%5."/>
      <w:lvlJc w:val="left"/>
      <w:pPr>
        <w:ind w:left="3600" w:hanging="360"/>
      </w:pPr>
    </w:lvl>
    <w:lvl w:ilvl="5" w:tplc="68572077" w:tentative="1">
      <w:start w:val="1"/>
      <w:numFmt w:val="lowerRoman"/>
      <w:lvlText w:val="%6."/>
      <w:lvlJc w:val="right"/>
      <w:pPr>
        <w:ind w:left="4320" w:hanging="180"/>
      </w:pPr>
    </w:lvl>
    <w:lvl w:ilvl="6" w:tplc="68572077" w:tentative="1">
      <w:start w:val="1"/>
      <w:numFmt w:val="decimal"/>
      <w:lvlText w:val="%7."/>
      <w:lvlJc w:val="left"/>
      <w:pPr>
        <w:ind w:left="5040" w:hanging="360"/>
      </w:pPr>
    </w:lvl>
    <w:lvl w:ilvl="7" w:tplc="68572077" w:tentative="1">
      <w:start w:val="1"/>
      <w:numFmt w:val="lowerLetter"/>
      <w:lvlText w:val="%8."/>
      <w:lvlJc w:val="left"/>
      <w:pPr>
        <w:ind w:left="5760" w:hanging="360"/>
      </w:pPr>
    </w:lvl>
    <w:lvl w:ilvl="8" w:tplc="68572077" w:tentative="1">
      <w:start w:val="1"/>
      <w:numFmt w:val="lowerRoman"/>
      <w:lvlText w:val="%9."/>
      <w:lvlJc w:val="right"/>
      <w:pPr>
        <w:ind w:left="6480" w:hanging="180"/>
      </w:pPr>
    </w:lvl>
  </w:abstractNum>
  <w:abstractNum w:abstractNumId="83235660">
    <w:multiLevelType w:val="hybridMultilevel"/>
    <w:lvl w:ilvl="0" w:tplc="66413125">
      <w:start w:val="1"/>
      <w:numFmt w:val="decimal"/>
      <w:lvlText w:val="%1."/>
      <w:lvlJc w:val="left"/>
      <w:pPr>
        <w:ind w:left="720" w:hanging="360"/>
      </w:pPr>
    </w:lvl>
    <w:lvl w:ilvl="1" w:tplc="66413125" w:tentative="1">
      <w:start w:val="1"/>
      <w:numFmt w:val="lowerLetter"/>
      <w:lvlText w:val="%2."/>
      <w:lvlJc w:val="left"/>
      <w:pPr>
        <w:ind w:left="1440" w:hanging="360"/>
      </w:pPr>
    </w:lvl>
    <w:lvl w:ilvl="2" w:tplc="66413125" w:tentative="1">
      <w:start w:val="1"/>
      <w:numFmt w:val="lowerRoman"/>
      <w:lvlText w:val="%3."/>
      <w:lvlJc w:val="right"/>
      <w:pPr>
        <w:ind w:left="2160" w:hanging="180"/>
      </w:pPr>
    </w:lvl>
    <w:lvl w:ilvl="3" w:tplc="66413125" w:tentative="1">
      <w:start w:val="1"/>
      <w:numFmt w:val="decimal"/>
      <w:lvlText w:val="%4."/>
      <w:lvlJc w:val="left"/>
      <w:pPr>
        <w:ind w:left="2880" w:hanging="360"/>
      </w:pPr>
    </w:lvl>
    <w:lvl w:ilvl="4" w:tplc="66413125" w:tentative="1">
      <w:start w:val="1"/>
      <w:numFmt w:val="lowerLetter"/>
      <w:lvlText w:val="%5."/>
      <w:lvlJc w:val="left"/>
      <w:pPr>
        <w:ind w:left="3600" w:hanging="360"/>
      </w:pPr>
    </w:lvl>
    <w:lvl w:ilvl="5" w:tplc="66413125" w:tentative="1">
      <w:start w:val="1"/>
      <w:numFmt w:val="lowerRoman"/>
      <w:lvlText w:val="%6."/>
      <w:lvlJc w:val="right"/>
      <w:pPr>
        <w:ind w:left="4320" w:hanging="180"/>
      </w:pPr>
    </w:lvl>
    <w:lvl w:ilvl="6" w:tplc="66413125" w:tentative="1">
      <w:start w:val="1"/>
      <w:numFmt w:val="decimal"/>
      <w:lvlText w:val="%7."/>
      <w:lvlJc w:val="left"/>
      <w:pPr>
        <w:ind w:left="5040" w:hanging="360"/>
      </w:pPr>
    </w:lvl>
    <w:lvl w:ilvl="7" w:tplc="66413125" w:tentative="1">
      <w:start w:val="1"/>
      <w:numFmt w:val="lowerLetter"/>
      <w:lvlText w:val="%8."/>
      <w:lvlJc w:val="left"/>
      <w:pPr>
        <w:ind w:left="5760" w:hanging="360"/>
      </w:pPr>
    </w:lvl>
    <w:lvl w:ilvl="8" w:tplc="66413125" w:tentative="1">
      <w:start w:val="1"/>
      <w:numFmt w:val="lowerRoman"/>
      <w:lvlText w:val="%9."/>
      <w:lvlJc w:val="right"/>
      <w:pPr>
        <w:ind w:left="6480" w:hanging="180"/>
      </w:pPr>
    </w:lvl>
  </w:abstractNum>
  <w:abstractNum w:abstractNumId="83235659">
    <w:multiLevelType w:val="hybridMultilevel"/>
    <w:lvl w:ilvl="0" w:tplc="65289007">
      <w:start w:val="1"/>
      <w:numFmt w:val="decimal"/>
      <w:lvlText w:val="%1."/>
      <w:lvlJc w:val="left"/>
      <w:pPr>
        <w:ind w:left="720" w:hanging="360"/>
      </w:pPr>
    </w:lvl>
    <w:lvl w:ilvl="1" w:tplc="65289007" w:tentative="1">
      <w:start w:val="1"/>
      <w:numFmt w:val="lowerLetter"/>
      <w:lvlText w:val="%2."/>
      <w:lvlJc w:val="left"/>
      <w:pPr>
        <w:ind w:left="1440" w:hanging="360"/>
      </w:pPr>
    </w:lvl>
    <w:lvl w:ilvl="2" w:tplc="65289007" w:tentative="1">
      <w:start w:val="1"/>
      <w:numFmt w:val="lowerRoman"/>
      <w:lvlText w:val="%3."/>
      <w:lvlJc w:val="right"/>
      <w:pPr>
        <w:ind w:left="2160" w:hanging="180"/>
      </w:pPr>
    </w:lvl>
    <w:lvl w:ilvl="3" w:tplc="65289007" w:tentative="1">
      <w:start w:val="1"/>
      <w:numFmt w:val="decimal"/>
      <w:lvlText w:val="%4."/>
      <w:lvlJc w:val="left"/>
      <w:pPr>
        <w:ind w:left="2880" w:hanging="360"/>
      </w:pPr>
    </w:lvl>
    <w:lvl w:ilvl="4" w:tplc="65289007" w:tentative="1">
      <w:start w:val="1"/>
      <w:numFmt w:val="lowerLetter"/>
      <w:lvlText w:val="%5."/>
      <w:lvlJc w:val="left"/>
      <w:pPr>
        <w:ind w:left="3600" w:hanging="360"/>
      </w:pPr>
    </w:lvl>
    <w:lvl w:ilvl="5" w:tplc="65289007" w:tentative="1">
      <w:start w:val="1"/>
      <w:numFmt w:val="lowerRoman"/>
      <w:lvlText w:val="%6."/>
      <w:lvlJc w:val="right"/>
      <w:pPr>
        <w:ind w:left="4320" w:hanging="180"/>
      </w:pPr>
    </w:lvl>
    <w:lvl w:ilvl="6" w:tplc="65289007" w:tentative="1">
      <w:start w:val="1"/>
      <w:numFmt w:val="decimal"/>
      <w:lvlText w:val="%7."/>
      <w:lvlJc w:val="left"/>
      <w:pPr>
        <w:ind w:left="5040" w:hanging="360"/>
      </w:pPr>
    </w:lvl>
    <w:lvl w:ilvl="7" w:tplc="65289007" w:tentative="1">
      <w:start w:val="1"/>
      <w:numFmt w:val="lowerLetter"/>
      <w:lvlText w:val="%8."/>
      <w:lvlJc w:val="left"/>
      <w:pPr>
        <w:ind w:left="5760" w:hanging="360"/>
      </w:pPr>
    </w:lvl>
    <w:lvl w:ilvl="8" w:tplc="65289007" w:tentative="1">
      <w:start w:val="1"/>
      <w:numFmt w:val="lowerRoman"/>
      <w:lvlText w:val="%9."/>
      <w:lvlJc w:val="right"/>
      <w:pPr>
        <w:ind w:left="6480" w:hanging="180"/>
      </w:pPr>
    </w:lvl>
  </w:abstractNum>
  <w:abstractNum w:abstractNumId="83235658">
    <w:multiLevelType w:val="hybridMultilevel"/>
    <w:lvl w:ilvl="0" w:tplc="96748912">
      <w:start w:val="1"/>
      <w:numFmt w:val="decimal"/>
      <w:lvlText w:val="%1."/>
      <w:lvlJc w:val="left"/>
      <w:pPr>
        <w:ind w:left="720" w:hanging="360"/>
      </w:pPr>
    </w:lvl>
    <w:lvl w:ilvl="1" w:tplc="96748912" w:tentative="1">
      <w:start w:val="1"/>
      <w:numFmt w:val="lowerLetter"/>
      <w:lvlText w:val="%2."/>
      <w:lvlJc w:val="left"/>
      <w:pPr>
        <w:ind w:left="1440" w:hanging="360"/>
      </w:pPr>
    </w:lvl>
    <w:lvl w:ilvl="2" w:tplc="96748912" w:tentative="1">
      <w:start w:val="1"/>
      <w:numFmt w:val="lowerRoman"/>
      <w:lvlText w:val="%3."/>
      <w:lvlJc w:val="right"/>
      <w:pPr>
        <w:ind w:left="2160" w:hanging="180"/>
      </w:pPr>
    </w:lvl>
    <w:lvl w:ilvl="3" w:tplc="96748912" w:tentative="1">
      <w:start w:val="1"/>
      <w:numFmt w:val="decimal"/>
      <w:lvlText w:val="%4."/>
      <w:lvlJc w:val="left"/>
      <w:pPr>
        <w:ind w:left="2880" w:hanging="360"/>
      </w:pPr>
    </w:lvl>
    <w:lvl w:ilvl="4" w:tplc="96748912" w:tentative="1">
      <w:start w:val="1"/>
      <w:numFmt w:val="lowerLetter"/>
      <w:lvlText w:val="%5."/>
      <w:lvlJc w:val="left"/>
      <w:pPr>
        <w:ind w:left="3600" w:hanging="360"/>
      </w:pPr>
    </w:lvl>
    <w:lvl w:ilvl="5" w:tplc="96748912" w:tentative="1">
      <w:start w:val="1"/>
      <w:numFmt w:val="lowerRoman"/>
      <w:lvlText w:val="%6."/>
      <w:lvlJc w:val="right"/>
      <w:pPr>
        <w:ind w:left="4320" w:hanging="180"/>
      </w:pPr>
    </w:lvl>
    <w:lvl w:ilvl="6" w:tplc="96748912" w:tentative="1">
      <w:start w:val="1"/>
      <w:numFmt w:val="decimal"/>
      <w:lvlText w:val="%7."/>
      <w:lvlJc w:val="left"/>
      <w:pPr>
        <w:ind w:left="5040" w:hanging="360"/>
      </w:pPr>
    </w:lvl>
    <w:lvl w:ilvl="7" w:tplc="96748912" w:tentative="1">
      <w:start w:val="1"/>
      <w:numFmt w:val="lowerLetter"/>
      <w:lvlText w:val="%8."/>
      <w:lvlJc w:val="left"/>
      <w:pPr>
        <w:ind w:left="5760" w:hanging="360"/>
      </w:pPr>
    </w:lvl>
    <w:lvl w:ilvl="8" w:tplc="96748912" w:tentative="1">
      <w:start w:val="1"/>
      <w:numFmt w:val="lowerRoman"/>
      <w:lvlText w:val="%9."/>
      <w:lvlJc w:val="right"/>
      <w:pPr>
        <w:ind w:left="6480" w:hanging="180"/>
      </w:pPr>
    </w:lvl>
  </w:abstractNum>
  <w:abstractNum w:abstractNumId="83235657">
    <w:multiLevelType w:val="hybridMultilevel"/>
    <w:lvl w:ilvl="0" w:tplc="83862325">
      <w:start w:val="1"/>
      <w:numFmt w:val="decimal"/>
      <w:lvlText w:val="%1."/>
      <w:lvlJc w:val="left"/>
      <w:pPr>
        <w:ind w:left="720" w:hanging="360"/>
      </w:pPr>
    </w:lvl>
    <w:lvl w:ilvl="1" w:tplc="83862325" w:tentative="1">
      <w:start w:val="1"/>
      <w:numFmt w:val="lowerLetter"/>
      <w:lvlText w:val="%2."/>
      <w:lvlJc w:val="left"/>
      <w:pPr>
        <w:ind w:left="1440" w:hanging="360"/>
      </w:pPr>
    </w:lvl>
    <w:lvl w:ilvl="2" w:tplc="83862325" w:tentative="1">
      <w:start w:val="1"/>
      <w:numFmt w:val="lowerRoman"/>
      <w:lvlText w:val="%3."/>
      <w:lvlJc w:val="right"/>
      <w:pPr>
        <w:ind w:left="2160" w:hanging="180"/>
      </w:pPr>
    </w:lvl>
    <w:lvl w:ilvl="3" w:tplc="83862325" w:tentative="1">
      <w:start w:val="1"/>
      <w:numFmt w:val="decimal"/>
      <w:lvlText w:val="%4."/>
      <w:lvlJc w:val="left"/>
      <w:pPr>
        <w:ind w:left="2880" w:hanging="360"/>
      </w:pPr>
    </w:lvl>
    <w:lvl w:ilvl="4" w:tplc="83862325" w:tentative="1">
      <w:start w:val="1"/>
      <w:numFmt w:val="lowerLetter"/>
      <w:lvlText w:val="%5."/>
      <w:lvlJc w:val="left"/>
      <w:pPr>
        <w:ind w:left="3600" w:hanging="360"/>
      </w:pPr>
    </w:lvl>
    <w:lvl w:ilvl="5" w:tplc="83862325" w:tentative="1">
      <w:start w:val="1"/>
      <w:numFmt w:val="lowerRoman"/>
      <w:lvlText w:val="%6."/>
      <w:lvlJc w:val="right"/>
      <w:pPr>
        <w:ind w:left="4320" w:hanging="180"/>
      </w:pPr>
    </w:lvl>
    <w:lvl w:ilvl="6" w:tplc="83862325" w:tentative="1">
      <w:start w:val="1"/>
      <w:numFmt w:val="decimal"/>
      <w:lvlText w:val="%7."/>
      <w:lvlJc w:val="left"/>
      <w:pPr>
        <w:ind w:left="5040" w:hanging="360"/>
      </w:pPr>
    </w:lvl>
    <w:lvl w:ilvl="7" w:tplc="83862325" w:tentative="1">
      <w:start w:val="1"/>
      <w:numFmt w:val="lowerLetter"/>
      <w:lvlText w:val="%8."/>
      <w:lvlJc w:val="left"/>
      <w:pPr>
        <w:ind w:left="5760" w:hanging="360"/>
      </w:pPr>
    </w:lvl>
    <w:lvl w:ilvl="8" w:tplc="83862325" w:tentative="1">
      <w:start w:val="1"/>
      <w:numFmt w:val="lowerRoman"/>
      <w:lvlText w:val="%9."/>
      <w:lvlJc w:val="right"/>
      <w:pPr>
        <w:ind w:left="6480" w:hanging="180"/>
      </w:pPr>
    </w:lvl>
  </w:abstractNum>
  <w:abstractNum w:abstractNumId="83235656">
    <w:multiLevelType w:val="hybridMultilevel"/>
    <w:lvl w:ilvl="0" w:tplc="33323940">
      <w:start w:val="1"/>
      <w:numFmt w:val="decimal"/>
      <w:lvlText w:val="%1."/>
      <w:lvlJc w:val="left"/>
      <w:pPr>
        <w:ind w:left="720" w:hanging="360"/>
      </w:pPr>
    </w:lvl>
    <w:lvl w:ilvl="1" w:tplc="33323940" w:tentative="1">
      <w:start w:val="1"/>
      <w:numFmt w:val="lowerLetter"/>
      <w:lvlText w:val="%2."/>
      <w:lvlJc w:val="left"/>
      <w:pPr>
        <w:ind w:left="1440" w:hanging="360"/>
      </w:pPr>
    </w:lvl>
    <w:lvl w:ilvl="2" w:tplc="33323940" w:tentative="1">
      <w:start w:val="1"/>
      <w:numFmt w:val="lowerRoman"/>
      <w:lvlText w:val="%3."/>
      <w:lvlJc w:val="right"/>
      <w:pPr>
        <w:ind w:left="2160" w:hanging="180"/>
      </w:pPr>
    </w:lvl>
    <w:lvl w:ilvl="3" w:tplc="33323940" w:tentative="1">
      <w:start w:val="1"/>
      <w:numFmt w:val="decimal"/>
      <w:lvlText w:val="%4."/>
      <w:lvlJc w:val="left"/>
      <w:pPr>
        <w:ind w:left="2880" w:hanging="360"/>
      </w:pPr>
    </w:lvl>
    <w:lvl w:ilvl="4" w:tplc="33323940" w:tentative="1">
      <w:start w:val="1"/>
      <w:numFmt w:val="lowerLetter"/>
      <w:lvlText w:val="%5."/>
      <w:lvlJc w:val="left"/>
      <w:pPr>
        <w:ind w:left="3600" w:hanging="360"/>
      </w:pPr>
    </w:lvl>
    <w:lvl w:ilvl="5" w:tplc="33323940" w:tentative="1">
      <w:start w:val="1"/>
      <w:numFmt w:val="lowerRoman"/>
      <w:lvlText w:val="%6."/>
      <w:lvlJc w:val="right"/>
      <w:pPr>
        <w:ind w:left="4320" w:hanging="180"/>
      </w:pPr>
    </w:lvl>
    <w:lvl w:ilvl="6" w:tplc="33323940" w:tentative="1">
      <w:start w:val="1"/>
      <w:numFmt w:val="decimal"/>
      <w:lvlText w:val="%7."/>
      <w:lvlJc w:val="left"/>
      <w:pPr>
        <w:ind w:left="5040" w:hanging="360"/>
      </w:pPr>
    </w:lvl>
    <w:lvl w:ilvl="7" w:tplc="33323940" w:tentative="1">
      <w:start w:val="1"/>
      <w:numFmt w:val="lowerLetter"/>
      <w:lvlText w:val="%8."/>
      <w:lvlJc w:val="left"/>
      <w:pPr>
        <w:ind w:left="5760" w:hanging="360"/>
      </w:pPr>
    </w:lvl>
    <w:lvl w:ilvl="8" w:tplc="33323940" w:tentative="1">
      <w:start w:val="1"/>
      <w:numFmt w:val="lowerRoman"/>
      <w:lvlText w:val="%9."/>
      <w:lvlJc w:val="right"/>
      <w:pPr>
        <w:ind w:left="6480" w:hanging="180"/>
      </w:pPr>
    </w:lvl>
  </w:abstractNum>
  <w:abstractNum w:abstractNumId="83235655">
    <w:multiLevelType w:val="hybridMultilevel"/>
    <w:lvl w:ilvl="0" w:tplc="17931329">
      <w:start w:val="1"/>
      <w:numFmt w:val="decimal"/>
      <w:lvlText w:val="%1."/>
      <w:lvlJc w:val="left"/>
      <w:pPr>
        <w:ind w:left="720" w:hanging="360"/>
      </w:pPr>
    </w:lvl>
    <w:lvl w:ilvl="1" w:tplc="17931329" w:tentative="1">
      <w:start w:val="1"/>
      <w:numFmt w:val="lowerLetter"/>
      <w:lvlText w:val="%2."/>
      <w:lvlJc w:val="left"/>
      <w:pPr>
        <w:ind w:left="1440" w:hanging="360"/>
      </w:pPr>
    </w:lvl>
    <w:lvl w:ilvl="2" w:tplc="17931329" w:tentative="1">
      <w:start w:val="1"/>
      <w:numFmt w:val="lowerRoman"/>
      <w:lvlText w:val="%3."/>
      <w:lvlJc w:val="right"/>
      <w:pPr>
        <w:ind w:left="2160" w:hanging="180"/>
      </w:pPr>
    </w:lvl>
    <w:lvl w:ilvl="3" w:tplc="17931329" w:tentative="1">
      <w:start w:val="1"/>
      <w:numFmt w:val="decimal"/>
      <w:lvlText w:val="%4."/>
      <w:lvlJc w:val="left"/>
      <w:pPr>
        <w:ind w:left="2880" w:hanging="360"/>
      </w:pPr>
    </w:lvl>
    <w:lvl w:ilvl="4" w:tplc="17931329" w:tentative="1">
      <w:start w:val="1"/>
      <w:numFmt w:val="lowerLetter"/>
      <w:lvlText w:val="%5."/>
      <w:lvlJc w:val="left"/>
      <w:pPr>
        <w:ind w:left="3600" w:hanging="360"/>
      </w:pPr>
    </w:lvl>
    <w:lvl w:ilvl="5" w:tplc="17931329" w:tentative="1">
      <w:start w:val="1"/>
      <w:numFmt w:val="lowerRoman"/>
      <w:lvlText w:val="%6."/>
      <w:lvlJc w:val="right"/>
      <w:pPr>
        <w:ind w:left="4320" w:hanging="180"/>
      </w:pPr>
    </w:lvl>
    <w:lvl w:ilvl="6" w:tplc="17931329" w:tentative="1">
      <w:start w:val="1"/>
      <w:numFmt w:val="decimal"/>
      <w:lvlText w:val="%7."/>
      <w:lvlJc w:val="left"/>
      <w:pPr>
        <w:ind w:left="5040" w:hanging="360"/>
      </w:pPr>
    </w:lvl>
    <w:lvl w:ilvl="7" w:tplc="17931329" w:tentative="1">
      <w:start w:val="1"/>
      <w:numFmt w:val="lowerLetter"/>
      <w:lvlText w:val="%8."/>
      <w:lvlJc w:val="left"/>
      <w:pPr>
        <w:ind w:left="5760" w:hanging="360"/>
      </w:pPr>
    </w:lvl>
    <w:lvl w:ilvl="8" w:tplc="17931329" w:tentative="1">
      <w:start w:val="1"/>
      <w:numFmt w:val="lowerRoman"/>
      <w:lvlText w:val="%9."/>
      <w:lvlJc w:val="right"/>
      <w:pPr>
        <w:ind w:left="6480" w:hanging="180"/>
      </w:pPr>
    </w:lvl>
  </w:abstractNum>
  <w:abstractNum w:abstractNumId="83235654">
    <w:multiLevelType w:val="hybridMultilevel"/>
    <w:lvl w:ilvl="0" w:tplc="81046133">
      <w:start w:val="1"/>
      <w:numFmt w:val="decimal"/>
      <w:lvlText w:val="%1."/>
      <w:lvlJc w:val="left"/>
      <w:pPr>
        <w:ind w:left="720" w:hanging="360"/>
      </w:pPr>
    </w:lvl>
    <w:lvl w:ilvl="1" w:tplc="81046133" w:tentative="1">
      <w:start w:val="1"/>
      <w:numFmt w:val="lowerLetter"/>
      <w:lvlText w:val="%2."/>
      <w:lvlJc w:val="left"/>
      <w:pPr>
        <w:ind w:left="1440" w:hanging="360"/>
      </w:pPr>
    </w:lvl>
    <w:lvl w:ilvl="2" w:tplc="81046133" w:tentative="1">
      <w:start w:val="1"/>
      <w:numFmt w:val="lowerRoman"/>
      <w:lvlText w:val="%3."/>
      <w:lvlJc w:val="right"/>
      <w:pPr>
        <w:ind w:left="2160" w:hanging="180"/>
      </w:pPr>
    </w:lvl>
    <w:lvl w:ilvl="3" w:tplc="81046133" w:tentative="1">
      <w:start w:val="1"/>
      <w:numFmt w:val="decimal"/>
      <w:lvlText w:val="%4."/>
      <w:lvlJc w:val="left"/>
      <w:pPr>
        <w:ind w:left="2880" w:hanging="360"/>
      </w:pPr>
    </w:lvl>
    <w:lvl w:ilvl="4" w:tplc="81046133" w:tentative="1">
      <w:start w:val="1"/>
      <w:numFmt w:val="lowerLetter"/>
      <w:lvlText w:val="%5."/>
      <w:lvlJc w:val="left"/>
      <w:pPr>
        <w:ind w:left="3600" w:hanging="360"/>
      </w:pPr>
    </w:lvl>
    <w:lvl w:ilvl="5" w:tplc="81046133" w:tentative="1">
      <w:start w:val="1"/>
      <w:numFmt w:val="lowerRoman"/>
      <w:lvlText w:val="%6."/>
      <w:lvlJc w:val="right"/>
      <w:pPr>
        <w:ind w:left="4320" w:hanging="180"/>
      </w:pPr>
    </w:lvl>
    <w:lvl w:ilvl="6" w:tplc="81046133" w:tentative="1">
      <w:start w:val="1"/>
      <w:numFmt w:val="decimal"/>
      <w:lvlText w:val="%7."/>
      <w:lvlJc w:val="left"/>
      <w:pPr>
        <w:ind w:left="5040" w:hanging="360"/>
      </w:pPr>
    </w:lvl>
    <w:lvl w:ilvl="7" w:tplc="81046133" w:tentative="1">
      <w:start w:val="1"/>
      <w:numFmt w:val="lowerLetter"/>
      <w:lvlText w:val="%8."/>
      <w:lvlJc w:val="left"/>
      <w:pPr>
        <w:ind w:left="5760" w:hanging="360"/>
      </w:pPr>
    </w:lvl>
    <w:lvl w:ilvl="8" w:tplc="81046133" w:tentative="1">
      <w:start w:val="1"/>
      <w:numFmt w:val="lowerRoman"/>
      <w:lvlText w:val="%9."/>
      <w:lvlJc w:val="right"/>
      <w:pPr>
        <w:ind w:left="6480" w:hanging="180"/>
      </w:pPr>
    </w:lvl>
  </w:abstractNum>
  <w:abstractNum w:abstractNumId="83235653">
    <w:multiLevelType w:val="hybridMultilevel"/>
    <w:lvl w:ilvl="0" w:tplc="33198186">
      <w:start w:val="1"/>
      <w:numFmt w:val="decimal"/>
      <w:lvlText w:val="%1."/>
      <w:lvlJc w:val="left"/>
      <w:pPr>
        <w:ind w:left="720" w:hanging="360"/>
      </w:pPr>
    </w:lvl>
    <w:lvl w:ilvl="1" w:tplc="33198186" w:tentative="1">
      <w:start w:val="1"/>
      <w:numFmt w:val="lowerLetter"/>
      <w:lvlText w:val="%2."/>
      <w:lvlJc w:val="left"/>
      <w:pPr>
        <w:ind w:left="1440" w:hanging="360"/>
      </w:pPr>
    </w:lvl>
    <w:lvl w:ilvl="2" w:tplc="33198186" w:tentative="1">
      <w:start w:val="1"/>
      <w:numFmt w:val="lowerRoman"/>
      <w:lvlText w:val="%3."/>
      <w:lvlJc w:val="right"/>
      <w:pPr>
        <w:ind w:left="2160" w:hanging="180"/>
      </w:pPr>
    </w:lvl>
    <w:lvl w:ilvl="3" w:tplc="33198186" w:tentative="1">
      <w:start w:val="1"/>
      <w:numFmt w:val="decimal"/>
      <w:lvlText w:val="%4."/>
      <w:lvlJc w:val="left"/>
      <w:pPr>
        <w:ind w:left="2880" w:hanging="360"/>
      </w:pPr>
    </w:lvl>
    <w:lvl w:ilvl="4" w:tplc="33198186" w:tentative="1">
      <w:start w:val="1"/>
      <w:numFmt w:val="lowerLetter"/>
      <w:lvlText w:val="%5."/>
      <w:lvlJc w:val="left"/>
      <w:pPr>
        <w:ind w:left="3600" w:hanging="360"/>
      </w:pPr>
    </w:lvl>
    <w:lvl w:ilvl="5" w:tplc="33198186" w:tentative="1">
      <w:start w:val="1"/>
      <w:numFmt w:val="lowerRoman"/>
      <w:lvlText w:val="%6."/>
      <w:lvlJc w:val="right"/>
      <w:pPr>
        <w:ind w:left="4320" w:hanging="180"/>
      </w:pPr>
    </w:lvl>
    <w:lvl w:ilvl="6" w:tplc="33198186" w:tentative="1">
      <w:start w:val="1"/>
      <w:numFmt w:val="decimal"/>
      <w:lvlText w:val="%7."/>
      <w:lvlJc w:val="left"/>
      <w:pPr>
        <w:ind w:left="5040" w:hanging="360"/>
      </w:pPr>
    </w:lvl>
    <w:lvl w:ilvl="7" w:tplc="33198186" w:tentative="1">
      <w:start w:val="1"/>
      <w:numFmt w:val="lowerLetter"/>
      <w:lvlText w:val="%8."/>
      <w:lvlJc w:val="left"/>
      <w:pPr>
        <w:ind w:left="5760" w:hanging="360"/>
      </w:pPr>
    </w:lvl>
    <w:lvl w:ilvl="8" w:tplc="33198186" w:tentative="1">
      <w:start w:val="1"/>
      <w:numFmt w:val="lowerRoman"/>
      <w:lvlText w:val="%9."/>
      <w:lvlJc w:val="right"/>
      <w:pPr>
        <w:ind w:left="6480" w:hanging="180"/>
      </w:pPr>
    </w:lvl>
  </w:abstractNum>
  <w:abstractNum w:abstractNumId="83235652">
    <w:multiLevelType w:val="hybridMultilevel"/>
    <w:lvl w:ilvl="0" w:tplc="36083756">
      <w:start w:val="1"/>
      <w:numFmt w:val="decimal"/>
      <w:lvlText w:val="%1."/>
      <w:lvlJc w:val="left"/>
      <w:pPr>
        <w:ind w:left="720" w:hanging="360"/>
      </w:pPr>
    </w:lvl>
    <w:lvl w:ilvl="1" w:tplc="36083756" w:tentative="1">
      <w:start w:val="1"/>
      <w:numFmt w:val="lowerLetter"/>
      <w:lvlText w:val="%2."/>
      <w:lvlJc w:val="left"/>
      <w:pPr>
        <w:ind w:left="1440" w:hanging="360"/>
      </w:pPr>
    </w:lvl>
    <w:lvl w:ilvl="2" w:tplc="36083756" w:tentative="1">
      <w:start w:val="1"/>
      <w:numFmt w:val="lowerRoman"/>
      <w:lvlText w:val="%3."/>
      <w:lvlJc w:val="right"/>
      <w:pPr>
        <w:ind w:left="2160" w:hanging="180"/>
      </w:pPr>
    </w:lvl>
    <w:lvl w:ilvl="3" w:tplc="36083756" w:tentative="1">
      <w:start w:val="1"/>
      <w:numFmt w:val="decimal"/>
      <w:lvlText w:val="%4."/>
      <w:lvlJc w:val="left"/>
      <w:pPr>
        <w:ind w:left="2880" w:hanging="360"/>
      </w:pPr>
    </w:lvl>
    <w:lvl w:ilvl="4" w:tplc="36083756" w:tentative="1">
      <w:start w:val="1"/>
      <w:numFmt w:val="lowerLetter"/>
      <w:lvlText w:val="%5."/>
      <w:lvlJc w:val="left"/>
      <w:pPr>
        <w:ind w:left="3600" w:hanging="360"/>
      </w:pPr>
    </w:lvl>
    <w:lvl w:ilvl="5" w:tplc="36083756" w:tentative="1">
      <w:start w:val="1"/>
      <w:numFmt w:val="lowerRoman"/>
      <w:lvlText w:val="%6."/>
      <w:lvlJc w:val="right"/>
      <w:pPr>
        <w:ind w:left="4320" w:hanging="180"/>
      </w:pPr>
    </w:lvl>
    <w:lvl w:ilvl="6" w:tplc="36083756" w:tentative="1">
      <w:start w:val="1"/>
      <w:numFmt w:val="decimal"/>
      <w:lvlText w:val="%7."/>
      <w:lvlJc w:val="left"/>
      <w:pPr>
        <w:ind w:left="5040" w:hanging="360"/>
      </w:pPr>
    </w:lvl>
    <w:lvl w:ilvl="7" w:tplc="36083756" w:tentative="1">
      <w:start w:val="1"/>
      <w:numFmt w:val="lowerLetter"/>
      <w:lvlText w:val="%8."/>
      <w:lvlJc w:val="left"/>
      <w:pPr>
        <w:ind w:left="5760" w:hanging="360"/>
      </w:pPr>
    </w:lvl>
    <w:lvl w:ilvl="8" w:tplc="36083756" w:tentative="1">
      <w:start w:val="1"/>
      <w:numFmt w:val="lowerRoman"/>
      <w:lvlText w:val="%9."/>
      <w:lvlJc w:val="right"/>
      <w:pPr>
        <w:ind w:left="6480" w:hanging="180"/>
      </w:pPr>
    </w:lvl>
  </w:abstractNum>
  <w:abstractNum w:abstractNumId="83235651">
    <w:multiLevelType w:val="hybridMultilevel"/>
    <w:lvl w:ilvl="0" w:tplc="24508447">
      <w:start w:val="1"/>
      <w:numFmt w:val="decimal"/>
      <w:lvlText w:val="%1."/>
      <w:lvlJc w:val="left"/>
      <w:pPr>
        <w:ind w:left="720" w:hanging="360"/>
      </w:pPr>
    </w:lvl>
    <w:lvl w:ilvl="1" w:tplc="24508447" w:tentative="1">
      <w:start w:val="1"/>
      <w:numFmt w:val="lowerLetter"/>
      <w:lvlText w:val="%2."/>
      <w:lvlJc w:val="left"/>
      <w:pPr>
        <w:ind w:left="1440" w:hanging="360"/>
      </w:pPr>
    </w:lvl>
    <w:lvl w:ilvl="2" w:tplc="24508447" w:tentative="1">
      <w:start w:val="1"/>
      <w:numFmt w:val="lowerRoman"/>
      <w:lvlText w:val="%3."/>
      <w:lvlJc w:val="right"/>
      <w:pPr>
        <w:ind w:left="2160" w:hanging="180"/>
      </w:pPr>
    </w:lvl>
    <w:lvl w:ilvl="3" w:tplc="24508447" w:tentative="1">
      <w:start w:val="1"/>
      <w:numFmt w:val="decimal"/>
      <w:lvlText w:val="%4."/>
      <w:lvlJc w:val="left"/>
      <w:pPr>
        <w:ind w:left="2880" w:hanging="360"/>
      </w:pPr>
    </w:lvl>
    <w:lvl w:ilvl="4" w:tplc="24508447" w:tentative="1">
      <w:start w:val="1"/>
      <w:numFmt w:val="lowerLetter"/>
      <w:lvlText w:val="%5."/>
      <w:lvlJc w:val="left"/>
      <w:pPr>
        <w:ind w:left="3600" w:hanging="360"/>
      </w:pPr>
    </w:lvl>
    <w:lvl w:ilvl="5" w:tplc="24508447" w:tentative="1">
      <w:start w:val="1"/>
      <w:numFmt w:val="lowerRoman"/>
      <w:lvlText w:val="%6."/>
      <w:lvlJc w:val="right"/>
      <w:pPr>
        <w:ind w:left="4320" w:hanging="180"/>
      </w:pPr>
    </w:lvl>
    <w:lvl w:ilvl="6" w:tplc="24508447" w:tentative="1">
      <w:start w:val="1"/>
      <w:numFmt w:val="decimal"/>
      <w:lvlText w:val="%7."/>
      <w:lvlJc w:val="left"/>
      <w:pPr>
        <w:ind w:left="5040" w:hanging="360"/>
      </w:pPr>
    </w:lvl>
    <w:lvl w:ilvl="7" w:tplc="24508447" w:tentative="1">
      <w:start w:val="1"/>
      <w:numFmt w:val="lowerLetter"/>
      <w:lvlText w:val="%8."/>
      <w:lvlJc w:val="left"/>
      <w:pPr>
        <w:ind w:left="5760" w:hanging="360"/>
      </w:pPr>
    </w:lvl>
    <w:lvl w:ilvl="8" w:tplc="24508447" w:tentative="1">
      <w:start w:val="1"/>
      <w:numFmt w:val="lowerRoman"/>
      <w:lvlText w:val="%9."/>
      <w:lvlJc w:val="right"/>
      <w:pPr>
        <w:ind w:left="6480" w:hanging="180"/>
      </w:pPr>
    </w:lvl>
  </w:abstractNum>
  <w:abstractNum w:abstractNumId="83235650">
    <w:multiLevelType w:val="hybridMultilevel"/>
    <w:lvl w:ilvl="0" w:tplc="79598438">
      <w:start w:val="1"/>
      <w:numFmt w:val="decimal"/>
      <w:lvlText w:val="%1."/>
      <w:lvlJc w:val="left"/>
      <w:pPr>
        <w:ind w:left="720" w:hanging="360"/>
      </w:pPr>
    </w:lvl>
    <w:lvl w:ilvl="1" w:tplc="79598438" w:tentative="1">
      <w:start w:val="1"/>
      <w:numFmt w:val="lowerLetter"/>
      <w:lvlText w:val="%2."/>
      <w:lvlJc w:val="left"/>
      <w:pPr>
        <w:ind w:left="1440" w:hanging="360"/>
      </w:pPr>
    </w:lvl>
    <w:lvl w:ilvl="2" w:tplc="79598438" w:tentative="1">
      <w:start w:val="1"/>
      <w:numFmt w:val="lowerRoman"/>
      <w:lvlText w:val="%3."/>
      <w:lvlJc w:val="right"/>
      <w:pPr>
        <w:ind w:left="2160" w:hanging="180"/>
      </w:pPr>
    </w:lvl>
    <w:lvl w:ilvl="3" w:tplc="79598438" w:tentative="1">
      <w:start w:val="1"/>
      <w:numFmt w:val="decimal"/>
      <w:lvlText w:val="%4."/>
      <w:lvlJc w:val="left"/>
      <w:pPr>
        <w:ind w:left="2880" w:hanging="360"/>
      </w:pPr>
    </w:lvl>
    <w:lvl w:ilvl="4" w:tplc="79598438" w:tentative="1">
      <w:start w:val="1"/>
      <w:numFmt w:val="lowerLetter"/>
      <w:lvlText w:val="%5."/>
      <w:lvlJc w:val="left"/>
      <w:pPr>
        <w:ind w:left="3600" w:hanging="360"/>
      </w:pPr>
    </w:lvl>
    <w:lvl w:ilvl="5" w:tplc="79598438" w:tentative="1">
      <w:start w:val="1"/>
      <w:numFmt w:val="lowerRoman"/>
      <w:lvlText w:val="%6."/>
      <w:lvlJc w:val="right"/>
      <w:pPr>
        <w:ind w:left="4320" w:hanging="180"/>
      </w:pPr>
    </w:lvl>
    <w:lvl w:ilvl="6" w:tplc="79598438" w:tentative="1">
      <w:start w:val="1"/>
      <w:numFmt w:val="decimal"/>
      <w:lvlText w:val="%7."/>
      <w:lvlJc w:val="left"/>
      <w:pPr>
        <w:ind w:left="5040" w:hanging="360"/>
      </w:pPr>
    </w:lvl>
    <w:lvl w:ilvl="7" w:tplc="79598438" w:tentative="1">
      <w:start w:val="1"/>
      <w:numFmt w:val="lowerLetter"/>
      <w:lvlText w:val="%8."/>
      <w:lvlJc w:val="left"/>
      <w:pPr>
        <w:ind w:left="5760" w:hanging="360"/>
      </w:pPr>
    </w:lvl>
    <w:lvl w:ilvl="8" w:tplc="79598438" w:tentative="1">
      <w:start w:val="1"/>
      <w:numFmt w:val="lowerRoman"/>
      <w:lvlText w:val="%9."/>
      <w:lvlJc w:val="right"/>
      <w:pPr>
        <w:ind w:left="6480" w:hanging="180"/>
      </w:pPr>
    </w:lvl>
  </w:abstractNum>
  <w:abstractNum w:abstractNumId="83235649">
    <w:multiLevelType w:val="hybridMultilevel"/>
    <w:lvl w:ilvl="0" w:tplc="85977534">
      <w:start w:val="1"/>
      <w:numFmt w:val="decimal"/>
      <w:lvlText w:val="%1."/>
      <w:lvlJc w:val="left"/>
      <w:pPr>
        <w:ind w:left="720" w:hanging="360"/>
      </w:pPr>
    </w:lvl>
    <w:lvl w:ilvl="1" w:tplc="85977534" w:tentative="1">
      <w:start w:val="1"/>
      <w:numFmt w:val="lowerLetter"/>
      <w:lvlText w:val="%2."/>
      <w:lvlJc w:val="left"/>
      <w:pPr>
        <w:ind w:left="1440" w:hanging="360"/>
      </w:pPr>
    </w:lvl>
    <w:lvl w:ilvl="2" w:tplc="85977534" w:tentative="1">
      <w:start w:val="1"/>
      <w:numFmt w:val="lowerRoman"/>
      <w:lvlText w:val="%3."/>
      <w:lvlJc w:val="right"/>
      <w:pPr>
        <w:ind w:left="2160" w:hanging="180"/>
      </w:pPr>
    </w:lvl>
    <w:lvl w:ilvl="3" w:tplc="85977534" w:tentative="1">
      <w:start w:val="1"/>
      <w:numFmt w:val="decimal"/>
      <w:lvlText w:val="%4."/>
      <w:lvlJc w:val="left"/>
      <w:pPr>
        <w:ind w:left="2880" w:hanging="360"/>
      </w:pPr>
    </w:lvl>
    <w:lvl w:ilvl="4" w:tplc="85977534" w:tentative="1">
      <w:start w:val="1"/>
      <w:numFmt w:val="lowerLetter"/>
      <w:lvlText w:val="%5."/>
      <w:lvlJc w:val="left"/>
      <w:pPr>
        <w:ind w:left="3600" w:hanging="360"/>
      </w:pPr>
    </w:lvl>
    <w:lvl w:ilvl="5" w:tplc="85977534" w:tentative="1">
      <w:start w:val="1"/>
      <w:numFmt w:val="lowerRoman"/>
      <w:lvlText w:val="%6."/>
      <w:lvlJc w:val="right"/>
      <w:pPr>
        <w:ind w:left="4320" w:hanging="180"/>
      </w:pPr>
    </w:lvl>
    <w:lvl w:ilvl="6" w:tplc="85977534" w:tentative="1">
      <w:start w:val="1"/>
      <w:numFmt w:val="decimal"/>
      <w:lvlText w:val="%7."/>
      <w:lvlJc w:val="left"/>
      <w:pPr>
        <w:ind w:left="5040" w:hanging="360"/>
      </w:pPr>
    </w:lvl>
    <w:lvl w:ilvl="7" w:tplc="85977534" w:tentative="1">
      <w:start w:val="1"/>
      <w:numFmt w:val="lowerLetter"/>
      <w:lvlText w:val="%8."/>
      <w:lvlJc w:val="left"/>
      <w:pPr>
        <w:ind w:left="5760" w:hanging="360"/>
      </w:pPr>
    </w:lvl>
    <w:lvl w:ilvl="8" w:tplc="85977534" w:tentative="1">
      <w:start w:val="1"/>
      <w:numFmt w:val="lowerRoman"/>
      <w:lvlText w:val="%9."/>
      <w:lvlJc w:val="right"/>
      <w:pPr>
        <w:ind w:left="6480" w:hanging="180"/>
      </w:pPr>
    </w:lvl>
  </w:abstractNum>
  <w:abstractNum w:abstractNumId="83235648">
    <w:multiLevelType w:val="hybridMultilevel"/>
    <w:lvl w:ilvl="0" w:tplc="14991723">
      <w:start w:val="1"/>
      <w:numFmt w:val="decimal"/>
      <w:lvlText w:val="%1."/>
      <w:lvlJc w:val="left"/>
      <w:pPr>
        <w:ind w:left="720" w:hanging="360"/>
      </w:pPr>
    </w:lvl>
    <w:lvl w:ilvl="1" w:tplc="14991723" w:tentative="1">
      <w:start w:val="1"/>
      <w:numFmt w:val="lowerLetter"/>
      <w:lvlText w:val="%2."/>
      <w:lvlJc w:val="left"/>
      <w:pPr>
        <w:ind w:left="1440" w:hanging="360"/>
      </w:pPr>
    </w:lvl>
    <w:lvl w:ilvl="2" w:tplc="14991723" w:tentative="1">
      <w:start w:val="1"/>
      <w:numFmt w:val="lowerRoman"/>
      <w:lvlText w:val="%3."/>
      <w:lvlJc w:val="right"/>
      <w:pPr>
        <w:ind w:left="2160" w:hanging="180"/>
      </w:pPr>
    </w:lvl>
    <w:lvl w:ilvl="3" w:tplc="14991723" w:tentative="1">
      <w:start w:val="1"/>
      <w:numFmt w:val="decimal"/>
      <w:lvlText w:val="%4."/>
      <w:lvlJc w:val="left"/>
      <w:pPr>
        <w:ind w:left="2880" w:hanging="360"/>
      </w:pPr>
    </w:lvl>
    <w:lvl w:ilvl="4" w:tplc="14991723" w:tentative="1">
      <w:start w:val="1"/>
      <w:numFmt w:val="lowerLetter"/>
      <w:lvlText w:val="%5."/>
      <w:lvlJc w:val="left"/>
      <w:pPr>
        <w:ind w:left="3600" w:hanging="360"/>
      </w:pPr>
    </w:lvl>
    <w:lvl w:ilvl="5" w:tplc="14991723" w:tentative="1">
      <w:start w:val="1"/>
      <w:numFmt w:val="lowerRoman"/>
      <w:lvlText w:val="%6."/>
      <w:lvlJc w:val="right"/>
      <w:pPr>
        <w:ind w:left="4320" w:hanging="180"/>
      </w:pPr>
    </w:lvl>
    <w:lvl w:ilvl="6" w:tplc="14991723" w:tentative="1">
      <w:start w:val="1"/>
      <w:numFmt w:val="decimal"/>
      <w:lvlText w:val="%7."/>
      <w:lvlJc w:val="left"/>
      <w:pPr>
        <w:ind w:left="5040" w:hanging="360"/>
      </w:pPr>
    </w:lvl>
    <w:lvl w:ilvl="7" w:tplc="14991723" w:tentative="1">
      <w:start w:val="1"/>
      <w:numFmt w:val="lowerLetter"/>
      <w:lvlText w:val="%8."/>
      <w:lvlJc w:val="left"/>
      <w:pPr>
        <w:ind w:left="5760" w:hanging="360"/>
      </w:pPr>
    </w:lvl>
    <w:lvl w:ilvl="8" w:tplc="14991723" w:tentative="1">
      <w:start w:val="1"/>
      <w:numFmt w:val="lowerRoman"/>
      <w:lvlText w:val="%9."/>
      <w:lvlJc w:val="right"/>
      <w:pPr>
        <w:ind w:left="6480" w:hanging="180"/>
      </w:pPr>
    </w:lvl>
  </w:abstractNum>
  <w:abstractNum w:abstractNumId="83235647">
    <w:multiLevelType w:val="hybridMultilevel"/>
    <w:lvl w:ilvl="0" w:tplc="84070494">
      <w:start w:val="1"/>
      <w:numFmt w:val="decimal"/>
      <w:lvlText w:val="%1."/>
      <w:lvlJc w:val="left"/>
      <w:pPr>
        <w:ind w:left="720" w:hanging="360"/>
      </w:pPr>
    </w:lvl>
    <w:lvl w:ilvl="1" w:tplc="84070494" w:tentative="1">
      <w:start w:val="1"/>
      <w:numFmt w:val="lowerLetter"/>
      <w:lvlText w:val="%2."/>
      <w:lvlJc w:val="left"/>
      <w:pPr>
        <w:ind w:left="1440" w:hanging="360"/>
      </w:pPr>
    </w:lvl>
    <w:lvl w:ilvl="2" w:tplc="84070494" w:tentative="1">
      <w:start w:val="1"/>
      <w:numFmt w:val="lowerRoman"/>
      <w:lvlText w:val="%3."/>
      <w:lvlJc w:val="right"/>
      <w:pPr>
        <w:ind w:left="2160" w:hanging="180"/>
      </w:pPr>
    </w:lvl>
    <w:lvl w:ilvl="3" w:tplc="84070494" w:tentative="1">
      <w:start w:val="1"/>
      <w:numFmt w:val="decimal"/>
      <w:lvlText w:val="%4."/>
      <w:lvlJc w:val="left"/>
      <w:pPr>
        <w:ind w:left="2880" w:hanging="360"/>
      </w:pPr>
    </w:lvl>
    <w:lvl w:ilvl="4" w:tplc="84070494" w:tentative="1">
      <w:start w:val="1"/>
      <w:numFmt w:val="lowerLetter"/>
      <w:lvlText w:val="%5."/>
      <w:lvlJc w:val="left"/>
      <w:pPr>
        <w:ind w:left="3600" w:hanging="360"/>
      </w:pPr>
    </w:lvl>
    <w:lvl w:ilvl="5" w:tplc="84070494" w:tentative="1">
      <w:start w:val="1"/>
      <w:numFmt w:val="lowerRoman"/>
      <w:lvlText w:val="%6."/>
      <w:lvlJc w:val="right"/>
      <w:pPr>
        <w:ind w:left="4320" w:hanging="180"/>
      </w:pPr>
    </w:lvl>
    <w:lvl w:ilvl="6" w:tplc="84070494" w:tentative="1">
      <w:start w:val="1"/>
      <w:numFmt w:val="decimal"/>
      <w:lvlText w:val="%7."/>
      <w:lvlJc w:val="left"/>
      <w:pPr>
        <w:ind w:left="5040" w:hanging="360"/>
      </w:pPr>
    </w:lvl>
    <w:lvl w:ilvl="7" w:tplc="84070494" w:tentative="1">
      <w:start w:val="1"/>
      <w:numFmt w:val="lowerLetter"/>
      <w:lvlText w:val="%8."/>
      <w:lvlJc w:val="left"/>
      <w:pPr>
        <w:ind w:left="5760" w:hanging="360"/>
      </w:pPr>
    </w:lvl>
    <w:lvl w:ilvl="8" w:tplc="84070494" w:tentative="1">
      <w:start w:val="1"/>
      <w:numFmt w:val="lowerRoman"/>
      <w:lvlText w:val="%9."/>
      <w:lvlJc w:val="right"/>
      <w:pPr>
        <w:ind w:left="6480" w:hanging="180"/>
      </w:pPr>
    </w:lvl>
  </w:abstractNum>
  <w:abstractNum w:abstractNumId="83235646">
    <w:multiLevelType w:val="hybridMultilevel"/>
    <w:lvl w:ilvl="0" w:tplc="73207893">
      <w:start w:val="1"/>
      <w:numFmt w:val="decimal"/>
      <w:lvlText w:val="%1."/>
      <w:lvlJc w:val="left"/>
      <w:pPr>
        <w:ind w:left="720" w:hanging="360"/>
      </w:pPr>
    </w:lvl>
    <w:lvl w:ilvl="1" w:tplc="73207893" w:tentative="1">
      <w:start w:val="1"/>
      <w:numFmt w:val="lowerLetter"/>
      <w:lvlText w:val="%2."/>
      <w:lvlJc w:val="left"/>
      <w:pPr>
        <w:ind w:left="1440" w:hanging="360"/>
      </w:pPr>
    </w:lvl>
    <w:lvl w:ilvl="2" w:tplc="73207893" w:tentative="1">
      <w:start w:val="1"/>
      <w:numFmt w:val="lowerRoman"/>
      <w:lvlText w:val="%3."/>
      <w:lvlJc w:val="right"/>
      <w:pPr>
        <w:ind w:left="2160" w:hanging="180"/>
      </w:pPr>
    </w:lvl>
    <w:lvl w:ilvl="3" w:tplc="73207893" w:tentative="1">
      <w:start w:val="1"/>
      <w:numFmt w:val="decimal"/>
      <w:lvlText w:val="%4."/>
      <w:lvlJc w:val="left"/>
      <w:pPr>
        <w:ind w:left="2880" w:hanging="360"/>
      </w:pPr>
    </w:lvl>
    <w:lvl w:ilvl="4" w:tplc="73207893" w:tentative="1">
      <w:start w:val="1"/>
      <w:numFmt w:val="lowerLetter"/>
      <w:lvlText w:val="%5."/>
      <w:lvlJc w:val="left"/>
      <w:pPr>
        <w:ind w:left="3600" w:hanging="360"/>
      </w:pPr>
    </w:lvl>
    <w:lvl w:ilvl="5" w:tplc="73207893" w:tentative="1">
      <w:start w:val="1"/>
      <w:numFmt w:val="lowerRoman"/>
      <w:lvlText w:val="%6."/>
      <w:lvlJc w:val="right"/>
      <w:pPr>
        <w:ind w:left="4320" w:hanging="180"/>
      </w:pPr>
    </w:lvl>
    <w:lvl w:ilvl="6" w:tplc="73207893" w:tentative="1">
      <w:start w:val="1"/>
      <w:numFmt w:val="decimal"/>
      <w:lvlText w:val="%7."/>
      <w:lvlJc w:val="left"/>
      <w:pPr>
        <w:ind w:left="5040" w:hanging="360"/>
      </w:pPr>
    </w:lvl>
    <w:lvl w:ilvl="7" w:tplc="73207893" w:tentative="1">
      <w:start w:val="1"/>
      <w:numFmt w:val="lowerLetter"/>
      <w:lvlText w:val="%8."/>
      <w:lvlJc w:val="left"/>
      <w:pPr>
        <w:ind w:left="5760" w:hanging="360"/>
      </w:pPr>
    </w:lvl>
    <w:lvl w:ilvl="8" w:tplc="73207893" w:tentative="1">
      <w:start w:val="1"/>
      <w:numFmt w:val="lowerRoman"/>
      <w:lvlText w:val="%9."/>
      <w:lvlJc w:val="right"/>
      <w:pPr>
        <w:ind w:left="6480" w:hanging="180"/>
      </w:pPr>
    </w:lvl>
  </w:abstractNum>
  <w:abstractNum w:abstractNumId="83235645">
    <w:multiLevelType w:val="hybridMultilevel"/>
    <w:lvl w:ilvl="0" w:tplc="62588712">
      <w:start w:val="1"/>
      <w:numFmt w:val="decimal"/>
      <w:lvlText w:val="%1."/>
      <w:lvlJc w:val="left"/>
      <w:pPr>
        <w:ind w:left="720" w:hanging="360"/>
      </w:pPr>
    </w:lvl>
    <w:lvl w:ilvl="1" w:tplc="62588712" w:tentative="1">
      <w:start w:val="1"/>
      <w:numFmt w:val="lowerLetter"/>
      <w:lvlText w:val="%2."/>
      <w:lvlJc w:val="left"/>
      <w:pPr>
        <w:ind w:left="1440" w:hanging="360"/>
      </w:pPr>
    </w:lvl>
    <w:lvl w:ilvl="2" w:tplc="62588712" w:tentative="1">
      <w:start w:val="1"/>
      <w:numFmt w:val="lowerRoman"/>
      <w:lvlText w:val="%3."/>
      <w:lvlJc w:val="right"/>
      <w:pPr>
        <w:ind w:left="2160" w:hanging="180"/>
      </w:pPr>
    </w:lvl>
    <w:lvl w:ilvl="3" w:tplc="62588712" w:tentative="1">
      <w:start w:val="1"/>
      <w:numFmt w:val="decimal"/>
      <w:lvlText w:val="%4."/>
      <w:lvlJc w:val="left"/>
      <w:pPr>
        <w:ind w:left="2880" w:hanging="360"/>
      </w:pPr>
    </w:lvl>
    <w:lvl w:ilvl="4" w:tplc="62588712" w:tentative="1">
      <w:start w:val="1"/>
      <w:numFmt w:val="lowerLetter"/>
      <w:lvlText w:val="%5."/>
      <w:lvlJc w:val="left"/>
      <w:pPr>
        <w:ind w:left="3600" w:hanging="360"/>
      </w:pPr>
    </w:lvl>
    <w:lvl w:ilvl="5" w:tplc="62588712" w:tentative="1">
      <w:start w:val="1"/>
      <w:numFmt w:val="lowerRoman"/>
      <w:lvlText w:val="%6."/>
      <w:lvlJc w:val="right"/>
      <w:pPr>
        <w:ind w:left="4320" w:hanging="180"/>
      </w:pPr>
    </w:lvl>
    <w:lvl w:ilvl="6" w:tplc="62588712" w:tentative="1">
      <w:start w:val="1"/>
      <w:numFmt w:val="decimal"/>
      <w:lvlText w:val="%7."/>
      <w:lvlJc w:val="left"/>
      <w:pPr>
        <w:ind w:left="5040" w:hanging="360"/>
      </w:pPr>
    </w:lvl>
    <w:lvl w:ilvl="7" w:tplc="62588712" w:tentative="1">
      <w:start w:val="1"/>
      <w:numFmt w:val="lowerLetter"/>
      <w:lvlText w:val="%8."/>
      <w:lvlJc w:val="left"/>
      <w:pPr>
        <w:ind w:left="5760" w:hanging="360"/>
      </w:pPr>
    </w:lvl>
    <w:lvl w:ilvl="8" w:tplc="62588712" w:tentative="1">
      <w:start w:val="1"/>
      <w:numFmt w:val="lowerRoman"/>
      <w:lvlText w:val="%9."/>
      <w:lvlJc w:val="right"/>
      <w:pPr>
        <w:ind w:left="6480" w:hanging="180"/>
      </w:pPr>
    </w:lvl>
  </w:abstractNum>
  <w:abstractNum w:abstractNumId="83235644">
    <w:multiLevelType w:val="hybridMultilevel"/>
    <w:lvl w:ilvl="0" w:tplc="17931741">
      <w:start w:val="1"/>
      <w:numFmt w:val="decimal"/>
      <w:lvlText w:val="%1."/>
      <w:lvlJc w:val="left"/>
      <w:pPr>
        <w:ind w:left="720" w:hanging="360"/>
      </w:pPr>
    </w:lvl>
    <w:lvl w:ilvl="1" w:tplc="17931741" w:tentative="1">
      <w:start w:val="1"/>
      <w:numFmt w:val="lowerLetter"/>
      <w:lvlText w:val="%2."/>
      <w:lvlJc w:val="left"/>
      <w:pPr>
        <w:ind w:left="1440" w:hanging="360"/>
      </w:pPr>
    </w:lvl>
    <w:lvl w:ilvl="2" w:tplc="17931741" w:tentative="1">
      <w:start w:val="1"/>
      <w:numFmt w:val="lowerRoman"/>
      <w:lvlText w:val="%3."/>
      <w:lvlJc w:val="right"/>
      <w:pPr>
        <w:ind w:left="2160" w:hanging="180"/>
      </w:pPr>
    </w:lvl>
    <w:lvl w:ilvl="3" w:tplc="17931741" w:tentative="1">
      <w:start w:val="1"/>
      <w:numFmt w:val="decimal"/>
      <w:lvlText w:val="%4."/>
      <w:lvlJc w:val="left"/>
      <w:pPr>
        <w:ind w:left="2880" w:hanging="360"/>
      </w:pPr>
    </w:lvl>
    <w:lvl w:ilvl="4" w:tplc="17931741" w:tentative="1">
      <w:start w:val="1"/>
      <w:numFmt w:val="lowerLetter"/>
      <w:lvlText w:val="%5."/>
      <w:lvlJc w:val="left"/>
      <w:pPr>
        <w:ind w:left="3600" w:hanging="360"/>
      </w:pPr>
    </w:lvl>
    <w:lvl w:ilvl="5" w:tplc="17931741" w:tentative="1">
      <w:start w:val="1"/>
      <w:numFmt w:val="lowerRoman"/>
      <w:lvlText w:val="%6."/>
      <w:lvlJc w:val="right"/>
      <w:pPr>
        <w:ind w:left="4320" w:hanging="180"/>
      </w:pPr>
    </w:lvl>
    <w:lvl w:ilvl="6" w:tplc="17931741" w:tentative="1">
      <w:start w:val="1"/>
      <w:numFmt w:val="decimal"/>
      <w:lvlText w:val="%7."/>
      <w:lvlJc w:val="left"/>
      <w:pPr>
        <w:ind w:left="5040" w:hanging="360"/>
      </w:pPr>
    </w:lvl>
    <w:lvl w:ilvl="7" w:tplc="17931741" w:tentative="1">
      <w:start w:val="1"/>
      <w:numFmt w:val="lowerLetter"/>
      <w:lvlText w:val="%8."/>
      <w:lvlJc w:val="left"/>
      <w:pPr>
        <w:ind w:left="5760" w:hanging="360"/>
      </w:pPr>
    </w:lvl>
    <w:lvl w:ilvl="8" w:tplc="17931741" w:tentative="1">
      <w:start w:val="1"/>
      <w:numFmt w:val="lowerRoman"/>
      <w:lvlText w:val="%9."/>
      <w:lvlJc w:val="right"/>
      <w:pPr>
        <w:ind w:left="6480" w:hanging="180"/>
      </w:pPr>
    </w:lvl>
  </w:abstractNum>
  <w:abstractNum w:abstractNumId="83235643">
    <w:multiLevelType w:val="hybridMultilevel"/>
    <w:lvl w:ilvl="0" w:tplc="15422346">
      <w:start w:val="1"/>
      <w:numFmt w:val="decimal"/>
      <w:lvlText w:val="%1."/>
      <w:lvlJc w:val="left"/>
      <w:pPr>
        <w:ind w:left="720" w:hanging="360"/>
      </w:pPr>
    </w:lvl>
    <w:lvl w:ilvl="1" w:tplc="15422346" w:tentative="1">
      <w:start w:val="1"/>
      <w:numFmt w:val="lowerLetter"/>
      <w:lvlText w:val="%2."/>
      <w:lvlJc w:val="left"/>
      <w:pPr>
        <w:ind w:left="1440" w:hanging="360"/>
      </w:pPr>
    </w:lvl>
    <w:lvl w:ilvl="2" w:tplc="15422346" w:tentative="1">
      <w:start w:val="1"/>
      <w:numFmt w:val="lowerRoman"/>
      <w:lvlText w:val="%3."/>
      <w:lvlJc w:val="right"/>
      <w:pPr>
        <w:ind w:left="2160" w:hanging="180"/>
      </w:pPr>
    </w:lvl>
    <w:lvl w:ilvl="3" w:tplc="15422346" w:tentative="1">
      <w:start w:val="1"/>
      <w:numFmt w:val="decimal"/>
      <w:lvlText w:val="%4."/>
      <w:lvlJc w:val="left"/>
      <w:pPr>
        <w:ind w:left="2880" w:hanging="360"/>
      </w:pPr>
    </w:lvl>
    <w:lvl w:ilvl="4" w:tplc="15422346" w:tentative="1">
      <w:start w:val="1"/>
      <w:numFmt w:val="lowerLetter"/>
      <w:lvlText w:val="%5."/>
      <w:lvlJc w:val="left"/>
      <w:pPr>
        <w:ind w:left="3600" w:hanging="360"/>
      </w:pPr>
    </w:lvl>
    <w:lvl w:ilvl="5" w:tplc="15422346" w:tentative="1">
      <w:start w:val="1"/>
      <w:numFmt w:val="lowerRoman"/>
      <w:lvlText w:val="%6."/>
      <w:lvlJc w:val="right"/>
      <w:pPr>
        <w:ind w:left="4320" w:hanging="180"/>
      </w:pPr>
    </w:lvl>
    <w:lvl w:ilvl="6" w:tplc="15422346" w:tentative="1">
      <w:start w:val="1"/>
      <w:numFmt w:val="decimal"/>
      <w:lvlText w:val="%7."/>
      <w:lvlJc w:val="left"/>
      <w:pPr>
        <w:ind w:left="5040" w:hanging="360"/>
      </w:pPr>
    </w:lvl>
    <w:lvl w:ilvl="7" w:tplc="15422346" w:tentative="1">
      <w:start w:val="1"/>
      <w:numFmt w:val="lowerLetter"/>
      <w:lvlText w:val="%8."/>
      <w:lvlJc w:val="left"/>
      <w:pPr>
        <w:ind w:left="5760" w:hanging="360"/>
      </w:pPr>
    </w:lvl>
    <w:lvl w:ilvl="8" w:tplc="15422346" w:tentative="1">
      <w:start w:val="1"/>
      <w:numFmt w:val="lowerRoman"/>
      <w:lvlText w:val="%9."/>
      <w:lvlJc w:val="right"/>
      <w:pPr>
        <w:ind w:left="6480" w:hanging="180"/>
      </w:pPr>
    </w:lvl>
  </w:abstractNum>
  <w:abstractNum w:abstractNumId="83235642">
    <w:multiLevelType w:val="hybridMultilevel"/>
    <w:lvl w:ilvl="0" w:tplc="16507776">
      <w:start w:val="1"/>
      <w:numFmt w:val="decimal"/>
      <w:lvlText w:val="%1."/>
      <w:lvlJc w:val="left"/>
      <w:pPr>
        <w:ind w:left="720" w:hanging="360"/>
      </w:pPr>
    </w:lvl>
    <w:lvl w:ilvl="1" w:tplc="16507776" w:tentative="1">
      <w:start w:val="1"/>
      <w:numFmt w:val="lowerLetter"/>
      <w:lvlText w:val="%2."/>
      <w:lvlJc w:val="left"/>
      <w:pPr>
        <w:ind w:left="1440" w:hanging="360"/>
      </w:pPr>
    </w:lvl>
    <w:lvl w:ilvl="2" w:tplc="16507776" w:tentative="1">
      <w:start w:val="1"/>
      <w:numFmt w:val="lowerRoman"/>
      <w:lvlText w:val="%3."/>
      <w:lvlJc w:val="right"/>
      <w:pPr>
        <w:ind w:left="2160" w:hanging="180"/>
      </w:pPr>
    </w:lvl>
    <w:lvl w:ilvl="3" w:tplc="16507776" w:tentative="1">
      <w:start w:val="1"/>
      <w:numFmt w:val="decimal"/>
      <w:lvlText w:val="%4."/>
      <w:lvlJc w:val="left"/>
      <w:pPr>
        <w:ind w:left="2880" w:hanging="360"/>
      </w:pPr>
    </w:lvl>
    <w:lvl w:ilvl="4" w:tplc="16507776" w:tentative="1">
      <w:start w:val="1"/>
      <w:numFmt w:val="lowerLetter"/>
      <w:lvlText w:val="%5."/>
      <w:lvlJc w:val="left"/>
      <w:pPr>
        <w:ind w:left="3600" w:hanging="360"/>
      </w:pPr>
    </w:lvl>
    <w:lvl w:ilvl="5" w:tplc="16507776" w:tentative="1">
      <w:start w:val="1"/>
      <w:numFmt w:val="lowerRoman"/>
      <w:lvlText w:val="%6."/>
      <w:lvlJc w:val="right"/>
      <w:pPr>
        <w:ind w:left="4320" w:hanging="180"/>
      </w:pPr>
    </w:lvl>
    <w:lvl w:ilvl="6" w:tplc="16507776" w:tentative="1">
      <w:start w:val="1"/>
      <w:numFmt w:val="decimal"/>
      <w:lvlText w:val="%7."/>
      <w:lvlJc w:val="left"/>
      <w:pPr>
        <w:ind w:left="5040" w:hanging="360"/>
      </w:pPr>
    </w:lvl>
    <w:lvl w:ilvl="7" w:tplc="16507776" w:tentative="1">
      <w:start w:val="1"/>
      <w:numFmt w:val="lowerLetter"/>
      <w:lvlText w:val="%8."/>
      <w:lvlJc w:val="left"/>
      <w:pPr>
        <w:ind w:left="5760" w:hanging="360"/>
      </w:pPr>
    </w:lvl>
    <w:lvl w:ilvl="8" w:tplc="16507776" w:tentative="1">
      <w:start w:val="1"/>
      <w:numFmt w:val="lowerRoman"/>
      <w:lvlText w:val="%9."/>
      <w:lvlJc w:val="right"/>
      <w:pPr>
        <w:ind w:left="6480" w:hanging="180"/>
      </w:pPr>
    </w:lvl>
  </w:abstractNum>
  <w:abstractNum w:abstractNumId="83235641">
    <w:multiLevelType w:val="hybridMultilevel"/>
    <w:lvl w:ilvl="0" w:tplc="74648725">
      <w:start w:val="1"/>
      <w:numFmt w:val="decimal"/>
      <w:lvlText w:val="%1."/>
      <w:lvlJc w:val="left"/>
      <w:pPr>
        <w:ind w:left="720" w:hanging="360"/>
      </w:pPr>
    </w:lvl>
    <w:lvl w:ilvl="1" w:tplc="74648725" w:tentative="1">
      <w:start w:val="1"/>
      <w:numFmt w:val="lowerLetter"/>
      <w:lvlText w:val="%2."/>
      <w:lvlJc w:val="left"/>
      <w:pPr>
        <w:ind w:left="1440" w:hanging="360"/>
      </w:pPr>
    </w:lvl>
    <w:lvl w:ilvl="2" w:tplc="74648725" w:tentative="1">
      <w:start w:val="1"/>
      <w:numFmt w:val="lowerRoman"/>
      <w:lvlText w:val="%3."/>
      <w:lvlJc w:val="right"/>
      <w:pPr>
        <w:ind w:left="2160" w:hanging="180"/>
      </w:pPr>
    </w:lvl>
    <w:lvl w:ilvl="3" w:tplc="74648725" w:tentative="1">
      <w:start w:val="1"/>
      <w:numFmt w:val="decimal"/>
      <w:lvlText w:val="%4."/>
      <w:lvlJc w:val="left"/>
      <w:pPr>
        <w:ind w:left="2880" w:hanging="360"/>
      </w:pPr>
    </w:lvl>
    <w:lvl w:ilvl="4" w:tplc="74648725" w:tentative="1">
      <w:start w:val="1"/>
      <w:numFmt w:val="lowerLetter"/>
      <w:lvlText w:val="%5."/>
      <w:lvlJc w:val="left"/>
      <w:pPr>
        <w:ind w:left="3600" w:hanging="360"/>
      </w:pPr>
    </w:lvl>
    <w:lvl w:ilvl="5" w:tplc="74648725" w:tentative="1">
      <w:start w:val="1"/>
      <w:numFmt w:val="lowerRoman"/>
      <w:lvlText w:val="%6."/>
      <w:lvlJc w:val="right"/>
      <w:pPr>
        <w:ind w:left="4320" w:hanging="180"/>
      </w:pPr>
    </w:lvl>
    <w:lvl w:ilvl="6" w:tplc="74648725" w:tentative="1">
      <w:start w:val="1"/>
      <w:numFmt w:val="decimal"/>
      <w:lvlText w:val="%7."/>
      <w:lvlJc w:val="left"/>
      <w:pPr>
        <w:ind w:left="5040" w:hanging="360"/>
      </w:pPr>
    </w:lvl>
    <w:lvl w:ilvl="7" w:tplc="74648725" w:tentative="1">
      <w:start w:val="1"/>
      <w:numFmt w:val="lowerLetter"/>
      <w:lvlText w:val="%8."/>
      <w:lvlJc w:val="left"/>
      <w:pPr>
        <w:ind w:left="5760" w:hanging="360"/>
      </w:pPr>
    </w:lvl>
    <w:lvl w:ilvl="8" w:tplc="74648725" w:tentative="1">
      <w:start w:val="1"/>
      <w:numFmt w:val="lowerRoman"/>
      <w:lvlText w:val="%9."/>
      <w:lvlJc w:val="right"/>
      <w:pPr>
        <w:ind w:left="6480" w:hanging="180"/>
      </w:pPr>
    </w:lvl>
  </w:abstractNum>
  <w:abstractNum w:abstractNumId="83235640">
    <w:multiLevelType w:val="hybridMultilevel"/>
    <w:lvl w:ilvl="0" w:tplc="36973088">
      <w:start w:val="1"/>
      <w:numFmt w:val="decimal"/>
      <w:lvlText w:val="%1."/>
      <w:lvlJc w:val="left"/>
      <w:pPr>
        <w:ind w:left="720" w:hanging="360"/>
      </w:pPr>
    </w:lvl>
    <w:lvl w:ilvl="1" w:tplc="36973088" w:tentative="1">
      <w:start w:val="1"/>
      <w:numFmt w:val="lowerLetter"/>
      <w:lvlText w:val="%2."/>
      <w:lvlJc w:val="left"/>
      <w:pPr>
        <w:ind w:left="1440" w:hanging="360"/>
      </w:pPr>
    </w:lvl>
    <w:lvl w:ilvl="2" w:tplc="36973088" w:tentative="1">
      <w:start w:val="1"/>
      <w:numFmt w:val="lowerRoman"/>
      <w:lvlText w:val="%3."/>
      <w:lvlJc w:val="right"/>
      <w:pPr>
        <w:ind w:left="2160" w:hanging="180"/>
      </w:pPr>
    </w:lvl>
    <w:lvl w:ilvl="3" w:tplc="36973088" w:tentative="1">
      <w:start w:val="1"/>
      <w:numFmt w:val="decimal"/>
      <w:lvlText w:val="%4."/>
      <w:lvlJc w:val="left"/>
      <w:pPr>
        <w:ind w:left="2880" w:hanging="360"/>
      </w:pPr>
    </w:lvl>
    <w:lvl w:ilvl="4" w:tplc="36973088" w:tentative="1">
      <w:start w:val="1"/>
      <w:numFmt w:val="lowerLetter"/>
      <w:lvlText w:val="%5."/>
      <w:lvlJc w:val="left"/>
      <w:pPr>
        <w:ind w:left="3600" w:hanging="360"/>
      </w:pPr>
    </w:lvl>
    <w:lvl w:ilvl="5" w:tplc="36973088" w:tentative="1">
      <w:start w:val="1"/>
      <w:numFmt w:val="lowerRoman"/>
      <w:lvlText w:val="%6."/>
      <w:lvlJc w:val="right"/>
      <w:pPr>
        <w:ind w:left="4320" w:hanging="180"/>
      </w:pPr>
    </w:lvl>
    <w:lvl w:ilvl="6" w:tplc="36973088" w:tentative="1">
      <w:start w:val="1"/>
      <w:numFmt w:val="decimal"/>
      <w:lvlText w:val="%7."/>
      <w:lvlJc w:val="left"/>
      <w:pPr>
        <w:ind w:left="5040" w:hanging="360"/>
      </w:pPr>
    </w:lvl>
    <w:lvl w:ilvl="7" w:tplc="36973088" w:tentative="1">
      <w:start w:val="1"/>
      <w:numFmt w:val="lowerLetter"/>
      <w:lvlText w:val="%8."/>
      <w:lvlJc w:val="left"/>
      <w:pPr>
        <w:ind w:left="5760" w:hanging="360"/>
      </w:pPr>
    </w:lvl>
    <w:lvl w:ilvl="8" w:tplc="36973088" w:tentative="1">
      <w:start w:val="1"/>
      <w:numFmt w:val="lowerRoman"/>
      <w:lvlText w:val="%9."/>
      <w:lvlJc w:val="right"/>
      <w:pPr>
        <w:ind w:left="6480" w:hanging="180"/>
      </w:pPr>
    </w:lvl>
  </w:abstractNum>
  <w:abstractNum w:abstractNumId="83235639">
    <w:multiLevelType w:val="hybridMultilevel"/>
    <w:lvl w:ilvl="0" w:tplc="17956710">
      <w:start w:val="1"/>
      <w:numFmt w:val="decimal"/>
      <w:lvlText w:val="%1."/>
      <w:lvlJc w:val="left"/>
      <w:pPr>
        <w:ind w:left="720" w:hanging="360"/>
      </w:pPr>
    </w:lvl>
    <w:lvl w:ilvl="1" w:tplc="17956710" w:tentative="1">
      <w:start w:val="1"/>
      <w:numFmt w:val="lowerLetter"/>
      <w:lvlText w:val="%2."/>
      <w:lvlJc w:val="left"/>
      <w:pPr>
        <w:ind w:left="1440" w:hanging="360"/>
      </w:pPr>
    </w:lvl>
    <w:lvl w:ilvl="2" w:tplc="17956710" w:tentative="1">
      <w:start w:val="1"/>
      <w:numFmt w:val="lowerRoman"/>
      <w:lvlText w:val="%3."/>
      <w:lvlJc w:val="right"/>
      <w:pPr>
        <w:ind w:left="2160" w:hanging="180"/>
      </w:pPr>
    </w:lvl>
    <w:lvl w:ilvl="3" w:tplc="17956710" w:tentative="1">
      <w:start w:val="1"/>
      <w:numFmt w:val="decimal"/>
      <w:lvlText w:val="%4."/>
      <w:lvlJc w:val="left"/>
      <w:pPr>
        <w:ind w:left="2880" w:hanging="360"/>
      </w:pPr>
    </w:lvl>
    <w:lvl w:ilvl="4" w:tplc="17956710" w:tentative="1">
      <w:start w:val="1"/>
      <w:numFmt w:val="lowerLetter"/>
      <w:lvlText w:val="%5."/>
      <w:lvlJc w:val="left"/>
      <w:pPr>
        <w:ind w:left="3600" w:hanging="360"/>
      </w:pPr>
    </w:lvl>
    <w:lvl w:ilvl="5" w:tplc="17956710" w:tentative="1">
      <w:start w:val="1"/>
      <w:numFmt w:val="lowerRoman"/>
      <w:lvlText w:val="%6."/>
      <w:lvlJc w:val="right"/>
      <w:pPr>
        <w:ind w:left="4320" w:hanging="180"/>
      </w:pPr>
    </w:lvl>
    <w:lvl w:ilvl="6" w:tplc="17956710" w:tentative="1">
      <w:start w:val="1"/>
      <w:numFmt w:val="decimal"/>
      <w:lvlText w:val="%7."/>
      <w:lvlJc w:val="left"/>
      <w:pPr>
        <w:ind w:left="5040" w:hanging="360"/>
      </w:pPr>
    </w:lvl>
    <w:lvl w:ilvl="7" w:tplc="17956710" w:tentative="1">
      <w:start w:val="1"/>
      <w:numFmt w:val="lowerLetter"/>
      <w:lvlText w:val="%8."/>
      <w:lvlJc w:val="left"/>
      <w:pPr>
        <w:ind w:left="5760" w:hanging="360"/>
      </w:pPr>
    </w:lvl>
    <w:lvl w:ilvl="8" w:tplc="17956710" w:tentative="1">
      <w:start w:val="1"/>
      <w:numFmt w:val="lowerRoman"/>
      <w:lvlText w:val="%9."/>
      <w:lvlJc w:val="right"/>
      <w:pPr>
        <w:ind w:left="6480" w:hanging="180"/>
      </w:pPr>
    </w:lvl>
  </w:abstractNum>
  <w:abstractNum w:abstractNumId="83235638">
    <w:multiLevelType w:val="hybridMultilevel"/>
    <w:lvl w:ilvl="0" w:tplc="45517343">
      <w:start w:val="1"/>
      <w:numFmt w:val="decimal"/>
      <w:lvlText w:val="%1."/>
      <w:lvlJc w:val="left"/>
      <w:pPr>
        <w:ind w:left="720" w:hanging="360"/>
      </w:pPr>
    </w:lvl>
    <w:lvl w:ilvl="1" w:tplc="45517343" w:tentative="1">
      <w:start w:val="1"/>
      <w:numFmt w:val="lowerLetter"/>
      <w:lvlText w:val="%2."/>
      <w:lvlJc w:val="left"/>
      <w:pPr>
        <w:ind w:left="1440" w:hanging="360"/>
      </w:pPr>
    </w:lvl>
    <w:lvl w:ilvl="2" w:tplc="45517343" w:tentative="1">
      <w:start w:val="1"/>
      <w:numFmt w:val="lowerRoman"/>
      <w:lvlText w:val="%3."/>
      <w:lvlJc w:val="right"/>
      <w:pPr>
        <w:ind w:left="2160" w:hanging="180"/>
      </w:pPr>
    </w:lvl>
    <w:lvl w:ilvl="3" w:tplc="45517343" w:tentative="1">
      <w:start w:val="1"/>
      <w:numFmt w:val="decimal"/>
      <w:lvlText w:val="%4."/>
      <w:lvlJc w:val="left"/>
      <w:pPr>
        <w:ind w:left="2880" w:hanging="360"/>
      </w:pPr>
    </w:lvl>
    <w:lvl w:ilvl="4" w:tplc="45517343" w:tentative="1">
      <w:start w:val="1"/>
      <w:numFmt w:val="lowerLetter"/>
      <w:lvlText w:val="%5."/>
      <w:lvlJc w:val="left"/>
      <w:pPr>
        <w:ind w:left="3600" w:hanging="360"/>
      </w:pPr>
    </w:lvl>
    <w:lvl w:ilvl="5" w:tplc="45517343" w:tentative="1">
      <w:start w:val="1"/>
      <w:numFmt w:val="lowerRoman"/>
      <w:lvlText w:val="%6."/>
      <w:lvlJc w:val="right"/>
      <w:pPr>
        <w:ind w:left="4320" w:hanging="180"/>
      </w:pPr>
    </w:lvl>
    <w:lvl w:ilvl="6" w:tplc="45517343" w:tentative="1">
      <w:start w:val="1"/>
      <w:numFmt w:val="decimal"/>
      <w:lvlText w:val="%7."/>
      <w:lvlJc w:val="left"/>
      <w:pPr>
        <w:ind w:left="5040" w:hanging="360"/>
      </w:pPr>
    </w:lvl>
    <w:lvl w:ilvl="7" w:tplc="45517343" w:tentative="1">
      <w:start w:val="1"/>
      <w:numFmt w:val="lowerLetter"/>
      <w:lvlText w:val="%8."/>
      <w:lvlJc w:val="left"/>
      <w:pPr>
        <w:ind w:left="5760" w:hanging="360"/>
      </w:pPr>
    </w:lvl>
    <w:lvl w:ilvl="8" w:tplc="45517343" w:tentative="1">
      <w:start w:val="1"/>
      <w:numFmt w:val="lowerRoman"/>
      <w:lvlText w:val="%9."/>
      <w:lvlJc w:val="right"/>
      <w:pPr>
        <w:ind w:left="6480" w:hanging="180"/>
      </w:pPr>
    </w:lvl>
  </w:abstractNum>
  <w:abstractNum w:abstractNumId="83235637">
    <w:multiLevelType w:val="hybridMultilevel"/>
    <w:lvl w:ilvl="0" w:tplc="38855649">
      <w:start w:val="1"/>
      <w:numFmt w:val="decimal"/>
      <w:lvlText w:val="%1."/>
      <w:lvlJc w:val="left"/>
      <w:pPr>
        <w:ind w:left="720" w:hanging="360"/>
      </w:pPr>
    </w:lvl>
    <w:lvl w:ilvl="1" w:tplc="38855649" w:tentative="1">
      <w:start w:val="1"/>
      <w:numFmt w:val="lowerLetter"/>
      <w:lvlText w:val="%2."/>
      <w:lvlJc w:val="left"/>
      <w:pPr>
        <w:ind w:left="1440" w:hanging="360"/>
      </w:pPr>
    </w:lvl>
    <w:lvl w:ilvl="2" w:tplc="38855649" w:tentative="1">
      <w:start w:val="1"/>
      <w:numFmt w:val="lowerRoman"/>
      <w:lvlText w:val="%3."/>
      <w:lvlJc w:val="right"/>
      <w:pPr>
        <w:ind w:left="2160" w:hanging="180"/>
      </w:pPr>
    </w:lvl>
    <w:lvl w:ilvl="3" w:tplc="38855649" w:tentative="1">
      <w:start w:val="1"/>
      <w:numFmt w:val="decimal"/>
      <w:lvlText w:val="%4."/>
      <w:lvlJc w:val="left"/>
      <w:pPr>
        <w:ind w:left="2880" w:hanging="360"/>
      </w:pPr>
    </w:lvl>
    <w:lvl w:ilvl="4" w:tplc="38855649" w:tentative="1">
      <w:start w:val="1"/>
      <w:numFmt w:val="lowerLetter"/>
      <w:lvlText w:val="%5."/>
      <w:lvlJc w:val="left"/>
      <w:pPr>
        <w:ind w:left="3600" w:hanging="360"/>
      </w:pPr>
    </w:lvl>
    <w:lvl w:ilvl="5" w:tplc="38855649" w:tentative="1">
      <w:start w:val="1"/>
      <w:numFmt w:val="lowerRoman"/>
      <w:lvlText w:val="%6."/>
      <w:lvlJc w:val="right"/>
      <w:pPr>
        <w:ind w:left="4320" w:hanging="180"/>
      </w:pPr>
    </w:lvl>
    <w:lvl w:ilvl="6" w:tplc="38855649" w:tentative="1">
      <w:start w:val="1"/>
      <w:numFmt w:val="decimal"/>
      <w:lvlText w:val="%7."/>
      <w:lvlJc w:val="left"/>
      <w:pPr>
        <w:ind w:left="5040" w:hanging="360"/>
      </w:pPr>
    </w:lvl>
    <w:lvl w:ilvl="7" w:tplc="38855649" w:tentative="1">
      <w:start w:val="1"/>
      <w:numFmt w:val="lowerLetter"/>
      <w:lvlText w:val="%8."/>
      <w:lvlJc w:val="left"/>
      <w:pPr>
        <w:ind w:left="5760" w:hanging="360"/>
      </w:pPr>
    </w:lvl>
    <w:lvl w:ilvl="8" w:tplc="38855649" w:tentative="1">
      <w:start w:val="1"/>
      <w:numFmt w:val="lowerRoman"/>
      <w:lvlText w:val="%9."/>
      <w:lvlJc w:val="right"/>
      <w:pPr>
        <w:ind w:left="6480" w:hanging="180"/>
      </w:pPr>
    </w:lvl>
  </w:abstractNum>
  <w:abstractNum w:abstractNumId="83235636">
    <w:multiLevelType w:val="hybridMultilevel"/>
    <w:lvl w:ilvl="0" w:tplc="25117209">
      <w:start w:val="1"/>
      <w:numFmt w:val="decimal"/>
      <w:lvlText w:val="%1."/>
      <w:lvlJc w:val="left"/>
      <w:pPr>
        <w:ind w:left="720" w:hanging="360"/>
      </w:pPr>
    </w:lvl>
    <w:lvl w:ilvl="1" w:tplc="25117209" w:tentative="1">
      <w:start w:val="1"/>
      <w:numFmt w:val="lowerLetter"/>
      <w:lvlText w:val="%2."/>
      <w:lvlJc w:val="left"/>
      <w:pPr>
        <w:ind w:left="1440" w:hanging="360"/>
      </w:pPr>
    </w:lvl>
    <w:lvl w:ilvl="2" w:tplc="25117209" w:tentative="1">
      <w:start w:val="1"/>
      <w:numFmt w:val="lowerRoman"/>
      <w:lvlText w:val="%3."/>
      <w:lvlJc w:val="right"/>
      <w:pPr>
        <w:ind w:left="2160" w:hanging="180"/>
      </w:pPr>
    </w:lvl>
    <w:lvl w:ilvl="3" w:tplc="25117209" w:tentative="1">
      <w:start w:val="1"/>
      <w:numFmt w:val="decimal"/>
      <w:lvlText w:val="%4."/>
      <w:lvlJc w:val="left"/>
      <w:pPr>
        <w:ind w:left="2880" w:hanging="360"/>
      </w:pPr>
    </w:lvl>
    <w:lvl w:ilvl="4" w:tplc="25117209" w:tentative="1">
      <w:start w:val="1"/>
      <w:numFmt w:val="lowerLetter"/>
      <w:lvlText w:val="%5."/>
      <w:lvlJc w:val="left"/>
      <w:pPr>
        <w:ind w:left="3600" w:hanging="360"/>
      </w:pPr>
    </w:lvl>
    <w:lvl w:ilvl="5" w:tplc="25117209" w:tentative="1">
      <w:start w:val="1"/>
      <w:numFmt w:val="lowerRoman"/>
      <w:lvlText w:val="%6."/>
      <w:lvlJc w:val="right"/>
      <w:pPr>
        <w:ind w:left="4320" w:hanging="180"/>
      </w:pPr>
    </w:lvl>
    <w:lvl w:ilvl="6" w:tplc="25117209" w:tentative="1">
      <w:start w:val="1"/>
      <w:numFmt w:val="decimal"/>
      <w:lvlText w:val="%7."/>
      <w:lvlJc w:val="left"/>
      <w:pPr>
        <w:ind w:left="5040" w:hanging="360"/>
      </w:pPr>
    </w:lvl>
    <w:lvl w:ilvl="7" w:tplc="25117209" w:tentative="1">
      <w:start w:val="1"/>
      <w:numFmt w:val="lowerLetter"/>
      <w:lvlText w:val="%8."/>
      <w:lvlJc w:val="left"/>
      <w:pPr>
        <w:ind w:left="5760" w:hanging="360"/>
      </w:pPr>
    </w:lvl>
    <w:lvl w:ilvl="8" w:tplc="25117209" w:tentative="1">
      <w:start w:val="1"/>
      <w:numFmt w:val="lowerRoman"/>
      <w:lvlText w:val="%9."/>
      <w:lvlJc w:val="right"/>
      <w:pPr>
        <w:ind w:left="6480" w:hanging="180"/>
      </w:pPr>
    </w:lvl>
  </w:abstractNum>
  <w:abstractNum w:abstractNumId="83235635">
    <w:multiLevelType w:val="hybridMultilevel"/>
    <w:lvl w:ilvl="0" w:tplc="45167726">
      <w:start w:val="1"/>
      <w:numFmt w:val="decimal"/>
      <w:lvlText w:val="%1."/>
      <w:lvlJc w:val="left"/>
      <w:pPr>
        <w:ind w:left="720" w:hanging="360"/>
      </w:pPr>
    </w:lvl>
    <w:lvl w:ilvl="1" w:tplc="45167726" w:tentative="1">
      <w:start w:val="1"/>
      <w:numFmt w:val="lowerLetter"/>
      <w:lvlText w:val="%2."/>
      <w:lvlJc w:val="left"/>
      <w:pPr>
        <w:ind w:left="1440" w:hanging="360"/>
      </w:pPr>
    </w:lvl>
    <w:lvl w:ilvl="2" w:tplc="45167726" w:tentative="1">
      <w:start w:val="1"/>
      <w:numFmt w:val="lowerRoman"/>
      <w:lvlText w:val="%3."/>
      <w:lvlJc w:val="right"/>
      <w:pPr>
        <w:ind w:left="2160" w:hanging="180"/>
      </w:pPr>
    </w:lvl>
    <w:lvl w:ilvl="3" w:tplc="45167726" w:tentative="1">
      <w:start w:val="1"/>
      <w:numFmt w:val="decimal"/>
      <w:lvlText w:val="%4."/>
      <w:lvlJc w:val="left"/>
      <w:pPr>
        <w:ind w:left="2880" w:hanging="360"/>
      </w:pPr>
    </w:lvl>
    <w:lvl w:ilvl="4" w:tplc="45167726" w:tentative="1">
      <w:start w:val="1"/>
      <w:numFmt w:val="lowerLetter"/>
      <w:lvlText w:val="%5."/>
      <w:lvlJc w:val="left"/>
      <w:pPr>
        <w:ind w:left="3600" w:hanging="360"/>
      </w:pPr>
    </w:lvl>
    <w:lvl w:ilvl="5" w:tplc="45167726" w:tentative="1">
      <w:start w:val="1"/>
      <w:numFmt w:val="lowerRoman"/>
      <w:lvlText w:val="%6."/>
      <w:lvlJc w:val="right"/>
      <w:pPr>
        <w:ind w:left="4320" w:hanging="180"/>
      </w:pPr>
    </w:lvl>
    <w:lvl w:ilvl="6" w:tplc="45167726" w:tentative="1">
      <w:start w:val="1"/>
      <w:numFmt w:val="decimal"/>
      <w:lvlText w:val="%7."/>
      <w:lvlJc w:val="left"/>
      <w:pPr>
        <w:ind w:left="5040" w:hanging="360"/>
      </w:pPr>
    </w:lvl>
    <w:lvl w:ilvl="7" w:tplc="45167726" w:tentative="1">
      <w:start w:val="1"/>
      <w:numFmt w:val="lowerLetter"/>
      <w:lvlText w:val="%8."/>
      <w:lvlJc w:val="left"/>
      <w:pPr>
        <w:ind w:left="5760" w:hanging="360"/>
      </w:pPr>
    </w:lvl>
    <w:lvl w:ilvl="8" w:tplc="45167726" w:tentative="1">
      <w:start w:val="1"/>
      <w:numFmt w:val="lowerRoman"/>
      <w:lvlText w:val="%9."/>
      <w:lvlJc w:val="right"/>
      <w:pPr>
        <w:ind w:left="6480" w:hanging="180"/>
      </w:pPr>
    </w:lvl>
  </w:abstractNum>
  <w:abstractNum w:abstractNumId="83235634">
    <w:multiLevelType w:val="hybridMultilevel"/>
    <w:lvl w:ilvl="0" w:tplc="77718717">
      <w:start w:val="1"/>
      <w:numFmt w:val="decimal"/>
      <w:lvlText w:val="%1."/>
      <w:lvlJc w:val="left"/>
      <w:pPr>
        <w:ind w:left="720" w:hanging="360"/>
      </w:pPr>
    </w:lvl>
    <w:lvl w:ilvl="1" w:tplc="77718717" w:tentative="1">
      <w:start w:val="1"/>
      <w:numFmt w:val="lowerLetter"/>
      <w:lvlText w:val="%2."/>
      <w:lvlJc w:val="left"/>
      <w:pPr>
        <w:ind w:left="1440" w:hanging="360"/>
      </w:pPr>
    </w:lvl>
    <w:lvl w:ilvl="2" w:tplc="77718717" w:tentative="1">
      <w:start w:val="1"/>
      <w:numFmt w:val="lowerRoman"/>
      <w:lvlText w:val="%3."/>
      <w:lvlJc w:val="right"/>
      <w:pPr>
        <w:ind w:left="2160" w:hanging="180"/>
      </w:pPr>
    </w:lvl>
    <w:lvl w:ilvl="3" w:tplc="77718717" w:tentative="1">
      <w:start w:val="1"/>
      <w:numFmt w:val="decimal"/>
      <w:lvlText w:val="%4."/>
      <w:lvlJc w:val="left"/>
      <w:pPr>
        <w:ind w:left="2880" w:hanging="360"/>
      </w:pPr>
    </w:lvl>
    <w:lvl w:ilvl="4" w:tplc="77718717" w:tentative="1">
      <w:start w:val="1"/>
      <w:numFmt w:val="lowerLetter"/>
      <w:lvlText w:val="%5."/>
      <w:lvlJc w:val="left"/>
      <w:pPr>
        <w:ind w:left="3600" w:hanging="360"/>
      </w:pPr>
    </w:lvl>
    <w:lvl w:ilvl="5" w:tplc="77718717" w:tentative="1">
      <w:start w:val="1"/>
      <w:numFmt w:val="lowerRoman"/>
      <w:lvlText w:val="%6."/>
      <w:lvlJc w:val="right"/>
      <w:pPr>
        <w:ind w:left="4320" w:hanging="180"/>
      </w:pPr>
    </w:lvl>
    <w:lvl w:ilvl="6" w:tplc="77718717" w:tentative="1">
      <w:start w:val="1"/>
      <w:numFmt w:val="decimal"/>
      <w:lvlText w:val="%7."/>
      <w:lvlJc w:val="left"/>
      <w:pPr>
        <w:ind w:left="5040" w:hanging="360"/>
      </w:pPr>
    </w:lvl>
    <w:lvl w:ilvl="7" w:tplc="77718717" w:tentative="1">
      <w:start w:val="1"/>
      <w:numFmt w:val="lowerLetter"/>
      <w:lvlText w:val="%8."/>
      <w:lvlJc w:val="left"/>
      <w:pPr>
        <w:ind w:left="5760" w:hanging="360"/>
      </w:pPr>
    </w:lvl>
    <w:lvl w:ilvl="8" w:tplc="77718717" w:tentative="1">
      <w:start w:val="1"/>
      <w:numFmt w:val="lowerRoman"/>
      <w:lvlText w:val="%9."/>
      <w:lvlJc w:val="right"/>
      <w:pPr>
        <w:ind w:left="6480" w:hanging="180"/>
      </w:pPr>
    </w:lvl>
  </w:abstractNum>
  <w:abstractNum w:abstractNumId="83235633">
    <w:multiLevelType w:val="hybridMultilevel"/>
    <w:lvl w:ilvl="0" w:tplc="43858149">
      <w:start w:val="1"/>
      <w:numFmt w:val="decimal"/>
      <w:lvlText w:val="%1."/>
      <w:lvlJc w:val="left"/>
      <w:pPr>
        <w:ind w:left="720" w:hanging="360"/>
      </w:pPr>
    </w:lvl>
    <w:lvl w:ilvl="1" w:tplc="43858149" w:tentative="1">
      <w:start w:val="1"/>
      <w:numFmt w:val="lowerLetter"/>
      <w:lvlText w:val="%2."/>
      <w:lvlJc w:val="left"/>
      <w:pPr>
        <w:ind w:left="1440" w:hanging="360"/>
      </w:pPr>
    </w:lvl>
    <w:lvl w:ilvl="2" w:tplc="43858149" w:tentative="1">
      <w:start w:val="1"/>
      <w:numFmt w:val="lowerRoman"/>
      <w:lvlText w:val="%3."/>
      <w:lvlJc w:val="right"/>
      <w:pPr>
        <w:ind w:left="2160" w:hanging="180"/>
      </w:pPr>
    </w:lvl>
    <w:lvl w:ilvl="3" w:tplc="43858149" w:tentative="1">
      <w:start w:val="1"/>
      <w:numFmt w:val="decimal"/>
      <w:lvlText w:val="%4."/>
      <w:lvlJc w:val="left"/>
      <w:pPr>
        <w:ind w:left="2880" w:hanging="360"/>
      </w:pPr>
    </w:lvl>
    <w:lvl w:ilvl="4" w:tplc="43858149" w:tentative="1">
      <w:start w:val="1"/>
      <w:numFmt w:val="lowerLetter"/>
      <w:lvlText w:val="%5."/>
      <w:lvlJc w:val="left"/>
      <w:pPr>
        <w:ind w:left="3600" w:hanging="360"/>
      </w:pPr>
    </w:lvl>
    <w:lvl w:ilvl="5" w:tplc="43858149" w:tentative="1">
      <w:start w:val="1"/>
      <w:numFmt w:val="lowerRoman"/>
      <w:lvlText w:val="%6."/>
      <w:lvlJc w:val="right"/>
      <w:pPr>
        <w:ind w:left="4320" w:hanging="180"/>
      </w:pPr>
    </w:lvl>
    <w:lvl w:ilvl="6" w:tplc="43858149" w:tentative="1">
      <w:start w:val="1"/>
      <w:numFmt w:val="decimal"/>
      <w:lvlText w:val="%7."/>
      <w:lvlJc w:val="left"/>
      <w:pPr>
        <w:ind w:left="5040" w:hanging="360"/>
      </w:pPr>
    </w:lvl>
    <w:lvl w:ilvl="7" w:tplc="43858149" w:tentative="1">
      <w:start w:val="1"/>
      <w:numFmt w:val="lowerLetter"/>
      <w:lvlText w:val="%8."/>
      <w:lvlJc w:val="left"/>
      <w:pPr>
        <w:ind w:left="5760" w:hanging="360"/>
      </w:pPr>
    </w:lvl>
    <w:lvl w:ilvl="8" w:tplc="43858149" w:tentative="1">
      <w:start w:val="1"/>
      <w:numFmt w:val="lowerRoman"/>
      <w:lvlText w:val="%9."/>
      <w:lvlJc w:val="right"/>
      <w:pPr>
        <w:ind w:left="6480" w:hanging="180"/>
      </w:pPr>
    </w:lvl>
  </w:abstractNum>
  <w:abstractNum w:abstractNumId="83235632">
    <w:multiLevelType w:val="hybridMultilevel"/>
    <w:lvl w:ilvl="0" w:tplc="11153093">
      <w:start w:val="1"/>
      <w:numFmt w:val="decimal"/>
      <w:lvlText w:val="%1."/>
      <w:lvlJc w:val="left"/>
      <w:pPr>
        <w:ind w:left="720" w:hanging="360"/>
      </w:pPr>
    </w:lvl>
    <w:lvl w:ilvl="1" w:tplc="11153093" w:tentative="1">
      <w:start w:val="1"/>
      <w:numFmt w:val="lowerLetter"/>
      <w:lvlText w:val="%2."/>
      <w:lvlJc w:val="left"/>
      <w:pPr>
        <w:ind w:left="1440" w:hanging="360"/>
      </w:pPr>
    </w:lvl>
    <w:lvl w:ilvl="2" w:tplc="11153093" w:tentative="1">
      <w:start w:val="1"/>
      <w:numFmt w:val="lowerRoman"/>
      <w:lvlText w:val="%3."/>
      <w:lvlJc w:val="right"/>
      <w:pPr>
        <w:ind w:left="2160" w:hanging="180"/>
      </w:pPr>
    </w:lvl>
    <w:lvl w:ilvl="3" w:tplc="11153093" w:tentative="1">
      <w:start w:val="1"/>
      <w:numFmt w:val="decimal"/>
      <w:lvlText w:val="%4."/>
      <w:lvlJc w:val="left"/>
      <w:pPr>
        <w:ind w:left="2880" w:hanging="360"/>
      </w:pPr>
    </w:lvl>
    <w:lvl w:ilvl="4" w:tplc="11153093" w:tentative="1">
      <w:start w:val="1"/>
      <w:numFmt w:val="lowerLetter"/>
      <w:lvlText w:val="%5."/>
      <w:lvlJc w:val="left"/>
      <w:pPr>
        <w:ind w:left="3600" w:hanging="360"/>
      </w:pPr>
    </w:lvl>
    <w:lvl w:ilvl="5" w:tplc="11153093" w:tentative="1">
      <w:start w:val="1"/>
      <w:numFmt w:val="lowerRoman"/>
      <w:lvlText w:val="%6."/>
      <w:lvlJc w:val="right"/>
      <w:pPr>
        <w:ind w:left="4320" w:hanging="180"/>
      </w:pPr>
    </w:lvl>
    <w:lvl w:ilvl="6" w:tplc="11153093" w:tentative="1">
      <w:start w:val="1"/>
      <w:numFmt w:val="decimal"/>
      <w:lvlText w:val="%7."/>
      <w:lvlJc w:val="left"/>
      <w:pPr>
        <w:ind w:left="5040" w:hanging="360"/>
      </w:pPr>
    </w:lvl>
    <w:lvl w:ilvl="7" w:tplc="11153093" w:tentative="1">
      <w:start w:val="1"/>
      <w:numFmt w:val="lowerLetter"/>
      <w:lvlText w:val="%8."/>
      <w:lvlJc w:val="left"/>
      <w:pPr>
        <w:ind w:left="5760" w:hanging="360"/>
      </w:pPr>
    </w:lvl>
    <w:lvl w:ilvl="8" w:tplc="11153093" w:tentative="1">
      <w:start w:val="1"/>
      <w:numFmt w:val="lowerRoman"/>
      <w:lvlText w:val="%9."/>
      <w:lvlJc w:val="right"/>
      <w:pPr>
        <w:ind w:left="6480" w:hanging="180"/>
      </w:pPr>
    </w:lvl>
  </w:abstractNum>
  <w:abstractNum w:abstractNumId="83235631">
    <w:multiLevelType w:val="hybridMultilevel"/>
    <w:lvl w:ilvl="0" w:tplc="51682273">
      <w:start w:val="1"/>
      <w:numFmt w:val="decimal"/>
      <w:lvlText w:val="%1."/>
      <w:lvlJc w:val="left"/>
      <w:pPr>
        <w:ind w:left="720" w:hanging="360"/>
      </w:pPr>
    </w:lvl>
    <w:lvl w:ilvl="1" w:tplc="51682273" w:tentative="1">
      <w:start w:val="1"/>
      <w:numFmt w:val="lowerLetter"/>
      <w:lvlText w:val="%2."/>
      <w:lvlJc w:val="left"/>
      <w:pPr>
        <w:ind w:left="1440" w:hanging="360"/>
      </w:pPr>
    </w:lvl>
    <w:lvl w:ilvl="2" w:tplc="51682273" w:tentative="1">
      <w:start w:val="1"/>
      <w:numFmt w:val="lowerRoman"/>
      <w:lvlText w:val="%3."/>
      <w:lvlJc w:val="right"/>
      <w:pPr>
        <w:ind w:left="2160" w:hanging="180"/>
      </w:pPr>
    </w:lvl>
    <w:lvl w:ilvl="3" w:tplc="51682273" w:tentative="1">
      <w:start w:val="1"/>
      <w:numFmt w:val="decimal"/>
      <w:lvlText w:val="%4."/>
      <w:lvlJc w:val="left"/>
      <w:pPr>
        <w:ind w:left="2880" w:hanging="360"/>
      </w:pPr>
    </w:lvl>
    <w:lvl w:ilvl="4" w:tplc="51682273" w:tentative="1">
      <w:start w:val="1"/>
      <w:numFmt w:val="lowerLetter"/>
      <w:lvlText w:val="%5."/>
      <w:lvlJc w:val="left"/>
      <w:pPr>
        <w:ind w:left="3600" w:hanging="360"/>
      </w:pPr>
    </w:lvl>
    <w:lvl w:ilvl="5" w:tplc="51682273" w:tentative="1">
      <w:start w:val="1"/>
      <w:numFmt w:val="lowerRoman"/>
      <w:lvlText w:val="%6."/>
      <w:lvlJc w:val="right"/>
      <w:pPr>
        <w:ind w:left="4320" w:hanging="180"/>
      </w:pPr>
    </w:lvl>
    <w:lvl w:ilvl="6" w:tplc="51682273" w:tentative="1">
      <w:start w:val="1"/>
      <w:numFmt w:val="decimal"/>
      <w:lvlText w:val="%7."/>
      <w:lvlJc w:val="left"/>
      <w:pPr>
        <w:ind w:left="5040" w:hanging="360"/>
      </w:pPr>
    </w:lvl>
    <w:lvl w:ilvl="7" w:tplc="51682273" w:tentative="1">
      <w:start w:val="1"/>
      <w:numFmt w:val="lowerLetter"/>
      <w:lvlText w:val="%8."/>
      <w:lvlJc w:val="left"/>
      <w:pPr>
        <w:ind w:left="5760" w:hanging="360"/>
      </w:pPr>
    </w:lvl>
    <w:lvl w:ilvl="8" w:tplc="51682273" w:tentative="1">
      <w:start w:val="1"/>
      <w:numFmt w:val="lowerRoman"/>
      <w:lvlText w:val="%9."/>
      <w:lvlJc w:val="right"/>
      <w:pPr>
        <w:ind w:left="6480" w:hanging="180"/>
      </w:pPr>
    </w:lvl>
  </w:abstractNum>
  <w:abstractNum w:abstractNumId="83235630">
    <w:multiLevelType w:val="hybridMultilevel"/>
    <w:lvl w:ilvl="0" w:tplc="89348835">
      <w:start w:val="1"/>
      <w:numFmt w:val="decimal"/>
      <w:lvlText w:val="%1."/>
      <w:lvlJc w:val="left"/>
      <w:pPr>
        <w:ind w:left="720" w:hanging="360"/>
      </w:pPr>
    </w:lvl>
    <w:lvl w:ilvl="1" w:tplc="89348835" w:tentative="1">
      <w:start w:val="1"/>
      <w:numFmt w:val="lowerLetter"/>
      <w:lvlText w:val="%2."/>
      <w:lvlJc w:val="left"/>
      <w:pPr>
        <w:ind w:left="1440" w:hanging="360"/>
      </w:pPr>
    </w:lvl>
    <w:lvl w:ilvl="2" w:tplc="89348835" w:tentative="1">
      <w:start w:val="1"/>
      <w:numFmt w:val="lowerRoman"/>
      <w:lvlText w:val="%3."/>
      <w:lvlJc w:val="right"/>
      <w:pPr>
        <w:ind w:left="2160" w:hanging="180"/>
      </w:pPr>
    </w:lvl>
    <w:lvl w:ilvl="3" w:tplc="89348835" w:tentative="1">
      <w:start w:val="1"/>
      <w:numFmt w:val="decimal"/>
      <w:lvlText w:val="%4."/>
      <w:lvlJc w:val="left"/>
      <w:pPr>
        <w:ind w:left="2880" w:hanging="360"/>
      </w:pPr>
    </w:lvl>
    <w:lvl w:ilvl="4" w:tplc="89348835" w:tentative="1">
      <w:start w:val="1"/>
      <w:numFmt w:val="lowerLetter"/>
      <w:lvlText w:val="%5."/>
      <w:lvlJc w:val="left"/>
      <w:pPr>
        <w:ind w:left="3600" w:hanging="360"/>
      </w:pPr>
    </w:lvl>
    <w:lvl w:ilvl="5" w:tplc="89348835" w:tentative="1">
      <w:start w:val="1"/>
      <w:numFmt w:val="lowerRoman"/>
      <w:lvlText w:val="%6."/>
      <w:lvlJc w:val="right"/>
      <w:pPr>
        <w:ind w:left="4320" w:hanging="180"/>
      </w:pPr>
    </w:lvl>
    <w:lvl w:ilvl="6" w:tplc="89348835" w:tentative="1">
      <w:start w:val="1"/>
      <w:numFmt w:val="decimal"/>
      <w:lvlText w:val="%7."/>
      <w:lvlJc w:val="left"/>
      <w:pPr>
        <w:ind w:left="5040" w:hanging="360"/>
      </w:pPr>
    </w:lvl>
    <w:lvl w:ilvl="7" w:tplc="89348835" w:tentative="1">
      <w:start w:val="1"/>
      <w:numFmt w:val="lowerLetter"/>
      <w:lvlText w:val="%8."/>
      <w:lvlJc w:val="left"/>
      <w:pPr>
        <w:ind w:left="5760" w:hanging="360"/>
      </w:pPr>
    </w:lvl>
    <w:lvl w:ilvl="8" w:tplc="89348835" w:tentative="1">
      <w:start w:val="1"/>
      <w:numFmt w:val="lowerRoman"/>
      <w:lvlText w:val="%9."/>
      <w:lvlJc w:val="right"/>
      <w:pPr>
        <w:ind w:left="6480" w:hanging="180"/>
      </w:pPr>
    </w:lvl>
  </w:abstractNum>
  <w:abstractNum w:abstractNumId="83235629">
    <w:multiLevelType w:val="hybridMultilevel"/>
    <w:lvl w:ilvl="0" w:tplc="22172878">
      <w:start w:val="1"/>
      <w:numFmt w:val="decimal"/>
      <w:lvlText w:val="%1."/>
      <w:lvlJc w:val="left"/>
      <w:pPr>
        <w:ind w:left="720" w:hanging="360"/>
      </w:pPr>
    </w:lvl>
    <w:lvl w:ilvl="1" w:tplc="22172878" w:tentative="1">
      <w:start w:val="1"/>
      <w:numFmt w:val="lowerLetter"/>
      <w:lvlText w:val="%2."/>
      <w:lvlJc w:val="left"/>
      <w:pPr>
        <w:ind w:left="1440" w:hanging="360"/>
      </w:pPr>
    </w:lvl>
    <w:lvl w:ilvl="2" w:tplc="22172878" w:tentative="1">
      <w:start w:val="1"/>
      <w:numFmt w:val="lowerRoman"/>
      <w:lvlText w:val="%3."/>
      <w:lvlJc w:val="right"/>
      <w:pPr>
        <w:ind w:left="2160" w:hanging="180"/>
      </w:pPr>
    </w:lvl>
    <w:lvl w:ilvl="3" w:tplc="22172878" w:tentative="1">
      <w:start w:val="1"/>
      <w:numFmt w:val="decimal"/>
      <w:lvlText w:val="%4."/>
      <w:lvlJc w:val="left"/>
      <w:pPr>
        <w:ind w:left="2880" w:hanging="360"/>
      </w:pPr>
    </w:lvl>
    <w:lvl w:ilvl="4" w:tplc="22172878" w:tentative="1">
      <w:start w:val="1"/>
      <w:numFmt w:val="lowerLetter"/>
      <w:lvlText w:val="%5."/>
      <w:lvlJc w:val="left"/>
      <w:pPr>
        <w:ind w:left="3600" w:hanging="360"/>
      </w:pPr>
    </w:lvl>
    <w:lvl w:ilvl="5" w:tplc="22172878" w:tentative="1">
      <w:start w:val="1"/>
      <w:numFmt w:val="lowerRoman"/>
      <w:lvlText w:val="%6."/>
      <w:lvlJc w:val="right"/>
      <w:pPr>
        <w:ind w:left="4320" w:hanging="180"/>
      </w:pPr>
    </w:lvl>
    <w:lvl w:ilvl="6" w:tplc="22172878" w:tentative="1">
      <w:start w:val="1"/>
      <w:numFmt w:val="decimal"/>
      <w:lvlText w:val="%7."/>
      <w:lvlJc w:val="left"/>
      <w:pPr>
        <w:ind w:left="5040" w:hanging="360"/>
      </w:pPr>
    </w:lvl>
    <w:lvl w:ilvl="7" w:tplc="22172878" w:tentative="1">
      <w:start w:val="1"/>
      <w:numFmt w:val="lowerLetter"/>
      <w:lvlText w:val="%8."/>
      <w:lvlJc w:val="left"/>
      <w:pPr>
        <w:ind w:left="5760" w:hanging="360"/>
      </w:pPr>
    </w:lvl>
    <w:lvl w:ilvl="8" w:tplc="22172878" w:tentative="1">
      <w:start w:val="1"/>
      <w:numFmt w:val="lowerRoman"/>
      <w:lvlText w:val="%9."/>
      <w:lvlJc w:val="right"/>
      <w:pPr>
        <w:ind w:left="6480" w:hanging="180"/>
      </w:pPr>
    </w:lvl>
  </w:abstractNum>
  <w:abstractNum w:abstractNumId="83235628">
    <w:multiLevelType w:val="hybridMultilevel"/>
    <w:lvl w:ilvl="0" w:tplc="12550421">
      <w:start w:val="1"/>
      <w:numFmt w:val="decimal"/>
      <w:lvlText w:val="%1."/>
      <w:lvlJc w:val="left"/>
      <w:pPr>
        <w:ind w:left="720" w:hanging="360"/>
      </w:pPr>
    </w:lvl>
    <w:lvl w:ilvl="1" w:tplc="12550421" w:tentative="1">
      <w:start w:val="1"/>
      <w:numFmt w:val="lowerLetter"/>
      <w:lvlText w:val="%2."/>
      <w:lvlJc w:val="left"/>
      <w:pPr>
        <w:ind w:left="1440" w:hanging="360"/>
      </w:pPr>
    </w:lvl>
    <w:lvl w:ilvl="2" w:tplc="12550421" w:tentative="1">
      <w:start w:val="1"/>
      <w:numFmt w:val="lowerRoman"/>
      <w:lvlText w:val="%3."/>
      <w:lvlJc w:val="right"/>
      <w:pPr>
        <w:ind w:left="2160" w:hanging="180"/>
      </w:pPr>
    </w:lvl>
    <w:lvl w:ilvl="3" w:tplc="12550421" w:tentative="1">
      <w:start w:val="1"/>
      <w:numFmt w:val="decimal"/>
      <w:lvlText w:val="%4."/>
      <w:lvlJc w:val="left"/>
      <w:pPr>
        <w:ind w:left="2880" w:hanging="360"/>
      </w:pPr>
    </w:lvl>
    <w:lvl w:ilvl="4" w:tplc="12550421" w:tentative="1">
      <w:start w:val="1"/>
      <w:numFmt w:val="lowerLetter"/>
      <w:lvlText w:val="%5."/>
      <w:lvlJc w:val="left"/>
      <w:pPr>
        <w:ind w:left="3600" w:hanging="360"/>
      </w:pPr>
    </w:lvl>
    <w:lvl w:ilvl="5" w:tplc="12550421" w:tentative="1">
      <w:start w:val="1"/>
      <w:numFmt w:val="lowerRoman"/>
      <w:lvlText w:val="%6."/>
      <w:lvlJc w:val="right"/>
      <w:pPr>
        <w:ind w:left="4320" w:hanging="180"/>
      </w:pPr>
    </w:lvl>
    <w:lvl w:ilvl="6" w:tplc="12550421" w:tentative="1">
      <w:start w:val="1"/>
      <w:numFmt w:val="decimal"/>
      <w:lvlText w:val="%7."/>
      <w:lvlJc w:val="left"/>
      <w:pPr>
        <w:ind w:left="5040" w:hanging="360"/>
      </w:pPr>
    </w:lvl>
    <w:lvl w:ilvl="7" w:tplc="12550421" w:tentative="1">
      <w:start w:val="1"/>
      <w:numFmt w:val="lowerLetter"/>
      <w:lvlText w:val="%8."/>
      <w:lvlJc w:val="left"/>
      <w:pPr>
        <w:ind w:left="5760" w:hanging="360"/>
      </w:pPr>
    </w:lvl>
    <w:lvl w:ilvl="8" w:tplc="12550421" w:tentative="1">
      <w:start w:val="1"/>
      <w:numFmt w:val="lowerRoman"/>
      <w:lvlText w:val="%9."/>
      <w:lvlJc w:val="right"/>
      <w:pPr>
        <w:ind w:left="6480" w:hanging="180"/>
      </w:pPr>
    </w:lvl>
  </w:abstractNum>
  <w:abstractNum w:abstractNumId="83235627">
    <w:multiLevelType w:val="hybridMultilevel"/>
    <w:lvl w:ilvl="0" w:tplc="72127174">
      <w:start w:val="1"/>
      <w:numFmt w:val="decimal"/>
      <w:lvlText w:val="%1."/>
      <w:lvlJc w:val="left"/>
      <w:pPr>
        <w:ind w:left="720" w:hanging="360"/>
      </w:pPr>
    </w:lvl>
    <w:lvl w:ilvl="1" w:tplc="72127174" w:tentative="1">
      <w:start w:val="1"/>
      <w:numFmt w:val="lowerLetter"/>
      <w:lvlText w:val="%2."/>
      <w:lvlJc w:val="left"/>
      <w:pPr>
        <w:ind w:left="1440" w:hanging="360"/>
      </w:pPr>
    </w:lvl>
    <w:lvl w:ilvl="2" w:tplc="72127174" w:tentative="1">
      <w:start w:val="1"/>
      <w:numFmt w:val="lowerRoman"/>
      <w:lvlText w:val="%3."/>
      <w:lvlJc w:val="right"/>
      <w:pPr>
        <w:ind w:left="2160" w:hanging="180"/>
      </w:pPr>
    </w:lvl>
    <w:lvl w:ilvl="3" w:tplc="72127174" w:tentative="1">
      <w:start w:val="1"/>
      <w:numFmt w:val="decimal"/>
      <w:lvlText w:val="%4."/>
      <w:lvlJc w:val="left"/>
      <w:pPr>
        <w:ind w:left="2880" w:hanging="360"/>
      </w:pPr>
    </w:lvl>
    <w:lvl w:ilvl="4" w:tplc="72127174" w:tentative="1">
      <w:start w:val="1"/>
      <w:numFmt w:val="lowerLetter"/>
      <w:lvlText w:val="%5."/>
      <w:lvlJc w:val="left"/>
      <w:pPr>
        <w:ind w:left="3600" w:hanging="360"/>
      </w:pPr>
    </w:lvl>
    <w:lvl w:ilvl="5" w:tplc="72127174" w:tentative="1">
      <w:start w:val="1"/>
      <w:numFmt w:val="lowerRoman"/>
      <w:lvlText w:val="%6."/>
      <w:lvlJc w:val="right"/>
      <w:pPr>
        <w:ind w:left="4320" w:hanging="180"/>
      </w:pPr>
    </w:lvl>
    <w:lvl w:ilvl="6" w:tplc="72127174" w:tentative="1">
      <w:start w:val="1"/>
      <w:numFmt w:val="decimal"/>
      <w:lvlText w:val="%7."/>
      <w:lvlJc w:val="left"/>
      <w:pPr>
        <w:ind w:left="5040" w:hanging="360"/>
      </w:pPr>
    </w:lvl>
    <w:lvl w:ilvl="7" w:tplc="72127174" w:tentative="1">
      <w:start w:val="1"/>
      <w:numFmt w:val="lowerLetter"/>
      <w:lvlText w:val="%8."/>
      <w:lvlJc w:val="left"/>
      <w:pPr>
        <w:ind w:left="5760" w:hanging="360"/>
      </w:pPr>
    </w:lvl>
    <w:lvl w:ilvl="8" w:tplc="72127174" w:tentative="1">
      <w:start w:val="1"/>
      <w:numFmt w:val="lowerRoman"/>
      <w:lvlText w:val="%9."/>
      <w:lvlJc w:val="right"/>
      <w:pPr>
        <w:ind w:left="6480" w:hanging="180"/>
      </w:pPr>
    </w:lvl>
  </w:abstractNum>
  <w:abstractNum w:abstractNumId="83235626">
    <w:multiLevelType w:val="hybridMultilevel"/>
    <w:lvl w:ilvl="0" w:tplc="45142642">
      <w:start w:val="1"/>
      <w:numFmt w:val="decimal"/>
      <w:lvlText w:val="%1."/>
      <w:lvlJc w:val="left"/>
      <w:pPr>
        <w:ind w:left="720" w:hanging="360"/>
      </w:pPr>
    </w:lvl>
    <w:lvl w:ilvl="1" w:tplc="45142642" w:tentative="1">
      <w:start w:val="1"/>
      <w:numFmt w:val="lowerLetter"/>
      <w:lvlText w:val="%2."/>
      <w:lvlJc w:val="left"/>
      <w:pPr>
        <w:ind w:left="1440" w:hanging="360"/>
      </w:pPr>
    </w:lvl>
    <w:lvl w:ilvl="2" w:tplc="45142642" w:tentative="1">
      <w:start w:val="1"/>
      <w:numFmt w:val="lowerRoman"/>
      <w:lvlText w:val="%3."/>
      <w:lvlJc w:val="right"/>
      <w:pPr>
        <w:ind w:left="2160" w:hanging="180"/>
      </w:pPr>
    </w:lvl>
    <w:lvl w:ilvl="3" w:tplc="45142642" w:tentative="1">
      <w:start w:val="1"/>
      <w:numFmt w:val="decimal"/>
      <w:lvlText w:val="%4."/>
      <w:lvlJc w:val="left"/>
      <w:pPr>
        <w:ind w:left="2880" w:hanging="360"/>
      </w:pPr>
    </w:lvl>
    <w:lvl w:ilvl="4" w:tplc="45142642" w:tentative="1">
      <w:start w:val="1"/>
      <w:numFmt w:val="lowerLetter"/>
      <w:lvlText w:val="%5."/>
      <w:lvlJc w:val="left"/>
      <w:pPr>
        <w:ind w:left="3600" w:hanging="360"/>
      </w:pPr>
    </w:lvl>
    <w:lvl w:ilvl="5" w:tplc="45142642" w:tentative="1">
      <w:start w:val="1"/>
      <w:numFmt w:val="lowerRoman"/>
      <w:lvlText w:val="%6."/>
      <w:lvlJc w:val="right"/>
      <w:pPr>
        <w:ind w:left="4320" w:hanging="180"/>
      </w:pPr>
    </w:lvl>
    <w:lvl w:ilvl="6" w:tplc="45142642" w:tentative="1">
      <w:start w:val="1"/>
      <w:numFmt w:val="decimal"/>
      <w:lvlText w:val="%7."/>
      <w:lvlJc w:val="left"/>
      <w:pPr>
        <w:ind w:left="5040" w:hanging="360"/>
      </w:pPr>
    </w:lvl>
    <w:lvl w:ilvl="7" w:tplc="45142642" w:tentative="1">
      <w:start w:val="1"/>
      <w:numFmt w:val="lowerLetter"/>
      <w:lvlText w:val="%8."/>
      <w:lvlJc w:val="left"/>
      <w:pPr>
        <w:ind w:left="5760" w:hanging="360"/>
      </w:pPr>
    </w:lvl>
    <w:lvl w:ilvl="8" w:tplc="45142642" w:tentative="1">
      <w:start w:val="1"/>
      <w:numFmt w:val="lowerRoman"/>
      <w:lvlText w:val="%9."/>
      <w:lvlJc w:val="right"/>
      <w:pPr>
        <w:ind w:left="6480" w:hanging="180"/>
      </w:pPr>
    </w:lvl>
  </w:abstractNum>
  <w:abstractNum w:abstractNumId="83235625">
    <w:multiLevelType w:val="hybridMultilevel"/>
    <w:lvl w:ilvl="0" w:tplc="42008331">
      <w:start w:val="1"/>
      <w:numFmt w:val="decimal"/>
      <w:lvlText w:val="%1."/>
      <w:lvlJc w:val="left"/>
      <w:pPr>
        <w:ind w:left="720" w:hanging="360"/>
      </w:pPr>
    </w:lvl>
    <w:lvl w:ilvl="1" w:tplc="42008331" w:tentative="1">
      <w:start w:val="1"/>
      <w:numFmt w:val="lowerLetter"/>
      <w:lvlText w:val="%2."/>
      <w:lvlJc w:val="left"/>
      <w:pPr>
        <w:ind w:left="1440" w:hanging="360"/>
      </w:pPr>
    </w:lvl>
    <w:lvl w:ilvl="2" w:tplc="42008331" w:tentative="1">
      <w:start w:val="1"/>
      <w:numFmt w:val="lowerRoman"/>
      <w:lvlText w:val="%3."/>
      <w:lvlJc w:val="right"/>
      <w:pPr>
        <w:ind w:left="2160" w:hanging="180"/>
      </w:pPr>
    </w:lvl>
    <w:lvl w:ilvl="3" w:tplc="42008331" w:tentative="1">
      <w:start w:val="1"/>
      <w:numFmt w:val="decimal"/>
      <w:lvlText w:val="%4."/>
      <w:lvlJc w:val="left"/>
      <w:pPr>
        <w:ind w:left="2880" w:hanging="360"/>
      </w:pPr>
    </w:lvl>
    <w:lvl w:ilvl="4" w:tplc="42008331" w:tentative="1">
      <w:start w:val="1"/>
      <w:numFmt w:val="lowerLetter"/>
      <w:lvlText w:val="%5."/>
      <w:lvlJc w:val="left"/>
      <w:pPr>
        <w:ind w:left="3600" w:hanging="360"/>
      </w:pPr>
    </w:lvl>
    <w:lvl w:ilvl="5" w:tplc="42008331" w:tentative="1">
      <w:start w:val="1"/>
      <w:numFmt w:val="lowerRoman"/>
      <w:lvlText w:val="%6."/>
      <w:lvlJc w:val="right"/>
      <w:pPr>
        <w:ind w:left="4320" w:hanging="180"/>
      </w:pPr>
    </w:lvl>
    <w:lvl w:ilvl="6" w:tplc="42008331" w:tentative="1">
      <w:start w:val="1"/>
      <w:numFmt w:val="decimal"/>
      <w:lvlText w:val="%7."/>
      <w:lvlJc w:val="left"/>
      <w:pPr>
        <w:ind w:left="5040" w:hanging="360"/>
      </w:pPr>
    </w:lvl>
    <w:lvl w:ilvl="7" w:tplc="42008331" w:tentative="1">
      <w:start w:val="1"/>
      <w:numFmt w:val="lowerLetter"/>
      <w:lvlText w:val="%8."/>
      <w:lvlJc w:val="left"/>
      <w:pPr>
        <w:ind w:left="5760" w:hanging="360"/>
      </w:pPr>
    </w:lvl>
    <w:lvl w:ilvl="8" w:tplc="42008331" w:tentative="1">
      <w:start w:val="1"/>
      <w:numFmt w:val="lowerRoman"/>
      <w:lvlText w:val="%9."/>
      <w:lvlJc w:val="right"/>
      <w:pPr>
        <w:ind w:left="6480" w:hanging="180"/>
      </w:pPr>
    </w:lvl>
  </w:abstractNum>
  <w:abstractNum w:abstractNumId="83235624">
    <w:multiLevelType w:val="hybridMultilevel"/>
    <w:lvl w:ilvl="0" w:tplc="11313580">
      <w:start w:val="1"/>
      <w:numFmt w:val="decimal"/>
      <w:lvlText w:val="%1."/>
      <w:lvlJc w:val="left"/>
      <w:pPr>
        <w:ind w:left="720" w:hanging="360"/>
      </w:pPr>
    </w:lvl>
    <w:lvl w:ilvl="1" w:tplc="11313580" w:tentative="1">
      <w:start w:val="1"/>
      <w:numFmt w:val="lowerLetter"/>
      <w:lvlText w:val="%2."/>
      <w:lvlJc w:val="left"/>
      <w:pPr>
        <w:ind w:left="1440" w:hanging="360"/>
      </w:pPr>
    </w:lvl>
    <w:lvl w:ilvl="2" w:tplc="11313580" w:tentative="1">
      <w:start w:val="1"/>
      <w:numFmt w:val="lowerRoman"/>
      <w:lvlText w:val="%3."/>
      <w:lvlJc w:val="right"/>
      <w:pPr>
        <w:ind w:left="2160" w:hanging="180"/>
      </w:pPr>
    </w:lvl>
    <w:lvl w:ilvl="3" w:tplc="11313580" w:tentative="1">
      <w:start w:val="1"/>
      <w:numFmt w:val="decimal"/>
      <w:lvlText w:val="%4."/>
      <w:lvlJc w:val="left"/>
      <w:pPr>
        <w:ind w:left="2880" w:hanging="360"/>
      </w:pPr>
    </w:lvl>
    <w:lvl w:ilvl="4" w:tplc="11313580" w:tentative="1">
      <w:start w:val="1"/>
      <w:numFmt w:val="lowerLetter"/>
      <w:lvlText w:val="%5."/>
      <w:lvlJc w:val="left"/>
      <w:pPr>
        <w:ind w:left="3600" w:hanging="360"/>
      </w:pPr>
    </w:lvl>
    <w:lvl w:ilvl="5" w:tplc="11313580" w:tentative="1">
      <w:start w:val="1"/>
      <w:numFmt w:val="lowerRoman"/>
      <w:lvlText w:val="%6."/>
      <w:lvlJc w:val="right"/>
      <w:pPr>
        <w:ind w:left="4320" w:hanging="180"/>
      </w:pPr>
    </w:lvl>
    <w:lvl w:ilvl="6" w:tplc="11313580" w:tentative="1">
      <w:start w:val="1"/>
      <w:numFmt w:val="decimal"/>
      <w:lvlText w:val="%7."/>
      <w:lvlJc w:val="left"/>
      <w:pPr>
        <w:ind w:left="5040" w:hanging="360"/>
      </w:pPr>
    </w:lvl>
    <w:lvl w:ilvl="7" w:tplc="11313580" w:tentative="1">
      <w:start w:val="1"/>
      <w:numFmt w:val="lowerLetter"/>
      <w:lvlText w:val="%8."/>
      <w:lvlJc w:val="left"/>
      <w:pPr>
        <w:ind w:left="5760" w:hanging="360"/>
      </w:pPr>
    </w:lvl>
    <w:lvl w:ilvl="8" w:tplc="11313580" w:tentative="1">
      <w:start w:val="1"/>
      <w:numFmt w:val="lowerRoman"/>
      <w:lvlText w:val="%9."/>
      <w:lvlJc w:val="right"/>
      <w:pPr>
        <w:ind w:left="6480" w:hanging="180"/>
      </w:pPr>
    </w:lvl>
  </w:abstractNum>
  <w:abstractNum w:abstractNumId="83235623">
    <w:multiLevelType w:val="hybridMultilevel"/>
    <w:lvl w:ilvl="0" w:tplc="86536375">
      <w:start w:val="1"/>
      <w:numFmt w:val="decimal"/>
      <w:lvlText w:val="%1."/>
      <w:lvlJc w:val="left"/>
      <w:pPr>
        <w:ind w:left="720" w:hanging="360"/>
      </w:pPr>
    </w:lvl>
    <w:lvl w:ilvl="1" w:tplc="86536375" w:tentative="1">
      <w:start w:val="1"/>
      <w:numFmt w:val="lowerLetter"/>
      <w:lvlText w:val="%2."/>
      <w:lvlJc w:val="left"/>
      <w:pPr>
        <w:ind w:left="1440" w:hanging="360"/>
      </w:pPr>
    </w:lvl>
    <w:lvl w:ilvl="2" w:tplc="86536375" w:tentative="1">
      <w:start w:val="1"/>
      <w:numFmt w:val="lowerRoman"/>
      <w:lvlText w:val="%3."/>
      <w:lvlJc w:val="right"/>
      <w:pPr>
        <w:ind w:left="2160" w:hanging="180"/>
      </w:pPr>
    </w:lvl>
    <w:lvl w:ilvl="3" w:tplc="86536375" w:tentative="1">
      <w:start w:val="1"/>
      <w:numFmt w:val="decimal"/>
      <w:lvlText w:val="%4."/>
      <w:lvlJc w:val="left"/>
      <w:pPr>
        <w:ind w:left="2880" w:hanging="360"/>
      </w:pPr>
    </w:lvl>
    <w:lvl w:ilvl="4" w:tplc="86536375" w:tentative="1">
      <w:start w:val="1"/>
      <w:numFmt w:val="lowerLetter"/>
      <w:lvlText w:val="%5."/>
      <w:lvlJc w:val="left"/>
      <w:pPr>
        <w:ind w:left="3600" w:hanging="360"/>
      </w:pPr>
    </w:lvl>
    <w:lvl w:ilvl="5" w:tplc="86536375" w:tentative="1">
      <w:start w:val="1"/>
      <w:numFmt w:val="lowerRoman"/>
      <w:lvlText w:val="%6."/>
      <w:lvlJc w:val="right"/>
      <w:pPr>
        <w:ind w:left="4320" w:hanging="180"/>
      </w:pPr>
    </w:lvl>
    <w:lvl w:ilvl="6" w:tplc="86536375" w:tentative="1">
      <w:start w:val="1"/>
      <w:numFmt w:val="decimal"/>
      <w:lvlText w:val="%7."/>
      <w:lvlJc w:val="left"/>
      <w:pPr>
        <w:ind w:left="5040" w:hanging="360"/>
      </w:pPr>
    </w:lvl>
    <w:lvl w:ilvl="7" w:tplc="86536375" w:tentative="1">
      <w:start w:val="1"/>
      <w:numFmt w:val="lowerLetter"/>
      <w:lvlText w:val="%8."/>
      <w:lvlJc w:val="left"/>
      <w:pPr>
        <w:ind w:left="5760" w:hanging="360"/>
      </w:pPr>
    </w:lvl>
    <w:lvl w:ilvl="8" w:tplc="86536375" w:tentative="1">
      <w:start w:val="1"/>
      <w:numFmt w:val="lowerRoman"/>
      <w:lvlText w:val="%9."/>
      <w:lvlJc w:val="right"/>
      <w:pPr>
        <w:ind w:left="6480" w:hanging="180"/>
      </w:pPr>
    </w:lvl>
  </w:abstractNum>
  <w:abstractNum w:abstractNumId="83235622">
    <w:multiLevelType w:val="hybridMultilevel"/>
    <w:lvl w:ilvl="0" w:tplc="54101198">
      <w:start w:val="1"/>
      <w:numFmt w:val="decimal"/>
      <w:lvlText w:val="%1."/>
      <w:lvlJc w:val="left"/>
      <w:pPr>
        <w:ind w:left="720" w:hanging="360"/>
      </w:pPr>
    </w:lvl>
    <w:lvl w:ilvl="1" w:tplc="54101198" w:tentative="1">
      <w:start w:val="1"/>
      <w:numFmt w:val="lowerLetter"/>
      <w:lvlText w:val="%2."/>
      <w:lvlJc w:val="left"/>
      <w:pPr>
        <w:ind w:left="1440" w:hanging="360"/>
      </w:pPr>
    </w:lvl>
    <w:lvl w:ilvl="2" w:tplc="54101198" w:tentative="1">
      <w:start w:val="1"/>
      <w:numFmt w:val="lowerRoman"/>
      <w:lvlText w:val="%3."/>
      <w:lvlJc w:val="right"/>
      <w:pPr>
        <w:ind w:left="2160" w:hanging="180"/>
      </w:pPr>
    </w:lvl>
    <w:lvl w:ilvl="3" w:tplc="54101198" w:tentative="1">
      <w:start w:val="1"/>
      <w:numFmt w:val="decimal"/>
      <w:lvlText w:val="%4."/>
      <w:lvlJc w:val="left"/>
      <w:pPr>
        <w:ind w:left="2880" w:hanging="360"/>
      </w:pPr>
    </w:lvl>
    <w:lvl w:ilvl="4" w:tplc="54101198" w:tentative="1">
      <w:start w:val="1"/>
      <w:numFmt w:val="lowerLetter"/>
      <w:lvlText w:val="%5."/>
      <w:lvlJc w:val="left"/>
      <w:pPr>
        <w:ind w:left="3600" w:hanging="360"/>
      </w:pPr>
    </w:lvl>
    <w:lvl w:ilvl="5" w:tplc="54101198" w:tentative="1">
      <w:start w:val="1"/>
      <w:numFmt w:val="lowerRoman"/>
      <w:lvlText w:val="%6."/>
      <w:lvlJc w:val="right"/>
      <w:pPr>
        <w:ind w:left="4320" w:hanging="180"/>
      </w:pPr>
    </w:lvl>
    <w:lvl w:ilvl="6" w:tplc="54101198" w:tentative="1">
      <w:start w:val="1"/>
      <w:numFmt w:val="decimal"/>
      <w:lvlText w:val="%7."/>
      <w:lvlJc w:val="left"/>
      <w:pPr>
        <w:ind w:left="5040" w:hanging="360"/>
      </w:pPr>
    </w:lvl>
    <w:lvl w:ilvl="7" w:tplc="54101198" w:tentative="1">
      <w:start w:val="1"/>
      <w:numFmt w:val="lowerLetter"/>
      <w:lvlText w:val="%8."/>
      <w:lvlJc w:val="left"/>
      <w:pPr>
        <w:ind w:left="5760" w:hanging="360"/>
      </w:pPr>
    </w:lvl>
    <w:lvl w:ilvl="8" w:tplc="54101198" w:tentative="1">
      <w:start w:val="1"/>
      <w:numFmt w:val="lowerRoman"/>
      <w:lvlText w:val="%9."/>
      <w:lvlJc w:val="right"/>
      <w:pPr>
        <w:ind w:left="6480" w:hanging="180"/>
      </w:pPr>
    </w:lvl>
  </w:abstractNum>
  <w:abstractNum w:abstractNumId="83235621">
    <w:multiLevelType w:val="hybridMultilevel"/>
    <w:lvl w:ilvl="0" w:tplc="95987378">
      <w:start w:val="1"/>
      <w:numFmt w:val="decimal"/>
      <w:lvlText w:val="%1."/>
      <w:lvlJc w:val="left"/>
      <w:pPr>
        <w:ind w:left="720" w:hanging="360"/>
      </w:pPr>
    </w:lvl>
    <w:lvl w:ilvl="1" w:tplc="95987378" w:tentative="1">
      <w:start w:val="1"/>
      <w:numFmt w:val="lowerLetter"/>
      <w:lvlText w:val="%2."/>
      <w:lvlJc w:val="left"/>
      <w:pPr>
        <w:ind w:left="1440" w:hanging="360"/>
      </w:pPr>
    </w:lvl>
    <w:lvl w:ilvl="2" w:tplc="95987378" w:tentative="1">
      <w:start w:val="1"/>
      <w:numFmt w:val="lowerRoman"/>
      <w:lvlText w:val="%3."/>
      <w:lvlJc w:val="right"/>
      <w:pPr>
        <w:ind w:left="2160" w:hanging="180"/>
      </w:pPr>
    </w:lvl>
    <w:lvl w:ilvl="3" w:tplc="95987378" w:tentative="1">
      <w:start w:val="1"/>
      <w:numFmt w:val="decimal"/>
      <w:lvlText w:val="%4."/>
      <w:lvlJc w:val="left"/>
      <w:pPr>
        <w:ind w:left="2880" w:hanging="360"/>
      </w:pPr>
    </w:lvl>
    <w:lvl w:ilvl="4" w:tplc="95987378" w:tentative="1">
      <w:start w:val="1"/>
      <w:numFmt w:val="lowerLetter"/>
      <w:lvlText w:val="%5."/>
      <w:lvlJc w:val="left"/>
      <w:pPr>
        <w:ind w:left="3600" w:hanging="360"/>
      </w:pPr>
    </w:lvl>
    <w:lvl w:ilvl="5" w:tplc="95987378" w:tentative="1">
      <w:start w:val="1"/>
      <w:numFmt w:val="lowerRoman"/>
      <w:lvlText w:val="%6."/>
      <w:lvlJc w:val="right"/>
      <w:pPr>
        <w:ind w:left="4320" w:hanging="180"/>
      </w:pPr>
    </w:lvl>
    <w:lvl w:ilvl="6" w:tplc="95987378" w:tentative="1">
      <w:start w:val="1"/>
      <w:numFmt w:val="decimal"/>
      <w:lvlText w:val="%7."/>
      <w:lvlJc w:val="left"/>
      <w:pPr>
        <w:ind w:left="5040" w:hanging="360"/>
      </w:pPr>
    </w:lvl>
    <w:lvl w:ilvl="7" w:tplc="95987378" w:tentative="1">
      <w:start w:val="1"/>
      <w:numFmt w:val="lowerLetter"/>
      <w:lvlText w:val="%8."/>
      <w:lvlJc w:val="left"/>
      <w:pPr>
        <w:ind w:left="5760" w:hanging="360"/>
      </w:pPr>
    </w:lvl>
    <w:lvl w:ilvl="8" w:tplc="95987378" w:tentative="1">
      <w:start w:val="1"/>
      <w:numFmt w:val="lowerRoman"/>
      <w:lvlText w:val="%9."/>
      <w:lvlJc w:val="right"/>
      <w:pPr>
        <w:ind w:left="6480" w:hanging="180"/>
      </w:pPr>
    </w:lvl>
  </w:abstractNum>
  <w:abstractNum w:abstractNumId="83235620">
    <w:multiLevelType w:val="hybridMultilevel"/>
    <w:lvl w:ilvl="0" w:tplc="19245011">
      <w:start w:val="1"/>
      <w:numFmt w:val="decimal"/>
      <w:lvlText w:val="%1."/>
      <w:lvlJc w:val="left"/>
      <w:pPr>
        <w:ind w:left="720" w:hanging="360"/>
      </w:pPr>
    </w:lvl>
    <w:lvl w:ilvl="1" w:tplc="19245011" w:tentative="1">
      <w:start w:val="1"/>
      <w:numFmt w:val="lowerLetter"/>
      <w:lvlText w:val="%2."/>
      <w:lvlJc w:val="left"/>
      <w:pPr>
        <w:ind w:left="1440" w:hanging="360"/>
      </w:pPr>
    </w:lvl>
    <w:lvl w:ilvl="2" w:tplc="19245011" w:tentative="1">
      <w:start w:val="1"/>
      <w:numFmt w:val="lowerRoman"/>
      <w:lvlText w:val="%3."/>
      <w:lvlJc w:val="right"/>
      <w:pPr>
        <w:ind w:left="2160" w:hanging="180"/>
      </w:pPr>
    </w:lvl>
    <w:lvl w:ilvl="3" w:tplc="19245011" w:tentative="1">
      <w:start w:val="1"/>
      <w:numFmt w:val="decimal"/>
      <w:lvlText w:val="%4."/>
      <w:lvlJc w:val="left"/>
      <w:pPr>
        <w:ind w:left="2880" w:hanging="360"/>
      </w:pPr>
    </w:lvl>
    <w:lvl w:ilvl="4" w:tplc="19245011" w:tentative="1">
      <w:start w:val="1"/>
      <w:numFmt w:val="lowerLetter"/>
      <w:lvlText w:val="%5."/>
      <w:lvlJc w:val="left"/>
      <w:pPr>
        <w:ind w:left="3600" w:hanging="360"/>
      </w:pPr>
    </w:lvl>
    <w:lvl w:ilvl="5" w:tplc="19245011" w:tentative="1">
      <w:start w:val="1"/>
      <w:numFmt w:val="lowerRoman"/>
      <w:lvlText w:val="%6."/>
      <w:lvlJc w:val="right"/>
      <w:pPr>
        <w:ind w:left="4320" w:hanging="180"/>
      </w:pPr>
    </w:lvl>
    <w:lvl w:ilvl="6" w:tplc="19245011" w:tentative="1">
      <w:start w:val="1"/>
      <w:numFmt w:val="decimal"/>
      <w:lvlText w:val="%7."/>
      <w:lvlJc w:val="left"/>
      <w:pPr>
        <w:ind w:left="5040" w:hanging="360"/>
      </w:pPr>
    </w:lvl>
    <w:lvl w:ilvl="7" w:tplc="19245011" w:tentative="1">
      <w:start w:val="1"/>
      <w:numFmt w:val="lowerLetter"/>
      <w:lvlText w:val="%8."/>
      <w:lvlJc w:val="left"/>
      <w:pPr>
        <w:ind w:left="5760" w:hanging="360"/>
      </w:pPr>
    </w:lvl>
    <w:lvl w:ilvl="8" w:tplc="19245011" w:tentative="1">
      <w:start w:val="1"/>
      <w:numFmt w:val="lowerRoman"/>
      <w:lvlText w:val="%9."/>
      <w:lvlJc w:val="right"/>
      <w:pPr>
        <w:ind w:left="6480" w:hanging="180"/>
      </w:pPr>
    </w:lvl>
  </w:abstractNum>
  <w:abstractNum w:abstractNumId="83235619">
    <w:multiLevelType w:val="hybridMultilevel"/>
    <w:lvl w:ilvl="0" w:tplc="92638283">
      <w:start w:val="1"/>
      <w:numFmt w:val="decimal"/>
      <w:lvlText w:val="%1."/>
      <w:lvlJc w:val="left"/>
      <w:pPr>
        <w:ind w:left="720" w:hanging="360"/>
      </w:pPr>
    </w:lvl>
    <w:lvl w:ilvl="1" w:tplc="92638283" w:tentative="1">
      <w:start w:val="1"/>
      <w:numFmt w:val="lowerLetter"/>
      <w:lvlText w:val="%2."/>
      <w:lvlJc w:val="left"/>
      <w:pPr>
        <w:ind w:left="1440" w:hanging="360"/>
      </w:pPr>
    </w:lvl>
    <w:lvl w:ilvl="2" w:tplc="92638283" w:tentative="1">
      <w:start w:val="1"/>
      <w:numFmt w:val="lowerRoman"/>
      <w:lvlText w:val="%3."/>
      <w:lvlJc w:val="right"/>
      <w:pPr>
        <w:ind w:left="2160" w:hanging="180"/>
      </w:pPr>
    </w:lvl>
    <w:lvl w:ilvl="3" w:tplc="92638283" w:tentative="1">
      <w:start w:val="1"/>
      <w:numFmt w:val="decimal"/>
      <w:lvlText w:val="%4."/>
      <w:lvlJc w:val="left"/>
      <w:pPr>
        <w:ind w:left="2880" w:hanging="360"/>
      </w:pPr>
    </w:lvl>
    <w:lvl w:ilvl="4" w:tplc="92638283" w:tentative="1">
      <w:start w:val="1"/>
      <w:numFmt w:val="lowerLetter"/>
      <w:lvlText w:val="%5."/>
      <w:lvlJc w:val="left"/>
      <w:pPr>
        <w:ind w:left="3600" w:hanging="360"/>
      </w:pPr>
    </w:lvl>
    <w:lvl w:ilvl="5" w:tplc="92638283" w:tentative="1">
      <w:start w:val="1"/>
      <w:numFmt w:val="lowerRoman"/>
      <w:lvlText w:val="%6."/>
      <w:lvlJc w:val="right"/>
      <w:pPr>
        <w:ind w:left="4320" w:hanging="180"/>
      </w:pPr>
    </w:lvl>
    <w:lvl w:ilvl="6" w:tplc="92638283" w:tentative="1">
      <w:start w:val="1"/>
      <w:numFmt w:val="decimal"/>
      <w:lvlText w:val="%7."/>
      <w:lvlJc w:val="left"/>
      <w:pPr>
        <w:ind w:left="5040" w:hanging="360"/>
      </w:pPr>
    </w:lvl>
    <w:lvl w:ilvl="7" w:tplc="92638283" w:tentative="1">
      <w:start w:val="1"/>
      <w:numFmt w:val="lowerLetter"/>
      <w:lvlText w:val="%8."/>
      <w:lvlJc w:val="left"/>
      <w:pPr>
        <w:ind w:left="5760" w:hanging="360"/>
      </w:pPr>
    </w:lvl>
    <w:lvl w:ilvl="8" w:tplc="92638283" w:tentative="1">
      <w:start w:val="1"/>
      <w:numFmt w:val="lowerRoman"/>
      <w:lvlText w:val="%9."/>
      <w:lvlJc w:val="right"/>
      <w:pPr>
        <w:ind w:left="6480" w:hanging="180"/>
      </w:pPr>
    </w:lvl>
  </w:abstractNum>
  <w:abstractNum w:abstractNumId="83235618">
    <w:multiLevelType w:val="hybridMultilevel"/>
    <w:lvl w:ilvl="0" w:tplc="53967559">
      <w:start w:val="1"/>
      <w:numFmt w:val="decimal"/>
      <w:lvlText w:val="%1."/>
      <w:lvlJc w:val="left"/>
      <w:pPr>
        <w:ind w:left="720" w:hanging="360"/>
      </w:pPr>
    </w:lvl>
    <w:lvl w:ilvl="1" w:tplc="53967559" w:tentative="1">
      <w:start w:val="1"/>
      <w:numFmt w:val="lowerLetter"/>
      <w:lvlText w:val="%2."/>
      <w:lvlJc w:val="left"/>
      <w:pPr>
        <w:ind w:left="1440" w:hanging="360"/>
      </w:pPr>
    </w:lvl>
    <w:lvl w:ilvl="2" w:tplc="53967559" w:tentative="1">
      <w:start w:val="1"/>
      <w:numFmt w:val="lowerRoman"/>
      <w:lvlText w:val="%3."/>
      <w:lvlJc w:val="right"/>
      <w:pPr>
        <w:ind w:left="2160" w:hanging="180"/>
      </w:pPr>
    </w:lvl>
    <w:lvl w:ilvl="3" w:tplc="53967559" w:tentative="1">
      <w:start w:val="1"/>
      <w:numFmt w:val="decimal"/>
      <w:lvlText w:val="%4."/>
      <w:lvlJc w:val="left"/>
      <w:pPr>
        <w:ind w:left="2880" w:hanging="360"/>
      </w:pPr>
    </w:lvl>
    <w:lvl w:ilvl="4" w:tplc="53967559" w:tentative="1">
      <w:start w:val="1"/>
      <w:numFmt w:val="lowerLetter"/>
      <w:lvlText w:val="%5."/>
      <w:lvlJc w:val="left"/>
      <w:pPr>
        <w:ind w:left="3600" w:hanging="360"/>
      </w:pPr>
    </w:lvl>
    <w:lvl w:ilvl="5" w:tplc="53967559" w:tentative="1">
      <w:start w:val="1"/>
      <w:numFmt w:val="lowerRoman"/>
      <w:lvlText w:val="%6."/>
      <w:lvlJc w:val="right"/>
      <w:pPr>
        <w:ind w:left="4320" w:hanging="180"/>
      </w:pPr>
    </w:lvl>
    <w:lvl w:ilvl="6" w:tplc="53967559" w:tentative="1">
      <w:start w:val="1"/>
      <w:numFmt w:val="decimal"/>
      <w:lvlText w:val="%7."/>
      <w:lvlJc w:val="left"/>
      <w:pPr>
        <w:ind w:left="5040" w:hanging="360"/>
      </w:pPr>
    </w:lvl>
    <w:lvl w:ilvl="7" w:tplc="53967559" w:tentative="1">
      <w:start w:val="1"/>
      <w:numFmt w:val="lowerLetter"/>
      <w:lvlText w:val="%8."/>
      <w:lvlJc w:val="left"/>
      <w:pPr>
        <w:ind w:left="5760" w:hanging="360"/>
      </w:pPr>
    </w:lvl>
    <w:lvl w:ilvl="8" w:tplc="53967559" w:tentative="1">
      <w:start w:val="1"/>
      <w:numFmt w:val="lowerRoman"/>
      <w:lvlText w:val="%9."/>
      <w:lvlJc w:val="right"/>
      <w:pPr>
        <w:ind w:left="6480" w:hanging="180"/>
      </w:pPr>
    </w:lvl>
  </w:abstractNum>
  <w:abstractNum w:abstractNumId="83235617">
    <w:multiLevelType w:val="hybridMultilevel"/>
    <w:lvl w:ilvl="0" w:tplc="82904329">
      <w:start w:val="1"/>
      <w:numFmt w:val="decimal"/>
      <w:lvlText w:val="%1."/>
      <w:lvlJc w:val="left"/>
      <w:pPr>
        <w:ind w:left="720" w:hanging="360"/>
      </w:pPr>
    </w:lvl>
    <w:lvl w:ilvl="1" w:tplc="82904329" w:tentative="1">
      <w:start w:val="1"/>
      <w:numFmt w:val="lowerLetter"/>
      <w:lvlText w:val="%2."/>
      <w:lvlJc w:val="left"/>
      <w:pPr>
        <w:ind w:left="1440" w:hanging="360"/>
      </w:pPr>
    </w:lvl>
    <w:lvl w:ilvl="2" w:tplc="82904329" w:tentative="1">
      <w:start w:val="1"/>
      <w:numFmt w:val="lowerRoman"/>
      <w:lvlText w:val="%3."/>
      <w:lvlJc w:val="right"/>
      <w:pPr>
        <w:ind w:left="2160" w:hanging="180"/>
      </w:pPr>
    </w:lvl>
    <w:lvl w:ilvl="3" w:tplc="82904329" w:tentative="1">
      <w:start w:val="1"/>
      <w:numFmt w:val="decimal"/>
      <w:lvlText w:val="%4."/>
      <w:lvlJc w:val="left"/>
      <w:pPr>
        <w:ind w:left="2880" w:hanging="360"/>
      </w:pPr>
    </w:lvl>
    <w:lvl w:ilvl="4" w:tplc="82904329" w:tentative="1">
      <w:start w:val="1"/>
      <w:numFmt w:val="lowerLetter"/>
      <w:lvlText w:val="%5."/>
      <w:lvlJc w:val="left"/>
      <w:pPr>
        <w:ind w:left="3600" w:hanging="360"/>
      </w:pPr>
    </w:lvl>
    <w:lvl w:ilvl="5" w:tplc="82904329" w:tentative="1">
      <w:start w:val="1"/>
      <w:numFmt w:val="lowerRoman"/>
      <w:lvlText w:val="%6."/>
      <w:lvlJc w:val="right"/>
      <w:pPr>
        <w:ind w:left="4320" w:hanging="180"/>
      </w:pPr>
    </w:lvl>
    <w:lvl w:ilvl="6" w:tplc="82904329" w:tentative="1">
      <w:start w:val="1"/>
      <w:numFmt w:val="decimal"/>
      <w:lvlText w:val="%7."/>
      <w:lvlJc w:val="left"/>
      <w:pPr>
        <w:ind w:left="5040" w:hanging="360"/>
      </w:pPr>
    </w:lvl>
    <w:lvl w:ilvl="7" w:tplc="82904329" w:tentative="1">
      <w:start w:val="1"/>
      <w:numFmt w:val="lowerLetter"/>
      <w:lvlText w:val="%8."/>
      <w:lvlJc w:val="left"/>
      <w:pPr>
        <w:ind w:left="5760" w:hanging="360"/>
      </w:pPr>
    </w:lvl>
    <w:lvl w:ilvl="8" w:tplc="82904329" w:tentative="1">
      <w:start w:val="1"/>
      <w:numFmt w:val="lowerRoman"/>
      <w:lvlText w:val="%9."/>
      <w:lvlJc w:val="right"/>
      <w:pPr>
        <w:ind w:left="6480" w:hanging="180"/>
      </w:pPr>
    </w:lvl>
  </w:abstractNum>
  <w:abstractNum w:abstractNumId="83235616">
    <w:multiLevelType w:val="hybridMultilevel"/>
    <w:lvl w:ilvl="0" w:tplc="88893319">
      <w:start w:val="1"/>
      <w:numFmt w:val="decimal"/>
      <w:lvlText w:val="%1."/>
      <w:lvlJc w:val="left"/>
      <w:pPr>
        <w:ind w:left="720" w:hanging="360"/>
      </w:pPr>
    </w:lvl>
    <w:lvl w:ilvl="1" w:tplc="88893319" w:tentative="1">
      <w:start w:val="1"/>
      <w:numFmt w:val="lowerLetter"/>
      <w:lvlText w:val="%2."/>
      <w:lvlJc w:val="left"/>
      <w:pPr>
        <w:ind w:left="1440" w:hanging="360"/>
      </w:pPr>
    </w:lvl>
    <w:lvl w:ilvl="2" w:tplc="88893319" w:tentative="1">
      <w:start w:val="1"/>
      <w:numFmt w:val="lowerRoman"/>
      <w:lvlText w:val="%3."/>
      <w:lvlJc w:val="right"/>
      <w:pPr>
        <w:ind w:left="2160" w:hanging="180"/>
      </w:pPr>
    </w:lvl>
    <w:lvl w:ilvl="3" w:tplc="88893319" w:tentative="1">
      <w:start w:val="1"/>
      <w:numFmt w:val="decimal"/>
      <w:lvlText w:val="%4."/>
      <w:lvlJc w:val="left"/>
      <w:pPr>
        <w:ind w:left="2880" w:hanging="360"/>
      </w:pPr>
    </w:lvl>
    <w:lvl w:ilvl="4" w:tplc="88893319" w:tentative="1">
      <w:start w:val="1"/>
      <w:numFmt w:val="lowerLetter"/>
      <w:lvlText w:val="%5."/>
      <w:lvlJc w:val="left"/>
      <w:pPr>
        <w:ind w:left="3600" w:hanging="360"/>
      </w:pPr>
    </w:lvl>
    <w:lvl w:ilvl="5" w:tplc="88893319" w:tentative="1">
      <w:start w:val="1"/>
      <w:numFmt w:val="lowerRoman"/>
      <w:lvlText w:val="%6."/>
      <w:lvlJc w:val="right"/>
      <w:pPr>
        <w:ind w:left="4320" w:hanging="180"/>
      </w:pPr>
    </w:lvl>
    <w:lvl w:ilvl="6" w:tplc="88893319" w:tentative="1">
      <w:start w:val="1"/>
      <w:numFmt w:val="decimal"/>
      <w:lvlText w:val="%7."/>
      <w:lvlJc w:val="left"/>
      <w:pPr>
        <w:ind w:left="5040" w:hanging="360"/>
      </w:pPr>
    </w:lvl>
    <w:lvl w:ilvl="7" w:tplc="88893319" w:tentative="1">
      <w:start w:val="1"/>
      <w:numFmt w:val="lowerLetter"/>
      <w:lvlText w:val="%8."/>
      <w:lvlJc w:val="left"/>
      <w:pPr>
        <w:ind w:left="5760" w:hanging="360"/>
      </w:pPr>
    </w:lvl>
    <w:lvl w:ilvl="8" w:tplc="88893319" w:tentative="1">
      <w:start w:val="1"/>
      <w:numFmt w:val="lowerRoman"/>
      <w:lvlText w:val="%9."/>
      <w:lvlJc w:val="right"/>
      <w:pPr>
        <w:ind w:left="6480" w:hanging="180"/>
      </w:pPr>
    </w:lvl>
  </w:abstractNum>
  <w:abstractNum w:abstractNumId="83235615">
    <w:multiLevelType w:val="hybridMultilevel"/>
    <w:lvl w:ilvl="0" w:tplc="54145113">
      <w:start w:val="1"/>
      <w:numFmt w:val="decimal"/>
      <w:lvlText w:val="%1."/>
      <w:lvlJc w:val="left"/>
      <w:pPr>
        <w:ind w:left="720" w:hanging="360"/>
      </w:pPr>
    </w:lvl>
    <w:lvl w:ilvl="1" w:tplc="54145113" w:tentative="1">
      <w:start w:val="1"/>
      <w:numFmt w:val="lowerLetter"/>
      <w:lvlText w:val="%2."/>
      <w:lvlJc w:val="left"/>
      <w:pPr>
        <w:ind w:left="1440" w:hanging="360"/>
      </w:pPr>
    </w:lvl>
    <w:lvl w:ilvl="2" w:tplc="54145113" w:tentative="1">
      <w:start w:val="1"/>
      <w:numFmt w:val="lowerRoman"/>
      <w:lvlText w:val="%3."/>
      <w:lvlJc w:val="right"/>
      <w:pPr>
        <w:ind w:left="2160" w:hanging="180"/>
      </w:pPr>
    </w:lvl>
    <w:lvl w:ilvl="3" w:tplc="54145113" w:tentative="1">
      <w:start w:val="1"/>
      <w:numFmt w:val="decimal"/>
      <w:lvlText w:val="%4."/>
      <w:lvlJc w:val="left"/>
      <w:pPr>
        <w:ind w:left="2880" w:hanging="360"/>
      </w:pPr>
    </w:lvl>
    <w:lvl w:ilvl="4" w:tplc="54145113" w:tentative="1">
      <w:start w:val="1"/>
      <w:numFmt w:val="lowerLetter"/>
      <w:lvlText w:val="%5."/>
      <w:lvlJc w:val="left"/>
      <w:pPr>
        <w:ind w:left="3600" w:hanging="360"/>
      </w:pPr>
    </w:lvl>
    <w:lvl w:ilvl="5" w:tplc="54145113" w:tentative="1">
      <w:start w:val="1"/>
      <w:numFmt w:val="lowerRoman"/>
      <w:lvlText w:val="%6."/>
      <w:lvlJc w:val="right"/>
      <w:pPr>
        <w:ind w:left="4320" w:hanging="180"/>
      </w:pPr>
    </w:lvl>
    <w:lvl w:ilvl="6" w:tplc="54145113" w:tentative="1">
      <w:start w:val="1"/>
      <w:numFmt w:val="decimal"/>
      <w:lvlText w:val="%7."/>
      <w:lvlJc w:val="left"/>
      <w:pPr>
        <w:ind w:left="5040" w:hanging="360"/>
      </w:pPr>
    </w:lvl>
    <w:lvl w:ilvl="7" w:tplc="54145113" w:tentative="1">
      <w:start w:val="1"/>
      <w:numFmt w:val="lowerLetter"/>
      <w:lvlText w:val="%8."/>
      <w:lvlJc w:val="left"/>
      <w:pPr>
        <w:ind w:left="5760" w:hanging="360"/>
      </w:pPr>
    </w:lvl>
    <w:lvl w:ilvl="8" w:tplc="54145113" w:tentative="1">
      <w:start w:val="1"/>
      <w:numFmt w:val="lowerRoman"/>
      <w:lvlText w:val="%9."/>
      <w:lvlJc w:val="right"/>
      <w:pPr>
        <w:ind w:left="6480" w:hanging="180"/>
      </w:pPr>
    </w:lvl>
  </w:abstractNum>
  <w:abstractNum w:abstractNumId="83235614">
    <w:multiLevelType w:val="hybridMultilevel"/>
    <w:lvl w:ilvl="0" w:tplc="70029378">
      <w:start w:val="1"/>
      <w:numFmt w:val="decimal"/>
      <w:lvlText w:val="%1."/>
      <w:lvlJc w:val="left"/>
      <w:pPr>
        <w:ind w:left="720" w:hanging="360"/>
      </w:pPr>
    </w:lvl>
    <w:lvl w:ilvl="1" w:tplc="70029378" w:tentative="1">
      <w:start w:val="1"/>
      <w:numFmt w:val="lowerLetter"/>
      <w:lvlText w:val="%2."/>
      <w:lvlJc w:val="left"/>
      <w:pPr>
        <w:ind w:left="1440" w:hanging="360"/>
      </w:pPr>
    </w:lvl>
    <w:lvl w:ilvl="2" w:tplc="70029378" w:tentative="1">
      <w:start w:val="1"/>
      <w:numFmt w:val="lowerRoman"/>
      <w:lvlText w:val="%3."/>
      <w:lvlJc w:val="right"/>
      <w:pPr>
        <w:ind w:left="2160" w:hanging="180"/>
      </w:pPr>
    </w:lvl>
    <w:lvl w:ilvl="3" w:tplc="70029378" w:tentative="1">
      <w:start w:val="1"/>
      <w:numFmt w:val="decimal"/>
      <w:lvlText w:val="%4."/>
      <w:lvlJc w:val="left"/>
      <w:pPr>
        <w:ind w:left="2880" w:hanging="360"/>
      </w:pPr>
    </w:lvl>
    <w:lvl w:ilvl="4" w:tplc="70029378" w:tentative="1">
      <w:start w:val="1"/>
      <w:numFmt w:val="lowerLetter"/>
      <w:lvlText w:val="%5."/>
      <w:lvlJc w:val="left"/>
      <w:pPr>
        <w:ind w:left="3600" w:hanging="360"/>
      </w:pPr>
    </w:lvl>
    <w:lvl w:ilvl="5" w:tplc="70029378" w:tentative="1">
      <w:start w:val="1"/>
      <w:numFmt w:val="lowerRoman"/>
      <w:lvlText w:val="%6."/>
      <w:lvlJc w:val="right"/>
      <w:pPr>
        <w:ind w:left="4320" w:hanging="180"/>
      </w:pPr>
    </w:lvl>
    <w:lvl w:ilvl="6" w:tplc="70029378" w:tentative="1">
      <w:start w:val="1"/>
      <w:numFmt w:val="decimal"/>
      <w:lvlText w:val="%7."/>
      <w:lvlJc w:val="left"/>
      <w:pPr>
        <w:ind w:left="5040" w:hanging="360"/>
      </w:pPr>
    </w:lvl>
    <w:lvl w:ilvl="7" w:tplc="70029378" w:tentative="1">
      <w:start w:val="1"/>
      <w:numFmt w:val="lowerLetter"/>
      <w:lvlText w:val="%8."/>
      <w:lvlJc w:val="left"/>
      <w:pPr>
        <w:ind w:left="5760" w:hanging="360"/>
      </w:pPr>
    </w:lvl>
    <w:lvl w:ilvl="8" w:tplc="70029378" w:tentative="1">
      <w:start w:val="1"/>
      <w:numFmt w:val="lowerRoman"/>
      <w:lvlText w:val="%9."/>
      <w:lvlJc w:val="right"/>
      <w:pPr>
        <w:ind w:left="6480" w:hanging="180"/>
      </w:pPr>
    </w:lvl>
  </w:abstractNum>
  <w:abstractNum w:abstractNumId="83235613">
    <w:multiLevelType w:val="hybridMultilevel"/>
    <w:lvl w:ilvl="0" w:tplc="40633950">
      <w:start w:val="1"/>
      <w:numFmt w:val="decimal"/>
      <w:lvlText w:val="%1."/>
      <w:lvlJc w:val="left"/>
      <w:pPr>
        <w:ind w:left="720" w:hanging="360"/>
      </w:pPr>
    </w:lvl>
    <w:lvl w:ilvl="1" w:tplc="40633950" w:tentative="1">
      <w:start w:val="1"/>
      <w:numFmt w:val="lowerLetter"/>
      <w:lvlText w:val="%2."/>
      <w:lvlJc w:val="left"/>
      <w:pPr>
        <w:ind w:left="1440" w:hanging="360"/>
      </w:pPr>
    </w:lvl>
    <w:lvl w:ilvl="2" w:tplc="40633950" w:tentative="1">
      <w:start w:val="1"/>
      <w:numFmt w:val="lowerRoman"/>
      <w:lvlText w:val="%3."/>
      <w:lvlJc w:val="right"/>
      <w:pPr>
        <w:ind w:left="2160" w:hanging="180"/>
      </w:pPr>
    </w:lvl>
    <w:lvl w:ilvl="3" w:tplc="40633950" w:tentative="1">
      <w:start w:val="1"/>
      <w:numFmt w:val="decimal"/>
      <w:lvlText w:val="%4."/>
      <w:lvlJc w:val="left"/>
      <w:pPr>
        <w:ind w:left="2880" w:hanging="360"/>
      </w:pPr>
    </w:lvl>
    <w:lvl w:ilvl="4" w:tplc="40633950" w:tentative="1">
      <w:start w:val="1"/>
      <w:numFmt w:val="lowerLetter"/>
      <w:lvlText w:val="%5."/>
      <w:lvlJc w:val="left"/>
      <w:pPr>
        <w:ind w:left="3600" w:hanging="360"/>
      </w:pPr>
    </w:lvl>
    <w:lvl w:ilvl="5" w:tplc="40633950" w:tentative="1">
      <w:start w:val="1"/>
      <w:numFmt w:val="lowerRoman"/>
      <w:lvlText w:val="%6."/>
      <w:lvlJc w:val="right"/>
      <w:pPr>
        <w:ind w:left="4320" w:hanging="180"/>
      </w:pPr>
    </w:lvl>
    <w:lvl w:ilvl="6" w:tplc="40633950" w:tentative="1">
      <w:start w:val="1"/>
      <w:numFmt w:val="decimal"/>
      <w:lvlText w:val="%7."/>
      <w:lvlJc w:val="left"/>
      <w:pPr>
        <w:ind w:left="5040" w:hanging="360"/>
      </w:pPr>
    </w:lvl>
    <w:lvl w:ilvl="7" w:tplc="40633950" w:tentative="1">
      <w:start w:val="1"/>
      <w:numFmt w:val="lowerLetter"/>
      <w:lvlText w:val="%8."/>
      <w:lvlJc w:val="left"/>
      <w:pPr>
        <w:ind w:left="5760" w:hanging="360"/>
      </w:pPr>
    </w:lvl>
    <w:lvl w:ilvl="8" w:tplc="40633950" w:tentative="1">
      <w:start w:val="1"/>
      <w:numFmt w:val="lowerRoman"/>
      <w:lvlText w:val="%9."/>
      <w:lvlJc w:val="right"/>
      <w:pPr>
        <w:ind w:left="6480" w:hanging="180"/>
      </w:pPr>
    </w:lvl>
  </w:abstractNum>
  <w:abstractNum w:abstractNumId="83235612">
    <w:multiLevelType w:val="hybridMultilevel"/>
    <w:lvl w:ilvl="0" w:tplc="35893819">
      <w:start w:val="1"/>
      <w:numFmt w:val="decimal"/>
      <w:lvlText w:val="%1."/>
      <w:lvlJc w:val="left"/>
      <w:pPr>
        <w:ind w:left="720" w:hanging="360"/>
      </w:pPr>
    </w:lvl>
    <w:lvl w:ilvl="1" w:tplc="35893819" w:tentative="1">
      <w:start w:val="1"/>
      <w:numFmt w:val="lowerLetter"/>
      <w:lvlText w:val="%2."/>
      <w:lvlJc w:val="left"/>
      <w:pPr>
        <w:ind w:left="1440" w:hanging="360"/>
      </w:pPr>
    </w:lvl>
    <w:lvl w:ilvl="2" w:tplc="35893819" w:tentative="1">
      <w:start w:val="1"/>
      <w:numFmt w:val="lowerRoman"/>
      <w:lvlText w:val="%3."/>
      <w:lvlJc w:val="right"/>
      <w:pPr>
        <w:ind w:left="2160" w:hanging="180"/>
      </w:pPr>
    </w:lvl>
    <w:lvl w:ilvl="3" w:tplc="35893819" w:tentative="1">
      <w:start w:val="1"/>
      <w:numFmt w:val="decimal"/>
      <w:lvlText w:val="%4."/>
      <w:lvlJc w:val="left"/>
      <w:pPr>
        <w:ind w:left="2880" w:hanging="360"/>
      </w:pPr>
    </w:lvl>
    <w:lvl w:ilvl="4" w:tplc="35893819" w:tentative="1">
      <w:start w:val="1"/>
      <w:numFmt w:val="lowerLetter"/>
      <w:lvlText w:val="%5."/>
      <w:lvlJc w:val="left"/>
      <w:pPr>
        <w:ind w:left="3600" w:hanging="360"/>
      </w:pPr>
    </w:lvl>
    <w:lvl w:ilvl="5" w:tplc="35893819" w:tentative="1">
      <w:start w:val="1"/>
      <w:numFmt w:val="lowerRoman"/>
      <w:lvlText w:val="%6."/>
      <w:lvlJc w:val="right"/>
      <w:pPr>
        <w:ind w:left="4320" w:hanging="180"/>
      </w:pPr>
    </w:lvl>
    <w:lvl w:ilvl="6" w:tplc="35893819" w:tentative="1">
      <w:start w:val="1"/>
      <w:numFmt w:val="decimal"/>
      <w:lvlText w:val="%7."/>
      <w:lvlJc w:val="left"/>
      <w:pPr>
        <w:ind w:left="5040" w:hanging="360"/>
      </w:pPr>
    </w:lvl>
    <w:lvl w:ilvl="7" w:tplc="35893819" w:tentative="1">
      <w:start w:val="1"/>
      <w:numFmt w:val="lowerLetter"/>
      <w:lvlText w:val="%8."/>
      <w:lvlJc w:val="left"/>
      <w:pPr>
        <w:ind w:left="5760" w:hanging="360"/>
      </w:pPr>
    </w:lvl>
    <w:lvl w:ilvl="8" w:tplc="35893819" w:tentative="1">
      <w:start w:val="1"/>
      <w:numFmt w:val="lowerRoman"/>
      <w:lvlText w:val="%9."/>
      <w:lvlJc w:val="right"/>
      <w:pPr>
        <w:ind w:left="6480" w:hanging="180"/>
      </w:pPr>
    </w:lvl>
  </w:abstractNum>
  <w:abstractNum w:abstractNumId="83235611">
    <w:multiLevelType w:val="hybridMultilevel"/>
    <w:lvl w:ilvl="0" w:tplc="48194605">
      <w:start w:val="1"/>
      <w:numFmt w:val="decimal"/>
      <w:lvlText w:val="%1."/>
      <w:lvlJc w:val="left"/>
      <w:pPr>
        <w:ind w:left="720" w:hanging="360"/>
      </w:pPr>
    </w:lvl>
    <w:lvl w:ilvl="1" w:tplc="48194605" w:tentative="1">
      <w:start w:val="1"/>
      <w:numFmt w:val="lowerLetter"/>
      <w:lvlText w:val="%2."/>
      <w:lvlJc w:val="left"/>
      <w:pPr>
        <w:ind w:left="1440" w:hanging="360"/>
      </w:pPr>
    </w:lvl>
    <w:lvl w:ilvl="2" w:tplc="48194605" w:tentative="1">
      <w:start w:val="1"/>
      <w:numFmt w:val="lowerRoman"/>
      <w:lvlText w:val="%3."/>
      <w:lvlJc w:val="right"/>
      <w:pPr>
        <w:ind w:left="2160" w:hanging="180"/>
      </w:pPr>
    </w:lvl>
    <w:lvl w:ilvl="3" w:tplc="48194605" w:tentative="1">
      <w:start w:val="1"/>
      <w:numFmt w:val="decimal"/>
      <w:lvlText w:val="%4."/>
      <w:lvlJc w:val="left"/>
      <w:pPr>
        <w:ind w:left="2880" w:hanging="360"/>
      </w:pPr>
    </w:lvl>
    <w:lvl w:ilvl="4" w:tplc="48194605" w:tentative="1">
      <w:start w:val="1"/>
      <w:numFmt w:val="lowerLetter"/>
      <w:lvlText w:val="%5."/>
      <w:lvlJc w:val="left"/>
      <w:pPr>
        <w:ind w:left="3600" w:hanging="360"/>
      </w:pPr>
    </w:lvl>
    <w:lvl w:ilvl="5" w:tplc="48194605" w:tentative="1">
      <w:start w:val="1"/>
      <w:numFmt w:val="lowerRoman"/>
      <w:lvlText w:val="%6."/>
      <w:lvlJc w:val="right"/>
      <w:pPr>
        <w:ind w:left="4320" w:hanging="180"/>
      </w:pPr>
    </w:lvl>
    <w:lvl w:ilvl="6" w:tplc="48194605" w:tentative="1">
      <w:start w:val="1"/>
      <w:numFmt w:val="decimal"/>
      <w:lvlText w:val="%7."/>
      <w:lvlJc w:val="left"/>
      <w:pPr>
        <w:ind w:left="5040" w:hanging="360"/>
      </w:pPr>
    </w:lvl>
    <w:lvl w:ilvl="7" w:tplc="48194605" w:tentative="1">
      <w:start w:val="1"/>
      <w:numFmt w:val="lowerLetter"/>
      <w:lvlText w:val="%8."/>
      <w:lvlJc w:val="left"/>
      <w:pPr>
        <w:ind w:left="5760" w:hanging="360"/>
      </w:pPr>
    </w:lvl>
    <w:lvl w:ilvl="8" w:tplc="48194605" w:tentative="1">
      <w:start w:val="1"/>
      <w:numFmt w:val="lowerRoman"/>
      <w:lvlText w:val="%9."/>
      <w:lvlJc w:val="right"/>
      <w:pPr>
        <w:ind w:left="6480" w:hanging="180"/>
      </w:pPr>
    </w:lvl>
  </w:abstractNum>
  <w:abstractNum w:abstractNumId="83235610">
    <w:multiLevelType w:val="hybridMultilevel"/>
    <w:lvl w:ilvl="0" w:tplc="84794636">
      <w:start w:val="1"/>
      <w:numFmt w:val="decimal"/>
      <w:lvlText w:val="%1."/>
      <w:lvlJc w:val="left"/>
      <w:pPr>
        <w:ind w:left="720" w:hanging="360"/>
      </w:pPr>
    </w:lvl>
    <w:lvl w:ilvl="1" w:tplc="84794636" w:tentative="1">
      <w:start w:val="1"/>
      <w:numFmt w:val="lowerLetter"/>
      <w:lvlText w:val="%2."/>
      <w:lvlJc w:val="left"/>
      <w:pPr>
        <w:ind w:left="1440" w:hanging="360"/>
      </w:pPr>
    </w:lvl>
    <w:lvl w:ilvl="2" w:tplc="84794636" w:tentative="1">
      <w:start w:val="1"/>
      <w:numFmt w:val="lowerRoman"/>
      <w:lvlText w:val="%3."/>
      <w:lvlJc w:val="right"/>
      <w:pPr>
        <w:ind w:left="2160" w:hanging="180"/>
      </w:pPr>
    </w:lvl>
    <w:lvl w:ilvl="3" w:tplc="84794636" w:tentative="1">
      <w:start w:val="1"/>
      <w:numFmt w:val="decimal"/>
      <w:lvlText w:val="%4."/>
      <w:lvlJc w:val="left"/>
      <w:pPr>
        <w:ind w:left="2880" w:hanging="360"/>
      </w:pPr>
    </w:lvl>
    <w:lvl w:ilvl="4" w:tplc="84794636" w:tentative="1">
      <w:start w:val="1"/>
      <w:numFmt w:val="lowerLetter"/>
      <w:lvlText w:val="%5."/>
      <w:lvlJc w:val="left"/>
      <w:pPr>
        <w:ind w:left="3600" w:hanging="360"/>
      </w:pPr>
    </w:lvl>
    <w:lvl w:ilvl="5" w:tplc="84794636" w:tentative="1">
      <w:start w:val="1"/>
      <w:numFmt w:val="lowerRoman"/>
      <w:lvlText w:val="%6."/>
      <w:lvlJc w:val="right"/>
      <w:pPr>
        <w:ind w:left="4320" w:hanging="180"/>
      </w:pPr>
    </w:lvl>
    <w:lvl w:ilvl="6" w:tplc="84794636" w:tentative="1">
      <w:start w:val="1"/>
      <w:numFmt w:val="decimal"/>
      <w:lvlText w:val="%7."/>
      <w:lvlJc w:val="left"/>
      <w:pPr>
        <w:ind w:left="5040" w:hanging="360"/>
      </w:pPr>
    </w:lvl>
    <w:lvl w:ilvl="7" w:tplc="84794636" w:tentative="1">
      <w:start w:val="1"/>
      <w:numFmt w:val="lowerLetter"/>
      <w:lvlText w:val="%8."/>
      <w:lvlJc w:val="left"/>
      <w:pPr>
        <w:ind w:left="5760" w:hanging="360"/>
      </w:pPr>
    </w:lvl>
    <w:lvl w:ilvl="8" w:tplc="84794636" w:tentative="1">
      <w:start w:val="1"/>
      <w:numFmt w:val="lowerRoman"/>
      <w:lvlText w:val="%9."/>
      <w:lvlJc w:val="right"/>
      <w:pPr>
        <w:ind w:left="6480" w:hanging="180"/>
      </w:pPr>
    </w:lvl>
  </w:abstractNum>
  <w:abstractNum w:abstractNumId="83235609">
    <w:multiLevelType w:val="hybridMultilevel"/>
    <w:lvl w:ilvl="0" w:tplc="47761700">
      <w:start w:val="1"/>
      <w:numFmt w:val="decimal"/>
      <w:lvlText w:val="%1."/>
      <w:lvlJc w:val="left"/>
      <w:pPr>
        <w:ind w:left="720" w:hanging="360"/>
      </w:pPr>
    </w:lvl>
    <w:lvl w:ilvl="1" w:tplc="47761700" w:tentative="1">
      <w:start w:val="1"/>
      <w:numFmt w:val="lowerLetter"/>
      <w:lvlText w:val="%2."/>
      <w:lvlJc w:val="left"/>
      <w:pPr>
        <w:ind w:left="1440" w:hanging="360"/>
      </w:pPr>
    </w:lvl>
    <w:lvl w:ilvl="2" w:tplc="47761700" w:tentative="1">
      <w:start w:val="1"/>
      <w:numFmt w:val="lowerRoman"/>
      <w:lvlText w:val="%3."/>
      <w:lvlJc w:val="right"/>
      <w:pPr>
        <w:ind w:left="2160" w:hanging="180"/>
      </w:pPr>
    </w:lvl>
    <w:lvl w:ilvl="3" w:tplc="47761700" w:tentative="1">
      <w:start w:val="1"/>
      <w:numFmt w:val="decimal"/>
      <w:lvlText w:val="%4."/>
      <w:lvlJc w:val="left"/>
      <w:pPr>
        <w:ind w:left="2880" w:hanging="360"/>
      </w:pPr>
    </w:lvl>
    <w:lvl w:ilvl="4" w:tplc="47761700" w:tentative="1">
      <w:start w:val="1"/>
      <w:numFmt w:val="lowerLetter"/>
      <w:lvlText w:val="%5."/>
      <w:lvlJc w:val="left"/>
      <w:pPr>
        <w:ind w:left="3600" w:hanging="360"/>
      </w:pPr>
    </w:lvl>
    <w:lvl w:ilvl="5" w:tplc="47761700" w:tentative="1">
      <w:start w:val="1"/>
      <w:numFmt w:val="lowerRoman"/>
      <w:lvlText w:val="%6."/>
      <w:lvlJc w:val="right"/>
      <w:pPr>
        <w:ind w:left="4320" w:hanging="180"/>
      </w:pPr>
    </w:lvl>
    <w:lvl w:ilvl="6" w:tplc="47761700" w:tentative="1">
      <w:start w:val="1"/>
      <w:numFmt w:val="decimal"/>
      <w:lvlText w:val="%7."/>
      <w:lvlJc w:val="left"/>
      <w:pPr>
        <w:ind w:left="5040" w:hanging="360"/>
      </w:pPr>
    </w:lvl>
    <w:lvl w:ilvl="7" w:tplc="47761700" w:tentative="1">
      <w:start w:val="1"/>
      <w:numFmt w:val="lowerLetter"/>
      <w:lvlText w:val="%8."/>
      <w:lvlJc w:val="left"/>
      <w:pPr>
        <w:ind w:left="5760" w:hanging="360"/>
      </w:pPr>
    </w:lvl>
    <w:lvl w:ilvl="8" w:tplc="47761700" w:tentative="1">
      <w:start w:val="1"/>
      <w:numFmt w:val="lowerRoman"/>
      <w:lvlText w:val="%9."/>
      <w:lvlJc w:val="right"/>
      <w:pPr>
        <w:ind w:left="6480" w:hanging="180"/>
      </w:pPr>
    </w:lvl>
  </w:abstractNum>
  <w:abstractNum w:abstractNumId="83235608">
    <w:multiLevelType w:val="hybridMultilevel"/>
    <w:lvl w:ilvl="0" w:tplc="57954853">
      <w:start w:val="1"/>
      <w:numFmt w:val="decimal"/>
      <w:lvlText w:val="%1."/>
      <w:lvlJc w:val="left"/>
      <w:pPr>
        <w:ind w:left="720" w:hanging="360"/>
      </w:pPr>
    </w:lvl>
    <w:lvl w:ilvl="1" w:tplc="57954853" w:tentative="1">
      <w:start w:val="1"/>
      <w:numFmt w:val="lowerLetter"/>
      <w:lvlText w:val="%2."/>
      <w:lvlJc w:val="left"/>
      <w:pPr>
        <w:ind w:left="1440" w:hanging="360"/>
      </w:pPr>
    </w:lvl>
    <w:lvl w:ilvl="2" w:tplc="57954853" w:tentative="1">
      <w:start w:val="1"/>
      <w:numFmt w:val="lowerRoman"/>
      <w:lvlText w:val="%3."/>
      <w:lvlJc w:val="right"/>
      <w:pPr>
        <w:ind w:left="2160" w:hanging="180"/>
      </w:pPr>
    </w:lvl>
    <w:lvl w:ilvl="3" w:tplc="57954853" w:tentative="1">
      <w:start w:val="1"/>
      <w:numFmt w:val="decimal"/>
      <w:lvlText w:val="%4."/>
      <w:lvlJc w:val="left"/>
      <w:pPr>
        <w:ind w:left="2880" w:hanging="360"/>
      </w:pPr>
    </w:lvl>
    <w:lvl w:ilvl="4" w:tplc="57954853" w:tentative="1">
      <w:start w:val="1"/>
      <w:numFmt w:val="lowerLetter"/>
      <w:lvlText w:val="%5."/>
      <w:lvlJc w:val="left"/>
      <w:pPr>
        <w:ind w:left="3600" w:hanging="360"/>
      </w:pPr>
    </w:lvl>
    <w:lvl w:ilvl="5" w:tplc="57954853" w:tentative="1">
      <w:start w:val="1"/>
      <w:numFmt w:val="lowerRoman"/>
      <w:lvlText w:val="%6."/>
      <w:lvlJc w:val="right"/>
      <w:pPr>
        <w:ind w:left="4320" w:hanging="180"/>
      </w:pPr>
    </w:lvl>
    <w:lvl w:ilvl="6" w:tplc="57954853" w:tentative="1">
      <w:start w:val="1"/>
      <w:numFmt w:val="decimal"/>
      <w:lvlText w:val="%7."/>
      <w:lvlJc w:val="left"/>
      <w:pPr>
        <w:ind w:left="5040" w:hanging="360"/>
      </w:pPr>
    </w:lvl>
    <w:lvl w:ilvl="7" w:tplc="57954853" w:tentative="1">
      <w:start w:val="1"/>
      <w:numFmt w:val="lowerLetter"/>
      <w:lvlText w:val="%8."/>
      <w:lvlJc w:val="left"/>
      <w:pPr>
        <w:ind w:left="5760" w:hanging="360"/>
      </w:pPr>
    </w:lvl>
    <w:lvl w:ilvl="8" w:tplc="57954853" w:tentative="1">
      <w:start w:val="1"/>
      <w:numFmt w:val="lowerRoman"/>
      <w:lvlText w:val="%9."/>
      <w:lvlJc w:val="right"/>
      <w:pPr>
        <w:ind w:left="6480" w:hanging="180"/>
      </w:pPr>
    </w:lvl>
  </w:abstractNum>
  <w:abstractNum w:abstractNumId="83235607">
    <w:multiLevelType w:val="hybridMultilevel"/>
    <w:lvl w:ilvl="0" w:tplc="66322686">
      <w:start w:val="1"/>
      <w:numFmt w:val="decimal"/>
      <w:lvlText w:val="%1."/>
      <w:lvlJc w:val="left"/>
      <w:pPr>
        <w:ind w:left="720" w:hanging="360"/>
      </w:pPr>
    </w:lvl>
    <w:lvl w:ilvl="1" w:tplc="66322686" w:tentative="1">
      <w:start w:val="1"/>
      <w:numFmt w:val="lowerLetter"/>
      <w:lvlText w:val="%2."/>
      <w:lvlJc w:val="left"/>
      <w:pPr>
        <w:ind w:left="1440" w:hanging="360"/>
      </w:pPr>
    </w:lvl>
    <w:lvl w:ilvl="2" w:tplc="66322686" w:tentative="1">
      <w:start w:val="1"/>
      <w:numFmt w:val="lowerRoman"/>
      <w:lvlText w:val="%3."/>
      <w:lvlJc w:val="right"/>
      <w:pPr>
        <w:ind w:left="2160" w:hanging="180"/>
      </w:pPr>
    </w:lvl>
    <w:lvl w:ilvl="3" w:tplc="66322686" w:tentative="1">
      <w:start w:val="1"/>
      <w:numFmt w:val="decimal"/>
      <w:lvlText w:val="%4."/>
      <w:lvlJc w:val="left"/>
      <w:pPr>
        <w:ind w:left="2880" w:hanging="360"/>
      </w:pPr>
    </w:lvl>
    <w:lvl w:ilvl="4" w:tplc="66322686" w:tentative="1">
      <w:start w:val="1"/>
      <w:numFmt w:val="lowerLetter"/>
      <w:lvlText w:val="%5."/>
      <w:lvlJc w:val="left"/>
      <w:pPr>
        <w:ind w:left="3600" w:hanging="360"/>
      </w:pPr>
    </w:lvl>
    <w:lvl w:ilvl="5" w:tplc="66322686" w:tentative="1">
      <w:start w:val="1"/>
      <w:numFmt w:val="lowerRoman"/>
      <w:lvlText w:val="%6."/>
      <w:lvlJc w:val="right"/>
      <w:pPr>
        <w:ind w:left="4320" w:hanging="180"/>
      </w:pPr>
    </w:lvl>
    <w:lvl w:ilvl="6" w:tplc="66322686" w:tentative="1">
      <w:start w:val="1"/>
      <w:numFmt w:val="decimal"/>
      <w:lvlText w:val="%7."/>
      <w:lvlJc w:val="left"/>
      <w:pPr>
        <w:ind w:left="5040" w:hanging="360"/>
      </w:pPr>
    </w:lvl>
    <w:lvl w:ilvl="7" w:tplc="66322686" w:tentative="1">
      <w:start w:val="1"/>
      <w:numFmt w:val="lowerLetter"/>
      <w:lvlText w:val="%8."/>
      <w:lvlJc w:val="left"/>
      <w:pPr>
        <w:ind w:left="5760" w:hanging="360"/>
      </w:pPr>
    </w:lvl>
    <w:lvl w:ilvl="8" w:tplc="66322686" w:tentative="1">
      <w:start w:val="1"/>
      <w:numFmt w:val="lowerRoman"/>
      <w:lvlText w:val="%9."/>
      <w:lvlJc w:val="right"/>
      <w:pPr>
        <w:ind w:left="6480" w:hanging="180"/>
      </w:pPr>
    </w:lvl>
  </w:abstractNum>
  <w:abstractNum w:abstractNumId="83235606">
    <w:multiLevelType w:val="hybridMultilevel"/>
    <w:lvl w:ilvl="0" w:tplc="74770440">
      <w:start w:val="1"/>
      <w:numFmt w:val="decimal"/>
      <w:lvlText w:val="%1."/>
      <w:lvlJc w:val="left"/>
      <w:pPr>
        <w:ind w:left="720" w:hanging="360"/>
      </w:pPr>
    </w:lvl>
    <w:lvl w:ilvl="1" w:tplc="74770440" w:tentative="1">
      <w:start w:val="1"/>
      <w:numFmt w:val="lowerLetter"/>
      <w:lvlText w:val="%2."/>
      <w:lvlJc w:val="left"/>
      <w:pPr>
        <w:ind w:left="1440" w:hanging="360"/>
      </w:pPr>
    </w:lvl>
    <w:lvl w:ilvl="2" w:tplc="74770440" w:tentative="1">
      <w:start w:val="1"/>
      <w:numFmt w:val="lowerRoman"/>
      <w:lvlText w:val="%3."/>
      <w:lvlJc w:val="right"/>
      <w:pPr>
        <w:ind w:left="2160" w:hanging="180"/>
      </w:pPr>
    </w:lvl>
    <w:lvl w:ilvl="3" w:tplc="74770440" w:tentative="1">
      <w:start w:val="1"/>
      <w:numFmt w:val="decimal"/>
      <w:lvlText w:val="%4."/>
      <w:lvlJc w:val="left"/>
      <w:pPr>
        <w:ind w:left="2880" w:hanging="360"/>
      </w:pPr>
    </w:lvl>
    <w:lvl w:ilvl="4" w:tplc="74770440" w:tentative="1">
      <w:start w:val="1"/>
      <w:numFmt w:val="lowerLetter"/>
      <w:lvlText w:val="%5."/>
      <w:lvlJc w:val="left"/>
      <w:pPr>
        <w:ind w:left="3600" w:hanging="360"/>
      </w:pPr>
    </w:lvl>
    <w:lvl w:ilvl="5" w:tplc="74770440" w:tentative="1">
      <w:start w:val="1"/>
      <w:numFmt w:val="lowerRoman"/>
      <w:lvlText w:val="%6."/>
      <w:lvlJc w:val="right"/>
      <w:pPr>
        <w:ind w:left="4320" w:hanging="180"/>
      </w:pPr>
    </w:lvl>
    <w:lvl w:ilvl="6" w:tplc="74770440" w:tentative="1">
      <w:start w:val="1"/>
      <w:numFmt w:val="decimal"/>
      <w:lvlText w:val="%7."/>
      <w:lvlJc w:val="left"/>
      <w:pPr>
        <w:ind w:left="5040" w:hanging="360"/>
      </w:pPr>
    </w:lvl>
    <w:lvl w:ilvl="7" w:tplc="74770440" w:tentative="1">
      <w:start w:val="1"/>
      <w:numFmt w:val="lowerLetter"/>
      <w:lvlText w:val="%8."/>
      <w:lvlJc w:val="left"/>
      <w:pPr>
        <w:ind w:left="5760" w:hanging="360"/>
      </w:pPr>
    </w:lvl>
    <w:lvl w:ilvl="8" w:tplc="74770440" w:tentative="1">
      <w:start w:val="1"/>
      <w:numFmt w:val="lowerRoman"/>
      <w:lvlText w:val="%9."/>
      <w:lvlJc w:val="right"/>
      <w:pPr>
        <w:ind w:left="6480" w:hanging="180"/>
      </w:pPr>
    </w:lvl>
  </w:abstractNum>
  <w:abstractNum w:abstractNumId="83235605">
    <w:multiLevelType w:val="hybridMultilevel"/>
    <w:lvl w:ilvl="0" w:tplc="39757672">
      <w:start w:val="1"/>
      <w:numFmt w:val="decimal"/>
      <w:lvlText w:val="%1."/>
      <w:lvlJc w:val="left"/>
      <w:pPr>
        <w:ind w:left="720" w:hanging="360"/>
      </w:pPr>
    </w:lvl>
    <w:lvl w:ilvl="1" w:tplc="39757672" w:tentative="1">
      <w:start w:val="1"/>
      <w:numFmt w:val="lowerLetter"/>
      <w:lvlText w:val="%2."/>
      <w:lvlJc w:val="left"/>
      <w:pPr>
        <w:ind w:left="1440" w:hanging="360"/>
      </w:pPr>
    </w:lvl>
    <w:lvl w:ilvl="2" w:tplc="39757672" w:tentative="1">
      <w:start w:val="1"/>
      <w:numFmt w:val="lowerRoman"/>
      <w:lvlText w:val="%3."/>
      <w:lvlJc w:val="right"/>
      <w:pPr>
        <w:ind w:left="2160" w:hanging="180"/>
      </w:pPr>
    </w:lvl>
    <w:lvl w:ilvl="3" w:tplc="39757672" w:tentative="1">
      <w:start w:val="1"/>
      <w:numFmt w:val="decimal"/>
      <w:lvlText w:val="%4."/>
      <w:lvlJc w:val="left"/>
      <w:pPr>
        <w:ind w:left="2880" w:hanging="360"/>
      </w:pPr>
    </w:lvl>
    <w:lvl w:ilvl="4" w:tplc="39757672" w:tentative="1">
      <w:start w:val="1"/>
      <w:numFmt w:val="lowerLetter"/>
      <w:lvlText w:val="%5."/>
      <w:lvlJc w:val="left"/>
      <w:pPr>
        <w:ind w:left="3600" w:hanging="360"/>
      </w:pPr>
    </w:lvl>
    <w:lvl w:ilvl="5" w:tplc="39757672" w:tentative="1">
      <w:start w:val="1"/>
      <w:numFmt w:val="lowerRoman"/>
      <w:lvlText w:val="%6."/>
      <w:lvlJc w:val="right"/>
      <w:pPr>
        <w:ind w:left="4320" w:hanging="180"/>
      </w:pPr>
    </w:lvl>
    <w:lvl w:ilvl="6" w:tplc="39757672" w:tentative="1">
      <w:start w:val="1"/>
      <w:numFmt w:val="decimal"/>
      <w:lvlText w:val="%7."/>
      <w:lvlJc w:val="left"/>
      <w:pPr>
        <w:ind w:left="5040" w:hanging="360"/>
      </w:pPr>
    </w:lvl>
    <w:lvl w:ilvl="7" w:tplc="39757672" w:tentative="1">
      <w:start w:val="1"/>
      <w:numFmt w:val="lowerLetter"/>
      <w:lvlText w:val="%8."/>
      <w:lvlJc w:val="left"/>
      <w:pPr>
        <w:ind w:left="5760" w:hanging="360"/>
      </w:pPr>
    </w:lvl>
    <w:lvl w:ilvl="8" w:tplc="39757672" w:tentative="1">
      <w:start w:val="1"/>
      <w:numFmt w:val="lowerRoman"/>
      <w:lvlText w:val="%9."/>
      <w:lvlJc w:val="right"/>
      <w:pPr>
        <w:ind w:left="6480" w:hanging="180"/>
      </w:pPr>
    </w:lvl>
  </w:abstractNum>
  <w:abstractNum w:abstractNumId="83235604">
    <w:multiLevelType w:val="hybridMultilevel"/>
    <w:lvl w:ilvl="0" w:tplc="19120968">
      <w:start w:val="1"/>
      <w:numFmt w:val="decimal"/>
      <w:lvlText w:val="%1."/>
      <w:lvlJc w:val="left"/>
      <w:pPr>
        <w:ind w:left="720" w:hanging="360"/>
      </w:pPr>
    </w:lvl>
    <w:lvl w:ilvl="1" w:tplc="19120968" w:tentative="1">
      <w:start w:val="1"/>
      <w:numFmt w:val="lowerLetter"/>
      <w:lvlText w:val="%2."/>
      <w:lvlJc w:val="left"/>
      <w:pPr>
        <w:ind w:left="1440" w:hanging="360"/>
      </w:pPr>
    </w:lvl>
    <w:lvl w:ilvl="2" w:tplc="19120968" w:tentative="1">
      <w:start w:val="1"/>
      <w:numFmt w:val="lowerRoman"/>
      <w:lvlText w:val="%3."/>
      <w:lvlJc w:val="right"/>
      <w:pPr>
        <w:ind w:left="2160" w:hanging="180"/>
      </w:pPr>
    </w:lvl>
    <w:lvl w:ilvl="3" w:tplc="19120968" w:tentative="1">
      <w:start w:val="1"/>
      <w:numFmt w:val="decimal"/>
      <w:lvlText w:val="%4."/>
      <w:lvlJc w:val="left"/>
      <w:pPr>
        <w:ind w:left="2880" w:hanging="360"/>
      </w:pPr>
    </w:lvl>
    <w:lvl w:ilvl="4" w:tplc="19120968" w:tentative="1">
      <w:start w:val="1"/>
      <w:numFmt w:val="lowerLetter"/>
      <w:lvlText w:val="%5."/>
      <w:lvlJc w:val="left"/>
      <w:pPr>
        <w:ind w:left="3600" w:hanging="360"/>
      </w:pPr>
    </w:lvl>
    <w:lvl w:ilvl="5" w:tplc="19120968" w:tentative="1">
      <w:start w:val="1"/>
      <w:numFmt w:val="lowerRoman"/>
      <w:lvlText w:val="%6."/>
      <w:lvlJc w:val="right"/>
      <w:pPr>
        <w:ind w:left="4320" w:hanging="180"/>
      </w:pPr>
    </w:lvl>
    <w:lvl w:ilvl="6" w:tplc="19120968" w:tentative="1">
      <w:start w:val="1"/>
      <w:numFmt w:val="decimal"/>
      <w:lvlText w:val="%7."/>
      <w:lvlJc w:val="left"/>
      <w:pPr>
        <w:ind w:left="5040" w:hanging="360"/>
      </w:pPr>
    </w:lvl>
    <w:lvl w:ilvl="7" w:tplc="19120968" w:tentative="1">
      <w:start w:val="1"/>
      <w:numFmt w:val="lowerLetter"/>
      <w:lvlText w:val="%8."/>
      <w:lvlJc w:val="left"/>
      <w:pPr>
        <w:ind w:left="5760" w:hanging="360"/>
      </w:pPr>
    </w:lvl>
    <w:lvl w:ilvl="8" w:tplc="19120968" w:tentative="1">
      <w:start w:val="1"/>
      <w:numFmt w:val="lowerRoman"/>
      <w:lvlText w:val="%9."/>
      <w:lvlJc w:val="right"/>
      <w:pPr>
        <w:ind w:left="6480" w:hanging="180"/>
      </w:pPr>
    </w:lvl>
  </w:abstractNum>
  <w:abstractNum w:abstractNumId="83235603">
    <w:multiLevelType w:val="hybridMultilevel"/>
    <w:lvl w:ilvl="0" w:tplc="34544781">
      <w:start w:val="1"/>
      <w:numFmt w:val="decimal"/>
      <w:lvlText w:val="%1."/>
      <w:lvlJc w:val="left"/>
      <w:pPr>
        <w:ind w:left="720" w:hanging="360"/>
      </w:pPr>
    </w:lvl>
    <w:lvl w:ilvl="1" w:tplc="34544781" w:tentative="1">
      <w:start w:val="1"/>
      <w:numFmt w:val="lowerLetter"/>
      <w:lvlText w:val="%2."/>
      <w:lvlJc w:val="left"/>
      <w:pPr>
        <w:ind w:left="1440" w:hanging="360"/>
      </w:pPr>
    </w:lvl>
    <w:lvl w:ilvl="2" w:tplc="34544781" w:tentative="1">
      <w:start w:val="1"/>
      <w:numFmt w:val="lowerRoman"/>
      <w:lvlText w:val="%3."/>
      <w:lvlJc w:val="right"/>
      <w:pPr>
        <w:ind w:left="2160" w:hanging="180"/>
      </w:pPr>
    </w:lvl>
    <w:lvl w:ilvl="3" w:tplc="34544781" w:tentative="1">
      <w:start w:val="1"/>
      <w:numFmt w:val="decimal"/>
      <w:lvlText w:val="%4."/>
      <w:lvlJc w:val="left"/>
      <w:pPr>
        <w:ind w:left="2880" w:hanging="360"/>
      </w:pPr>
    </w:lvl>
    <w:lvl w:ilvl="4" w:tplc="34544781" w:tentative="1">
      <w:start w:val="1"/>
      <w:numFmt w:val="lowerLetter"/>
      <w:lvlText w:val="%5."/>
      <w:lvlJc w:val="left"/>
      <w:pPr>
        <w:ind w:left="3600" w:hanging="360"/>
      </w:pPr>
    </w:lvl>
    <w:lvl w:ilvl="5" w:tplc="34544781" w:tentative="1">
      <w:start w:val="1"/>
      <w:numFmt w:val="lowerRoman"/>
      <w:lvlText w:val="%6."/>
      <w:lvlJc w:val="right"/>
      <w:pPr>
        <w:ind w:left="4320" w:hanging="180"/>
      </w:pPr>
    </w:lvl>
    <w:lvl w:ilvl="6" w:tplc="34544781" w:tentative="1">
      <w:start w:val="1"/>
      <w:numFmt w:val="decimal"/>
      <w:lvlText w:val="%7."/>
      <w:lvlJc w:val="left"/>
      <w:pPr>
        <w:ind w:left="5040" w:hanging="360"/>
      </w:pPr>
    </w:lvl>
    <w:lvl w:ilvl="7" w:tplc="34544781" w:tentative="1">
      <w:start w:val="1"/>
      <w:numFmt w:val="lowerLetter"/>
      <w:lvlText w:val="%8."/>
      <w:lvlJc w:val="left"/>
      <w:pPr>
        <w:ind w:left="5760" w:hanging="360"/>
      </w:pPr>
    </w:lvl>
    <w:lvl w:ilvl="8" w:tplc="34544781" w:tentative="1">
      <w:start w:val="1"/>
      <w:numFmt w:val="lowerRoman"/>
      <w:lvlText w:val="%9."/>
      <w:lvlJc w:val="right"/>
      <w:pPr>
        <w:ind w:left="6480" w:hanging="180"/>
      </w:pPr>
    </w:lvl>
  </w:abstractNum>
  <w:abstractNum w:abstractNumId="83235602">
    <w:multiLevelType w:val="hybridMultilevel"/>
    <w:lvl w:ilvl="0" w:tplc="35423480">
      <w:start w:val="1"/>
      <w:numFmt w:val="decimal"/>
      <w:lvlText w:val="%1."/>
      <w:lvlJc w:val="left"/>
      <w:pPr>
        <w:ind w:left="720" w:hanging="360"/>
      </w:pPr>
    </w:lvl>
    <w:lvl w:ilvl="1" w:tplc="35423480" w:tentative="1">
      <w:start w:val="1"/>
      <w:numFmt w:val="lowerLetter"/>
      <w:lvlText w:val="%2."/>
      <w:lvlJc w:val="left"/>
      <w:pPr>
        <w:ind w:left="1440" w:hanging="360"/>
      </w:pPr>
    </w:lvl>
    <w:lvl w:ilvl="2" w:tplc="35423480" w:tentative="1">
      <w:start w:val="1"/>
      <w:numFmt w:val="lowerRoman"/>
      <w:lvlText w:val="%3."/>
      <w:lvlJc w:val="right"/>
      <w:pPr>
        <w:ind w:left="2160" w:hanging="180"/>
      </w:pPr>
    </w:lvl>
    <w:lvl w:ilvl="3" w:tplc="35423480" w:tentative="1">
      <w:start w:val="1"/>
      <w:numFmt w:val="decimal"/>
      <w:lvlText w:val="%4."/>
      <w:lvlJc w:val="left"/>
      <w:pPr>
        <w:ind w:left="2880" w:hanging="360"/>
      </w:pPr>
    </w:lvl>
    <w:lvl w:ilvl="4" w:tplc="35423480" w:tentative="1">
      <w:start w:val="1"/>
      <w:numFmt w:val="lowerLetter"/>
      <w:lvlText w:val="%5."/>
      <w:lvlJc w:val="left"/>
      <w:pPr>
        <w:ind w:left="3600" w:hanging="360"/>
      </w:pPr>
    </w:lvl>
    <w:lvl w:ilvl="5" w:tplc="35423480" w:tentative="1">
      <w:start w:val="1"/>
      <w:numFmt w:val="lowerRoman"/>
      <w:lvlText w:val="%6."/>
      <w:lvlJc w:val="right"/>
      <w:pPr>
        <w:ind w:left="4320" w:hanging="180"/>
      </w:pPr>
    </w:lvl>
    <w:lvl w:ilvl="6" w:tplc="35423480" w:tentative="1">
      <w:start w:val="1"/>
      <w:numFmt w:val="decimal"/>
      <w:lvlText w:val="%7."/>
      <w:lvlJc w:val="left"/>
      <w:pPr>
        <w:ind w:left="5040" w:hanging="360"/>
      </w:pPr>
    </w:lvl>
    <w:lvl w:ilvl="7" w:tplc="35423480" w:tentative="1">
      <w:start w:val="1"/>
      <w:numFmt w:val="lowerLetter"/>
      <w:lvlText w:val="%8."/>
      <w:lvlJc w:val="left"/>
      <w:pPr>
        <w:ind w:left="5760" w:hanging="360"/>
      </w:pPr>
    </w:lvl>
    <w:lvl w:ilvl="8" w:tplc="35423480" w:tentative="1">
      <w:start w:val="1"/>
      <w:numFmt w:val="lowerRoman"/>
      <w:lvlText w:val="%9."/>
      <w:lvlJc w:val="right"/>
      <w:pPr>
        <w:ind w:left="6480" w:hanging="180"/>
      </w:pPr>
    </w:lvl>
  </w:abstractNum>
  <w:abstractNum w:abstractNumId="83235601">
    <w:multiLevelType w:val="hybridMultilevel"/>
    <w:lvl w:ilvl="0" w:tplc="16077754">
      <w:start w:val="1"/>
      <w:numFmt w:val="decimal"/>
      <w:lvlText w:val="%1."/>
      <w:lvlJc w:val="left"/>
      <w:pPr>
        <w:ind w:left="720" w:hanging="360"/>
      </w:pPr>
    </w:lvl>
    <w:lvl w:ilvl="1" w:tplc="16077754" w:tentative="1">
      <w:start w:val="1"/>
      <w:numFmt w:val="lowerLetter"/>
      <w:lvlText w:val="%2."/>
      <w:lvlJc w:val="left"/>
      <w:pPr>
        <w:ind w:left="1440" w:hanging="360"/>
      </w:pPr>
    </w:lvl>
    <w:lvl w:ilvl="2" w:tplc="16077754" w:tentative="1">
      <w:start w:val="1"/>
      <w:numFmt w:val="lowerRoman"/>
      <w:lvlText w:val="%3."/>
      <w:lvlJc w:val="right"/>
      <w:pPr>
        <w:ind w:left="2160" w:hanging="180"/>
      </w:pPr>
    </w:lvl>
    <w:lvl w:ilvl="3" w:tplc="16077754" w:tentative="1">
      <w:start w:val="1"/>
      <w:numFmt w:val="decimal"/>
      <w:lvlText w:val="%4."/>
      <w:lvlJc w:val="left"/>
      <w:pPr>
        <w:ind w:left="2880" w:hanging="360"/>
      </w:pPr>
    </w:lvl>
    <w:lvl w:ilvl="4" w:tplc="16077754" w:tentative="1">
      <w:start w:val="1"/>
      <w:numFmt w:val="lowerLetter"/>
      <w:lvlText w:val="%5."/>
      <w:lvlJc w:val="left"/>
      <w:pPr>
        <w:ind w:left="3600" w:hanging="360"/>
      </w:pPr>
    </w:lvl>
    <w:lvl w:ilvl="5" w:tplc="16077754" w:tentative="1">
      <w:start w:val="1"/>
      <w:numFmt w:val="lowerRoman"/>
      <w:lvlText w:val="%6."/>
      <w:lvlJc w:val="right"/>
      <w:pPr>
        <w:ind w:left="4320" w:hanging="180"/>
      </w:pPr>
    </w:lvl>
    <w:lvl w:ilvl="6" w:tplc="16077754" w:tentative="1">
      <w:start w:val="1"/>
      <w:numFmt w:val="decimal"/>
      <w:lvlText w:val="%7."/>
      <w:lvlJc w:val="left"/>
      <w:pPr>
        <w:ind w:left="5040" w:hanging="360"/>
      </w:pPr>
    </w:lvl>
    <w:lvl w:ilvl="7" w:tplc="16077754" w:tentative="1">
      <w:start w:val="1"/>
      <w:numFmt w:val="lowerLetter"/>
      <w:lvlText w:val="%8."/>
      <w:lvlJc w:val="left"/>
      <w:pPr>
        <w:ind w:left="5760" w:hanging="360"/>
      </w:pPr>
    </w:lvl>
    <w:lvl w:ilvl="8" w:tplc="16077754" w:tentative="1">
      <w:start w:val="1"/>
      <w:numFmt w:val="lowerRoman"/>
      <w:lvlText w:val="%9."/>
      <w:lvlJc w:val="right"/>
      <w:pPr>
        <w:ind w:left="6480" w:hanging="180"/>
      </w:pPr>
    </w:lvl>
  </w:abstractNum>
  <w:abstractNum w:abstractNumId="83235600">
    <w:multiLevelType w:val="hybridMultilevel"/>
    <w:lvl w:ilvl="0" w:tplc="62471298">
      <w:start w:val="1"/>
      <w:numFmt w:val="decimal"/>
      <w:lvlText w:val="%1."/>
      <w:lvlJc w:val="left"/>
      <w:pPr>
        <w:ind w:left="720" w:hanging="360"/>
      </w:pPr>
    </w:lvl>
    <w:lvl w:ilvl="1" w:tplc="62471298" w:tentative="1">
      <w:start w:val="1"/>
      <w:numFmt w:val="lowerLetter"/>
      <w:lvlText w:val="%2."/>
      <w:lvlJc w:val="left"/>
      <w:pPr>
        <w:ind w:left="1440" w:hanging="360"/>
      </w:pPr>
    </w:lvl>
    <w:lvl w:ilvl="2" w:tplc="62471298" w:tentative="1">
      <w:start w:val="1"/>
      <w:numFmt w:val="lowerRoman"/>
      <w:lvlText w:val="%3."/>
      <w:lvlJc w:val="right"/>
      <w:pPr>
        <w:ind w:left="2160" w:hanging="180"/>
      </w:pPr>
    </w:lvl>
    <w:lvl w:ilvl="3" w:tplc="62471298" w:tentative="1">
      <w:start w:val="1"/>
      <w:numFmt w:val="decimal"/>
      <w:lvlText w:val="%4."/>
      <w:lvlJc w:val="left"/>
      <w:pPr>
        <w:ind w:left="2880" w:hanging="360"/>
      </w:pPr>
    </w:lvl>
    <w:lvl w:ilvl="4" w:tplc="62471298" w:tentative="1">
      <w:start w:val="1"/>
      <w:numFmt w:val="lowerLetter"/>
      <w:lvlText w:val="%5."/>
      <w:lvlJc w:val="left"/>
      <w:pPr>
        <w:ind w:left="3600" w:hanging="360"/>
      </w:pPr>
    </w:lvl>
    <w:lvl w:ilvl="5" w:tplc="62471298" w:tentative="1">
      <w:start w:val="1"/>
      <w:numFmt w:val="lowerRoman"/>
      <w:lvlText w:val="%6."/>
      <w:lvlJc w:val="right"/>
      <w:pPr>
        <w:ind w:left="4320" w:hanging="180"/>
      </w:pPr>
    </w:lvl>
    <w:lvl w:ilvl="6" w:tplc="62471298" w:tentative="1">
      <w:start w:val="1"/>
      <w:numFmt w:val="decimal"/>
      <w:lvlText w:val="%7."/>
      <w:lvlJc w:val="left"/>
      <w:pPr>
        <w:ind w:left="5040" w:hanging="360"/>
      </w:pPr>
    </w:lvl>
    <w:lvl w:ilvl="7" w:tplc="62471298" w:tentative="1">
      <w:start w:val="1"/>
      <w:numFmt w:val="lowerLetter"/>
      <w:lvlText w:val="%8."/>
      <w:lvlJc w:val="left"/>
      <w:pPr>
        <w:ind w:left="5760" w:hanging="360"/>
      </w:pPr>
    </w:lvl>
    <w:lvl w:ilvl="8" w:tplc="62471298" w:tentative="1">
      <w:start w:val="1"/>
      <w:numFmt w:val="lowerRoman"/>
      <w:lvlText w:val="%9."/>
      <w:lvlJc w:val="right"/>
      <w:pPr>
        <w:ind w:left="6480" w:hanging="180"/>
      </w:pPr>
    </w:lvl>
  </w:abstractNum>
  <w:abstractNum w:abstractNumId="83235599">
    <w:multiLevelType w:val="hybridMultilevel"/>
    <w:lvl w:ilvl="0" w:tplc="57657440">
      <w:start w:val="1"/>
      <w:numFmt w:val="decimal"/>
      <w:lvlText w:val="%1."/>
      <w:lvlJc w:val="left"/>
      <w:pPr>
        <w:ind w:left="720" w:hanging="360"/>
      </w:pPr>
    </w:lvl>
    <w:lvl w:ilvl="1" w:tplc="57657440" w:tentative="1">
      <w:start w:val="1"/>
      <w:numFmt w:val="lowerLetter"/>
      <w:lvlText w:val="%2."/>
      <w:lvlJc w:val="left"/>
      <w:pPr>
        <w:ind w:left="1440" w:hanging="360"/>
      </w:pPr>
    </w:lvl>
    <w:lvl w:ilvl="2" w:tplc="57657440" w:tentative="1">
      <w:start w:val="1"/>
      <w:numFmt w:val="lowerRoman"/>
      <w:lvlText w:val="%3."/>
      <w:lvlJc w:val="right"/>
      <w:pPr>
        <w:ind w:left="2160" w:hanging="180"/>
      </w:pPr>
    </w:lvl>
    <w:lvl w:ilvl="3" w:tplc="57657440" w:tentative="1">
      <w:start w:val="1"/>
      <w:numFmt w:val="decimal"/>
      <w:lvlText w:val="%4."/>
      <w:lvlJc w:val="left"/>
      <w:pPr>
        <w:ind w:left="2880" w:hanging="360"/>
      </w:pPr>
    </w:lvl>
    <w:lvl w:ilvl="4" w:tplc="57657440" w:tentative="1">
      <w:start w:val="1"/>
      <w:numFmt w:val="lowerLetter"/>
      <w:lvlText w:val="%5."/>
      <w:lvlJc w:val="left"/>
      <w:pPr>
        <w:ind w:left="3600" w:hanging="360"/>
      </w:pPr>
    </w:lvl>
    <w:lvl w:ilvl="5" w:tplc="57657440" w:tentative="1">
      <w:start w:val="1"/>
      <w:numFmt w:val="lowerRoman"/>
      <w:lvlText w:val="%6."/>
      <w:lvlJc w:val="right"/>
      <w:pPr>
        <w:ind w:left="4320" w:hanging="180"/>
      </w:pPr>
    </w:lvl>
    <w:lvl w:ilvl="6" w:tplc="57657440" w:tentative="1">
      <w:start w:val="1"/>
      <w:numFmt w:val="decimal"/>
      <w:lvlText w:val="%7."/>
      <w:lvlJc w:val="left"/>
      <w:pPr>
        <w:ind w:left="5040" w:hanging="360"/>
      </w:pPr>
    </w:lvl>
    <w:lvl w:ilvl="7" w:tplc="57657440" w:tentative="1">
      <w:start w:val="1"/>
      <w:numFmt w:val="lowerLetter"/>
      <w:lvlText w:val="%8."/>
      <w:lvlJc w:val="left"/>
      <w:pPr>
        <w:ind w:left="5760" w:hanging="360"/>
      </w:pPr>
    </w:lvl>
    <w:lvl w:ilvl="8" w:tplc="57657440" w:tentative="1">
      <w:start w:val="1"/>
      <w:numFmt w:val="lowerRoman"/>
      <w:lvlText w:val="%9."/>
      <w:lvlJc w:val="right"/>
      <w:pPr>
        <w:ind w:left="6480" w:hanging="180"/>
      </w:pPr>
    </w:lvl>
  </w:abstractNum>
  <w:abstractNum w:abstractNumId="83235598">
    <w:multiLevelType w:val="hybridMultilevel"/>
    <w:lvl w:ilvl="0" w:tplc="61443896">
      <w:start w:val="1"/>
      <w:numFmt w:val="decimal"/>
      <w:lvlText w:val="%1."/>
      <w:lvlJc w:val="left"/>
      <w:pPr>
        <w:ind w:left="720" w:hanging="360"/>
      </w:pPr>
    </w:lvl>
    <w:lvl w:ilvl="1" w:tplc="61443896" w:tentative="1">
      <w:start w:val="1"/>
      <w:numFmt w:val="lowerLetter"/>
      <w:lvlText w:val="%2."/>
      <w:lvlJc w:val="left"/>
      <w:pPr>
        <w:ind w:left="1440" w:hanging="360"/>
      </w:pPr>
    </w:lvl>
    <w:lvl w:ilvl="2" w:tplc="61443896" w:tentative="1">
      <w:start w:val="1"/>
      <w:numFmt w:val="lowerRoman"/>
      <w:lvlText w:val="%3."/>
      <w:lvlJc w:val="right"/>
      <w:pPr>
        <w:ind w:left="2160" w:hanging="180"/>
      </w:pPr>
    </w:lvl>
    <w:lvl w:ilvl="3" w:tplc="61443896" w:tentative="1">
      <w:start w:val="1"/>
      <w:numFmt w:val="decimal"/>
      <w:lvlText w:val="%4."/>
      <w:lvlJc w:val="left"/>
      <w:pPr>
        <w:ind w:left="2880" w:hanging="360"/>
      </w:pPr>
    </w:lvl>
    <w:lvl w:ilvl="4" w:tplc="61443896" w:tentative="1">
      <w:start w:val="1"/>
      <w:numFmt w:val="lowerLetter"/>
      <w:lvlText w:val="%5."/>
      <w:lvlJc w:val="left"/>
      <w:pPr>
        <w:ind w:left="3600" w:hanging="360"/>
      </w:pPr>
    </w:lvl>
    <w:lvl w:ilvl="5" w:tplc="61443896" w:tentative="1">
      <w:start w:val="1"/>
      <w:numFmt w:val="lowerRoman"/>
      <w:lvlText w:val="%6."/>
      <w:lvlJc w:val="right"/>
      <w:pPr>
        <w:ind w:left="4320" w:hanging="180"/>
      </w:pPr>
    </w:lvl>
    <w:lvl w:ilvl="6" w:tplc="61443896" w:tentative="1">
      <w:start w:val="1"/>
      <w:numFmt w:val="decimal"/>
      <w:lvlText w:val="%7."/>
      <w:lvlJc w:val="left"/>
      <w:pPr>
        <w:ind w:left="5040" w:hanging="360"/>
      </w:pPr>
    </w:lvl>
    <w:lvl w:ilvl="7" w:tplc="61443896" w:tentative="1">
      <w:start w:val="1"/>
      <w:numFmt w:val="lowerLetter"/>
      <w:lvlText w:val="%8."/>
      <w:lvlJc w:val="left"/>
      <w:pPr>
        <w:ind w:left="5760" w:hanging="360"/>
      </w:pPr>
    </w:lvl>
    <w:lvl w:ilvl="8" w:tplc="61443896" w:tentative="1">
      <w:start w:val="1"/>
      <w:numFmt w:val="lowerRoman"/>
      <w:lvlText w:val="%9."/>
      <w:lvlJc w:val="right"/>
      <w:pPr>
        <w:ind w:left="6480" w:hanging="180"/>
      </w:pPr>
    </w:lvl>
  </w:abstractNum>
  <w:abstractNum w:abstractNumId="83235597">
    <w:multiLevelType w:val="hybridMultilevel"/>
    <w:lvl w:ilvl="0" w:tplc="96346708">
      <w:start w:val="1"/>
      <w:numFmt w:val="decimal"/>
      <w:lvlText w:val="%1."/>
      <w:lvlJc w:val="left"/>
      <w:pPr>
        <w:ind w:left="720" w:hanging="360"/>
      </w:pPr>
    </w:lvl>
    <w:lvl w:ilvl="1" w:tplc="96346708" w:tentative="1">
      <w:start w:val="1"/>
      <w:numFmt w:val="lowerLetter"/>
      <w:lvlText w:val="%2."/>
      <w:lvlJc w:val="left"/>
      <w:pPr>
        <w:ind w:left="1440" w:hanging="360"/>
      </w:pPr>
    </w:lvl>
    <w:lvl w:ilvl="2" w:tplc="96346708" w:tentative="1">
      <w:start w:val="1"/>
      <w:numFmt w:val="lowerRoman"/>
      <w:lvlText w:val="%3."/>
      <w:lvlJc w:val="right"/>
      <w:pPr>
        <w:ind w:left="2160" w:hanging="180"/>
      </w:pPr>
    </w:lvl>
    <w:lvl w:ilvl="3" w:tplc="96346708" w:tentative="1">
      <w:start w:val="1"/>
      <w:numFmt w:val="decimal"/>
      <w:lvlText w:val="%4."/>
      <w:lvlJc w:val="left"/>
      <w:pPr>
        <w:ind w:left="2880" w:hanging="360"/>
      </w:pPr>
    </w:lvl>
    <w:lvl w:ilvl="4" w:tplc="96346708" w:tentative="1">
      <w:start w:val="1"/>
      <w:numFmt w:val="lowerLetter"/>
      <w:lvlText w:val="%5."/>
      <w:lvlJc w:val="left"/>
      <w:pPr>
        <w:ind w:left="3600" w:hanging="360"/>
      </w:pPr>
    </w:lvl>
    <w:lvl w:ilvl="5" w:tplc="96346708" w:tentative="1">
      <w:start w:val="1"/>
      <w:numFmt w:val="lowerRoman"/>
      <w:lvlText w:val="%6."/>
      <w:lvlJc w:val="right"/>
      <w:pPr>
        <w:ind w:left="4320" w:hanging="180"/>
      </w:pPr>
    </w:lvl>
    <w:lvl w:ilvl="6" w:tplc="96346708" w:tentative="1">
      <w:start w:val="1"/>
      <w:numFmt w:val="decimal"/>
      <w:lvlText w:val="%7."/>
      <w:lvlJc w:val="left"/>
      <w:pPr>
        <w:ind w:left="5040" w:hanging="360"/>
      </w:pPr>
    </w:lvl>
    <w:lvl w:ilvl="7" w:tplc="96346708" w:tentative="1">
      <w:start w:val="1"/>
      <w:numFmt w:val="lowerLetter"/>
      <w:lvlText w:val="%8."/>
      <w:lvlJc w:val="left"/>
      <w:pPr>
        <w:ind w:left="5760" w:hanging="360"/>
      </w:pPr>
    </w:lvl>
    <w:lvl w:ilvl="8" w:tplc="96346708" w:tentative="1">
      <w:start w:val="1"/>
      <w:numFmt w:val="lowerRoman"/>
      <w:lvlText w:val="%9."/>
      <w:lvlJc w:val="right"/>
      <w:pPr>
        <w:ind w:left="6480" w:hanging="180"/>
      </w:pPr>
    </w:lvl>
  </w:abstractNum>
  <w:abstractNum w:abstractNumId="83235596">
    <w:multiLevelType w:val="hybridMultilevel"/>
    <w:lvl w:ilvl="0" w:tplc="44236624">
      <w:start w:val="1"/>
      <w:numFmt w:val="decimal"/>
      <w:lvlText w:val="%1."/>
      <w:lvlJc w:val="left"/>
      <w:pPr>
        <w:ind w:left="720" w:hanging="360"/>
      </w:pPr>
    </w:lvl>
    <w:lvl w:ilvl="1" w:tplc="44236624" w:tentative="1">
      <w:start w:val="1"/>
      <w:numFmt w:val="lowerLetter"/>
      <w:lvlText w:val="%2."/>
      <w:lvlJc w:val="left"/>
      <w:pPr>
        <w:ind w:left="1440" w:hanging="360"/>
      </w:pPr>
    </w:lvl>
    <w:lvl w:ilvl="2" w:tplc="44236624" w:tentative="1">
      <w:start w:val="1"/>
      <w:numFmt w:val="lowerRoman"/>
      <w:lvlText w:val="%3."/>
      <w:lvlJc w:val="right"/>
      <w:pPr>
        <w:ind w:left="2160" w:hanging="180"/>
      </w:pPr>
    </w:lvl>
    <w:lvl w:ilvl="3" w:tplc="44236624" w:tentative="1">
      <w:start w:val="1"/>
      <w:numFmt w:val="decimal"/>
      <w:lvlText w:val="%4."/>
      <w:lvlJc w:val="left"/>
      <w:pPr>
        <w:ind w:left="2880" w:hanging="360"/>
      </w:pPr>
    </w:lvl>
    <w:lvl w:ilvl="4" w:tplc="44236624" w:tentative="1">
      <w:start w:val="1"/>
      <w:numFmt w:val="lowerLetter"/>
      <w:lvlText w:val="%5."/>
      <w:lvlJc w:val="left"/>
      <w:pPr>
        <w:ind w:left="3600" w:hanging="360"/>
      </w:pPr>
    </w:lvl>
    <w:lvl w:ilvl="5" w:tplc="44236624" w:tentative="1">
      <w:start w:val="1"/>
      <w:numFmt w:val="lowerRoman"/>
      <w:lvlText w:val="%6."/>
      <w:lvlJc w:val="right"/>
      <w:pPr>
        <w:ind w:left="4320" w:hanging="180"/>
      </w:pPr>
    </w:lvl>
    <w:lvl w:ilvl="6" w:tplc="44236624" w:tentative="1">
      <w:start w:val="1"/>
      <w:numFmt w:val="decimal"/>
      <w:lvlText w:val="%7."/>
      <w:lvlJc w:val="left"/>
      <w:pPr>
        <w:ind w:left="5040" w:hanging="360"/>
      </w:pPr>
    </w:lvl>
    <w:lvl w:ilvl="7" w:tplc="44236624" w:tentative="1">
      <w:start w:val="1"/>
      <w:numFmt w:val="lowerLetter"/>
      <w:lvlText w:val="%8."/>
      <w:lvlJc w:val="left"/>
      <w:pPr>
        <w:ind w:left="5760" w:hanging="360"/>
      </w:pPr>
    </w:lvl>
    <w:lvl w:ilvl="8" w:tplc="44236624" w:tentative="1">
      <w:start w:val="1"/>
      <w:numFmt w:val="lowerRoman"/>
      <w:lvlText w:val="%9."/>
      <w:lvlJc w:val="right"/>
      <w:pPr>
        <w:ind w:left="6480" w:hanging="180"/>
      </w:pPr>
    </w:lvl>
  </w:abstractNum>
  <w:abstractNum w:abstractNumId="83235595">
    <w:multiLevelType w:val="hybridMultilevel"/>
    <w:lvl w:ilvl="0" w:tplc="59989782">
      <w:start w:val="1"/>
      <w:numFmt w:val="decimal"/>
      <w:lvlText w:val="%1."/>
      <w:lvlJc w:val="left"/>
      <w:pPr>
        <w:ind w:left="720" w:hanging="360"/>
      </w:pPr>
    </w:lvl>
    <w:lvl w:ilvl="1" w:tplc="59989782" w:tentative="1">
      <w:start w:val="1"/>
      <w:numFmt w:val="lowerLetter"/>
      <w:lvlText w:val="%2."/>
      <w:lvlJc w:val="left"/>
      <w:pPr>
        <w:ind w:left="1440" w:hanging="360"/>
      </w:pPr>
    </w:lvl>
    <w:lvl w:ilvl="2" w:tplc="59989782" w:tentative="1">
      <w:start w:val="1"/>
      <w:numFmt w:val="lowerRoman"/>
      <w:lvlText w:val="%3."/>
      <w:lvlJc w:val="right"/>
      <w:pPr>
        <w:ind w:left="2160" w:hanging="180"/>
      </w:pPr>
    </w:lvl>
    <w:lvl w:ilvl="3" w:tplc="59989782" w:tentative="1">
      <w:start w:val="1"/>
      <w:numFmt w:val="decimal"/>
      <w:lvlText w:val="%4."/>
      <w:lvlJc w:val="left"/>
      <w:pPr>
        <w:ind w:left="2880" w:hanging="360"/>
      </w:pPr>
    </w:lvl>
    <w:lvl w:ilvl="4" w:tplc="59989782" w:tentative="1">
      <w:start w:val="1"/>
      <w:numFmt w:val="lowerLetter"/>
      <w:lvlText w:val="%5."/>
      <w:lvlJc w:val="left"/>
      <w:pPr>
        <w:ind w:left="3600" w:hanging="360"/>
      </w:pPr>
    </w:lvl>
    <w:lvl w:ilvl="5" w:tplc="59989782" w:tentative="1">
      <w:start w:val="1"/>
      <w:numFmt w:val="lowerRoman"/>
      <w:lvlText w:val="%6."/>
      <w:lvlJc w:val="right"/>
      <w:pPr>
        <w:ind w:left="4320" w:hanging="180"/>
      </w:pPr>
    </w:lvl>
    <w:lvl w:ilvl="6" w:tplc="59989782" w:tentative="1">
      <w:start w:val="1"/>
      <w:numFmt w:val="decimal"/>
      <w:lvlText w:val="%7."/>
      <w:lvlJc w:val="left"/>
      <w:pPr>
        <w:ind w:left="5040" w:hanging="360"/>
      </w:pPr>
    </w:lvl>
    <w:lvl w:ilvl="7" w:tplc="59989782" w:tentative="1">
      <w:start w:val="1"/>
      <w:numFmt w:val="lowerLetter"/>
      <w:lvlText w:val="%8."/>
      <w:lvlJc w:val="left"/>
      <w:pPr>
        <w:ind w:left="5760" w:hanging="360"/>
      </w:pPr>
    </w:lvl>
    <w:lvl w:ilvl="8" w:tplc="59989782" w:tentative="1">
      <w:start w:val="1"/>
      <w:numFmt w:val="lowerRoman"/>
      <w:lvlText w:val="%9."/>
      <w:lvlJc w:val="right"/>
      <w:pPr>
        <w:ind w:left="6480" w:hanging="180"/>
      </w:pPr>
    </w:lvl>
  </w:abstractNum>
  <w:abstractNum w:abstractNumId="83235594">
    <w:multiLevelType w:val="hybridMultilevel"/>
    <w:lvl w:ilvl="0" w:tplc="36288052">
      <w:start w:val="1"/>
      <w:numFmt w:val="decimal"/>
      <w:lvlText w:val="%1."/>
      <w:lvlJc w:val="left"/>
      <w:pPr>
        <w:ind w:left="720" w:hanging="360"/>
      </w:pPr>
    </w:lvl>
    <w:lvl w:ilvl="1" w:tplc="36288052" w:tentative="1">
      <w:start w:val="1"/>
      <w:numFmt w:val="lowerLetter"/>
      <w:lvlText w:val="%2."/>
      <w:lvlJc w:val="left"/>
      <w:pPr>
        <w:ind w:left="1440" w:hanging="360"/>
      </w:pPr>
    </w:lvl>
    <w:lvl w:ilvl="2" w:tplc="36288052" w:tentative="1">
      <w:start w:val="1"/>
      <w:numFmt w:val="lowerRoman"/>
      <w:lvlText w:val="%3."/>
      <w:lvlJc w:val="right"/>
      <w:pPr>
        <w:ind w:left="2160" w:hanging="180"/>
      </w:pPr>
    </w:lvl>
    <w:lvl w:ilvl="3" w:tplc="36288052" w:tentative="1">
      <w:start w:val="1"/>
      <w:numFmt w:val="decimal"/>
      <w:lvlText w:val="%4."/>
      <w:lvlJc w:val="left"/>
      <w:pPr>
        <w:ind w:left="2880" w:hanging="360"/>
      </w:pPr>
    </w:lvl>
    <w:lvl w:ilvl="4" w:tplc="36288052" w:tentative="1">
      <w:start w:val="1"/>
      <w:numFmt w:val="lowerLetter"/>
      <w:lvlText w:val="%5."/>
      <w:lvlJc w:val="left"/>
      <w:pPr>
        <w:ind w:left="3600" w:hanging="360"/>
      </w:pPr>
    </w:lvl>
    <w:lvl w:ilvl="5" w:tplc="36288052" w:tentative="1">
      <w:start w:val="1"/>
      <w:numFmt w:val="lowerRoman"/>
      <w:lvlText w:val="%6."/>
      <w:lvlJc w:val="right"/>
      <w:pPr>
        <w:ind w:left="4320" w:hanging="180"/>
      </w:pPr>
    </w:lvl>
    <w:lvl w:ilvl="6" w:tplc="36288052" w:tentative="1">
      <w:start w:val="1"/>
      <w:numFmt w:val="decimal"/>
      <w:lvlText w:val="%7."/>
      <w:lvlJc w:val="left"/>
      <w:pPr>
        <w:ind w:left="5040" w:hanging="360"/>
      </w:pPr>
    </w:lvl>
    <w:lvl w:ilvl="7" w:tplc="36288052" w:tentative="1">
      <w:start w:val="1"/>
      <w:numFmt w:val="lowerLetter"/>
      <w:lvlText w:val="%8."/>
      <w:lvlJc w:val="left"/>
      <w:pPr>
        <w:ind w:left="5760" w:hanging="360"/>
      </w:pPr>
    </w:lvl>
    <w:lvl w:ilvl="8" w:tplc="36288052" w:tentative="1">
      <w:start w:val="1"/>
      <w:numFmt w:val="lowerRoman"/>
      <w:lvlText w:val="%9."/>
      <w:lvlJc w:val="right"/>
      <w:pPr>
        <w:ind w:left="6480" w:hanging="180"/>
      </w:pPr>
    </w:lvl>
  </w:abstractNum>
  <w:abstractNum w:abstractNumId="83235593">
    <w:multiLevelType w:val="hybridMultilevel"/>
    <w:lvl w:ilvl="0" w:tplc="23811971">
      <w:start w:val="1"/>
      <w:numFmt w:val="decimal"/>
      <w:lvlText w:val="%1."/>
      <w:lvlJc w:val="left"/>
      <w:pPr>
        <w:ind w:left="720" w:hanging="360"/>
      </w:pPr>
    </w:lvl>
    <w:lvl w:ilvl="1" w:tplc="23811971" w:tentative="1">
      <w:start w:val="1"/>
      <w:numFmt w:val="lowerLetter"/>
      <w:lvlText w:val="%2."/>
      <w:lvlJc w:val="left"/>
      <w:pPr>
        <w:ind w:left="1440" w:hanging="360"/>
      </w:pPr>
    </w:lvl>
    <w:lvl w:ilvl="2" w:tplc="23811971" w:tentative="1">
      <w:start w:val="1"/>
      <w:numFmt w:val="lowerRoman"/>
      <w:lvlText w:val="%3."/>
      <w:lvlJc w:val="right"/>
      <w:pPr>
        <w:ind w:left="2160" w:hanging="180"/>
      </w:pPr>
    </w:lvl>
    <w:lvl w:ilvl="3" w:tplc="23811971" w:tentative="1">
      <w:start w:val="1"/>
      <w:numFmt w:val="decimal"/>
      <w:lvlText w:val="%4."/>
      <w:lvlJc w:val="left"/>
      <w:pPr>
        <w:ind w:left="2880" w:hanging="360"/>
      </w:pPr>
    </w:lvl>
    <w:lvl w:ilvl="4" w:tplc="23811971" w:tentative="1">
      <w:start w:val="1"/>
      <w:numFmt w:val="lowerLetter"/>
      <w:lvlText w:val="%5."/>
      <w:lvlJc w:val="left"/>
      <w:pPr>
        <w:ind w:left="3600" w:hanging="360"/>
      </w:pPr>
    </w:lvl>
    <w:lvl w:ilvl="5" w:tplc="23811971" w:tentative="1">
      <w:start w:val="1"/>
      <w:numFmt w:val="lowerRoman"/>
      <w:lvlText w:val="%6."/>
      <w:lvlJc w:val="right"/>
      <w:pPr>
        <w:ind w:left="4320" w:hanging="180"/>
      </w:pPr>
    </w:lvl>
    <w:lvl w:ilvl="6" w:tplc="23811971" w:tentative="1">
      <w:start w:val="1"/>
      <w:numFmt w:val="decimal"/>
      <w:lvlText w:val="%7."/>
      <w:lvlJc w:val="left"/>
      <w:pPr>
        <w:ind w:left="5040" w:hanging="360"/>
      </w:pPr>
    </w:lvl>
    <w:lvl w:ilvl="7" w:tplc="23811971" w:tentative="1">
      <w:start w:val="1"/>
      <w:numFmt w:val="lowerLetter"/>
      <w:lvlText w:val="%8."/>
      <w:lvlJc w:val="left"/>
      <w:pPr>
        <w:ind w:left="5760" w:hanging="360"/>
      </w:pPr>
    </w:lvl>
    <w:lvl w:ilvl="8" w:tplc="23811971" w:tentative="1">
      <w:start w:val="1"/>
      <w:numFmt w:val="lowerRoman"/>
      <w:lvlText w:val="%9."/>
      <w:lvlJc w:val="right"/>
      <w:pPr>
        <w:ind w:left="6480" w:hanging="180"/>
      </w:pPr>
    </w:lvl>
  </w:abstractNum>
  <w:abstractNum w:abstractNumId="83235592">
    <w:multiLevelType w:val="hybridMultilevel"/>
    <w:lvl w:ilvl="0" w:tplc="59348695">
      <w:start w:val="1"/>
      <w:numFmt w:val="decimal"/>
      <w:lvlText w:val="%1."/>
      <w:lvlJc w:val="left"/>
      <w:pPr>
        <w:ind w:left="720" w:hanging="360"/>
      </w:pPr>
    </w:lvl>
    <w:lvl w:ilvl="1" w:tplc="59348695" w:tentative="1">
      <w:start w:val="1"/>
      <w:numFmt w:val="lowerLetter"/>
      <w:lvlText w:val="%2."/>
      <w:lvlJc w:val="left"/>
      <w:pPr>
        <w:ind w:left="1440" w:hanging="360"/>
      </w:pPr>
    </w:lvl>
    <w:lvl w:ilvl="2" w:tplc="59348695" w:tentative="1">
      <w:start w:val="1"/>
      <w:numFmt w:val="lowerRoman"/>
      <w:lvlText w:val="%3."/>
      <w:lvlJc w:val="right"/>
      <w:pPr>
        <w:ind w:left="2160" w:hanging="180"/>
      </w:pPr>
    </w:lvl>
    <w:lvl w:ilvl="3" w:tplc="59348695" w:tentative="1">
      <w:start w:val="1"/>
      <w:numFmt w:val="decimal"/>
      <w:lvlText w:val="%4."/>
      <w:lvlJc w:val="left"/>
      <w:pPr>
        <w:ind w:left="2880" w:hanging="360"/>
      </w:pPr>
    </w:lvl>
    <w:lvl w:ilvl="4" w:tplc="59348695" w:tentative="1">
      <w:start w:val="1"/>
      <w:numFmt w:val="lowerLetter"/>
      <w:lvlText w:val="%5."/>
      <w:lvlJc w:val="left"/>
      <w:pPr>
        <w:ind w:left="3600" w:hanging="360"/>
      </w:pPr>
    </w:lvl>
    <w:lvl w:ilvl="5" w:tplc="59348695" w:tentative="1">
      <w:start w:val="1"/>
      <w:numFmt w:val="lowerRoman"/>
      <w:lvlText w:val="%6."/>
      <w:lvlJc w:val="right"/>
      <w:pPr>
        <w:ind w:left="4320" w:hanging="180"/>
      </w:pPr>
    </w:lvl>
    <w:lvl w:ilvl="6" w:tplc="59348695" w:tentative="1">
      <w:start w:val="1"/>
      <w:numFmt w:val="decimal"/>
      <w:lvlText w:val="%7."/>
      <w:lvlJc w:val="left"/>
      <w:pPr>
        <w:ind w:left="5040" w:hanging="360"/>
      </w:pPr>
    </w:lvl>
    <w:lvl w:ilvl="7" w:tplc="59348695" w:tentative="1">
      <w:start w:val="1"/>
      <w:numFmt w:val="lowerLetter"/>
      <w:lvlText w:val="%8."/>
      <w:lvlJc w:val="left"/>
      <w:pPr>
        <w:ind w:left="5760" w:hanging="360"/>
      </w:pPr>
    </w:lvl>
    <w:lvl w:ilvl="8" w:tplc="59348695" w:tentative="1">
      <w:start w:val="1"/>
      <w:numFmt w:val="lowerRoman"/>
      <w:lvlText w:val="%9."/>
      <w:lvlJc w:val="right"/>
      <w:pPr>
        <w:ind w:left="6480" w:hanging="180"/>
      </w:pPr>
    </w:lvl>
  </w:abstractNum>
  <w:abstractNum w:abstractNumId="83235591">
    <w:multiLevelType w:val="hybridMultilevel"/>
    <w:lvl w:ilvl="0" w:tplc="16454423">
      <w:start w:val="1"/>
      <w:numFmt w:val="decimal"/>
      <w:lvlText w:val="%1."/>
      <w:lvlJc w:val="left"/>
      <w:pPr>
        <w:ind w:left="720" w:hanging="360"/>
      </w:pPr>
    </w:lvl>
    <w:lvl w:ilvl="1" w:tplc="16454423" w:tentative="1">
      <w:start w:val="1"/>
      <w:numFmt w:val="lowerLetter"/>
      <w:lvlText w:val="%2."/>
      <w:lvlJc w:val="left"/>
      <w:pPr>
        <w:ind w:left="1440" w:hanging="360"/>
      </w:pPr>
    </w:lvl>
    <w:lvl w:ilvl="2" w:tplc="16454423" w:tentative="1">
      <w:start w:val="1"/>
      <w:numFmt w:val="lowerRoman"/>
      <w:lvlText w:val="%3."/>
      <w:lvlJc w:val="right"/>
      <w:pPr>
        <w:ind w:left="2160" w:hanging="180"/>
      </w:pPr>
    </w:lvl>
    <w:lvl w:ilvl="3" w:tplc="16454423" w:tentative="1">
      <w:start w:val="1"/>
      <w:numFmt w:val="decimal"/>
      <w:lvlText w:val="%4."/>
      <w:lvlJc w:val="left"/>
      <w:pPr>
        <w:ind w:left="2880" w:hanging="360"/>
      </w:pPr>
    </w:lvl>
    <w:lvl w:ilvl="4" w:tplc="16454423" w:tentative="1">
      <w:start w:val="1"/>
      <w:numFmt w:val="lowerLetter"/>
      <w:lvlText w:val="%5."/>
      <w:lvlJc w:val="left"/>
      <w:pPr>
        <w:ind w:left="3600" w:hanging="360"/>
      </w:pPr>
    </w:lvl>
    <w:lvl w:ilvl="5" w:tplc="16454423" w:tentative="1">
      <w:start w:val="1"/>
      <w:numFmt w:val="lowerRoman"/>
      <w:lvlText w:val="%6."/>
      <w:lvlJc w:val="right"/>
      <w:pPr>
        <w:ind w:left="4320" w:hanging="180"/>
      </w:pPr>
    </w:lvl>
    <w:lvl w:ilvl="6" w:tplc="16454423" w:tentative="1">
      <w:start w:val="1"/>
      <w:numFmt w:val="decimal"/>
      <w:lvlText w:val="%7."/>
      <w:lvlJc w:val="left"/>
      <w:pPr>
        <w:ind w:left="5040" w:hanging="360"/>
      </w:pPr>
    </w:lvl>
    <w:lvl w:ilvl="7" w:tplc="16454423" w:tentative="1">
      <w:start w:val="1"/>
      <w:numFmt w:val="lowerLetter"/>
      <w:lvlText w:val="%8."/>
      <w:lvlJc w:val="left"/>
      <w:pPr>
        <w:ind w:left="5760" w:hanging="360"/>
      </w:pPr>
    </w:lvl>
    <w:lvl w:ilvl="8" w:tplc="16454423" w:tentative="1">
      <w:start w:val="1"/>
      <w:numFmt w:val="lowerRoman"/>
      <w:lvlText w:val="%9."/>
      <w:lvlJc w:val="right"/>
      <w:pPr>
        <w:ind w:left="6480" w:hanging="180"/>
      </w:pPr>
    </w:lvl>
  </w:abstractNum>
  <w:abstractNum w:abstractNumId="83235590">
    <w:multiLevelType w:val="hybridMultilevel"/>
    <w:lvl w:ilvl="0" w:tplc="99333717">
      <w:start w:val="1"/>
      <w:numFmt w:val="decimal"/>
      <w:lvlText w:val="%1."/>
      <w:lvlJc w:val="left"/>
      <w:pPr>
        <w:ind w:left="720" w:hanging="360"/>
      </w:pPr>
    </w:lvl>
    <w:lvl w:ilvl="1" w:tplc="99333717" w:tentative="1">
      <w:start w:val="1"/>
      <w:numFmt w:val="lowerLetter"/>
      <w:lvlText w:val="%2."/>
      <w:lvlJc w:val="left"/>
      <w:pPr>
        <w:ind w:left="1440" w:hanging="360"/>
      </w:pPr>
    </w:lvl>
    <w:lvl w:ilvl="2" w:tplc="99333717" w:tentative="1">
      <w:start w:val="1"/>
      <w:numFmt w:val="lowerRoman"/>
      <w:lvlText w:val="%3."/>
      <w:lvlJc w:val="right"/>
      <w:pPr>
        <w:ind w:left="2160" w:hanging="180"/>
      </w:pPr>
    </w:lvl>
    <w:lvl w:ilvl="3" w:tplc="99333717" w:tentative="1">
      <w:start w:val="1"/>
      <w:numFmt w:val="decimal"/>
      <w:lvlText w:val="%4."/>
      <w:lvlJc w:val="left"/>
      <w:pPr>
        <w:ind w:left="2880" w:hanging="360"/>
      </w:pPr>
    </w:lvl>
    <w:lvl w:ilvl="4" w:tplc="99333717" w:tentative="1">
      <w:start w:val="1"/>
      <w:numFmt w:val="lowerLetter"/>
      <w:lvlText w:val="%5."/>
      <w:lvlJc w:val="left"/>
      <w:pPr>
        <w:ind w:left="3600" w:hanging="360"/>
      </w:pPr>
    </w:lvl>
    <w:lvl w:ilvl="5" w:tplc="99333717" w:tentative="1">
      <w:start w:val="1"/>
      <w:numFmt w:val="lowerRoman"/>
      <w:lvlText w:val="%6."/>
      <w:lvlJc w:val="right"/>
      <w:pPr>
        <w:ind w:left="4320" w:hanging="180"/>
      </w:pPr>
    </w:lvl>
    <w:lvl w:ilvl="6" w:tplc="99333717" w:tentative="1">
      <w:start w:val="1"/>
      <w:numFmt w:val="decimal"/>
      <w:lvlText w:val="%7."/>
      <w:lvlJc w:val="left"/>
      <w:pPr>
        <w:ind w:left="5040" w:hanging="360"/>
      </w:pPr>
    </w:lvl>
    <w:lvl w:ilvl="7" w:tplc="99333717" w:tentative="1">
      <w:start w:val="1"/>
      <w:numFmt w:val="lowerLetter"/>
      <w:lvlText w:val="%8."/>
      <w:lvlJc w:val="left"/>
      <w:pPr>
        <w:ind w:left="5760" w:hanging="360"/>
      </w:pPr>
    </w:lvl>
    <w:lvl w:ilvl="8" w:tplc="99333717" w:tentative="1">
      <w:start w:val="1"/>
      <w:numFmt w:val="lowerRoman"/>
      <w:lvlText w:val="%9."/>
      <w:lvlJc w:val="right"/>
      <w:pPr>
        <w:ind w:left="6480" w:hanging="180"/>
      </w:pPr>
    </w:lvl>
  </w:abstractNum>
  <w:abstractNum w:abstractNumId="83235589">
    <w:multiLevelType w:val="hybridMultilevel"/>
    <w:lvl w:ilvl="0" w:tplc="39305695">
      <w:start w:val="1"/>
      <w:numFmt w:val="decimal"/>
      <w:lvlText w:val="%1."/>
      <w:lvlJc w:val="left"/>
      <w:pPr>
        <w:ind w:left="720" w:hanging="360"/>
      </w:pPr>
    </w:lvl>
    <w:lvl w:ilvl="1" w:tplc="39305695" w:tentative="1">
      <w:start w:val="1"/>
      <w:numFmt w:val="lowerLetter"/>
      <w:lvlText w:val="%2."/>
      <w:lvlJc w:val="left"/>
      <w:pPr>
        <w:ind w:left="1440" w:hanging="360"/>
      </w:pPr>
    </w:lvl>
    <w:lvl w:ilvl="2" w:tplc="39305695" w:tentative="1">
      <w:start w:val="1"/>
      <w:numFmt w:val="lowerRoman"/>
      <w:lvlText w:val="%3."/>
      <w:lvlJc w:val="right"/>
      <w:pPr>
        <w:ind w:left="2160" w:hanging="180"/>
      </w:pPr>
    </w:lvl>
    <w:lvl w:ilvl="3" w:tplc="39305695" w:tentative="1">
      <w:start w:val="1"/>
      <w:numFmt w:val="decimal"/>
      <w:lvlText w:val="%4."/>
      <w:lvlJc w:val="left"/>
      <w:pPr>
        <w:ind w:left="2880" w:hanging="360"/>
      </w:pPr>
    </w:lvl>
    <w:lvl w:ilvl="4" w:tplc="39305695" w:tentative="1">
      <w:start w:val="1"/>
      <w:numFmt w:val="lowerLetter"/>
      <w:lvlText w:val="%5."/>
      <w:lvlJc w:val="left"/>
      <w:pPr>
        <w:ind w:left="3600" w:hanging="360"/>
      </w:pPr>
    </w:lvl>
    <w:lvl w:ilvl="5" w:tplc="39305695" w:tentative="1">
      <w:start w:val="1"/>
      <w:numFmt w:val="lowerRoman"/>
      <w:lvlText w:val="%6."/>
      <w:lvlJc w:val="right"/>
      <w:pPr>
        <w:ind w:left="4320" w:hanging="180"/>
      </w:pPr>
    </w:lvl>
    <w:lvl w:ilvl="6" w:tplc="39305695" w:tentative="1">
      <w:start w:val="1"/>
      <w:numFmt w:val="decimal"/>
      <w:lvlText w:val="%7."/>
      <w:lvlJc w:val="left"/>
      <w:pPr>
        <w:ind w:left="5040" w:hanging="360"/>
      </w:pPr>
    </w:lvl>
    <w:lvl w:ilvl="7" w:tplc="39305695" w:tentative="1">
      <w:start w:val="1"/>
      <w:numFmt w:val="lowerLetter"/>
      <w:lvlText w:val="%8."/>
      <w:lvlJc w:val="left"/>
      <w:pPr>
        <w:ind w:left="5760" w:hanging="360"/>
      </w:pPr>
    </w:lvl>
    <w:lvl w:ilvl="8" w:tplc="39305695" w:tentative="1">
      <w:start w:val="1"/>
      <w:numFmt w:val="lowerRoman"/>
      <w:lvlText w:val="%9."/>
      <w:lvlJc w:val="right"/>
      <w:pPr>
        <w:ind w:left="6480" w:hanging="180"/>
      </w:pPr>
    </w:lvl>
  </w:abstractNum>
  <w:abstractNum w:abstractNumId="83235588">
    <w:multiLevelType w:val="hybridMultilevel"/>
    <w:lvl w:ilvl="0" w:tplc="61664026">
      <w:start w:val="1"/>
      <w:numFmt w:val="decimal"/>
      <w:lvlText w:val="%1."/>
      <w:lvlJc w:val="left"/>
      <w:pPr>
        <w:ind w:left="720" w:hanging="360"/>
      </w:pPr>
    </w:lvl>
    <w:lvl w:ilvl="1" w:tplc="61664026" w:tentative="1">
      <w:start w:val="1"/>
      <w:numFmt w:val="lowerLetter"/>
      <w:lvlText w:val="%2."/>
      <w:lvlJc w:val="left"/>
      <w:pPr>
        <w:ind w:left="1440" w:hanging="360"/>
      </w:pPr>
    </w:lvl>
    <w:lvl w:ilvl="2" w:tplc="61664026" w:tentative="1">
      <w:start w:val="1"/>
      <w:numFmt w:val="lowerRoman"/>
      <w:lvlText w:val="%3."/>
      <w:lvlJc w:val="right"/>
      <w:pPr>
        <w:ind w:left="2160" w:hanging="180"/>
      </w:pPr>
    </w:lvl>
    <w:lvl w:ilvl="3" w:tplc="61664026" w:tentative="1">
      <w:start w:val="1"/>
      <w:numFmt w:val="decimal"/>
      <w:lvlText w:val="%4."/>
      <w:lvlJc w:val="left"/>
      <w:pPr>
        <w:ind w:left="2880" w:hanging="360"/>
      </w:pPr>
    </w:lvl>
    <w:lvl w:ilvl="4" w:tplc="61664026" w:tentative="1">
      <w:start w:val="1"/>
      <w:numFmt w:val="lowerLetter"/>
      <w:lvlText w:val="%5."/>
      <w:lvlJc w:val="left"/>
      <w:pPr>
        <w:ind w:left="3600" w:hanging="360"/>
      </w:pPr>
    </w:lvl>
    <w:lvl w:ilvl="5" w:tplc="61664026" w:tentative="1">
      <w:start w:val="1"/>
      <w:numFmt w:val="lowerRoman"/>
      <w:lvlText w:val="%6."/>
      <w:lvlJc w:val="right"/>
      <w:pPr>
        <w:ind w:left="4320" w:hanging="180"/>
      </w:pPr>
    </w:lvl>
    <w:lvl w:ilvl="6" w:tplc="61664026" w:tentative="1">
      <w:start w:val="1"/>
      <w:numFmt w:val="decimal"/>
      <w:lvlText w:val="%7."/>
      <w:lvlJc w:val="left"/>
      <w:pPr>
        <w:ind w:left="5040" w:hanging="360"/>
      </w:pPr>
    </w:lvl>
    <w:lvl w:ilvl="7" w:tplc="61664026" w:tentative="1">
      <w:start w:val="1"/>
      <w:numFmt w:val="lowerLetter"/>
      <w:lvlText w:val="%8."/>
      <w:lvlJc w:val="left"/>
      <w:pPr>
        <w:ind w:left="5760" w:hanging="360"/>
      </w:pPr>
    </w:lvl>
    <w:lvl w:ilvl="8" w:tplc="61664026" w:tentative="1">
      <w:start w:val="1"/>
      <w:numFmt w:val="lowerRoman"/>
      <w:lvlText w:val="%9."/>
      <w:lvlJc w:val="right"/>
      <w:pPr>
        <w:ind w:left="6480" w:hanging="180"/>
      </w:pPr>
    </w:lvl>
  </w:abstractNum>
  <w:abstractNum w:abstractNumId="83235587">
    <w:multiLevelType w:val="hybridMultilevel"/>
    <w:lvl w:ilvl="0" w:tplc="12607624">
      <w:start w:val="1"/>
      <w:numFmt w:val="decimal"/>
      <w:lvlText w:val="%1."/>
      <w:lvlJc w:val="left"/>
      <w:pPr>
        <w:ind w:left="720" w:hanging="360"/>
      </w:pPr>
    </w:lvl>
    <w:lvl w:ilvl="1" w:tplc="12607624" w:tentative="1">
      <w:start w:val="1"/>
      <w:numFmt w:val="lowerLetter"/>
      <w:lvlText w:val="%2."/>
      <w:lvlJc w:val="left"/>
      <w:pPr>
        <w:ind w:left="1440" w:hanging="360"/>
      </w:pPr>
    </w:lvl>
    <w:lvl w:ilvl="2" w:tplc="12607624" w:tentative="1">
      <w:start w:val="1"/>
      <w:numFmt w:val="lowerRoman"/>
      <w:lvlText w:val="%3."/>
      <w:lvlJc w:val="right"/>
      <w:pPr>
        <w:ind w:left="2160" w:hanging="180"/>
      </w:pPr>
    </w:lvl>
    <w:lvl w:ilvl="3" w:tplc="12607624" w:tentative="1">
      <w:start w:val="1"/>
      <w:numFmt w:val="decimal"/>
      <w:lvlText w:val="%4."/>
      <w:lvlJc w:val="left"/>
      <w:pPr>
        <w:ind w:left="2880" w:hanging="360"/>
      </w:pPr>
    </w:lvl>
    <w:lvl w:ilvl="4" w:tplc="12607624" w:tentative="1">
      <w:start w:val="1"/>
      <w:numFmt w:val="lowerLetter"/>
      <w:lvlText w:val="%5."/>
      <w:lvlJc w:val="left"/>
      <w:pPr>
        <w:ind w:left="3600" w:hanging="360"/>
      </w:pPr>
    </w:lvl>
    <w:lvl w:ilvl="5" w:tplc="12607624" w:tentative="1">
      <w:start w:val="1"/>
      <w:numFmt w:val="lowerRoman"/>
      <w:lvlText w:val="%6."/>
      <w:lvlJc w:val="right"/>
      <w:pPr>
        <w:ind w:left="4320" w:hanging="180"/>
      </w:pPr>
    </w:lvl>
    <w:lvl w:ilvl="6" w:tplc="12607624" w:tentative="1">
      <w:start w:val="1"/>
      <w:numFmt w:val="decimal"/>
      <w:lvlText w:val="%7."/>
      <w:lvlJc w:val="left"/>
      <w:pPr>
        <w:ind w:left="5040" w:hanging="360"/>
      </w:pPr>
    </w:lvl>
    <w:lvl w:ilvl="7" w:tplc="12607624" w:tentative="1">
      <w:start w:val="1"/>
      <w:numFmt w:val="lowerLetter"/>
      <w:lvlText w:val="%8."/>
      <w:lvlJc w:val="left"/>
      <w:pPr>
        <w:ind w:left="5760" w:hanging="360"/>
      </w:pPr>
    </w:lvl>
    <w:lvl w:ilvl="8" w:tplc="12607624" w:tentative="1">
      <w:start w:val="1"/>
      <w:numFmt w:val="lowerRoman"/>
      <w:lvlText w:val="%9."/>
      <w:lvlJc w:val="right"/>
      <w:pPr>
        <w:ind w:left="6480" w:hanging="180"/>
      </w:pPr>
    </w:lvl>
  </w:abstractNum>
  <w:abstractNum w:abstractNumId="83235586">
    <w:multiLevelType w:val="hybridMultilevel"/>
    <w:lvl w:ilvl="0" w:tplc="44846802">
      <w:start w:val="1"/>
      <w:numFmt w:val="decimal"/>
      <w:lvlText w:val="%1."/>
      <w:lvlJc w:val="left"/>
      <w:pPr>
        <w:ind w:left="720" w:hanging="360"/>
      </w:pPr>
    </w:lvl>
    <w:lvl w:ilvl="1" w:tplc="44846802" w:tentative="1">
      <w:start w:val="1"/>
      <w:numFmt w:val="lowerLetter"/>
      <w:lvlText w:val="%2."/>
      <w:lvlJc w:val="left"/>
      <w:pPr>
        <w:ind w:left="1440" w:hanging="360"/>
      </w:pPr>
    </w:lvl>
    <w:lvl w:ilvl="2" w:tplc="44846802" w:tentative="1">
      <w:start w:val="1"/>
      <w:numFmt w:val="lowerRoman"/>
      <w:lvlText w:val="%3."/>
      <w:lvlJc w:val="right"/>
      <w:pPr>
        <w:ind w:left="2160" w:hanging="180"/>
      </w:pPr>
    </w:lvl>
    <w:lvl w:ilvl="3" w:tplc="44846802" w:tentative="1">
      <w:start w:val="1"/>
      <w:numFmt w:val="decimal"/>
      <w:lvlText w:val="%4."/>
      <w:lvlJc w:val="left"/>
      <w:pPr>
        <w:ind w:left="2880" w:hanging="360"/>
      </w:pPr>
    </w:lvl>
    <w:lvl w:ilvl="4" w:tplc="44846802" w:tentative="1">
      <w:start w:val="1"/>
      <w:numFmt w:val="lowerLetter"/>
      <w:lvlText w:val="%5."/>
      <w:lvlJc w:val="left"/>
      <w:pPr>
        <w:ind w:left="3600" w:hanging="360"/>
      </w:pPr>
    </w:lvl>
    <w:lvl w:ilvl="5" w:tplc="44846802" w:tentative="1">
      <w:start w:val="1"/>
      <w:numFmt w:val="lowerRoman"/>
      <w:lvlText w:val="%6."/>
      <w:lvlJc w:val="right"/>
      <w:pPr>
        <w:ind w:left="4320" w:hanging="180"/>
      </w:pPr>
    </w:lvl>
    <w:lvl w:ilvl="6" w:tplc="44846802" w:tentative="1">
      <w:start w:val="1"/>
      <w:numFmt w:val="decimal"/>
      <w:lvlText w:val="%7."/>
      <w:lvlJc w:val="left"/>
      <w:pPr>
        <w:ind w:left="5040" w:hanging="360"/>
      </w:pPr>
    </w:lvl>
    <w:lvl w:ilvl="7" w:tplc="44846802" w:tentative="1">
      <w:start w:val="1"/>
      <w:numFmt w:val="lowerLetter"/>
      <w:lvlText w:val="%8."/>
      <w:lvlJc w:val="left"/>
      <w:pPr>
        <w:ind w:left="5760" w:hanging="360"/>
      </w:pPr>
    </w:lvl>
    <w:lvl w:ilvl="8" w:tplc="44846802" w:tentative="1">
      <w:start w:val="1"/>
      <w:numFmt w:val="lowerRoman"/>
      <w:lvlText w:val="%9."/>
      <w:lvlJc w:val="right"/>
      <w:pPr>
        <w:ind w:left="6480" w:hanging="180"/>
      </w:pPr>
    </w:lvl>
  </w:abstractNum>
  <w:abstractNum w:abstractNumId="83235585">
    <w:multiLevelType w:val="hybridMultilevel"/>
    <w:lvl w:ilvl="0" w:tplc="98454339">
      <w:start w:val="1"/>
      <w:numFmt w:val="decimal"/>
      <w:lvlText w:val="%1."/>
      <w:lvlJc w:val="left"/>
      <w:pPr>
        <w:ind w:left="720" w:hanging="360"/>
      </w:pPr>
    </w:lvl>
    <w:lvl w:ilvl="1" w:tplc="98454339" w:tentative="1">
      <w:start w:val="1"/>
      <w:numFmt w:val="lowerLetter"/>
      <w:lvlText w:val="%2."/>
      <w:lvlJc w:val="left"/>
      <w:pPr>
        <w:ind w:left="1440" w:hanging="360"/>
      </w:pPr>
    </w:lvl>
    <w:lvl w:ilvl="2" w:tplc="98454339" w:tentative="1">
      <w:start w:val="1"/>
      <w:numFmt w:val="lowerRoman"/>
      <w:lvlText w:val="%3."/>
      <w:lvlJc w:val="right"/>
      <w:pPr>
        <w:ind w:left="2160" w:hanging="180"/>
      </w:pPr>
    </w:lvl>
    <w:lvl w:ilvl="3" w:tplc="98454339" w:tentative="1">
      <w:start w:val="1"/>
      <w:numFmt w:val="decimal"/>
      <w:lvlText w:val="%4."/>
      <w:lvlJc w:val="left"/>
      <w:pPr>
        <w:ind w:left="2880" w:hanging="360"/>
      </w:pPr>
    </w:lvl>
    <w:lvl w:ilvl="4" w:tplc="98454339" w:tentative="1">
      <w:start w:val="1"/>
      <w:numFmt w:val="lowerLetter"/>
      <w:lvlText w:val="%5."/>
      <w:lvlJc w:val="left"/>
      <w:pPr>
        <w:ind w:left="3600" w:hanging="360"/>
      </w:pPr>
    </w:lvl>
    <w:lvl w:ilvl="5" w:tplc="98454339" w:tentative="1">
      <w:start w:val="1"/>
      <w:numFmt w:val="lowerRoman"/>
      <w:lvlText w:val="%6."/>
      <w:lvlJc w:val="right"/>
      <w:pPr>
        <w:ind w:left="4320" w:hanging="180"/>
      </w:pPr>
    </w:lvl>
    <w:lvl w:ilvl="6" w:tplc="98454339" w:tentative="1">
      <w:start w:val="1"/>
      <w:numFmt w:val="decimal"/>
      <w:lvlText w:val="%7."/>
      <w:lvlJc w:val="left"/>
      <w:pPr>
        <w:ind w:left="5040" w:hanging="360"/>
      </w:pPr>
    </w:lvl>
    <w:lvl w:ilvl="7" w:tplc="98454339" w:tentative="1">
      <w:start w:val="1"/>
      <w:numFmt w:val="lowerLetter"/>
      <w:lvlText w:val="%8."/>
      <w:lvlJc w:val="left"/>
      <w:pPr>
        <w:ind w:left="5760" w:hanging="360"/>
      </w:pPr>
    </w:lvl>
    <w:lvl w:ilvl="8" w:tplc="98454339" w:tentative="1">
      <w:start w:val="1"/>
      <w:numFmt w:val="lowerRoman"/>
      <w:lvlText w:val="%9."/>
      <w:lvlJc w:val="right"/>
      <w:pPr>
        <w:ind w:left="6480" w:hanging="180"/>
      </w:pPr>
    </w:lvl>
  </w:abstractNum>
  <w:abstractNum w:abstractNumId="83235584">
    <w:multiLevelType w:val="hybridMultilevel"/>
    <w:lvl w:ilvl="0" w:tplc="69610616">
      <w:start w:val="1"/>
      <w:numFmt w:val="decimal"/>
      <w:lvlText w:val="%1."/>
      <w:lvlJc w:val="left"/>
      <w:pPr>
        <w:ind w:left="720" w:hanging="360"/>
      </w:pPr>
    </w:lvl>
    <w:lvl w:ilvl="1" w:tplc="69610616" w:tentative="1">
      <w:start w:val="1"/>
      <w:numFmt w:val="lowerLetter"/>
      <w:lvlText w:val="%2."/>
      <w:lvlJc w:val="left"/>
      <w:pPr>
        <w:ind w:left="1440" w:hanging="360"/>
      </w:pPr>
    </w:lvl>
    <w:lvl w:ilvl="2" w:tplc="69610616" w:tentative="1">
      <w:start w:val="1"/>
      <w:numFmt w:val="lowerRoman"/>
      <w:lvlText w:val="%3."/>
      <w:lvlJc w:val="right"/>
      <w:pPr>
        <w:ind w:left="2160" w:hanging="180"/>
      </w:pPr>
    </w:lvl>
    <w:lvl w:ilvl="3" w:tplc="69610616" w:tentative="1">
      <w:start w:val="1"/>
      <w:numFmt w:val="decimal"/>
      <w:lvlText w:val="%4."/>
      <w:lvlJc w:val="left"/>
      <w:pPr>
        <w:ind w:left="2880" w:hanging="360"/>
      </w:pPr>
    </w:lvl>
    <w:lvl w:ilvl="4" w:tplc="69610616" w:tentative="1">
      <w:start w:val="1"/>
      <w:numFmt w:val="lowerLetter"/>
      <w:lvlText w:val="%5."/>
      <w:lvlJc w:val="left"/>
      <w:pPr>
        <w:ind w:left="3600" w:hanging="360"/>
      </w:pPr>
    </w:lvl>
    <w:lvl w:ilvl="5" w:tplc="69610616" w:tentative="1">
      <w:start w:val="1"/>
      <w:numFmt w:val="lowerRoman"/>
      <w:lvlText w:val="%6."/>
      <w:lvlJc w:val="right"/>
      <w:pPr>
        <w:ind w:left="4320" w:hanging="180"/>
      </w:pPr>
    </w:lvl>
    <w:lvl w:ilvl="6" w:tplc="69610616" w:tentative="1">
      <w:start w:val="1"/>
      <w:numFmt w:val="decimal"/>
      <w:lvlText w:val="%7."/>
      <w:lvlJc w:val="left"/>
      <w:pPr>
        <w:ind w:left="5040" w:hanging="360"/>
      </w:pPr>
    </w:lvl>
    <w:lvl w:ilvl="7" w:tplc="69610616" w:tentative="1">
      <w:start w:val="1"/>
      <w:numFmt w:val="lowerLetter"/>
      <w:lvlText w:val="%8."/>
      <w:lvlJc w:val="left"/>
      <w:pPr>
        <w:ind w:left="5760" w:hanging="360"/>
      </w:pPr>
    </w:lvl>
    <w:lvl w:ilvl="8" w:tplc="69610616" w:tentative="1">
      <w:start w:val="1"/>
      <w:numFmt w:val="lowerRoman"/>
      <w:lvlText w:val="%9."/>
      <w:lvlJc w:val="right"/>
      <w:pPr>
        <w:ind w:left="6480" w:hanging="180"/>
      </w:pPr>
    </w:lvl>
  </w:abstractNum>
  <w:abstractNum w:abstractNumId="83235583">
    <w:multiLevelType w:val="hybridMultilevel"/>
    <w:lvl w:ilvl="0" w:tplc="34358414">
      <w:start w:val="1"/>
      <w:numFmt w:val="decimal"/>
      <w:lvlText w:val="%1."/>
      <w:lvlJc w:val="left"/>
      <w:pPr>
        <w:ind w:left="720" w:hanging="360"/>
      </w:pPr>
    </w:lvl>
    <w:lvl w:ilvl="1" w:tplc="34358414" w:tentative="1">
      <w:start w:val="1"/>
      <w:numFmt w:val="lowerLetter"/>
      <w:lvlText w:val="%2."/>
      <w:lvlJc w:val="left"/>
      <w:pPr>
        <w:ind w:left="1440" w:hanging="360"/>
      </w:pPr>
    </w:lvl>
    <w:lvl w:ilvl="2" w:tplc="34358414" w:tentative="1">
      <w:start w:val="1"/>
      <w:numFmt w:val="lowerRoman"/>
      <w:lvlText w:val="%3."/>
      <w:lvlJc w:val="right"/>
      <w:pPr>
        <w:ind w:left="2160" w:hanging="180"/>
      </w:pPr>
    </w:lvl>
    <w:lvl w:ilvl="3" w:tplc="34358414" w:tentative="1">
      <w:start w:val="1"/>
      <w:numFmt w:val="decimal"/>
      <w:lvlText w:val="%4."/>
      <w:lvlJc w:val="left"/>
      <w:pPr>
        <w:ind w:left="2880" w:hanging="360"/>
      </w:pPr>
    </w:lvl>
    <w:lvl w:ilvl="4" w:tplc="34358414" w:tentative="1">
      <w:start w:val="1"/>
      <w:numFmt w:val="lowerLetter"/>
      <w:lvlText w:val="%5."/>
      <w:lvlJc w:val="left"/>
      <w:pPr>
        <w:ind w:left="3600" w:hanging="360"/>
      </w:pPr>
    </w:lvl>
    <w:lvl w:ilvl="5" w:tplc="34358414" w:tentative="1">
      <w:start w:val="1"/>
      <w:numFmt w:val="lowerRoman"/>
      <w:lvlText w:val="%6."/>
      <w:lvlJc w:val="right"/>
      <w:pPr>
        <w:ind w:left="4320" w:hanging="180"/>
      </w:pPr>
    </w:lvl>
    <w:lvl w:ilvl="6" w:tplc="34358414" w:tentative="1">
      <w:start w:val="1"/>
      <w:numFmt w:val="decimal"/>
      <w:lvlText w:val="%7."/>
      <w:lvlJc w:val="left"/>
      <w:pPr>
        <w:ind w:left="5040" w:hanging="360"/>
      </w:pPr>
    </w:lvl>
    <w:lvl w:ilvl="7" w:tplc="34358414" w:tentative="1">
      <w:start w:val="1"/>
      <w:numFmt w:val="lowerLetter"/>
      <w:lvlText w:val="%8."/>
      <w:lvlJc w:val="left"/>
      <w:pPr>
        <w:ind w:left="5760" w:hanging="360"/>
      </w:pPr>
    </w:lvl>
    <w:lvl w:ilvl="8" w:tplc="34358414" w:tentative="1">
      <w:start w:val="1"/>
      <w:numFmt w:val="lowerRoman"/>
      <w:lvlText w:val="%9."/>
      <w:lvlJc w:val="right"/>
      <w:pPr>
        <w:ind w:left="6480" w:hanging="180"/>
      </w:pPr>
    </w:lvl>
  </w:abstractNum>
  <w:abstractNum w:abstractNumId="83235582">
    <w:multiLevelType w:val="hybridMultilevel"/>
    <w:lvl w:ilvl="0" w:tplc="29849411">
      <w:start w:val="1"/>
      <w:numFmt w:val="decimal"/>
      <w:lvlText w:val="%1."/>
      <w:lvlJc w:val="left"/>
      <w:pPr>
        <w:ind w:left="720" w:hanging="360"/>
      </w:pPr>
    </w:lvl>
    <w:lvl w:ilvl="1" w:tplc="29849411" w:tentative="1">
      <w:start w:val="1"/>
      <w:numFmt w:val="lowerLetter"/>
      <w:lvlText w:val="%2."/>
      <w:lvlJc w:val="left"/>
      <w:pPr>
        <w:ind w:left="1440" w:hanging="360"/>
      </w:pPr>
    </w:lvl>
    <w:lvl w:ilvl="2" w:tplc="29849411" w:tentative="1">
      <w:start w:val="1"/>
      <w:numFmt w:val="lowerRoman"/>
      <w:lvlText w:val="%3."/>
      <w:lvlJc w:val="right"/>
      <w:pPr>
        <w:ind w:left="2160" w:hanging="180"/>
      </w:pPr>
    </w:lvl>
    <w:lvl w:ilvl="3" w:tplc="29849411" w:tentative="1">
      <w:start w:val="1"/>
      <w:numFmt w:val="decimal"/>
      <w:lvlText w:val="%4."/>
      <w:lvlJc w:val="left"/>
      <w:pPr>
        <w:ind w:left="2880" w:hanging="360"/>
      </w:pPr>
    </w:lvl>
    <w:lvl w:ilvl="4" w:tplc="29849411" w:tentative="1">
      <w:start w:val="1"/>
      <w:numFmt w:val="lowerLetter"/>
      <w:lvlText w:val="%5."/>
      <w:lvlJc w:val="left"/>
      <w:pPr>
        <w:ind w:left="3600" w:hanging="360"/>
      </w:pPr>
    </w:lvl>
    <w:lvl w:ilvl="5" w:tplc="29849411" w:tentative="1">
      <w:start w:val="1"/>
      <w:numFmt w:val="lowerRoman"/>
      <w:lvlText w:val="%6."/>
      <w:lvlJc w:val="right"/>
      <w:pPr>
        <w:ind w:left="4320" w:hanging="180"/>
      </w:pPr>
    </w:lvl>
    <w:lvl w:ilvl="6" w:tplc="29849411" w:tentative="1">
      <w:start w:val="1"/>
      <w:numFmt w:val="decimal"/>
      <w:lvlText w:val="%7."/>
      <w:lvlJc w:val="left"/>
      <w:pPr>
        <w:ind w:left="5040" w:hanging="360"/>
      </w:pPr>
    </w:lvl>
    <w:lvl w:ilvl="7" w:tplc="29849411" w:tentative="1">
      <w:start w:val="1"/>
      <w:numFmt w:val="lowerLetter"/>
      <w:lvlText w:val="%8."/>
      <w:lvlJc w:val="left"/>
      <w:pPr>
        <w:ind w:left="5760" w:hanging="360"/>
      </w:pPr>
    </w:lvl>
    <w:lvl w:ilvl="8" w:tplc="29849411" w:tentative="1">
      <w:start w:val="1"/>
      <w:numFmt w:val="lowerRoman"/>
      <w:lvlText w:val="%9."/>
      <w:lvlJc w:val="right"/>
      <w:pPr>
        <w:ind w:left="6480" w:hanging="180"/>
      </w:pPr>
    </w:lvl>
  </w:abstractNum>
  <w:abstractNum w:abstractNumId="83235581">
    <w:multiLevelType w:val="hybridMultilevel"/>
    <w:lvl w:ilvl="0" w:tplc="40481952">
      <w:start w:val="1"/>
      <w:numFmt w:val="decimal"/>
      <w:lvlText w:val="%1."/>
      <w:lvlJc w:val="left"/>
      <w:pPr>
        <w:ind w:left="720" w:hanging="360"/>
      </w:pPr>
    </w:lvl>
    <w:lvl w:ilvl="1" w:tplc="40481952" w:tentative="1">
      <w:start w:val="1"/>
      <w:numFmt w:val="lowerLetter"/>
      <w:lvlText w:val="%2."/>
      <w:lvlJc w:val="left"/>
      <w:pPr>
        <w:ind w:left="1440" w:hanging="360"/>
      </w:pPr>
    </w:lvl>
    <w:lvl w:ilvl="2" w:tplc="40481952" w:tentative="1">
      <w:start w:val="1"/>
      <w:numFmt w:val="lowerRoman"/>
      <w:lvlText w:val="%3."/>
      <w:lvlJc w:val="right"/>
      <w:pPr>
        <w:ind w:left="2160" w:hanging="180"/>
      </w:pPr>
    </w:lvl>
    <w:lvl w:ilvl="3" w:tplc="40481952" w:tentative="1">
      <w:start w:val="1"/>
      <w:numFmt w:val="decimal"/>
      <w:lvlText w:val="%4."/>
      <w:lvlJc w:val="left"/>
      <w:pPr>
        <w:ind w:left="2880" w:hanging="360"/>
      </w:pPr>
    </w:lvl>
    <w:lvl w:ilvl="4" w:tplc="40481952" w:tentative="1">
      <w:start w:val="1"/>
      <w:numFmt w:val="lowerLetter"/>
      <w:lvlText w:val="%5."/>
      <w:lvlJc w:val="left"/>
      <w:pPr>
        <w:ind w:left="3600" w:hanging="360"/>
      </w:pPr>
    </w:lvl>
    <w:lvl w:ilvl="5" w:tplc="40481952" w:tentative="1">
      <w:start w:val="1"/>
      <w:numFmt w:val="lowerRoman"/>
      <w:lvlText w:val="%6."/>
      <w:lvlJc w:val="right"/>
      <w:pPr>
        <w:ind w:left="4320" w:hanging="180"/>
      </w:pPr>
    </w:lvl>
    <w:lvl w:ilvl="6" w:tplc="40481952" w:tentative="1">
      <w:start w:val="1"/>
      <w:numFmt w:val="decimal"/>
      <w:lvlText w:val="%7."/>
      <w:lvlJc w:val="left"/>
      <w:pPr>
        <w:ind w:left="5040" w:hanging="360"/>
      </w:pPr>
    </w:lvl>
    <w:lvl w:ilvl="7" w:tplc="40481952" w:tentative="1">
      <w:start w:val="1"/>
      <w:numFmt w:val="lowerLetter"/>
      <w:lvlText w:val="%8."/>
      <w:lvlJc w:val="left"/>
      <w:pPr>
        <w:ind w:left="5760" w:hanging="360"/>
      </w:pPr>
    </w:lvl>
    <w:lvl w:ilvl="8" w:tplc="40481952" w:tentative="1">
      <w:start w:val="1"/>
      <w:numFmt w:val="lowerRoman"/>
      <w:lvlText w:val="%9."/>
      <w:lvlJc w:val="right"/>
      <w:pPr>
        <w:ind w:left="6480" w:hanging="180"/>
      </w:pPr>
    </w:lvl>
  </w:abstractNum>
  <w:abstractNum w:abstractNumId="83235580">
    <w:multiLevelType w:val="hybridMultilevel"/>
    <w:lvl w:ilvl="0" w:tplc="48966609">
      <w:start w:val="1"/>
      <w:numFmt w:val="decimal"/>
      <w:lvlText w:val="%1."/>
      <w:lvlJc w:val="left"/>
      <w:pPr>
        <w:ind w:left="720" w:hanging="360"/>
      </w:pPr>
    </w:lvl>
    <w:lvl w:ilvl="1" w:tplc="48966609" w:tentative="1">
      <w:start w:val="1"/>
      <w:numFmt w:val="lowerLetter"/>
      <w:lvlText w:val="%2."/>
      <w:lvlJc w:val="left"/>
      <w:pPr>
        <w:ind w:left="1440" w:hanging="360"/>
      </w:pPr>
    </w:lvl>
    <w:lvl w:ilvl="2" w:tplc="48966609" w:tentative="1">
      <w:start w:val="1"/>
      <w:numFmt w:val="lowerRoman"/>
      <w:lvlText w:val="%3."/>
      <w:lvlJc w:val="right"/>
      <w:pPr>
        <w:ind w:left="2160" w:hanging="180"/>
      </w:pPr>
    </w:lvl>
    <w:lvl w:ilvl="3" w:tplc="48966609" w:tentative="1">
      <w:start w:val="1"/>
      <w:numFmt w:val="decimal"/>
      <w:lvlText w:val="%4."/>
      <w:lvlJc w:val="left"/>
      <w:pPr>
        <w:ind w:left="2880" w:hanging="360"/>
      </w:pPr>
    </w:lvl>
    <w:lvl w:ilvl="4" w:tplc="48966609" w:tentative="1">
      <w:start w:val="1"/>
      <w:numFmt w:val="lowerLetter"/>
      <w:lvlText w:val="%5."/>
      <w:lvlJc w:val="left"/>
      <w:pPr>
        <w:ind w:left="3600" w:hanging="360"/>
      </w:pPr>
    </w:lvl>
    <w:lvl w:ilvl="5" w:tplc="48966609" w:tentative="1">
      <w:start w:val="1"/>
      <w:numFmt w:val="lowerRoman"/>
      <w:lvlText w:val="%6."/>
      <w:lvlJc w:val="right"/>
      <w:pPr>
        <w:ind w:left="4320" w:hanging="180"/>
      </w:pPr>
    </w:lvl>
    <w:lvl w:ilvl="6" w:tplc="48966609" w:tentative="1">
      <w:start w:val="1"/>
      <w:numFmt w:val="decimal"/>
      <w:lvlText w:val="%7."/>
      <w:lvlJc w:val="left"/>
      <w:pPr>
        <w:ind w:left="5040" w:hanging="360"/>
      </w:pPr>
    </w:lvl>
    <w:lvl w:ilvl="7" w:tplc="48966609" w:tentative="1">
      <w:start w:val="1"/>
      <w:numFmt w:val="lowerLetter"/>
      <w:lvlText w:val="%8."/>
      <w:lvlJc w:val="left"/>
      <w:pPr>
        <w:ind w:left="5760" w:hanging="360"/>
      </w:pPr>
    </w:lvl>
    <w:lvl w:ilvl="8" w:tplc="48966609" w:tentative="1">
      <w:start w:val="1"/>
      <w:numFmt w:val="lowerRoman"/>
      <w:lvlText w:val="%9."/>
      <w:lvlJc w:val="right"/>
      <w:pPr>
        <w:ind w:left="6480" w:hanging="180"/>
      </w:pPr>
    </w:lvl>
  </w:abstractNum>
  <w:abstractNum w:abstractNumId="83235579">
    <w:multiLevelType w:val="hybridMultilevel"/>
    <w:lvl w:ilvl="0" w:tplc="61431750">
      <w:start w:val="1"/>
      <w:numFmt w:val="decimal"/>
      <w:lvlText w:val="%1."/>
      <w:lvlJc w:val="left"/>
      <w:pPr>
        <w:ind w:left="720" w:hanging="360"/>
      </w:pPr>
    </w:lvl>
    <w:lvl w:ilvl="1" w:tplc="61431750" w:tentative="1">
      <w:start w:val="1"/>
      <w:numFmt w:val="lowerLetter"/>
      <w:lvlText w:val="%2."/>
      <w:lvlJc w:val="left"/>
      <w:pPr>
        <w:ind w:left="1440" w:hanging="360"/>
      </w:pPr>
    </w:lvl>
    <w:lvl w:ilvl="2" w:tplc="61431750" w:tentative="1">
      <w:start w:val="1"/>
      <w:numFmt w:val="lowerRoman"/>
      <w:lvlText w:val="%3."/>
      <w:lvlJc w:val="right"/>
      <w:pPr>
        <w:ind w:left="2160" w:hanging="180"/>
      </w:pPr>
    </w:lvl>
    <w:lvl w:ilvl="3" w:tplc="61431750" w:tentative="1">
      <w:start w:val="1"/>
      <w:numFmt w:val="decimal"/>
      <w:lvlText w:val="%4."/>
      <w:lvlJc w:val="left"/>
      <w:pPr>
        <w:ind w:left="2880" w:hanging="360"/>
      </w:pPr>
    </w:lvl>
    <w:lvl w:ilvl="4" w:tplc="61431750" w:tentative="1">
      <w:start w:val="1"/>
      <w:numFmt w:val="lowerLetter"/>
      <w:lvlText w:val="%5."/>
      <w:lvlJc w:val="left"/>
      <w:pPr>
        <w:ind w:left="3600" w:hanging="360"/>
      </w:pPr>
    </w:lvl>
    <w:lvl w:ilvl="5" w:tplc="61431750" w:tentative="1">
      <w:start w:val="1"/>
      <w:numFmt w:val="lowerRoman"/>
      <w:lvlText w:val="%6."/>
      <w:lvlJc w:val="right"/>
      <w:pPr>
        <w:ind w:left="4320" w:hanging="180"/>
      </w:pPr>
    </w:lvl>
    <w:lvl w:ilvl="6" w:tplc="61431750" w:tentative="1">
      <w:start w:val="1"/>
      <w:numFmt w:val="decimal"/>
      <w:lvlText w:val="%7."/>
      <w:lvlJc w:val="left"/>
      <w:pPr>
        <w:ind w:left="5040" w:hanging="360"/>
      </w:pPr>
    </w:lvl>
    <w:lvl w:ilvl="7" w:tplc="61431750" w:tentative="1">
      <w:start w:val="1"/>
      <w:numFmt w:val="lowerLetter"/>
      <w:lvlText w:val="%8."/>
      <w:lvlJc w:val="left"/>
      <w:pPr>
        <w:ind w:left="5760" w:hanging="360"/>
      </w:pPr>
    </w:lvl>
    <w:lvl w:ilvl="8" w:tplc="61431750" w:tentative="1">
      <w:start w:val="1"/>
      <w:numFmt w:val="lowerRoman"/>
      <w:lvlText w:val="%9."/>
      <w:lvlJc w:val="right"/>
      <w:pPr>
        <w:ind w:left="6480" w:hanging="180"/>
      </w:pPr>
    </w:lvl>
  </w:abstractNum>
  <w:abstractNum w:abstractNumId="83235578">
    <w:multiLevelType w:val="hybridMultilevel"/>
    <w:lvl w:ilvl="0" w:tplc="36696153">
      <w:start w:val="1"/>
      <w:numFmt w:val="decimal"/>
      <w:lvlText w:val="%1."/>
      <w:lvlJc w:val="left"/>
      <w:pPr>
        <w:ind w:left="720" w:hanging="360"/>
      </w:pPr>
    </w:lvl>
    <w:lvl w:ilvl="1" w:tplc="36696153" w:tentative="1">
      <w:start w:val="1"/>
      <w:numFmt w:val="lowerLetter"/>
      <w:lvlText w:val="%2."/>
      <w:lvlJc w:val="left"/>
      <w:pPr>
        <w:ind w:left="1440" w:hanging="360"/>
      </w:pPr>
    </w:lvl>
    <w:lvl w:ilvl="2" w:tplc="36696153" w:tentative="1">
      <w:start w:val="1"/>
      <w:numFmt w:val="lowerRoman"/>
      <w:lvlText w:val="%3."/>
      <w:lvlJc w:val="right"/>
      <w:pPr>
        <w:ind w:left="2160" w:hanging="180"/>
      </w:pPr>
    </w:lvl>
    <w:lvl w:ilvl="3" w:tplc="36696153" w:tentative="1">
      <w:start w:val="1"/>
      <w:numFmt w:val="decimal"/>
      <w:lvlText w:val="%4."/>
      <w:lvlJc w:val="left"/>
      <w:pPr>
        <w:ind w:left="2880" w:hanging="360"/>
      </w:pPr>
    </w:lvl>
    <w:lvl w:ilvl="4" w:tplc="36696153" w:tentative="1">
      <w:start w:val="1"/>
      <w:numFmt w:val="lowerLetter"/>
      <w:lvlText w:val="%5."/>
      <w:lvlJc w:val="left"/>
      <w:pPr>
        <w:ind w:left="3600" w:hanging="360"/>
      </w:pPr>
    </w:lvl>
    <w:lvl w:ilvl="5" w:tplc="36696153" w:tentative="1">
      <w:start w:val="1"/>
      <w:numFmt w:val="lowerRoman"/>
      <w:lvlText w:val="%6."/>
      <w:lvlJc w:val="right"/>
      <w:pPr>
        <w:ind w:left="4320" w:hanging="180"/>
      </w:pPr>
    </w:lvl>
    <w:lvl w:ilvl="6" w:tplc="36696153" w:tentative="1">
      <w:start w:val="1"/>
      <w:numFmt w:val="decimal"/>
      <w:lvlText w:val="%7."/>
      <w:lvlJc w:val="left"/>
      <w:pPr>
        <w:ind w:left="5040" w:hanging="360"/>
      </w:pPr>
    </w:lvl>
    <w:lvl w:ilvl="7" w:tplc="36696153" w:tentative="1">
      <w:start w:val="1"/>
      <w:numFmt w:val="lowerLetter"/>
      <w:lvlText w:val="%8."/>
      <w:lvlJc w:val="left"/>
      <w:pPr>
        <w:ind w:left="5760" w:hanging="360"/>
      </w:pPr>
    </w:lvl>
    <w:lvl w:ilvl="8" w:tplc="36696153" w:tentative="1">
      <w:start w:val="1"/>
      <w:numFmt w:val="lowerRoman"/>
      <w:lvlText w:val="%9."/>
      <w:lvlJc w:val="right"/>
      <w:pPr>
        <w:ind w:left="6480" w:hanging="180"/>
      </w:pPr>
    </w:lvl>
  </w:abstractNum>
  <w:abstractNum w:abstractNumId="83235577">
    <w:multiLevelType w:val="hybridMultilevel"/>
    <w:lvl w:ilvl="0" w:tplc="53899444">
      <w:start w:val="1"/>
      <w:numFmt w:val="decimal"/>
      <w:lvlText w:val="%1."/>
      <w:lvlJc w:val="left"/>
      <w:pPr>
        <w:ind w:left="720" w:hanging="360"/>
      </w:pPr>
    </w:lvl>
    <w:lvl w:ilvl="1" w:tplc="53899444" w:tentative="1">
      <w:start w:val="1"/>
      <w:numFmt w:val="lowerLetter"/>
      <w:lvlText w:val="%2."/>
      <w:lvlJc w:val="left"/>
      <w:pPr>
        <w:ind w:left="1440" w:hanging="360"/>
      </w:pPr>
    </w:lvl>
    <w:lvl w:ilvl="2" w:tplc="53899444" w:tentative="1">
      <w:start w:val="1"/>
      <w:numFmt w:val="lowerRoman"/>
      <w:lvlText w:val="%3."/>
      <w:lvlJc w:val="right"/>
      <w:pPr>
        <w:ind w:left="2160" w:hanging="180"/>
      </w:pPr>
    </w:lvl>
    <w:lvl w:ilvl="3" w:tplc="53899444" w:tentative="1">
      <w:start w:val="1"/>
      <w:numFmt w:val="decimal"/>
      <w:lvlText w:val="%4."/>
      <w:lvlJc w:val="left"/>
      <w:pPr>
        <w:ind w:left="2880" w:hanging="360"/>
      </w:pPr>
    </w:lvl>
    <w:lvl w:ilvl="4" w:tplc="53899444" w:tentative="1">
      <w:start w:val="1"/>
      <w:numFmt w:val="lowerLetter"/>
      <w:lvlText w:val="%5."/>
      <w:lvlJc w:val="left"/>
      <w:pPr>
        <w:ind w:left="3600" w:hanging="360"/>
      </w:pPr>
    </w:lvl>
    <w:lvl w:ilvl="5" w:tplc="53899444" w:tentative="1">
      <w:start w:val="1"/>
      <w:numFmt w:val="lowerRoman"/>
      <w:lvlText w:val="%6."/>
      <w:lvlJc w:val="right"/>
      <w:pPr>
        <w:ind w:left="4320" w:hanging="180"/>
      </w:pPr>
    </w:lvl>
    <w:lvl w:ilvl="6" w:tplc="53899444" w:tentative="1">
      <w:start w:val="1"/>
      <w:numFmt w:val="decimal"/>
      <w:lvlText w:val="%7."/>
      <w:lvlJc w:val="left"/>
      <w:pPr>
        <w:ind w:left="5040" w:hanging="360"/>
      </w:pPr>
    </w:lvl>
    <w:lvl w:ilvl="7" w:tplc="53899444" w:tentative="1">
      <w:start w:val="1"/>
      <w:numFmt w:val="lowerLetter"/>
      <w:lvlText w:val="%8."/>
      <w:lvlJc w:val="left"/>
      <w:pPr>
        <w:ind w:left="5760" w:hanging="360"/>
      </w:pPr>
    </w:lvl>
    <w:lvl w:ilvl="8" w:tplc="53899444" w:tentative="1">
      <w:start w:val="1"/>
      <w:numFmt w:val="lowerRoman"/>
      <w:lvlText w:val="%9."/>
      <w:lvlJc w:val="right"/>
      <w:pPr>
        <w:ind w:left="6480" w:hanging="180"/>
      </w:pPr>
    </w:lvl>
  </w:abstractNum>
  <w:abstractNum w:abstractNumId="83235576">
    <w:multiLevelType w:val="hybridMultilevel"/>
    <w:lvl w:ilvl="0" w:tplc="78754582">
      <w:start w:val="1"/>
      <w:numFmt w:val="decimal"/>
      <w:lvlText w:val="%1."/>
      <w:lvlJc w:val="left"/>
      <w:pPr>
        <w:ind w:left="720" w:hanging="360"/>
      </w:pPr>
    </w:lvl>
    <w:lvl w:ilvl="1" w:tplc="78754582" w:tentative="1">
      <w:start w:val="1"/>
      <w:numFmt w:val="lowerLetter"/>
      <w:lvlText w:val="%2."/>
      <w:lvlJc w:val="left"/>
      <w:pPr>
        <w:ind w:left="1440" w:hanging="360"/>
      </w:pPr>
    </w:lvl>
    <w:lvl w:ilvl="2" w:tplc="78754582" w:tentative="1">
      <w:start w:val="1"/>
      <w:numFmt w:val="lowerRoman"/>
      <w:lvlText w:val="%3."/>
      <w:lvlJc w:val="right"/>
      <w:pPr>
        <w:ind w:left="2160" w:hanging="180"/>
      </w:pPr>
    </w:lvl>
    <w:lvl w:ilvl="3" w:tplc="78754582" w:tentative="1">
      <w:start w:val="1"/>
      <w:numFmt w:val="decimal"/>
      <w:lvlText w:val="%4."/>
      <w:lvlJc w:val="left"/>
      <w:pPr>
        <w:ind w:left="2880" w:hanging="360"/>
      </w:pPr>
    </w:lvl>
    <w:lvl w:ilvl="4" w:tplc="78754582" w:tentative="1">
      <w:start w:val="1"/>
      <w:numFmt w:val="lowerLetter"/>
      <w:lvlText w:val="%5."/>
      <w:lvlJc w:val="left"/>
      <w:pPr>
        <w:ind w:left="3600" w:hanging="360"/>
      </w:pPr>
    </w:lvl>
    <w:lvl w:ilvl="5" w:tplc="78754582" w:tentative="1">
      <w:start w:val="1"/>
      <w:numFmt w:val="lowerRoman"/>
      <w:lvlText w:val="%6."/>
      <w:lvlJc w:val="right"/>
      <w:pPr>
        <w:ind w:left="4320" w:hanging="180"/>
      </w:pPr>
    </w:lvl>
    <w:lvl w:ilvl="6" w:tplc="78754582" w:tentative="1">
      <w:start w:val="1"/>
      <w:numFmt w:val="decimal"/>
      <w:lvlText w:val="%7."/>
      <w:lvlJc w:val="left"/>
      <w:pPr>
        <w:ind w:left="5040" w:hanging="360"/>
      </w:pPr>
    </w:lvl>
    <w:lvl w:ilvl="7" w:tplc="78754582" w:tentative="1">
      <w:start w:val="1"/>
      <w:numFmt w:val="lowerLetter"/>
      <w:lvlText w:val="%8."/>
      <w:lvlJc w:val="left"/>
      <w:pPr>
        <w:ind w:left="5760" w:hanging="360"/>
      </w:pPr>
    </w:lvl>
    <w:lvl w:ilvl="8" w:tplc="78754582" w:tentative="1">
      <w:start w:val="1"/>
      <w:numFmt w:val="lowerRoman"/>
      <w:lvlText w:val="%9."/>
      <w:lvlJc w:val="right"/>
      <w:pPr>
        <w:ind w:left="6480" w:hanging="180"/>
      </w:pPr>
    </w:lvl>
  </w:abstractNum>
  <w:abstractNum w:abstractNumId="83235575">
    <w:multiLevelType w:val="hybridMultilevel"/>
    <w:lvl w:ilvl="0" w:tplc="25431124">
      <w:start w:val="1"/>
      <w:numFmt w:val="decimal"/>
      <w:lvlText w:val="%1."/>
      <w:lvlJc w:val="left"/>
      <w:pPr>
        <w:ind w:left="720" w:hanging="360"/>
      </w:pPr>
    </w:lvl>
    <w:lvl w:ilvl="1" w:tplc="25431124" w:tentative="1">
      <w:start w:val="1"/>
      <w:numFmt w:val="lowerLetter"/>
      <w:lvlText w:val="%2."/>
      <w:lvlJc w:val="left"/>
      <w:pPr>
        <w:ind w:left="1440" w:hanging="360"/>
      </w:pPr>
    </w:lvl>
    <w:lvl w:ilvl="2" w:tplc="25431124" w:tentative="1">
      <w:start w:val="1"/>
      <w:numFmt w:val="lowerRoman"/>
      <w:lvlText w:val="%3."/>
      <w:lvlJc w:val="right"/>
      <w:pPr>
        <w:ind w:left="2160" w:hanging="180"/>
      </w:pPr>
    </w:lvl>
    <w:lvl w:ilvl="3" w:tplc="25431124" w:tentative="1">
      <w:start w:val="1"/>
      <w:numFmt w:val="decimal"/>
      <w:lvlText w:val="%4."/>
      <w:lvlJc w:val="left"/>
      <w:pPr>
        <w:ind w:left="2880" w:hanging="360"/>
      </w:pPr>
    </w:lvl>
    <w:lvl w:ilvl="4" w:tplc="25431124" w:tentative="1">
      <w:start w:val="1"/>
      <w:numFmt w:val="lowerLetter"/>
      <w:lvlText w:val="%5."/>
      <w:lvlJc w:val="left"/>
      <w:pPr>
        <w:ind w:left="3600" w:hanging="360"/>
      </w:pPr>
    </w:lvl>
    <w:lvl w:ilvl="5" w:tplc="25431124" w:tentative="1">
      <w:start w:val="1"/>
      <w:numFmt w:val="lowerRoman"/>
      <w:lvlText w:val="%6."/>
      <w:lvlJc w:val="right"/>
      <w:pPr>
        <w:ind w:left="4320" w:hanging="180"/>
      </w:pPr>
    </w:lvl>
    <w:lvl w:ilvl="6" w:tplc="25431124" w:tentative="1">
      <w:start w:val="1"/>
      <w:numFmt w:val="decimal"/>
      <w:lvlText w:val="%7."/>
      <w:lvlJc w:val="left"/>
      <w:pPr>
        <w:ind w:left="5040" w:hanging="360"/>
      </w:pPr>
    </w:lvl>
    <w:lvl w:ilvl="7" w:tplc="25431124" w:tentative="1">
      <w:start w:val="1"/>
      <w:numFmt w:val="lowerLetter"/>
      <w:lvlText w:val="%8."/>
      <w:lvlJc w:val="left"/>
      <w:pPr>
        <w:ind w:left="5760" w:hanging="360"/>
      </w:pPr>
    </w:lvl>
    <w:lvl w:ilvl="8" w:tplc="25431124" w:tentative="1">
      <w:start w:val="1"/>
      <w:numFmt w:val="lowerRoman"/>
      <w:lvlText w:val="%9."/>
      <w:lvlJc w:val="right"/>
      <w:pPr>
        <w:ind w:left="6480" w:hanging="180"/>
      </w:pPr>
    </w:lvl>
  </w:abstractNum>
  <w:abstractNum w:abstractNumId="83235574">
    <w:multiLevelType w:val="hybridMultilevel"/>
    <w:lvl w:ilvl="0" w:tplc="11588806">
      <w:start w:val="1"/>
      <w:numFmt w:val="decimal"/>
      <w:lvlText w:val="%1."/>
      <w:lvlJc w:val="left"/>
      <w:pPr>
        <w:ind w:left="720" w:hanging="360"/>
      </w:pPr>
    </w:lvl>
    <w:lvl w:ilvl="1" w:tplc="11588806" w:tentative="1">
      <w:start w:val="1"/>
      <w:numFmt w:val="lowerLetter"/>
      <w:lvlText w:val="%2."/>
      <w:lvlJc w:val="left"/>
      <w:pPr>
        <w:ind w:left="1440" w:hanging="360"/>
      </w:pPr>
    </w:lvl>
    <w:lvl w:ilvl="2" w:tplc="11588806" w:tentative="1">
      <w:start w:val="1"/>
      <w:numFmt w:val="lowerRoman"/>
      <w:lvlText w:val="%3."/>
      <w:lvlJc w:val="right"/>
      <w:pPr>
        <w:ind w:left="2160" w:hanging="180"/>
      </w:pPr>
    </w:lvl>
    <w:lvl w:ilvl="3" w:tplc="11588806" w:tentative="1">
      <w:start w:val="1"/>
      <w:numFmt w:val="decimal"/>
      <w:lvlText w:val="%4."/>
      <w:lvlJc w:val="left"/>
      <w:pPr>
        <w:ind w:left="2880" w:hanging="360"/>
      </w:pPr>
    </w:lvl>
    <w:lvl w:ilvl="4" w:tplc="11588806" w:tentative="1">
      <w:start w:val="1"/>
      <w:numFmt w:val="lowerLetter"/>
      <w:lvlText w:val="%5."/>
      <w:lvlJc w:val="left"/>
      <w:pPr>
        <w:ind w:left="3600" w:hanging="360"/>
      </w:pPr>
    </w:lvl>
    <w:lvl w:ilvl="5" w:tplc="11588806" w:tentative="1">
      <w:start w:val="1"/>
      <w:numFmt w:val="lowerRoman"/>
      <w:lvlText w:val="%6."/>
      <w:lvlJc w:val="right"/>
      <w:pPr>
        <w:ind w:left="4320" w:hanging="180"/>
      </w:pPr>
    </w:lvl>
    <w:lvl w:ilvl="6" w:tplc="11588806" w:tentative="1">
      <w:start w:val="1"/>
      <w:numFmt w:val="decimal"/>
      <w:lvlText w:val="%7."/>
      <w:lvlJc w:val="left"/>
      <w:pPr>
        <w:ind w:left="5040" w:hanging="360"/>
      </w:pPr>
    </w:lvl>
    <w:lvl w:ilvl="7" w:tplc="11588806" w:tentative="1">
      <w:start w:val="1"/>
      <w:numFmt w:val="lowerLetter"/>
      <w:lvlText w:val="%8."/>
      <w:lvlJc w:val="left"/>
      <w:pPr>
        <w:ind w:left="5760" w:hanging="360"/>
      </w:pPr>
    </w:lvl>
    <w:lvl w:ilvl="8" w:tplc="11588806" w:tentative="1">
      <w:start w:val="1"/>
      <w:numFmt w:val="lowerRoman"/>
      <w:lvlText w:val="%9."/>
      <w:lvlJc w:val="right"/>
      <w:pPr>
        <w:ind w:left="6480" w:hanging="180"/>
      </w:pPr>
    </w:lvl>
  </w:abstractNum>
  <w:abstractNum w:abstractNumId="83235573">
    <w:multiLevelType w:val="hybridMultilevel"/>
    <w:lvl w:ilvl="0" w:tplc="47285693">
      <w:start w:val="1"/>
      <w:numFmt w:val="decimal"/>
      <w:lvlText w:val="%1."/>
      <w:lvlJc w:val="left"/>
      <w:pPr>
        <w:ind w:left="720" w:hanging="360"/>
      </w:pPr>
    </w:lvl>
    <w:lvl w:ilvl="1" w:tplc="47285693" w:tentative="1">
      <w:start w:val="1"/>
      <w:numFmt w:val="lowerLetter"/>
      <w:lvlText w:val="%2."/>
      <w:lvlJc w:val="left"/>
      <w:pPr>
        <w:ind w:left="1440" w:hanging="360"/>
      </w:pPr>
    </w:lvl>
    <w:lvl w:ilvl="2" w:tplc="47285693" w:tentative="1">
      <w:start w:val="1"/>
      <w:numFmt w:val="lowerRoman"/>
      <w:lvlText w:val="%3."/>
      <w:lvlJc w:val="right"/>
      <w:pPr>
        <w:ind w:left="2160" w:hanging="180"/>
      </w:pPr>
    </w:lvl>
    <w:lvl w:ilvl="3" w:tplc="47285693" w:tentative="1">
      <w:start w:val="1"/>
      <w:numFmt w:val="decimal"/>
      <w:lvlText w:val="%4."/>
      <w:lvlJc w:val="left"/>
      <w:pPr>
        <w:ind w:left="2880" w:hanging="360"/>
      </w:pPr>
    </w:lvl>
    <w:lvl w:ilvl="4" w:tplc="47285693" w:tentative="1">
      <w:start w:val="1"/>
      <w:numFmt w:val="lowerLetter"/>
      <w:lvlText w:val="%5."/>
      <w:lvlJc w:val="left"/>
      <w:pPr>
        <w:ind w:left="3600" w:hanging="360"/>
      </w:pPr>
    </w:lvl>
    <w:lvl w:ilvl="5" w:tplc="47285693" w:tentative="1">
      <w:start w:val="1"/>
      <w:numFmt w:val="lowerRoman"/>
      <w:lvlText w:val="%6."/>
      <w:lvlJc w:val="right"/>
      <w:pPr>
        <w:ind w:left="4320" w:hanging="180"/>
      </w:pPr>
    </w:lvl>
    <w:lvl w:ilvl="6" w:tplc="47285693" w:tentative="1">
      <w:start w:val="1"/>
      <w:numFmt w:val="decimal"/>
      <w:lvlText w:val="%7."/>
      <w:lvlJc w:val="left"/>
      <w:pPr>
        <w:ind w:left="5040" w:hanging="360"/>
      </w:pPr>
    </w:lvl>
    <w:lvl w:ilvl="7" w:tplc="47285693" w:tentative="1">
      <w:start w:val="1"/>
      <w:numFmt w:val="lowerLetter"/>
      <w:lvlText w:val="%8."/>
      <w:lvlJc w:val="left"/>
      <w:pPr>
        <w:ind w:left="5760" w:hanging="360"/>
      </w:pPr>
    </w:lvl>
    <w:lvl w:ilvl="8" w:tplc="47285693" w:tentative="1">
      <w:start w:val="1"/>
      <w:numFmt w:val="lowerRoman"/>
      <w:lvlText w:val="%9."/>
      <w:lvlJc w:val="right"/>
      <w:pPr>
        <w:ind w:left="6480" w:hanging="180"/>
      </w:pPr>
    </w:lvl>
  </w:abstractNum>
  <w:abstractNum w:abstractNumId="83235572">
    <w:multiLevelType w:val="hybridMultilevel"/>
    <w:lvl w:ilvl="0" w:tplc="97355509">
      <w:start w:val="1"/>
      <w:numFmt w:val="decimal"/>
      <w:lvlText w:val="%1."/>
      <w:lvlJc w:val="left"/>
      <w:pPr>
        <w:ind w:left="720" w:hanging="360"/>
      </w:pPr>
    </w:lvl>
    <w:lvl w:ilvl="1" w:tplc="97355509" w:tentative="1">
      <w:start w:val="1"/>
      <w:numFmt w:val="lowerLetter"/>
      <w:lvlText w:val="%2."/>
      <w:lvlJc w:val="left"/>
      <w:pPr>
        <w:ind w:left="1440" w:hanging="360"/>
      </w:pPr>
    </w:lvl>
    <w:lvl w:ilvl="2" w:tplc="97355509" w:tentative="1">
      <w:start w:val="1"/>
      <w:numFmt w:val="lowerRoman"/>
      <w:lvlText w:val="%3."/>
      <w:lvlJc w:val="right"/>
      <w:pPr>
        <w:ind w:left="2160" w:hanging="180"/>
      </w:pPr>
    </w:lvl>
    <w:lvl w:ilvl="3" w:tplc="97355509" w:tentative="1">
      <w:start w:val="1"/>
      <w:numFmt w:val="decimal"/>
      <w:lvlText w:val="%4."/>
      <w:lvlJc w:val="left"/>
      <w:pPr>
        <w:ind w:left="2880" w:hanging="360"/>
      </w:pPr>
    </w:lvl>
    <w:lvl w:ilvl="4" w:tplc="97355509" w:tentative="1">
      <w:start w:val="1"/>
      <w:numFmt w:val="lowerLetter"/>
      <w:lvlText w:val="%5."/>
      <w:lvlJc w:val="left"/>
      <w:pPr>
        <w:ind w:left="3600" w:hanging="360"/>
      </w:pPr>
    </w:lvl>
    <w:lvl w:ilvl="5" w:tplc="97355509" w:tentative="1">
      <w:start w:val="1"/>
      <w:numFmt w:val="lowerRoman"/>
      <w:lvlText w:val="%6."/>
      <w:lvlJc w:val="right"/>
      <w:pPr>
        <w:ind w:left="4320" w:hanging="180"/>
      </w:pPr>
    </w:lvl>
    <w:lvl w:ilvl="6" w:tplc="97355509" w:tentative="1">
      <w:start w:val="1"/>
      <w:numFmt w:val="decimal"/>
      <w:lvlText w:val="%7."/>
      <w:lvlJc w:val="left"/>
      <w:pPr>
        <w:ind w:left="5040" w:hanging="360"/>
      </w:pPr>
    </w:lvl>
    <w:lvl w:ilvl="7" w:tplc="97355509" w:tentative="1">
      <w:start w:val="1"/>
      <w:numFmt w:val="lowerLetter"/>
      <w:lvlText w:val="%8."/>
      <w:lvlJc w:val="left"/>
      <w:pPr>
        <w:ind w:left="5760" w:hanging="360"/>
      </w:pPr>
    </w:lvl>
    <w:lvl w:ilvl="8" w:tplc="97355509" w:tentative="1">
      <w:start w:val="1"/>
      <w:numFmt w:val="lowerRoman"/>
      <w:lvlText w:val="%9."/>
      <w:lvlJc w:val="right"/>
      <w:pPr>
        <w:ind w:left="6480" w:hanging="180"/>
      </w:pPr>
    </w:lvl>
  </w:abstractNum>
  <w:abstractNum w:abstractNumId="83235571">
    <w:multiLevelType w:val="hybridMultilevel"/>
    <w:lvl w:ilvl="0" w:tplc="97987028">
      <w:start w:val="1"/>
      <w:numFmt w:val="decimal"/>
      <w:lvlText w:val="%1."/>
      <w:lvlJc w:val="left"/>
      <w:pPr>
        <w:ind w:left="720" w:hanging="360"/>
      </w:pPr>
    </w:lvl>
    <w:lvl w:ilvl="1" w:tplc="97987028" w:tentative="1">
      <w:start w:val="1"/>
      <w:numFmt w:val="lowerLetter"/>
      <w:lvlText w:val="%2."/>
      <w:lvlJc w:val="left"/>
      <w:pPr>
        <w:ind w:left="1440" w:hanging="360"/>
      </w:pPr>
    </w:lvl>
    <w:lvl w:ilvl="2" w:tplc="97987028" w:tentative="1">
      <w:start w:val="1"/>
      <w:numFmt w:val="lowerRoman"/>
      <w:lvlText w:val="%3."/>
      <w:lvlJc w:val="right"/>
      <w:pPr>
        <w:ind w:left="2160" w:hanging="180"/>
      </w:pPr>
    </w:lvl>
    <w:lvl w:ilvl="3" w:tplc="97987028" w:tentative="1">
      <w:start w:val="1"/>
      <w:numFmt w:val="decimal"/>
      <w:lvlText w:val="%4."/>
      <w:lvlJc w:val="left"/>
      <w:pPr>
        <w:ind w:left="2880" w:hanging="360"/>
      </w:pPr>
    </w:lvl>
    <w:lvl w:ilvl="4" w:tplc="97987028" w:tentative="1">
      <w:start w:val="1"/>
      <w:numFmt w:val="lowerLetter"/>
      <w:lvlText w:val="%5."/>
      <w:lvlJc w:val="left"/>
      <w:pPr>
        <w:ind w:left="3600" w:hanging="360"/>
      </w:pPr>
    </w:lvl>
    <w:lvl w:ilvl="5" w:tplc="97987028" w:tentative="1">
      <w:start w:val="1"/>
      <w:numFmt w:val="lowerRoman"/>
      <w:lvlText w:val="%6."/>
      <w:lvlJc w:val="right"/>
      <w:pPr>
        <w:ind w:left="4320" w:hanging="180"/>
      </w:pPr>
    </w:lvl>
    <w:lvl w:ilvl="6" w:tplc="97987028" w:tentative="1">
      <w:start w:val="1"/>
      <w:numFmt w:val="decimal"/>
      <w:lvlText w:val="%7."/>
      <w:lvlJc w:val="left"/>
      <w:pPr>
        <w:ind w:left="5040" w:hanging="360"/>
      </w:pPr>
    </w:lvl>
    <w:lvl w:ilvl="7" w:tplc="97987028" w:tentative="1">
      <w:start w:val="1"/>
      <w:numFmt w:val="lowerLetter"/>
      <w:lvlText w:val="%8."/>
      <w:lvlJc w:val="left"/>
      <w:pPr>
        <w:ind w:left="5760" w:hanging="360"/>
      </w:pPr>
    </w:lvl>
    <w:lvl w:ilvl="8" w:tplc="97987028" w:tentative="1">
      <w:start w:val="1"/>
      <w:numFmt w:val="lowerRoman"/>
      <w:lvlText w:val="%9."/>
      <w:lvlJc w:val="right"/>
      <w:pPr>
        <w:ind w:left="6480" w:hanging="180"/>
      </w:pPr>
    </w:lvl>
  </w:abstractNum>
  <w:abstractNum w:abstractNumId="83235570">
    <w:multiLevelType w:val="hybridMultilevel"/>
    <w:lvl w:ilvl="0" w:tplc="17081956">
      <w:start w:val="1"/>
      <w:numFmt w:val="decimal"/>
      <w:lvlText w:val="%1."/>
      <w:lvlJc w:val="left"/>
      <w:pPr>
        <w:ind w:left="720" w:hanging="360"/>
      </w:pPr>
    </w:lvl>
    <w:lvl w:ilvl="1" w:tplc="17081956" w:tentative="1">
      <w:start w:val="1"/>
      <w:numFmt w:val="lowerLetter"/>
      <w:lvlText w:val="%2."/>
      <w:lvlJc w:val="left"/>
      <w:pPr>
        <w:ind w:left="1440" w:hanging="360"/>
      </w:pPr>
    </w:lvl>
    <w:lvl w:ilvl="2" w:tplc="17081956" w:tentative="1">
      <w:start w:val="1"/>
      <w:numFmt w:val="lowerRoman"/>
      <w:lvlText w:val="%3."/>
      <w:lvlJc w:val="right"/>
      <w:pPr>
        <w:ind w:left="2160" w:hanging="180"/>
      </w:pPr>
    </w:lvl>
    <w:lvl w:ilvl="3" w:tplc="17081956" w:tentative="1">
      <w:start w:val="1"/>
      <w:numFmt w:val="decimal"/>
      <w:lvlText w:val="%4."/>
      <w:lvlJc w:val="left"/>
      <w:pPr>
        <w:ind w:left="2880" w:hanging="360"/>
      </w:pPr>
    </w:lvl>
    <w:lvl w:ilvl="4" w:tplc="17081956" w:tentative="1">
      <w:start w:val="1"/>
      <w:numFmt w:val="lowerLetter"/>
      <w:lvlText w:val="%5."/>
      <w:lvlJc w:val="left"/>
      <w:pPr>
        <w:ind w:left="3600" w:hanging="360"/>
      </w:pPr>
    </w:lvl>
    <w:lvl w:ilvl="5" w:tplc="17081956" w:tentative="1">
      <w:start w:val="1"/>
      <w:numFmt w:val="lowerRoman"/>
      <w:lvlText w:val="%6."/>
      <w:lvlJc w:val="right"/>
      <w:pPr>
        <w:ind w:left="4320" w:hanging="180"/>
      </w:pPr>
    </w:lvl>
    <w:lvl w:ilvl="6" w:tplc="17081956" w:tentative="1">
      <w:start w:val="1"/>
      <w:numFmt w:val="decimal"/>
      <w:lvlText w:val="%7."/>
      <w:lvlJc w:val="left"/>
      <w:pPr>
        <w:ind w:left="5040" w:hanging="360"/>
      </w:pPr>
    </w:lvl>
    <w:lvl w:ilvl="7" w:tplc="17081956" w:tentative="1">
      <w:start w:val="1"/>
      <w:numFmt w:val="lowerLetter"/>
      <w:lvlText w:val="%8."/>
      <w:lvlJc w:val="left"/>
      <w:pPr>
        <w:ind w:left="5760" w:hanging="360"/>
      </w:pPr>
    </w:lvl>
    <w:lvl w:ilvl="8" w:tplc="17081956" w:tentative="1">
      <w:start w:val="1"/>
      <w:numFmt w:val="lowerRoman"/>
      <w:lvlText w:val="%9."/>
      <w:lvlJc w:val="right"/>
      <w:pPr>
        <w:ind w:left="6480" w:hanging="180"/>
      </w:pPr>
    </w:lvl>
  </w:abstractNum>
  <w:abstractNum w:abstractNumId="83235569">
    <w:multiLevelType w:val="hybridMultilevel"/>
    <w:lvl w:ilvl="0" w:tplc="30740596">
      <w:start w:val="1"/>
      <w:numFmt w:val="decimal"/>
      <w:lvlText w:val="%1."/>
      <w:lvlJc w:val="left"/>
      <w:pPr>
        <w:ind w:left="720" w:hanging="360"/>
      </w:pPr>
    </w:lvl>
    <w:lvl w:ilvl="1" w:tplc="30740596" w:tentative="1">
      <w:start w:val="1"/>
      <w:numFmt w:val="lowerLetter"/>
      <w:lvlText w:val="%2."/>
      <w:lvlJc w:val="left"/>
      <w:pPr>
        <w:ind w:left="1440" w:hanging="360"/>
      </w:pPr>
    </w:lvl>
    <w:lvl w:ilvl="2" w:tplc="30740596" w:tentative="1">
      <w:start w:val="1"/>
      <w:numFmt w:val="lowerRoman"/>
      <w:lvlText w:val="%3."/>
      <w:lvlJc w:val="right"/>
      <w:pPr>
        <w:ind w:left="2160" w:hanging="180"/>
      </w:pPr>
    </w:lvl>
    <w:lvl w:ilvl="3" w:tplc="30740596" w:tentative="1">
      <w:start w:val="1"/>
      <w:numFmt w:val="decimal"/>
      <w:lvlText w:val="%4."/>
      <w:lvlJc w:val="left"/>
      <w:pPr>
        <w:ind w:left="2880" w:hanging="360"/>
      </w:pPr>
    </w:lvl>
    <w:lvl w:ilvl="4" w:tplc="30740596" w:tentative="1">
      <w:start w:val="1"/>
      <w:numFmt w:val="lowerLetter"/>
      <w:lvlText w:val="%5."/>
      <w:lvlJc w:val="left"/>
      <w:pPr>
        <w:ind w:left="3600" w:hanging="360"/>
      </w:pPr>
    </w:lvl>
    <w:lvl w:ilvl="5" w:tplc="30740596" w:tentative="1">
      <w:start w:val="1"/>
      <w:numFmt w:val="lowerRoman"/>
      <w:lvlText w:val="%6."/>
      <w:lvlJc w:val="right"/>
      <w:pPr>
        <w:ind w:left="4320" w:hanging="180"/>
      </w:pPr>
    </w:lvl>
    <w:lvl w:ilvl="6" w:tplc="30740596" w:tentative="1">
      <w:start w:val="1"/>
      <w:numFmt w:val="decimal"/>
      <w:lvlText w:val="%7."/>
      <w:lvlJc w:val="left"/>
      <w:pPr>
        <w:ind w:left="5040" w:hanging="360"/>
      </w:pPr>
    </w:lvl>
    <w:lvl w:ilvl="7" w:tplc="30740596" w:tentative="1">
      <w:start w:val="1"/>
      <w:numFmt w:val="lowerLetter"/>
      <w:lvlText w:val="%8."/>
      <w:lvlJc w:val="left"/>
      <w:pPr>
        <w:ind w:left="5760" w:hanging="360"/>
      </w:pPr>
    </w:lvl>
    <w:lvl w:ilvl="8" w:tplc="30740596" w:tentative="1">
      <w:start w:val="1"/>
      <w:numFmt w:val="lowerRoman"/>
      <w:lvlText w:val="%9."/>
      <w:lvlJc w:val="right"/>
      <w:pPr>
        <w:ind w:left="6480" w:hanging="180"/>
      </w:pPr>
    </w:lvl>
  </w:abstractNum>
  <w:abstractNum w:abstractNumId="83235568">
    <w:multiLevelType w:val="hybridMultilevel"/>
    <w:lvl w:ilvl="0" w:tplc="99076970">
      <w:start w:val="1"/>
      <w:numFmt w:val="decimal"/>
      <w:lvlText w:val="%1."/>
      <w:lvlJc w:val="left"/>
      <w:pPr>
        <w:ind w:left="720" w:hanging="360"/>
      </w:pPr>
    </w:lvl>
    <w:lvl w:ilvl="1" w:tplc="99076970" w:tentative="1">
      <w:start w:val="1"/>
      <w:numFmt w:val="lowerLetter"/>
      <w:lvlText w:val="%2."/>
      <w:lvlJc w:val="left"/>
      <w:pPr>
        <w:ind w:left="1440" w:hanging="360"/>
      </w:pPr>
    </w:lvl>
    <w:lvl w:ilvl="2" w:tplc="99076970" w:tentative="1">
      <w:start w:val="1"/>
      <w:numFmt w:val="lowerRoman"/>
      <w:lvlText w:val="%3."/>
      <w:lvlJc w:val="right"/>
      <w:pPr>
        <w:ind w:left="2160" w:hanging="180"/>
      </w:pPr>
    </w:lvl>
    <w:lvl w:ilvl="3" w:tplc="99076970" w:tentative="1">
      <w:start w:val="1"/>
      <w:numFmt w:val="decimal"/>
      <w:lvlText w:val="%4."/>
      <w:lvlJc w:val="left"/>
      <w:pPr>
        <w:ind w:left="2880" w:hanging="360"/>
      </w:pPr>
    </w:lvl>
    <w:lvl w:ilvl="4" w:tplc="99076970" w:tentative="1">
      <w:start w:val="1"/>
      <w:numFmt w:val="lowerLetter"/>
      <w:lvlText w:val="%5."/>
      <w:lvlJc w:val="left"/>
      <w:pPr>
        <w:ind w:left="3600" w:hanging="360"/>
      </w:pPr>
    </w:lvl>
    <w:lvl w:ilvl="5" w:tplc="99076970" w:tentative="1">
      <w:start w:val="1"/>
      <w:numFmt w:val="lowerRoman"/>
      <w:lvlText w:val="%6."/>
      <w:lvlJc w:val="right"/>
      <w:pPr>
        <w:ind w:left="4320" w:hanging="180"/>
      </w:pPr>
    </w:lvl>
    <w:lvl w:ilvl="6" w:tplc="99076970" w:tentative="1">
      <w:start w:val="1"/>
      <w:numFmt w:val="decimal"/>
      <w:lvlText w:val="%7."/>
      <w:lvlJc w:val="left"/>
      <w:pPr>
        <w:ind w:left="5040" w:hanging="360"/>
      </w:pPr>
    </w:lvl>
    <w:lvl w:ilvl="7" w:tplc="99076970" w:tentative="1">
      <w:start w:val="1"/>
      <w:numFmt w:val="lowerLetter"/>
      <w:lvlText w:val="%8."/>
      <w:lvlJc w:val="left"/>
      <w:pPr>
        <w:ind w:left="5760" w:hanging="360"/>
      </w:pPr>
    </w:lvl>
    <w:lvl w:ilvl="8" w:tplc="99076970" w:tentative="1">
      <w:start w:val="1"/>
      <w:numFmt w:val="lowerRoman"/>
      <w:lvlText w:val="%9."/>
      <w:lvlJc w:val="right"/>
      <w:pPr>
        <w:ind w:left="6480" w:hanging="180"/>
      </w:pPr>
    </w:lvl>
  </w:abstractNum>
  <w:abstractNum w:abstractNumId="83235567">
    <w:multiLevelType w:val="hybridMultilevel"/>
    <w:lvl w:ilvl="0" w:tplc="32027271">
      <w:start w:val="1"/>
      <w:numFmt w:val="decimal"/>
      <w:lvlText w:val="%1."/>
      <w:lvlJc w:val="left"/>
      <w:pPr>
        <w:ind w:left="720" w:hanging="360"/>
      </w:pPr>
    </w:lvl>
    <w:lvl w:ilvl="1" w:tplc="32027271" w:tentative="1">
      <w:start w:val="1"/>
      <w:numFmt w:val="lowerLetter"/>
      <w:lvlText w:val="%2."/>
      <w:lvlJc w:val="left"/>
      <w:pPr>
        <w:ind w:left="1440" w:hanging="360"/>
      </w:pPr>
    </w:lvl>
    <w:lvl w:ilvl="2" w:tplc="32027271" w:tentative="1">
      <w:start w:val="1"/>
      <w:numFmt w:val="lowerRoman"/>
      <w:lvlText w:val="%3."/>
      <w:lvlJc w:val="right"/>
      <w:pPr>
        <w:ind w:left="2160" w:hanging="180"/>
      </w:pPr>
    </w:lvl>
    <w:lvl w:ilvl="3" w:tplc="32027271" w:tentative="1">
      <w:start w:val="1"/>
      <w:numFmt w:val="decimal"/>
      <w:lvlText w:val="%4."/>
      <w:lvlJc w:val="left"/>
      <w:pPr>
        <w:ind w:left="2880" w:hanging="360"/>
      </w:pPr>
    </w:lvl>
    <w:lvl w:ilvl="4" w:tplc="32027271" w:tentative="1">
      <w:start w:val="1"/>
      <w:numFmt w:val="lowerLetter"/>
      <w:lvlText w:val="%5."/>
      <w:lvlJc w:val="left"/>
      <w:pPr>
        <w:ind w:left="3600" w:hanging="360"/>
      </w:pPr>
    </w:lvl>
    <w:lvl w:ilvl="5" w:tplc="32027271" w:tentative="1">
      <w:start w:val="1"/>
      <w:numFmt w:val="lowerRoman"/>
      <w:lvlText w:val="%6."/>
      <w:lvlJc w:val="right"/>
      <w:pPr>
        <w:ind w:left="4320" w:hanging="180"/>
      </w:pPr>
    </w:lvl>
    <w:lvl w:ilvl="6" w:tplc="32027271" w:tentative="1">
      <w:start w:val="1"/>
      <w:numFmt w:val="decimal"/>
      <w:lvlText w:val="%7."/>
      <w:lvlJc w:val="left"/>
      <w:pPr>
        <w:ind w:left="5040" w:hanging="360"/>
      </w:pPr>
    </w:lvl>
    <w:lvl w:ilvl="7" w:tplc="32027271" w:tentative="1">
      <w:start w:val="1"/>
      <w:numFmt w:val="lowerLetter"/>
      <w:lvlText w:val="%8."/>
      <w:lvlJc w:val="left"/>
      <w:pPr>
        <w:ind w:left="5760" w:hanging="360"/>
      </w:pPr>
    </w:lvl>
    <w:lvl w:ilvl="8" w:tplc="32027271" w:tentative="1">
      <w:start w:val="1"/>
      <w:numFmt w:val="lowerRoman"/>
      <w:lvlText w:val="%9."/>
      <w:lvlJc w:val="right"/>
      <w:pPr>
        <w:ind w:left="6480" w:hanging="180"/>
      </w:pPr>
    </w:lvl>
  </w:abstractNum>
  <w:abstractNum w:abstractNumId="83235566">
    <w:multiLevelType w:val="hybridMultilevel"/>
    <w:lvl w:ilvl="0" w:tplc="26265871">
      <w:start w:val="1"/>
      <w:numFmt w:val="decimal"/>
      <w:lvlText w:val="%1."/>
      <w:lvlJc w:val="left"/>
      <w:pPr>
        <w:ind w:left="720" w:hanging="360"/>
      </w:pPr>
    </w:lvl>
    <w:lvl w:ilvl="1" w:tplc="26265871" w:tentative="1">
      <w:start w:val="1"/>
      <w:numFmt w:val="lowerLetter"/>
      <w:lvlText w:val="%2."/>
      <w:lvlJc w:val="left"/>
      <w:pPr>
        <w:ind w:left="1440" w:hanging="360"/>
      </w:pPr>
    </w:lvl>
    <w:lvl w:ilvl="2" w:tplc="26265871" w:tentative="1">
      <w:start w:val="1"/>
      <w:numFmt w:val="lowerRoman"/>
      <w:lvlText w:val="%3."/>
      <w:lvlJc w:val="right"/>
      <w:pPr>
        <w:ind w:left="2160" w:hanging="180"/>
      </w:pPr>
    </w:lvl>
    <w:lvl w:ilvl="3" w:tplc="26265871" w:tentative="1">
      <w:start w:val="1"/>
      <w:numFmt w:val="decimal"/>
      <w:lvlText w:val="%4."/>
      <w:lvlJc w:val="left"/>
      <w:pPr>
        <w:ind w:left="2880" w:hanging="360"/>
      </w:pPr>
    </w:lvl>
    <w:lvl w:ilvl="4" w:tplc="26265871" w:tentative="1">
      <w:start w:val="1"/>
      <w:numFmt w:val="lowerLetter"/>
      <w:lvlText w:val="%5."/>
      <w:lvlJc w:val="left"/>
      <w:pPr>
        <w:ind w:left="3600" w:hanging="360"/>
      </w:pPr>
    </w:lvl>
    <w:lvl w:ilvl="5" w:tplc="26265871" w:tentative="1">
      <w:start w:val="1"/>
      <w:numFmt w:val="lowerRoman"/>
      <w:lvlText w:val="%6."/>
      <w:lvlJc w:val="right"/>
      <w:pPr>
        <w:ind w:left="4320" w:hanging="180"/>
      </w:pPr>
    </w:lvl>
    <w:lvl w:ilvl="6" w:tplc="26265871" w:tentative="1">
      <w:start w:val="1"/>
      <w:numFmt w:val="decimal"/>
      <w:lvlText w:val="%7."/>
      <w:lvlJc w:val="left"/>
      <w:pPr>
        <w:ind w:left="5040" w:hanging="360"/>
      </w:pPr>
    </w:lvl>
    <w:lvl w:ilvl="7" w:tplc="26265871" w:tentative="1">
      <w:start w:val="1"/>
      <w:numFmt w:val="lowerLetter"/>
      <w:lvlText w:val="%8."/>
      <w:lvlJc w:val="left"/>
      <w:pPr>
        <w:ind w:left="5760" w:hanging="360"/>
      </w:pPr>
    </w:lvl>
    <w:lvl w:ilvl="8" w:tplc="26265871" w:tentative="1">
      <w:start w:val="1"/>
      <w:numFmt w:val="lowerRoman"/>
      <w:lvlText w:val="%9."/>
      <w:lvlJc w:val="right"/>
      <w:pPr>
        <w:ind w:left="6480" w:hanging="180"/>
      </w:pPr>
    </w:lvl>
  </w:abstractNum>
  <w:abstractNum w:abstractNumId="83235565">
    <w:multiLevelType w:val="hybridMultilevel"/>
    <w:lvl w:ilvl="0" w:tplc="41394348">
      <w:start w:val="1"/>
      <w:numFmt w:val="decimal"/>
      <w:lvlText w:val="%1."/>
      <w:lvlJc w:val="left"/>
      <w:pPr>
        <w:ind w:left="720" w:hanging="360"/>
      </w:pPr>
    </w:lvl>
    <w:lvl w:ilvl="1" w:tplc="41394348" w:tentative="1">
      <w:start w:val="1"/>
      <w:numFmt w:val="lowerLetter"/>
      <w:lvlText w:val="%2."/>
      <w:lvlJc w:val="left"/>
      <w:pPr>
        <w:ind w:left="1440" w:hanging="360"/>
      </w:pPr>
    </w:lvl>
    <w:lvl w:ilvl="2" w:tplc="41394348" w:tentative="1">
      <w:start w:val="1"/>
      <w:numFmt w:val="lowerRoman"/>
      <w:lvlText w:val="%3."/>
      <w:lvlJc w:val="right"/>
      <w:pPr>
        <w:ind w:left="2160" w:hanging="180"/>
      </w:pPr>
    </w:lvl>
    <w:lvl w:ilvl="3" w:tplc="41394348" w:tentative="1">
      <w:start w:val="1"/>
      <w:numFmt w:val="decimal"/>
      <w:lvlText w:val="%4."/>
      <w:lvlJc w:val="left"/>
      <w:pPr>
        <w:ind w:left="2880" w:hanging="360"/>
      </w:pPr>
    </w:lvl>
    <w:lvl w:ilvl="4" w:tplc="41394348" w:tentative="1">
      <w:start w:val="1"/>
      <w:numFmt w:val="lowerLetter"/>
      <w:lvlText w:val="%5."/>
      <w:lvlJc w:val="left"/>
      <w:pPr>
        <w:ind w:left="3600" w:hanging="360"/>
      </w:pPr>
    </w:lvl>
    <w:lvl w:ilvl="5" w:tplc="41394348" w:tentative="1">
      <w:start w:val="1"/>
      <w:numFmt w:val="lowerRoman"/>
      <w:lvlText w:val="%6."/>
      <w:lvlJc w:val="right"/>
      <w:pPr>
        <w:ind w:left="4320" w:hanging="180"/>
      </w:pPr>
    </w:lvl>
    <w:lvl w:ilvl="6" w:tplc="41394348" w:tentative="1">
      <w:start w:val="1"/>
      <w:numFmt w:val="decimal"/>
      <w:lvlText w:val="%7."/>
      <w:lvlJc w:val="left"/>
      <w:pPr>
        <w:ind w:left="5040" w:hanging="360"/>
      </w:pPr>
    </w:lvl>
    <w:lvl w:ilvl="7" w:tplc="41394348" w:tentative="1">
      <w:start w:val="1"/>
      <w:numFmt w:val="lowerLetter"/>
      <w:lvlText w:val="%8."/>
      <w:lvlJc w:val="left"/>
      <w:pPr>
        <w:ind w:left="5760" w:hanging="360"/>
      </w:pPr>
    </w:lvl>
    <w:lvl w:ilvl="8" w:tplc="41394348" w:tentative="1">
      <w:start w:val="1"/>
      <w:numFmt w:val="lowerRoman"/>
      <w:lvlText w:val="%9."/>
      <w:lvlJc w:val="right"/>
      <w:pPr>
        <w:ind w:left="6480" w:hanging="180"/>
      </w:pPr>
    </w:lvl>
  </w:abstractNum>
  <w:abstractNum w:abstractNumId="83235564">
    <w:multiLevelType w:val="hybridMultilevel"/>
    <w:lvl w:ilvl="0" w:tplc="85258182">
      <w:start w:val="1"/>
      <w:numFmt w:val="decimal"/>
      <w:lvlText w:val="%1."/>
      <w:lvlJc w:val="left"/>
      <w:pPr>
        <w:ind w:left="720" w:hanging="360"/>
      </w:pPr>
    </w:lvl>
    <w:lvl w:ilvl="1" w:tplc="85258182" w:tentative="1">
      <w:start w:val="1"/>
      <w:numFmt w:val="lowerLetter"/>
      <w:lvlText w:val="%2."/>
      <w:lvlJc w:val="left"/>
      <w:pPr>
        <w:ind w:left="1440" w:hanging="360"/>
      </w:pPr>
    </w:lvl>
    <w:lvl w:ilvl="2" w:tplc="85258182" w:tentative="1">
      <w:start w:val="1"/>
      <w:numFmt w:val="lowerRoman"/>
      <w:lvlText w:val="%3."/>
      <w:lvlJc w:val="right"/>
      <w:pPr>
        <w:ind w:left="2160" w:hanging="180"/>
      </w:pPr>
    </w:lvl>
    <w:lvl w:ilvl="3" w:tplc="85258182" w:tentative="1">
      <w:start w:val="1"/>
      <w:numFmt w:val="decimal"/>
      <w:lvlText w:val="%4."/>
      <w:lvlJc w:val="left"/>
      <w:pPr>
        <w:ind w:left="2880" w:hanging="360"/>
      </w:pPr>
    </w:lvl>
    <w:lvl w:ilvl="4" w:tplc="85258182" w:tentative="1">
      <w:start w:val="1"/>
      <w:numFmt w:val="lowerLetter"/>
      <w:lvlText w:val="%5."/>
      <w:lvlJc w:val="left"/>
      <w:pPr>
        <w:ind w:left="3600" w:hanging="360"/>
      </w:pPr>
    </w:lvl>
    <w:lvl w:ilvl="5" w:tplc="85258182" w:tentative="1">
      <w:start w:val="1"/>
      <w:numFmt w:val="lowerRoman"/>
      <w:lvlText w:val="%6."/>
      <w:lvlJc w:val="right"/>
      <w:pPr>
        <w:ind w:left="4320" w:hanging="180"/>
      </w:pPr>
    </w:lvl>
    <w:lvl w:ilvl="6" w:tplc="85258182" w:tentative="1">
      <w:start w:val="1"/>
      <w:numFmt w:val="decimal"/>
      <w:lvlText w:val="%7."/>
      <w:lvlJc w:val="left"/>
      <w:pPr>
        <w:ind w:left="5040" w:hanging="360"/>
      </w:pPr>
    </w:lvl>
    <w:lvl w:ilvl="7" w:tplc="85258182" w:tentative="1">
      <w:start w:val="1"/>
      <w:numFmt w:val="lowerLetter"/>
      <w:lvlText w:val="%8."/>
      <w:lvlJc w:val="left"/>
      <w:pPr>
        <w:ind w:left="5760" w:hanging="360"/>
      </w:pPr>
    </w:lvl>
    <w:lvl w:ilvl="8" w:tplc="85258182" w:tentative="1">
      <w:start w:val="1"/>
      <w:numFmt w:val="lowerRoman"/>
      <w:lvlText w:val="%9."/>
      <w:lvlJc w:val="right"/>
      <w:pPr>
        <w:ind w:left="6480" w:hanging="180"/>
      </w:pPr>
    </w:lvl>
  </w:abstractNum>
  <w:abstractNum w:abstractNumId="83235563">
    <w:multiLevelType w:val="hybridMultilevel"/>
    <w:lvl w:ilvl="0" w:tplc="40409401">
      <w:start w:val="1"/>
      <w:numFmt w:val="decimal"/>
      <w:lvlText w:val="%1."/>
      <w:lvlJc w:val="left"/>
      <w:pPr>
        <w:ind w:left="720" w:hanging="360"/>
      </w:pPr>
    </w:lvl>
    <w:lvl w:ilvl="1" w:tplc="40409401" w:tentative="1">
      <w:start w:val="1"/>
      <w:numFmt w:val="lowerLetter"/>
      <w:lvlText w:val="%2."/>
      <w:lvlJc w:val="left"/>
      <w:pPr>
        <w:ind w:left="1440" w:hanging="360"/>
      </w:pPr>
    </w:lvl>
    <w:lvl w:ilvl="2" w:tplc="40409401" w:tentative="1">
      <w:start w:val="1"/>
      <w:numFmt w:val="lowerRoman"/>
      <w:lvlText w:val="%3."/>
      <w:lvlJc w:val="right"/>
      <w:pPr>
        <w:ind w:left="2160" w:hanging="180"/>
      </w:pPr>
    </w:lvl>
    <w:lvl w:ilvl="3" w:tplc="40409401" w:tentative="1">
      <w:start w:val="1"/>
      <w:numFmt w:val="decimal"/>
      <w:lvlText w:val="%4."/>
      <w:lvlJc w:val="left"/>
      <w:pPr>
        <w:ind w:left="2880" w:hanging="360"/>
      </w:pPr>
    </w:lvl>
    <w:lvl w:ilvl="4" w:tplc="40409401" w:tentative="1">
      <w:start w:val="1"/>
      <w:numFmt w:val="lowerLetter"/>
      <w:lvlText w:val="%5."/>
      <w:lvlJc w:val="left"/>
      <w:pPr>
        <w:ind w:left="3600" w:hanging="360"/>
      </w:pPr>
    </w:lvl>
    <w:lvl w:ilvl="5" w:tplc="40409401" w:tentative="1">
      <w:start w:val="1"/>
      <w:numFmt w:val="lowerRoman"/>
      <w:lvlText w:val="%6."/>
      <w:lvlJc w:val="right"/>
      <w:pPr>
        <w:ind w:left="4320" w:hanging="180"/>
      </w:pPr>
    </w:lvl>
    <w:lvl w:ilvl="6" w:tplc="40409401" w:tentative="1">
      <w:start w:val="1"/>
      <w:numFmt w:val="decimal"/>
      <w:lvlText w:val="%7."/>
      <w:lvlJc w:val="left"/>
      <w:pPr>
        <w:ind w:left="5040" w:hanging="360"/>
      </w:pPr>
    </w:lvl>
    <w:lvl w:ilvl="7" w:tplc="40409401" w:tentative="1">
      <w:start w:val="1"/>
      <w:numFmt w:val="lowerLetter"/>
      <w:lvlText w:val="%8."/>
      <w:lvlJc w:val="left"/>
      <w:pPr>
        <w:ind w:left="5760" w:hanging="360"/>
      </w:pPr>
    </w:lvl>
    <w:lvl w:ilvl="8" w:tplc="40409401" w:tentative="1">
      <w:start w:val="1"/>
      <w:numFmt w:val="lowerRoman"/>
      <w:lvlText w:val="%9."/>
      <w:lvlJc w:val="right"/>
      <w:pPr>
        <w:ind w:left="6480" w:hanging="180"/>
      </w:pPr>
    </w:lvl>
  </w:abstractNum>
  <w:abstractNum w:abstractNumId="83235562">
    <w:multiLevelType w:val="hybridMultilevel"/>
    <w:lvl w:ilvl="0" w:tplc="75550938">
      <w:start w:val="1"/>
      <w:numFmt w:val="decimal"/>
      <w:lvlText w:val="%1."/>
      <w:lvlJc w:val="left"/>
      <w:pPr>
        <w:ind w:left="720" w:hanging="360"/>
      </w:pPr>
    </w:lvl>
    <w:lvl w:ilvl="1" w:tplc="75550938" w:tentative="1">
      <w:start w:val="1"/>
      <w:numFmt w:val="lowerLetter"/>
      <w:lvlText w:val="%2."/>
      <w:lvlJc w:val="left"/>
      <w:pPr>
        <w:ind w:left="1440" w:hanging="360"/>
      </w:pPr>
    </w:lvl>
    <w:lvl w:ilvl="2" w:tplc="75550938" w:tentative="1">
      <w:start w:val="1"/>
      <w:numFmt w:val="lowerRoman"/>
      <w:lvlText w:val="%3."/>
      <w:lvlJc w:val="right"/>
      <w:pPr>
        <w:ind w:left="2160" w:hanging="180"/>
      </w:pPr>
    </w:lvl>
    <w:lvl w:ilvl="3" w:tplc="75550938" w:tentative="1">
      <w:start w:val="1"/>
      <w:numFmt w:val="decimal"/>
      <w:lvlText w:val="%4."/>
      <w:lvlJc w:val="left"/>
      <w:pPr>
        <w:ind w:left="2880" w:hanging="360"/>
      </w:pPr>
    </w:lvl>
    <w:lvl w:ilvl="4" w:tplc="75550938" w:tentative="1">
      <w:start w:val="1"/>
      <w:numFmt w:val="lowerLetter"/>
      <w:lvlText w:val="%5."/>
      <w:lvlJc w:val="left"/>
      <w:pPr>
        <w:ind w:left="3600" w:hanging="360"/>
      </w:pPr>
    </w:lvl>
    <w:lvl w:ilvl="5" w:tplc="75550938" w:tentative="1">
      <w:start w:val="1"/>
      <w:numFmt w:val="lowerRoman"/>
      <w:lvlText w:val="%6."/>
      <w:lvlJc w:val="right"/>
      <w:pPr>
        <w:ind w:left="4320" w:hanging="180"/>
      </w:pPr>
    </w:lvl>
    <w:lvl w:ilvl="6" w:tplc="75550938" w:tentative="1">
      <w:start w:val="1"/>
      <w:numFmt w:val="decimal"/>
      <w:lvlText w:val="%7."/>
      <w:lvlJc w:val="left"/>
      <w:pPr>
        <w:ind w:left="5040" w:hanging="360"/>
      </w:pPr>
    </w:lvl>
    <w:lvl w:ilvl="7" w:tplc="75550938" w:tentative="1">
      <w:start w:val="1"/>
      <w:numFmt w:val="lowerLetter"/>
      <w:lvlText w:val="%8."/>
      <w:lvlJc w:val="left"/>
      <w:pPr>
        <w:ind w:left="5760" w:hanging="360"/>
      </w:pPr>
    </w:lvl>
    <w:lvl w:ilvl="8" w:tplc="75550938" w:tentative="1">
      <w:start w:val="1"/>
      <w:numFmt w:val="lowerRoman"/>
      <w:lvlText w:val="%9."/>
      <w:lvlJc w:val="right"/>
      <w:pPr>
        <w:ind w:left="6480" w:hanging="180"/>
      </w:pPr>
    </w:lvl>
  </w:abstractNum>
  <w:abstractNum w:abstractNumId="83235561">
    <w:multiLevelType w:val="hybridMultilevel"/>
    <w:lvl w:ilvl="0" w:tplc="72699498">
      <w:start w:val="1"/>
      <w:numFmt w:val="decimal"/>
      <w:lvlText w:val="%1."/>
      <w:lvlJc w:val="left"/>
      <w:pPr>
        <w:ind w:left="720" w:hanging="360"/>
      </w:pPr>
    </w:lvl>
    <w:lvl w:ilvl="1" w:tplc="72699498" w:tentative="1">
      <w:start w:val="1"/>
      <w:numFmt w:val="lowerLetter"/>
      <w:lvlText w:val="%2."/>
      <w:lvlJc w:val="left"/>
      <w:pPr>
        <w:ind w:left="1440" w:hanging="360"/>
      </w:pPr>
    </w:lvl>
    <w:lvl w:ilvl="2" w:tplc="72699498" w:tentative="1">
      <w:start w:val="1"/>
      <w:numFmt w:val="lowerRoman"/>
      <w:lvlText w:val="%3."/>
      <w:lvlJc w:val="right"/>
      <w:pPr>
        <w:ind w:left="2160" w:hanging="180"/>
      </w:pPr>
    </w:lvl>
    <w:lvl w:ilvl="3" w:tplc="72699498" w:tentative="1">
      <w:start w:val="1"/>
      <w:numFmt w:val="decimal"/>
      <w:lvlText w:val="%4."/>
      <w:lvlJc w:val="left"/>
      <w:pPr>
        <w:ind w:left="2880" w:hanging="360"/>
      </w:pPr>
    </w:lvl>
    <w:lvl w:ilvl="4" w:tplc="72699498" w:tentative="1">
      <w:start w:val="1"/>
      <w:numFmt w:val="lowerLetter"/>
      <w:lvlText w:val="%5."/>
      <w:lvlJc w:val="left"/>
      <w:pPr>
        <w:ind w:left="3600" w:hanging="360"/>
      </w:pPr>
    </w:lvl>
    <w:lvl w:ilvl="5" w:tplc="72699498" w:tentative="1">
      <w:start w:val="1"/>
      <w:numFmt w:val="lowerRoman"/>
      <w:lvlText w:val="%6."/>
      <w:lvlJc w:val="right"/>
      <w:pPr>
        <w:ind w:left="4320" w:hanging="180"/>
      </w:pPr>
    </w:lvl>
    <w:lvl w:ilvl="6" w:tplc="72699498" w:tentative="1">
      <w:start w:val="1"/>
      <w:numFmt w:val="decimal"/>
      <w:lvlText w:val="%7."/>
      <w:lvlJc w:val="left"/>
      <w:pPr>
        <w:ind w:left="5040" w:hanging="360"/>
      </w:pPr>
    </w:lvl>
    <w:lvl w:ilvl="7" w:tplc="72699498" w:tentative="1">
      <w:start w:val="1"/>
      <w:numFmt w:val="lowerLetter"/>
      <w:lvlText w:val="%8."/>
      <w:lvlJc w:val="left"/>
      <w:pPr>
        <w:ind w:left="5760" w:hanging="360"/>
      </w:pPr>
    </w:lvl>
    <w:lvl w:ilvl="8" w:tplc="72699498" w:tentative="1">
      <w:start w:val="1"/>
      <w:numFmt w:val="lowerRoman"/>
      <w:lvlText w:val="%9."/>
      <w:lvlJc w:val="right"/>
      <w:pPr>
        <w:ind w:left="6480" w:hanging="180"/>
      </w:pPr>
    </w:lvl>
  </w:abstractNum>
  <w:abstractNum w:abstractNumId="83235560">
    <w:multiLevelType w:val="hybridMultilevel"/>
    <w:lvl w:ilvl="0" w:tplc="81672898">
      <w:start w:val="1"/>
      <w:numFmt w:val="decimal"/>
      <w:lvlText w:val="%1."/>
      <w:lvlJc w:val="left"/>
      <w:pPr>
        <w:ind w:left="720" w:hanging="360"/>
      </w:pPr>
    </w:lvl>
    <w:lvl w:ilvl="1" w:tplc="81672898" w:tentative="1">
      <w:start w:val="1"/>
      <w:numFmt w:val="lowerLetter"/>
      <w:lvlText w:val="%2."/>
      <w:lvlJc w:val="left"/>
      <w:pPr>
        <w:ind w:left="1440" w:hanging="360"/>
      </w:pPr>
    </w:lvl>
    <w:lvl w:ilvl="2" w:tplc="81672898" w:tentative="1">
      <w:start w:val="1"/>
      <w:numFmt w:val="lowerRoman"/>
      <w:lvlText w:val="%3."/>
      <w:lvlJc w:val="right"/>
      <w:pPr>
        <w:ind w:left="2160" w:hanging="180"/>
      </w:pPr>
    </w:lvl>
    <w:lvl w:ilvl="3" w:tplc="81672898" w:tentative="1">
      <w:start w:val="1"/>
      <w:numFmt w:val="decimal"/>
      <w:lvlText w:val="%4."/>
      <w:lvlJc w:val="left"/>
      <w:pPr>
        <w:ind w:left="2880" w:hanging="360"/>
      </w:pPr>
    </w:lvl>
    <w:lvl w:ilvl="4" w:tplc="81672898" w:tentative="1">
      <w:start w:val="1"/>
      <w:numFmt w:val="lowerLetter"/>
      <w:lvlText w:val="%5."/>
      <w:lvlJc w:val="left"/>
      <w:pPr>
        <w:ind w:left="3600" w:hanging="360"/>
      </w:pPr>
    </w:lvl>
    <w:lvl w:ilvl="5" w:tplc="81672898" w:tentative="1">
      <w:start w:val="1"/>
      <w:numFmt w:val="lowerRoman"/>
      <w:lvlText w:val="%6."/>
      <w:lvlJc w:val="right"/>
      <w:pPr>
        <w:ind w:left="4320" w:hanging="180"/>
      </w:pPr>
    </w:lvl>
    <w:lvl w:ilvl="6" w:tplc="81672898" w:tentative="1">
      <w:start w:val="1"/>
      <w:numFmt w:val="decimal"/>
      <w:lvlText w:val="%7."/>
      <w:lvlJc w:val="left"/>
      <w:pPr>
        <w:ind w:left="5040" w:hanging="360"/>
      </w:pPr>
    </w:lvl>
    <w:lvl w:ilvl="7" w:tplc="81672898" w:tentative="1">
      <w:start w:val="1"/>
      <w:numFmt w:val="lowerLetter"/>
      <w:lvlText w:val="%8."/>
      <w:lvlJc w:val="left"/>
      <w:pPr>
        <w:ind w:left="5760" w:hanging="360"/>
      </w:pPr>
    </w:lvl>
    <w:lvl w:ilvl="8" w:tplc="81672898" w:tentative="1">
      <w:start w:val="1"/>
      <w:numFmt w:val="lowerRoman"/>
      <w:lvlText w:val="%9."/>
      <w:lvlJc w:val="right"/>
      <w:pPr>
        <w:ind w:left="6480" w:hanging="180"/>
      </w:pPr>
    </w:lvl>
  </w:abstractNum>
  <w:abstractNum w:abstractNumId="83235559">
    <w:multiLevelType w:val="hybridMultilevel"/>
    <w:lvl w:ilvl="0" w:tplc="28855324">
      <w:start w:val="1"/>
      <w:numFmt w:val="decimal"/>
      <w:lvlText w:val="%1."/>
      <w:lvlJc w:val="left"/>
      <w:pPr>
        <w:ind w:left="720" w:hanging="360"/>
      </w:pPr>
    </w:lvl>
    <w:lvl w:ilvl="1" w:tplc="28855324" w:tentative="1">
      <w:start w:val="1"/>
      <w:numFmt w:val="lowerLetter"/>
      <w:lvlText w:val="%2."/>
      <w:lvlJc w:val="left"/>
      <w:pPr>
        <w:ind w:left="1440" w:hanging="360"/>
      </w:pPr>
    </w:lvl>
    <w:lvl w:ilvl="2" w:tplc="28855324" w:tentative="1">
      <w:start w:val="1"/>
      <w:numFmt w:val="lowerRoman"/>
      <w:lvlText w:val="%3."/>
      <w:lvlJc w:val="right"/>
      <w:pPr>
        <w:ind w:left="2160" w:hanging="180"/>
      </w:pPr>
    </w:lvl>
    <w:lvl w:ilvl="3" w:tplc="28855324" w:tentative="1">
      <w:start w:val="1"/>
      <w:numFmt w:val="decimal"/>
      <w:lvlText w:val="%4."/>
      <w:lvlJc w:val="left"/>
      <w:pPr>
        <w:ind w:left="2880" w:hanging="360"/>
      </w:pPr>
    </w:lvl>
    <w:lvl w:ilvl="4" w:tplc="28855324" w:tentative="1">
      <w:start w:val="1"/>
      <w:numFmt w:val="lowerLetter"/>
      <w:lvlText w:val="%5."/>
      <w:lvlJc w:val="left"/>
      <w:pPr>
        <w:ind w:left="3600" w:hanging="360"/>
      </w:pPr>
    </w:lvl>
    <w:lvl w:ilvl="5" w:tplc="28855324" w:tentative="1">
      <w:start w:val="1"/>
      <w:numFmt w:val="lowerRoman"/>
      <w:lvlText w:val="%6."/>
      <w:lvlJc w:val="right"/>
      <w:pPr>
        <w:ind w:left="4320" w:hanging="180"/>
      </w:pPr>
    </w:lvl>
    <w:lvl w:ilvl="6" w:tplc="28855324" w:tentative="1">
      <w:start w:val="1"/>
      <w:numFmt w:val="decimal"/>
      <w:lvlText w:val="%7."/>
      <w:lvlJc w:val="left"/>
      <w:pPr>
        <w:ind w:left="5040" w:hanging="360"/>
      </w:pPr>
    </w:lvl>
    <w:lvl w:ilvl="7" w:tplc="28855324" w:tentative="1">
      <w:start w:val="1"/>
      <w:numFmt w:val="lowerLetter"/>
      <w:lvlText w:val="%8."/>
      <w:lvlJc w:val="left"/>
      <w:pPr>
        <w:ind w:left="5760" w:hanging="360"/>
      </w:pPr>
    </w:lvl>
    <w:lvl w:ilvl="8" w:tplc="28855324" w:tentative="1">
      <w:start w:val="1"/>
      <w:numFmt w:val="lowerRoman"/>
      <w:lvlText w:val="%9."/>
      <w:lvlJc w:val="right"/>
      <w:pPr>
        <w:ind w:left="6480" w:hanging="180"/>
      </w:pPr>
    </w:lvl>
  </w:abstractNum>
  <w:abstractNum w:abstractNumId="83235558">
    <w:multiLevelType w:val="hybridMultilevel"/>
    <w:lvl w:ilvl="0" w:tplc="53932785">
      <w:start w:val="1"/>
      <w:numFmt w:val="decimal"/>
      <w:lvlText w:val="%1."/>
      <w:lvlJc w:val="left"/>
      <w:pPr>
        <w:ind w:left="720" w:hanging="360"/>
      </w:pPr>
    </w:lvl>
    <w:lvl w:ilvl="1" w:tplc="53932785" w:tentative="1">
      <w:start w:val="1"/>
      <w:numFmt w:val="lowerLetter"/>
      <w:lvlText w:val="%2."/>
      <w:lvlJc w:val="left"/>
      <w:pPr>
        <w:ind w:left="1440" w:hanging="360"/>
      </w:pPr>
    </w:lvl>
    <w:lvl w:ilvl="2" w:tplc="53932785" w:tentative="1">
      <w:start w:val="1"/>
      <w:numFmt w:val="lowerRoman"/>
      <w:lvlText w:val="%3."/>
      <w:lvlJc w:val="right"/>
      <w:pPr>
        <w:ind w:left="2160" w:hanging="180"/>
      </w:pPr>
    </w:lvl>
    <w:lvl w:ilvl="3" w:tplc="53932785" w:tentative="1">
      <w:start w:val="1"/>
      <w:numFmt w:val="decimal"/>
      <w:lvlText w:val="%4."/>
      <w:lvlJc w:val="left"/>
      <w:pPr>
        <w:ind w:left="2880" w:hanging="360"/>
      </w:pPr>
    </w:lvl>
    <w:lvl w:ilvl="4" w:tplc="53932785" w:tentative="1">
      <w:start w:val="1"/>
      <w:numFmt w:val="lowerLetter"/>
      <w:lvlText w:val="%5."/>
      <w:lvlJc w:val="left"/>
      <w:pPr>
        <w:ind w:left="3600" w:hanging="360"/>
      </w:pPr>
    </w:lvl>
    <w:lvl w:ilvl="5" w:tplc="53932785" w:tentative="1">
      <w:start w:val="1"/>
      <w:numFmt w:val="lowerRoman"/>
      <w:lvlText w:val="%6."/>
      <w:lvlJc w:val="right"/>
      <w:pPr>
        <w:ind w:left="4320" w:hanging="180"/>
      </w:pPr>
    </w:lvl>
    <w:lvl w:ilvl="6" w:tplc="53932785" w:tentative="1">
      <w:start w:val="1"/>
      <w:numFmt w:val="decimal"/>
      <w:lvlText w:val="%7."/>
      <w:lvlJc w:val="left"/>
      <w:pPr>
        <w:ind w:left="5040" w:hanging="360"/>
      </w:pPr>
    </w:lvl>
    <w:lvl w:ilvl="7" w:tplc="53932785" w:tentative="1">
      <w:start w:val="1"/>
      <w:numFmt w:val="lowerLetter"/>
      <w:lvlText w:val="%8."/>
      <w:lvlJc w:val="left"/>
      <w:pPr>
        <w:ind w:left="5760" w:hanging="360"/>
      </w:pPr>
    </w:lvl>
    <w:lvl w:ilvl="8" w:tplc="53932785" w:tentative="1">
      <w:start w:val="1"/>
      <w:numFmt w:val="lowerRoman"/>
      <w:lvlText w:val="%9."/>
      <w:lvlJc w:val="right"/>
      <w:pPr>
        <w:ind w:left="6480" w:hanging="180"/>
      </w:pPr>
    </w:lvl>
  </w:abstractNum>
  <w:abstractNum w:abstractNumId="83235557">
    <w:multiLevelType w:val="hybridMultilevel"/>
    <w:lvl w:ilvl="0" w:tplc="51698189">
      <w:start w:val="1"/>
      <w:numFmt w:val="decimal"/>
      <w:lvlText w:val="%1."/>
      <w:lvlJc w:val="left"/>
      <w:pPr>
        <w:ind w:left="720" w:hanging="360"/>
      </w:pPr>
    </w:lvl>
    <w:lvl w:ilvl="1" w:tplc="51698189" w:tentative="1">
      <w:start w:val="1"/>
      <w:numFmt w:val="lowerLetter"/>
      <w:lvlText w:val="%2."/>
      <w:lvlJc w:val="left"/>
      <w:pPr>
        <w:ind w:left="1440" w:hanging="360"/>
      </w:pPr>
    </w:lvl>
    <w:lvl w:ilvl="2" w:tplc="51698189" w:tentative="1">
      <w:start w:val="1"/>
      <w:numFmt w:val="lowerRoman"/>
      <w:lvlText w:val="%3."/>
      <w:lvlJc w:val="right"/>
      <w:pPr>
        <w:ind w:left="2160" w:hanging="180"/>
      </w:pPr>
    </w:lvl>
    <w:lvl w:ilvl="3" w:tplc="51698189" w:tentative="1">
      <w:start w:val="1"/>
      <w:numFmt w:val="decimal"/>
      <w:lvlText w:val="%4."/>
      <w:lvlJc w:val="left"/>
      <w:pPr>
        <w:ind w:left="2880" w:hanging="360"/>
      </w:pPr>
    </w:lvl>
    <w:lvl w:ilvl="4" w:tplc="51698189" w:tentative="1">
      <w:start w:val="1"/>
      <w:numFmt w:val="lowerLetter"/>
      <w:lvlText w:val="%5."/>
      <w:lvlJc w:val="left"/>
      <w:pPr>
        <w:ind w:left="3600" w:hanging="360"/>
      </w:pPr>
    </w:lvl>
    <w:lvl w:ilvl="5" w:tplc="51698189" w:tentative="1">
      <w:start w:val="1"/>
      <w:numFmt w:val="lowerRoman"/>
      <w:lvlText w:val="%6."/>
      <w:lvlJc w:val="right"/>
      <w:pPr>
        <w:ind w:left="4320" w:hanging="180"/>
      </w:pPr>
    </w:lvl>
    <w:lvl w:ilvl="6" w:tplc="51698189" w:tentative="1">
      <w:start w:val="1"/>
      <w:numFmt w:val="decimal"/>
      <w:lvlText w:val="%7."/>
      <w:lvlJc w:val="left"/>
      <w:pPr>
        <w:ind w:left="5040" w:hanging="360"/>
      </w:pPr>
    </w:lvl>
    <w:lvl w:ilvl="7" w:tplc="51698189" w:tentative="1">
      <w:start w:val="1"/>
      <w:numFmt w:val="lowerLetter"/>
      <w:lvlText w:val="%8."/>
      <w:lvlJc w:val="left"/>
      <w:pPr>
        <w:ind w:left="5760" w:hanging="360"/>
      </w:pPr>
    </w:lvl>
    <w:lvl w:ilvl="8" w:tplc="51698189" w:tentative="1">
      <w:start w:val="1"/>
      <w:numFmt w:val="lowerRoman"/>
      <w:lvlText w:val="%9."/>
      <w:lvlJc w:val="right"/>
      <w:pPr>
        <w:ind w:left="6480" w:hanging="180"/>
      </w:pPr>
    </w:lvl>
  </w:abstractNum>
  <w:abstractNum w:abstractNumId="83235556">
    <w:multiLevelType w:val="hybridMultilevel"/>
    <w:lvl w:ilvl="0" w:tplc="81441625">
      <w:start w:val="1"/>
      <w:numFmt w:val="decimal"/>
      <w:lvlText w:val="%1."/>
      <w:lvlJc w:val="left"/>
      <w:pPr>
        <w:ind w:left="720" w:hanging="360"/>
      </w:pPr>
    </w:lvl>
    <w:lvl w:ilvl="1" w:tplc="81441625" w:tentative="1">
      <w:start w:val="1"/>
      <w:numFmt w:val="lowerLetter"/>
      <w:lvlText w:val="%2."/>
      <w:lvlJc w:val="left"/>
      <w:pPr>
        <w:ind w:left="1440" w:hanging="360"/>
      </w:pPr>
    </w:lvl>
    <w:lvl w:ilvl="2" w:tplc="81441625" w:tentative="1">
      <w:start w:val="1"/>
      <w:numFmt w:val="lowerRoman"/>
      <w:lvlText w:val="%3."/>
      <w:lvlJc w:val="right"/>
      <w:pPr>
        <w:ind w:left="2160" w:hanging="180"/>
      </w:pPr>
    </w:lvl>
    <w:lvl w:ilvl="3" w:tplc="81441625" w:tentative="1">
      <w:start w:val="1"/>
      <w:numFmt w:val="decimal"/>
      <w:lvlText w:val="%4."/>
      <w:lvlJc w:val="left"/>
      <w:pPr>
        <w:ind w:left="2880" w:hanging="360"/>
      </w:pPr>
    </w:lvl>
    <w:lvl w:ilvl="4" w:tplc="81441625" w:tentative="1">
      <w:start w:val="1"/>
      <w:numFmt w:val="lowerLetter"/>
      <w:lvlText w:val="%5."/>
      <w:lvlJc w:val="left"/>
      <w:pPr>
        <w:ind w:left="3600" w:hanging="360"/>
      </w:pPr>
    </w:lvl>
    <w:lvl w:ilvl="5" w:tplc="81441625" w:tentative="1">
      <w:start w:val="1"/>
      <w:numFmt w:val="lowerRoman"/>
      <w:lvlText w:val="%6."/>
      <w:lvlJc w:val="right"/>
      <w:pPr>
        <w:ind w:left="4320" w:hanging="180"/>
      </w:pPr>
    </w:lvl>
    <w:lvl w:ilvl="6" w:tplc="81441625" w:tentative="1">
      <w:start w:val="1"/>
      <w:numFmt w:val="decimal"/>
      <w:lvlText w:val="%7."/>
      <w:lvlJc w:val="left"/>
      <w:pPr>
        <w:ind w:left="5040" w:hanging="360"/>
      </w:pPr>
    </w:lvl>
    <w:lvl w:ilvl="7" w:tplc="81441625" w:tentative="1">
      <w:start w:val="1"/>
      <w:numFmt w:val="lowerLetter"/>
      <w:lvlText w:val="%8."/>
      <w:lvlJc w:val="left"/>
      <w:pPr>
        <w:ind w:left="5760" w:hanging="360"/>
      </w:pPr>
    </w:lvl>
    <w:lvl w:ilvl="8" w:tplc="81441625" w:tentative="1">
      <w:start w:val="1"/>
      <w:numFmt w:val="lowerRoman"/>
      <w:lvlText w:val="%9."/>
      <w:lvlJc w:val="right"/>
      <w:pPr>
        <w:ind w:left="6480" w:hanging="180"/>
      </w:pPr>
    </w:lvl>
  </w:abstractNum>
  <w:abstractNum w:abstractNumId="83235555">
    <w:multiLevelType w:val="hybridMultilevel"/>
    <w:lvl w:ilvl="0" w:tplc="70395836">
      <w:start w:val="1"/>
      <w:numFmt w:val="decimal"/>
      <w:lvlText w:val="%1."/>
      <w:lvlJc w:val="left"/>
      <w:pPr>
        <w:ind w:left="720" w:hanging="360"/>
      </w:pPr>
    </w:lvl>
    <w:lvl w:ilvl="1" w:tplc="70395836" w:tentative="1">
      <w:start w:val="1"/>
      <w:numFmt w:val="lowerLetter"/>
      <w:lvlText w:val="%2."/>
      <w:lvlJc w:val="left"/>
      <w:pPr>
        <w:ind w:left="1440" w:hanging="360"/>
      </w:pPr>
    </w:lvl>
    <w:lvl w:ilvl="2" w:tplc="70395836" w:tentative="1">
      <w:start w:val="1"/>
      <w:numFmt w:val="lowerRoman"/>
      <w:lvlText w:val="%3."/>
      <w:lvlJc w:val="right"/>
      <w:pPr>
        <w:ind w:left="2160" w:hanging="180"/>
      </w:pPr>
    </w:lvl>
    <w:lvl w:ilvl="3" w:tplc="70395836" w:tentative="1">
      <w:start w:val="1"/>
      <w:numFmt w:val="decimal"/>
      <w:lvlText w:val="%4."/>
      <w:lvlJc w:val="left"/>
      <w:pPr>
        <w:ind w:left="2880" w:hanging="360"/>
      </w:pPr>
    </w:lvl>
    <w:lvl w:ilvl="4" w:tplc="70395836" w:tentative="1">
      <w:start w:val="1"/>
      <w:numFmt w:val="lowerLetter"/>
      <w:lvlText w:val="%5."/>
      <w:lvlJc w:val="left"/>
      <w:pPr>
        <w:ind w:left="3600" w:hanging="360"/>
      </w:pPr>
    </w:lvl>
    <w:lvl w:ilvl="5" w:tplc="70395836" w:tentative="1">
      <w:start w:val="1"/>
      <w:numFmt w:val="lowerRoman"/>
      <w:lvlText w:val="%6."/>
      <w:lvlJc w:val="right"/>
      <w:pPr>
        <w:ind w:left="4320" w:hanging="180"/>
      </w:pPr>
    </w:lvl>
    <w:lvl w:ilvl="6" w:tplc="70395836" w:tentative="1">
      <w:start w:val="1"/>
      <w:numFmt w:val="decimal"/>
      <w:lvlText w:val="%7."/>
      <w:lvlJc w:val="left"/>
      <w:pPr>
        <w:ind w:left="5040" w:hanging="360"/>
      </w:pPr>
    </w:lvl>
    <w:lvl w:ilvl="7" w:tplc="70395836" w:tentative="1">
      <w:start w:val="1"/>
      <w:numFmt w:val="lowerLetter"/>
      <w:lvlText w:val="%8."/>
      <w:lvlJc w:val="left"/>
      <w:pPr>
        <w:ind w:left="5760" w:hanging="360"/>
      </w:pPr>
    </w:lvl>
    <w:lvl w:ilvl="8" w:tplc="70395836" w:tentative="1">
      <w:start w:val="1"/>
      <w:numFmt w:val="lowerRoman"/>
      <w:lvlText w:val="%9."/>
      <w:lvlJc w:val="right"/>
      <w:pPr>
        <w:ind w:left="6480" w:hanging="180"/>
      </w:pPr>
    </w:lvl>
  </w:abstractNum>
  <w:abstractNum w:abstractNumId="83235554">
    <w:multiLevelType w:val="hybridMultilevel"/>
    <w:lvl w:ilvl="0" w:tplc="96960027">
      <w:start w:val="1"/>
      <w:numFmt w:val="decimal"/>
      <w:lvlText w:val="%1."/>
      <w:lvlJc w:val="left"/>
      <w:pPr>
        <w:ind w:left="720" w:hanging="360"/>
      </w:pPr>
    </w:lvl>
    <w:lvl w:ilvl="1" w:tplc="96960027" w:tentative="1">
      <w:start w:val="1"/>
      <w:numFmt w:val="lowerLetter"/>
      <w:lvlText w:val="%2."/>
      <w:lvlJc w:val="left"/>
      <w:pPr>
        <w:ind w:left="1440" w:hanging="360"/>
      </w:pPr>
    </w:lvl>
    <w:lvl w:ilvl="2" w:tplc="96960027" w:tentative="1">
      <w:start w:val="1"/>
      <w:numFmt w:val="lowerRoman"/>
      <w:lvlText w:val="%3."/>
      <w:lvlJc w:val="right"/>
      <w:pPr>
        <w:ind w:left="2160" w:hanging="180"/>
      </w:pPr>
    </w:lvl>
    <w:lvl w:ilvl="3" w:tplc="96960027" w:tentative="1">
      <w:start w:val="1"/>
      <w:numFmt w:val="decimal"/>
      <w:lvlText w:val="%4."/>
      <w:lvlJc w:val="left"/>
      <w:pPr>
        <w:ind w:left="2880" w:hanging="360"/>
      </w:pPr>
    </w:lvl>
    <w:lvl w:ilvl="4" w:tplc="96960027" w:tentative="1">
      <w:start w:val="1"/>
      <w:numFmt w:val="lowerLetter"/>
      <w:lvlText w:val="%5."/>
      <w:lvlJc w:val="left"/>
      <w:pPr>
        <w:ind w:left="3600" w:hanging="360"/>
      </w:pPr>
    </w:lvl>
    <w:lvl w:ilvl="5" w:tplc="96960027" w:tentative="1">
      <w:start w:val="1"/>
      <w:numFmt w:val="lowerRoman"/>
      <w:lvlText w:val="%6."/>
      <w:lvlJc w:val="right"/>
      <w:pPr>
        <w:ind w:left="4320" w:hanging="180"/>
      </w:pPr>
    </w:lvl>
    <w:lvl w:ilvl="6" w:tplc="96960027" w:tentative="1">
      <w:start w:val="1"/>
      <w:numFmt w:val="decimal"/>
      <w:lvlText w:val="%7."/>
      <w:lvlJc w:val="left"/>
      <w:pPr>
        <w:ind w:left="5040" w:hanging="360"/>
      </w:pPr>
    </w:lvl>
    <w:lvl w:ilvl="7" w:tplc="96960027" w:tentative="1">
      <w:start w:val="1"/>
      <w:numFmt w:val="lowerLetter"/>
      <w:lvlText w:val="%8."/>
      <w:lvlJc w:val="left"/>
      <w:pPr>
        <w:ind w:left="5760" w:hanging="360"/>
      </w:pPr>
    </w:lvl>
    <w:lvl w:ilvl="8" w:tplc="96960027" w:tentative="1">
      <w:start w:val="1"/>
      <w:numFmt w:val="lowerRoman"/>
      <w:lvlText w:val="%9."/>
      <w:lvlJc w:val="right"/>
      <w:pPr>
        <w:ind w:left="6480" w:hanging="180"/>
      </w:pPr>
    </w:lvl>
  </w:abstractNum>
  <w:abstractNum w:abstractNumId="83235553">
    <w:multiLevelType w:val="hybridMultilevel"/>
    <w:lvl w:ilvl="0" w:tplc="16732307">
      <w:start w:val="1"/>
      <w:numFmt w:val="decimal"/>
      <w:lvlText w:val="%1."/>
      <w:lvlJc w:val="left"/>
      <w:pPr>
        <w:ind w:left="720" w:hanging="360"/>
      </w:pPr>
    </w:lvl>
    <w:lvl w:ilvl="1" w:tplc="16732307" w:tentative="1">
      <w:start w:val="1"/>
      <w:numFmt w:val="lowerLetter"/>
      <w:lvlText w:val="%2."/>
      <w:lvlJc w:val="left"/>
      <w:pPr>
        <w:ind w:left="1440" w:hanging="360"/>
      </w:pPr>
    </w:lvl>
    <w:lvl w:ilvl="2" w:tplc="16732307" w:tentative="1">
      <w:start w:val="1"/>
      <w:numFmt w:val="lowerRoman"/>
      <w:lvlText w:val="%3."/>
      <w:lvlJc w:val="right"/>
      <w:pPr>
        <w:ind w:left="2160" w:hanging="180"/>
      </w:pPr>
    </w:lvl>
    <w:lvl w:ilvl="3" w:tplc="16732307" w:tentative="1">
      <w:start w:val="1"/>
      <w:numFmt w:val="decimal"/>
      <w:lvlText w:val="%4."/>
      <w:lvlJc w:val="left"/>
      <w:pPr>
        <w:ind w:left="2880" w:hanging="360"/>
      </w:pPr>
    </w:lvl>
    <w:lvl w:ilvl="4" w:tplc="16732307" w:tentative="1">
      <w:start w:val="1"/>
      <w:numFmt w:val="lowerLetter"/>
      <w:lvlText w:val="%5."/>
      <w:lvlJc w:val="left"/>
      <w:pPr>
        <w:ind w:left="3600" w:hanging="360"/>
      </w:pPr>
    </w:lvl>
    <w:lvl w:ilvl="5" w:tplc="16732307" w:tentative="1">
      <w:start w:val="1"/>
      <w:numFmt w:val="lowerRoman"/>
      <w:lvlText w:val="%6."/>
      <w:lvlJc w:val="right"/>
      <w:pPr>
        <w:ind w:left="4320" w:hanging="180"/>
      </w:pPr>
    </w:lvl>
    <w:lvl w:ilvl="6" w:tplc="16732307" w:tentative="1">
      <w:start w:val="1"/>
      <w:numFmt w:val="decimal"/>
      <w:lvlText w:val="%7."/>
      <w:lvlJc w:val="left"/>
      <w:pPr>
        <w:ind w:left="5040" w:hanging="360"/>
      </w:pPr>
    </w:lvl>
    <w:lvl w:ilvl="7" w:tplc="16732307" w:tentative="1">
      <w:start w:val="1"/>
      <w:numFmt w:val="lowerLetter"/>
      <w:lvlText w:val="%8."/>
      <w:lvlJc w:val="left"/>
      <w:pPr>
        <w:ind w:left="5760" w:hanging="360"/>
      </w:pPr>
    </w:lvl>
    <w:lvl w:ilvl="8" w:tplc="16732307" w:tentative="1">
      <w:start w:val="1"/>
      <w:numFmt w:val="lowerRoman"/>
      <w:lvlText w:val="%9."/>
      <w:lvlJc w:val="right"/>
      <w:pPr>
        <w:ind w:left="6480" w:hanging="180"/>
      </w:pPr>
    </w:lvl>
  </w:abstractNum>
  <w:abstractNum w:abstractNumId="83235552">
    <w:multiLevelType w:val="hybridMultilevel"/>
    <w:lvl w:ilvl="0" w:tplc="33909092">
      <w:start w:val="1"/>
      <w:numFmt w:val="decimal"/>
      <w:lvlText w:val="%1."/>
      <w:lvlJc w:val="left"/>
      <w:pPr>
        <w:ind w:left="720" w:hanging="360"/>
      </w:pPr>
    </w:lvl>
    <w:lvl w:ilvl="1" w:tplc="33909092" w:tentative="1">
      <w:start w:val="1"/>
      <w:numFmt w:val="lowerLetter"/>
      <w:lvlText w:val="%2."/>
      <w:lvlJc w:val="left"/>
      <w:pPr>
        <w:ind w:left="1440" w:hanging="360"/>
      </w:pPr>
    </w:lvl>
    <w:lvl w:ilvl="2" w:tplc="33909092" w:tentative="1">
      <w:start w:val="1"/>
      <w:numFmt w:val="lowerRoman"/>
      <w:lvlText w:val="%3."/>
      <w:lvlJc w:val="right"/>
      <w:pPr>
        <w:ind w:left="2160" w:hanging="180"/>
      </w:pPr>
    </w:lvl>
    <w:lvl w:ilvl="3" w:tplc="33909092" w:tentative="1">
      <w:start w:val="1"/>
      <w:numFmt w:val="decimal"/>
      <w:lvlText w:val="%4."/>
      <w:lvlJc w:val="left"/>
      <w:pPr>
        <w:ind w:left="2880" w:hanging="360"/>
      </w:pPr>
    </w:lvl>
    <w:lvl w:ilvl="4" w:tplc="33909092" w:tentative="1">
      <w:start w:val="1"/>
      <w:numFmt w:val="lowerLetter"/>
      <w:lvlText w:val="%5."/>
      <w:lvlJc w:val="left"/>
      <w:pPr>
        <w:ind w:left="3600" w:hanging="360"/>
      </w:pPr>
    </w:lvl>
    <w:lvl w:ilvl="5" w:tplc="33909092" w:tentative="1">
      <w:start w:val="1"/>
      <w:numFmt w:val="lowerRoman"/>
      <w:lvlText w:val="%6."/>
      <w:lvlJc w:val="right"/>
      <w:pPr>
        <w:ind w:left="4320" w:hanging="180"/>
      </w:pPr>
    </w:lvl>
    <w:lvl w:ilvl="6" w:tplc="33909092" w:tentative="1">
      <w:start w:val="1"/>
      <w:numFmt w:val="decimal"/>
      <w:lvlText w:val="%7."/>
      <w:lvlJc w:val="left"/>
      <w:pPr>
        <w:ind w:left="5040" w:hanging="360"/>
      </w:pPr>
    </w:lvl>
    <w:lvl w:ilvl="7" w:tplc="33909092" w:tentative="1">
      <w:start w:val="1"/>
      <w:numFmt w:val="lowerLetter"/>
      <w:lvlText w:val="%8."/>
      <w:lvlJc w:val="left"/>
      <w:pPr>
        <w:ind w:left="5760" w:hanging="360"/>
      </w:pPr>
    </w:lvl>
    <w:lvl w:ilvl="8" w:tplc="33909092" w:tentative="1">
      <w:start w:val="1"/>
      <w:numFmt w:val="lowerRoman"/>
      <w:lvlText w:val="%9."/>
      <w:lvlJc w:val="right"/>
      <w:pPr>
        <w:ind w:left="6480" w:hanging="180"/>
      </w:pPr>
    </w:lvl>
  </w:abstractNum>
  <w:abstractNum w:abstractNumId="83235551">
    <w:multiLevelType w:val="hybridMultilevel"/>
    <w:lvl w:ilvl="0" w:tplc="90430128">
      <w:start w:val="1"/>
      <w:numFmt w:val="decimal"/>
      <w:lvlText w:val="%1."/>
      <w:lvlJc w:val="left"/>
      <w:pPr>
        <w:ind w:left="720" w:hanging="360"/>
      </w:pPr>
    </w:lvl>
    <w:lvl w:ilvl="1" w:tplc="90430128" w:tentative="1">
      <w:start w:val="1"/>
      <w:numFmt w:val="lowerLetter"/>
      <w:lvlText w:val="%2."/>
      <w:lvlJc w:val="left"/>
      <w:pPr>
        <w:ind w:left="1440" w:hanging="360"/>
      </w:pPr>
    </w:lvl>
    <w:lvl w:ilvl="2" w:tplc="90430128" w:tentative="1">
      <w:start w:val="1"/>
      <w:numFmt w:val="lowerRoman"/>
      <w:lvlText w:val="%3."/>
      <w:lvlJc w:val="right"/>
      <w:pPr>
        <w:ind w:left="2160" w:hanging="180"/>
      </w:pPr>
    </w:lvl>
    <w:lvl w:ilvl="3" w:tplc="90430128" w:tentative="1">
      <w:start w:val="1"/>
      <w:numFmt w:val="decimal"/>
      <w:lvlText w:val="%4."/>
      <w:lvlJc w:val="left"/>
      <w:pPr>
        <w:ind w:left="2880" w:hanging="360"/>
      </w:pPr>
    </w:lvl>
    <w:lvl w:ilvl="4" w:tplc="90430128" w:tentative="1">
      <w:start w:val="1"/>
      <w:numFmt w:val="lowerLetter"/>
      <w:lvlText w:val="%5."/>
      <w:lvlJc w:val="left"/>
      <w:pPr>
        <w:ind w:left="3600" w:hanging="360"/>
      </w:pPr>
    </w:lvl>
    <w:lvl w:ilvl="5" w:tplc="90430128" w:tentative="1">
      <w:start w:val="1"/>
      <w:numFmt w:val="lowerRoman"/>
      <w:lvlText w:val="%6."/>
      <w:lvlJc w:val="right"/>
      <w:pPr>
        <w:ind w:left="4320" w:hanging="180"/>
      </w:pPr>
    </w:lvl>
    <w:lvl w:ilvl="6" w:tplc="90430128" w:tentative="1">
      <w:start w:val="1"/>
      <w:numFmt w:val="decimal"/>
      <w:lvlText w:val="%7."/>
      <w:lvlJc w:val="left"/>
      <w:pPr>
        <w:ind w:left="5040" w:hanging="360"/>
      </w:pPr>
    </w:lvl>
    <w:lvl w:ilvl="7" w:tplc="90430128" w:tentative="1">
      <w:start w:val="1"/>
      <w:numFmt w:val="lowerLetter"/>
      <w:lvlText w:val="%8."/>
      <w:lvlJc w:val="left"/>
      <w:pPr>
        <w:ind w:left="5760" w:hanging="360"/>
      </w:pPr>
    </w:lvl>
    <w:lvl w:ilvl="8" w:tplc="90430128" w:tentative="1">
      <w:start w:val="1"/>
      <w:numFmt w:val="lowerRoman"/>
      <w:lvlText w:val="%9."/>
      <w:lvlJc w:val="right"/>
      <w:pPr>
        <w:ind w:left="6480" w:hanging="180"/>
      </w:pPr>
    </w:lvl>
  </w:abstractNum>
  <w:abstractNum w:abstractNumId="83235550">
    <w:multiLevelType w:val="hybridMultilevel"/>
    <w:lvl w:ilvl="0" w:tplc="57361983">
      <w:start w:val="1"/>
      <w:numFmt w:val="decimal"/>
      <w:lvlText w:val="%1."/>
      <w:lvlJc w:val="left"/>
      <w:pPr>
        <w:ind w:left="720" w:hanging="360"/>
      </w:pPr>
    </w:lvl>
    <w:lvl w:ilvl="1" w:tplc="57361983" w:tentative="1">
      <w:start w:val="1"/>
      <w:numFmt w:val="lowerLetter"/>
      <w:lvlText w:val="%2."/>
      <w:lvlJc w:val="left"/>
      <w:pPr>
        <w:ind w:left="1440" w:hanging="360"/>
      </w:pPr>
    </w:lvl>
    <w:lvl w:ilvl="2" w:tplc="57361983" w:tentative="1">
      <w:start w:val="1"/>
      <w:numFmt w:val="lowerRoman"/>
      <w:lvlText w:val="%3."/>
      <w:lvlJc w:val="right"/>
      <w:pPr>
        <w:ind w:left="2160" w:hanging="180"/>
      </w:pPr>
    </w:lvl>
    <w:lvl w:ilvl="3" w:tplc="57361983" w:tentative="1">
      <w:start w:val="1"/>
      <w:numFmt w:val="decimal"/>
      <w:lvlText w:val="%4."/>
      <w:lvlJc w:val="left"/>
      <w:pPr>
        <w:ind w:left="2880" w:hanging="360"/>
      </w:pPr>
    </w:lvl>
    <w:lvl w:ilvl="4" w:tplc="57361983" w:tentative="1">
      <w:start w:val="1"/>
      <w:numFmt w:val="lowerLetter"/>
      <w:lvlText w:val="%5."/>
      <w:lvlJc w:val="left"/>
      <w:pPr>
        <w:ind w:left="3600" w:hanging="360"/>
      </w:pPr>
    </w:lvl>
    <w:lvl w:ilvl="5" w:tplc="57361983" w:tentative="1">
      <w:start w:val="1"/>
      <w:numFmt w:val="lowerRoman"/>
      <w:lvlText w:val="%6."/>
      <w:lvlJc w:val="right"/>
      <w:pPr>
        <w:ind w:left="4320" w:hanging="180"/>
      </w:pPr>
    </w:lvl>
    <w:lvl w:ilvl="6" w:tplc="57361983" w:tentative="1">
      <w:start w:val="1"/>
      <w:numFmt w:val="decimal"/>
      <w:lvlText w:val="%7."/>
      <w:lvlJc w:val="left"/>
      <w:pPr>
        <w:ind w:left="5040" w:hanging="360"/>
      </w:pPr>
    </w:lvl>
    <w:lvl w:ilvl="7" w:tplc="57361983" w:tentative="1">
      <w:start w:val="1"/>
      <w:numFmt w:val="lowerLetter"/>
      <w:lvlText w:val="%8."/>
      <w:lvlJc w:val="left"/>
      <w:pPr>
        <w:ind w:left="5760" w:hanging="360"/>
      </w:pPr>
    </w:lvl>
    <w:lvl w:ilvl="8" w:tplc="57361983" w:tentative="1">
      <w:start w:val="1"/>
      <w:numFmt w:val="lowerRoman"/>
      <w:lvlText w:val="%9."/>
      <w:lvlJc w:val="right"/>
      <w:pPr>
        <w:ind w:left="6480" w:hanging="180"/>
      </w:pPr>
    </w:lvl>
  </w:abstractNum>
  <w:abstractNum w:abstractNumId="83235549">
    <w:multiLevelType w:val="hybridMultilevel"/>
    <w:lvl w:ilvl="0" w:tplc="19617168">
      <w:start w:val="1"/>
      <w:numFmt w:val="decimal"/>
      <w:lvlText w:val="%1."/>
      <w:lvlJc w:val="left"/>
      <w:pPr>
        <w:ind w:left="720" w:hanging="360"/>
      </w:pPr>
    </w:lvl>
    <w:lvl w:ilvl="1" w:tplc="19617168" w:tentative="1">
      <w:start w:val="1"/>
      <w:numFmt w:val="lowerLetter"/>
      <w:lvlText w:val="%2."/>
      <w:lvlJc w:val="left"/>
      <w:pPr>
        <w:ind w:left="1440" w:hanging="360"/>
      </w:pPr>
    </w:lvl>
    <w:lvl w:ilvl="2" w:tplc="19617168" w:tentative="1">
      <w:start w:val="1"/>
      <w:numFmt w:val="lowerRoman"/>
      <w:lvlText w:val="%3."/>
      <w:lvlJc w:val="right"/>
      <w:pPr>
        <w:ind w:left="2160" w:hanging="180"/>
      </w:pPr>
    </w:lvl>
    <w:lvl w:ilvl="3" w:tplc="19617168" w:tentative="1">
      <w:start w:val="1"/>
      <w:numFmt w:val="decimal"/>
      <w:lvlText w:val="%4."/>
      <w:lvlJc w:val="left"/>
      <w:pPr>
        <w:ind w:left="2880" w:hanging="360"/>
      </w:pPr>
    </w:lvl>
    <w:lvl w:ilvl="4" w:tplc="19617168" w:tentative="1">
      <w:start w:val="1"/>
      <w:numFmt w:val="lowerLetter"/>
      <w:lvlText w:val="%5."/>
      <w:lvlJc w:val="left"/>
      <w:pPr>
        <w:ind w:left="3600" w:hanging="360"/>
      </w:pPr>
    </w:lvl>
    <w:lvl w:ilvl="5" w:tplc="19617168" w:tentative="1">
      <w:start w:val="1"/>
      <w:numFmt w:val="lowerRoman"/>
      <w:lvlText w:val="%6."/>
      <w:lvlJc w:val="right"/>
      <w:pPr>
        <w:ind w:left="4320" w:hanging="180"/>
      </w:pPr>
    </w:lvl>
    <w:lvl w:ilvl="6" w:tplc="19617168" w:tentative="1">
      <w:start w:val="1"/>
      <w:numFmt w:val="decimal"/>
      <w:lvlText w:val="%7."/>
      <w:lvlJc w:val="left"/>
      <w:pPr>
        <w:ind w:left="5040" w:hanging="360"/>
      </w:pPr>
    </w:lvl>
    <w:lvl w:ilvl="7" w:tplc="19617168" w:tentative="1">
      <w:start w:val="1"/>
      <w:numFmt w:val="lowerLetter"/>
      <w:lvlText w:val="%8."/>
      <w:lvlJc w:val="left"/>
      <w:pPr>
        <w:ind w:left="5760" w:hanging="360"/>
      </w:pPr>
    </w:lvl>
    <w:lvl w:ilvl="8" w:tplc="19617168" w:tentative="1">
      <w:start w:val="1"/>
      <w:numFmt w:val="lowerRoman"/>
      <w:lvlText w:val="%9."/>
      <w:lvlJc w:val="right"/>
      <w:pPr>
        <w:ind w:left="6480" w:hanging="180"/>
      </w:pPr>
    </w:lvl>
  </w:abstractNum>
  <w:abstractNum w:abstractNumId="83235548">
    <w:multiLevelType w:val="hybridMultilevel"/>
    <w:lvl w:ilvl="0" w:tplc="71598675">
      <w:start w:val="1"/>
      <w:numFmt w:val="decimal"/>
      <w:lvlText w:val="%1."/>
      <w:lvlJc w:val="left"/>
      <w:pPr>
        <w:ind w:left="720" w:hanging="360"/>
      </w:pPr>
    </w:lvl>
    <w:lvl w:ilvl="1" w:tplc="71598675" w:tentative="1">
      <w:start w:val="1"/>
      <w:numFmt w:val="lowerLetter"/>
      <w:lvlText w:val="%2."/>
      <w:lvlJc w:val="left"/>
      <w:pPr>
        <w:ind w:left="1440" w:hanging="360"/>
      </w:pPr>
    </w:lvl>
    <w:lvl w:ilvl="2" w:tplc="71598675" w:tentative="1">
      <w:start w:val="1"/>
      <w:numFmt w:val="lowerRoman"/>
      <w:lvlText w:val="%3."/>
      <w:lvlJc w:val="right"/>
      <w:pPr>
        <w:ind w:left="2160" w:hanging="180"/>
      </w:pPr>
    </w:lvl>
    <w:lvl w:ilvl="3" w:tplc="71598675" w:tentative="1">
      <w:start w:val="1"/>
      <w:numFmt w:val="decimal"/>
      <w:lvlText w:val="%4."/>
      <w:lvlJc w:val="left"/>
      <w:pPr>
        <w:ind w:left="2880" w:hanging="360"/>
      </w:pPr>
    </w:lvl>
    <w:lvl w:ilvl="4" w:tplc="71598675" w:tentative="1">
      <w:start w:val="1"/>
      <w:numFmt w:val="lowerLetter"/>
      <w:lvlText w:val="%5."/>
      <w:lvlJc w:val="left"/>
      <w:pPr>
        <w:ind w:left="3600" w:hanging="360"/>
      </w:pPr>
    </w:lvl>
    <w:lvl w:ilvl="5" w:tplc="71598675" w:tentative="1">
      <w:start w:val="1"/>
      <w:numFmt w:val="lowerRoman"/>
      <w:lvlText w:val="%6."/>
      <w:lvlJc w:val="right"/>
      <w:pPr>
        <w:ind w:left="4320" w:hanging="180"/>
      </w:pPr>
    </w:lvl>
    <w:lvl w:ilvl="6" w:tplc="71598675" w:tentative="1">
      <w:start w:val="1"/>
      <w:numFmt w:val="decimal"/>
      <w:lvlText w:val="%7."/>
      <w:lvlJc w:val="left"/>
      <w:pPr>
        <w:ind w:left="5040" w:hanging="360"/>
      </w:pPr>
    </w:lvl>
    <w:lvl w:ilvl="7" w:tplc="71598675" w:tentative="1">
      <w:start w:val="1"/>
      <w:numFmt w:val="lowerLetter"/>
      <w:lvlText w:val="%8."/>
      <w:lvlJc w:val="left"/>
      <w:pPr>
        <w:ind w:left="5760" w:hanging="360"/>
      </w:pPr>
    </w:lvl>
    <w:lvl w:ilvl="8" w:tplc="71598675" w:tentative="1">
      <w:start w:val="1"/>
      <w:numFmt w:val="lowerRoman"/>
      <w:lvlText w:val="%9."/>
      <w:lvlJc w:val="right"/>
      <w:pPr>
        <w:ind w:left="6480" w:hanging="180"/>
      </w:pPr>
    </w:lvl>
  </w:abstractNum>
  <w:abstractNum w:abstractNumId="83235547">
    <w:multiLevelType w:val="hybridMultilevel"/>
    <w:lvl w:ilvl="0" w:tplc="62357390">
      <w:start w:val="1"/>
      <w:numFmt w:val="decimal"/>
      <w:lvlText w:val="%1."/>
      <w:lvlJc w:val="left"/>
      <w:pPr>
        <w:ind w:left="720" w:hanging="360"/>
      </w:pPr>
    </w:lvl>
    <w:lvl w:ilvl="1" w:tplc="62357390" w:tentative="1">
      <w:start w:val="1"/>
      <w:numFmt w:val="lowerLetter"/>
      <w:lvlText w:val="%2."/>
      <w:lvlJc w:val="left"/>
      <w:pPr>
        <w:ind w:left="1440" w:hanging="360"/>
      </w:pPr>
    </w:lvl>
    <w:lvl w:ilvl="2" w:tplc="62357390" w:tentative="1">
      <w:start w:val="1"/>
      <w:numFmt w:val="lowerRoman"/>
      <w:lvlText w:val="%3."/>
      <w:lvlJc w:val="right"/>
      <w:pPr>
        <w:ind w:left="2160" w:hanging="180"/>
      </w:pPr>
    </w:lvl>
    <w:lvl w:ilvl="3" w:tplc="62357390" w:tentative="1">
      <w:start w:val="1"/>
      <w:numFmt w:val="decimal"/>
      <w:lvlText w:val="%4."/>
      <w:lvlJc w:val="left"/>
      <w:pPr>
        <w:ind w:left="2880" w:hanging="360"/>
      </w:pPr>
    </w:lvl>
    <w:lvl w:ilvl="4" w:tplc="62357390" w:tentative="1">
      <w:start w:val="1"/>
      <w:numFmt w:val="lowerLetter"/>
      <w:lvlText w:val="%5."/>
      <w:lvlJc w:val="left"/>
      <w:pPr>
        <w:ind w:left="3600" w:hanging="360"/>
      </w:pPr>
    </w:lvl>
    <w:lvl w:ilvl="5" w:tplc="62357390" w:tentative="1">
      <w:start w:val="1"/>
      <w:numFmt w:val="lowerRoman"/>
      <w:lvlText w:val="%6."/>
      <w:lvlJc w:val="right"/>
      <w:pPr>
        <w:ind w:left="4320" w:hanging="180"/>
      </w:pPr>
    </w:lvl>
    <w:lvl w:ilvl="6" w:tplc="62357390" w:tentative="1">
      <w:start w:val="1"/>
      <w:numFmt w:val="decimal"/>
      <w:lvlText w:val="%7."/>
      <w:lvlJc w:val="left"/>
      <w:pPr>
        <w:ind w:left="5040" w:hanging="360"/>
      </w:pPr>
    </w:lvl>
    <w:lvl w:ilvl="7" w:tplc="62357390" w:tentative="1">
      <w:start w:val="1"/>
      <w:numFmt w:val="lowerLetter"/>
      <w:lvlText w:val="%8."/>
      <w:lvlJc w:val="left"/>
      <w:pPr>
        <w:ind w:left="5760" w:hanging="360"/>
      </w:pPr>
    </w:lvl>
    <w:lvl w:ilvl="8" w:tplc="62357390" w:tentative="1">
      <w:start w:val="1"/>
      <w:numFmt w:val="lowerRoman"/>
      <w:lvlText w:val="%9."/>
      <w:lvlJc w:val="right"/>
      <w:pPr>
        <w:ind w:left="6480" w:hanging="180"/>
      </w:pPr>
    </w:lvl>
  </w:abstractNum>
  <w:abstractNum w:abstractNumId="83235546">
    <w:multiLevelType w:val="hybridMultilevel"/>
    <w:lvl w:ilvl="0" w:tplc="50963558">
      <w:start w:val="1"/>
      <w:numFmt w:val="decimal"/>
      <w:lvlText w:val="%1."/>
      <w:lvlJc w:val="left"/>
      <w:pPr>
        <w:ind w:left="720" w:hanging="360"/>
      </w:pPr>
    </w:lvl>
    <w:lvl w:ilvl="1" w:tplc="50963558" w:tentative="1">
      <w:start w:val="1"/>
      <w:numFmt w:val="lowerLetter"/>
      <w:lvlText w:val="%2."/>
      <w:lvlJc w:val="left"/>
      <w:pPr>
        <w:ind w:left="1440" w:hanging="360"/>
      </w:pPr>
    </w:lvl>
    <w:lvl w:ilvl="2" w:tplc="50963558" w:tentative="1">
      <w:start w:val="1"/>
      <w:numFmt w:val="lowerRoman"/>
      <w:lvlText w:val="%3."/>
      <w:lvlJc w:val="right"/>
      <w:pPr>
        <w:ind w:left="2160" w:hanging="180"/>
      </w:pPr>
    </w:lvl>
    <w:lvl w:ilvl="3" w:tplc="50963558" w:tentative="1">
      <w:start w:val="1"/>
      <w:numFmt w:val="decimal"/>
      <w:lvlText w:val="%4."/>
      <w:lvlJc w:val="left"/>
      <w:pPr>
        <w:ind w:left="2880" w:hanging="360"/>
      </w:pPr>
    </w:lvl>
    <w:lvl w:ilvl="4" w:tplc="50963558" w:tentative="1">
      <w:start w:val="1"/>
      <w:numFmt w:val="lowerLetter"/>
      <w:lvlText w:val="%5."/>
      <w:lvlJc w:val="left"/>
      <w:pPr>
        <w:ind w:left="3600" w:hanging="360"/>
      </w:pPr>
    </w:lvl>
    <w:lvl w:ilvl="5" w:tplc="50963558" w:tentative="1">
      <w:start w:val="1"/>
      <w:numFmt w:val="lowerRoman"/>
      <w:lvlText w:val="%6."/>
      <w:lvlJc w:val="right"/>
      <w:pPr>
        <w:ind w:left="4320" w:hanging="180"/>
      </w:pPr>
    </w:lvl>
    <w:lvl w:ilvl="6" w:tplc="50963558" w:tentative="1">
      <w:start w:val="1"/>
      <w:numFmt w:val="decimal"/>
      <w:lvlText w:val="%7."/>
      <w:lvlJc w:val="left"/>
      <w:pPr>
        <w:ind w:left="5040" w:hanging="360"/>
      </w:pPr>
    </w:lvl>
    <w:lvl w:ilvl="7" w:tplc="50963558" w:tentative="1">
      <w:start w:val="1"/>
      <w:numFmt w:val="lowerLetter"/>
      <w:lvlText w:val="%8."/>
      <w:lvlJc w:val="left"/>
      <w:pPr>
        <w:ind w:left="5760" w:hanging="360"/>
      </w:pPr>
    </w:lvl>
    <w:lvl w:ilvl="8" w:tplc="50963558" w:tentative="1">
      <w:start w:val="1"/>
      <w:numFmt w:val="lowerRoman"/>
      <w:lvlText w:val="%9."/>
      <w:lvlJc w:val="right"/>
      <w:pPr>
        <w:ind w:left="6480" w:hanging="180"/>
      </w:pPr>
    </w:lvl>
  </w:abstractNum>
  <w:abstractNum w:abstractNumId="83235545">
    <w:multiLevelType w:val="hybridMultilevel"/>
    <w:lvl w:ilvl="0" w:tplc="87942573">
      <w:start w:val="1"/>
      <w:numFmt w:val="decimal"/>
      <w:lvlText w:val="%1."/>
      <w:lvlJc w:val="left"/>
      <w:pPr>
        <w:ind w:left="720" w:hanging="360"/>
      </w:pPr>
    </w:lvl>
    <w:lvl w:ilvl="1" w:tplc="87942573" w:tentative="1">
      <w:start w:val="1"/>
      <w:numFmt w:val="lowerLetter"/>
      <w:lvlText w:val="%2."/>
      <w:lvlJc w:val="left"/>
      <w:pPr>
        <w:ind w:left="1440" w:hanging="360"/>
      </w:pPr>
    </w:lvl>
    <w:lvl w:ilvl="2" w:tplc="87942573" w:tentative="1">
      <w:start w:val="1"/>
      <w:numFmt w:val="lowerRoman"/>
      <w:lvlText w:val="%3."/>
      <w:lvlJc w:val="right"/>
      <w:pPr>
        <w:ind w:left="2160" w:hanging="180"/>
      </w:pPr>
    </w:lvl>
    <w:lvl w:ilvl="3" w:tplc="87942573" w:tentative="1">
      <w:start w:val="1"/>
      <w:numFmt w:val="decimal"/>
      <w:lvlText w:val="%4."/>
      <w:lvlJc w:val="left"/>
      <w:pPr>
        <w:ind w:left="2880" w:hanging="360"/>
      </w:pPr>
    </w:lvl>
    <w:lvl w:ilvl="4" w:tplc="87942573" w:tentative="1">
      <w:start w:val="1"/>
      <w:numFmt w:val="lowerLetter"/>
      <w:lvlText w:val="%5."/>
      <w:lvlJc w:val="left"/>
      <w:pPr>
        <w:ind w:left="3600" w:hanging="360"/>
      </w:pPr>
    </w:lvl>
    <w:lvl w:ilvl="5" w:tplc="87942573" w:tentative="1">
      <w:start w:val="1"/>
      <w:numFmt w:val="lowerRoman"/>
      <w:lvlText w:val="%6."/>
      <w:lvlJc w:val="right"/>
      <w:pPr>
        <w:ind w:left="4320" w:hanging="180"/>
      </w:pPr>
    </w:lvl>
    <w:lvl w:ilvl="6" w:tplc="87942573" w:tentative="1">
      <w:start w:val="1"/>
      <w:numFmt w:val="decimal"/>
      <w:lvlText w:val="%7."/>
      <w:lvlJc w:val="left"/>
      <w:pPr>
        <w:ind w:left="5040" w:hanging="360"/>
      </w:pPr>
    </w:lvl>
    <w:lvl w:ilvl="7" w:tplc="87942573" w:tentative="1">
      <w:start w:val="1"/>
      <w:numFmt w:val="lowerLetter"/>
      <w:lvlText w:val="%8."/>
      <w:lvlJc w:val="left"/>
      <w:pPr>
        <w:ind w:left="5760" w:hanging="360"/>
      </w:pPr>
    </w:lvl>
    <w:lvl w:ilvl="8" w:tplc="87942573" w:tentative="1">
      <w:start w:val="1"/>
      <w:numFmt w:val="lowerRoman"/>
      <w:lvlText w:val="%9."/>
      <w:lvlJc w:val="right"/>
      <w:pPr>
        <w:ind w:left="6480" w:hanging="180"/>
      </w:pPr>
    </w:lvl>
  </w:abstractNum>
  <w:abstractNum w:abstractNumId="83235544">
    <w:multiLevelType w:val="hybridMultilevel"/>
    <w:lvl w:ilvl="0" w:tplc="80657027">
      <w:start w:val="1"/>
      <w:numFmt w:val="decimal"/>
      <w:lvlText w:val="%1."/>
      <w:lvlJc w:val="left"/>
      <w:pPr>
        <w:ind w:left="720" w:hanging="360"/>
      </w:pPr>
    </w:lvl>
    <w:lvl w:ilvl="1" w:tplc="80657027" w:tentative="1">
      <w:start w:val="1"/>
      <w:numFmt w:val="lowerLetter"/>
      <w:lvlText w:val="%2."/>
      <w:lvlJc w:val="left"/>
      <w:pPr>
        <w:ind w:left="1440" w:hanging="360"/>
      </w:pPr>
    </w:lvl>
    <w:lvl w:ilvl="2" w:tplc="80657027" w:tentative="1">
      <w:start w:val="1"/>
      <w:numFmt w:val="lowerRoman"/>
      <w:lvlText w:val="%3."/>
      <w:lvlJc w:val="right"/>
      <w:pPr>
        <w:ind w:left="2160" w:hanging="180"/>
      </w:pPr>
    </w:lvl>
    <w:lvl w:ilvl="3" w:tplc="80657027" w:tentative="1">
      <w:start w:val="1"/>
      <w:numFmt w:val="decimal"/>
      <w:lvlText w:val="%4."/>
      <w:lvlJc w:val="left"/>
      <w:pPr>
        <w:ind w:left="2880" w:hanging="360"/>
      </w:pPr>
    </w:lvl>
    <w:lvl w:ilvl="4" w:tplc="80657027" w:tentative="1">
      <w:start w:val="1"/>
      <w:numFmt w:val="lowerLetter"/>
      <w:lvlText w:val="%5."/>
      <w:lvlJc w:val="left"/>
      <w:pPr>
        <w:ind w:left="3600" w:hanging="360"/>
      </w:pPr>
    </w:lvl>
    <w:lvl w:ilvl="5" w:tplc="80657027" w:tentative="1">
      <w:start w:val="1"/>
      <w:numFmt w:val="lowerRoman"/>
      <w:lvlText w:val="%6."/>
      <w:lvlJc w:val="right"/>
      <w:pPr>
        <w:ind w:left="4320" w:hanging="180"/>
      </w:pPr>
    </w:lvl>
    <w:lvl w:ilvl="6" w:tplc="80657027" w:tentative="1">
      <w:start w:val="1"/>
      <w:numFmt w:val="decimal"/>
      <w:lvlText w:val="%7."/>
      <w:lvlJc w:val="left"/>
      <w:pPr>
        <w:ind w:left="5040" w:hanging="360"/>
      </w:pPr>
    </w:lvl>
    <w:lvl w:ilvl="7" w:tplc="80657027" w:tentative="1">
      <w:start w:val="1"/>
      <w:numFmt w:val="lowerLetter"/>
      <w:lvlText w:val="%8."/>
      <w:lvlJc w:val="left"/>
      <w:pPr>
        <w:ind w:left="5760" w:hanging="360"/>
      </w:pPr>
    </w:lvl>
    <w:lvl w:ilvl="8" w:tplc="80657027" w:tentative="1">
      <w:start w:val="1"/>
      <w:numFmt w:val="lowerRoman"/>
      <w:lvlText w:val="%9."/>
      <w:lvlJc w:val="right"/>
      <w:pPr>
        <w:ind w:left="6480" w:hanging="180"/>
      </w:pPr>
    </w:lvl>
  </w:abstractNum>
  <w:abstractNum w:abstractNumId="83235543">
    <w:multiLevelType w:val="hybridMultilevel"/>
    <w:lvl w:ilvl="0" w:tplc="79162671">
      <w:start w:val="1"/>
      <w:numFmt w:val="decimal"/>
      <w:lvlText w:val="%1."/>
      <w:lvlJc w:val="left"/>
      <w:pPr>
        <w:ind w:left="720" w:hanging="360"/>
      </w:pPr>
    </w:lvl>
    <w:lvl w:ilvl="1" w:tplc="79162671" w:tentative="1">
      <w:start w:val="1"/>
      <w:numFmt w:val="lowerLetter"/>
      <w:lvlText w:val="%2."/>
      <w:lvlJc w:val="left"/>
      <w:pPr>
        <w:ind w:left="1440" w:hanging="360"/>
      </w:pPr>
    </w:lvl>
    <w:lvl w:ilvl="2" w:tplc="79162671" w:tentative="1">
      <w:start w:val="1"/>
      <w:numFmt w:val="lowerRoman"/>
      <w:lvlText w:val="%3."/>
      <w:lvlJc w:val="right"/>
      <w:pPr>
        <w:ind w:left="2160" w:hanging="180"/>
      </w:pPr>
    </w:lvl>
    <w:lvl w:ilvl="3" w:tplc="79162671" w:tentative="1">
      <w:start w:val="1"/>
      <w:numFmt w:val="decimal"/>
      <w:lvlText w:val="%4."/>
      <w:lvlJc w:val="left"/>
      <w:pPr>
        <w:ind w:left="2880" w:hanging="360"/>
      </w:pPr>
    </w:lvl>
    <w:lvl w:ilvl="4" w:tplc="79162671" w:tentative="1">
      <w:start w:val="1"/>
      <w:numFmt w:val="lowerLetter"/>
      <w:lvlText w:val="%5."/>
      <w:lvlJc w:val="left"/>
      <w:pPr>
        <w:ind w:left="3600" w:hanging="360"/>
      </w:pPr>
    </w:lvl>
    <w:lvl w:ilvl="5" w:tplc="79162671" w:tentative="1">
      <w:start w:val="1"/>
      <w:numFmt w:val="lowerRoman"/>
      <w:lvlText w:val="%6."/>
      <w:lvlJc w:val="right"/>
      <w:pPr>
        <w:ind w:left="4320" w:hanging="180"/>
      </w:pPr>
    </w:lvl>
    <w:lvl w:ilvl="6" w:tplc="79162671" w:tentative="1">
      <w:start w:val="1"/>
      <w:numFmt w:val="decimal"/>
      <w:lvlText w:val="%7."/>
      <w:lvlJc w:val="left"/>
      <w:pPr>
        <w:ind w:left="5040" w:hanging="360"/>
      </w:pPr>
    </w:lvl>
    <w:lvl w:ilvl="7" w:tplc="79162671" w:tentative="1">
      <w:start w:val="1"/>
      <w:numFmt w:val="lowerLetter"/>
      <w:lvlText w:val="%8."/>
      <w:lvlJc w:val="left"/>
      <w:pPr>
        <w:ind w:left="5760" w:hanging="360"/>
      </w:pPr>
    </w:lvl>
    <w:lvl w:ilvl="8" w:tplc="79162671" w:tentative="1">
      <w:start w:val="1"/>
      <w:numFmt w:val="lowerRoman"/>
      <w:lvlText w:val="%9."/>
      <w:lvlJc w:val="right"/>
      <w:pPr>
        <w:ind w:left="6480" w:hanging="180"/>
      </w:pPr>
    </w:lvl>
  </w:abstractNum>
  <w:abstractNum w:abstractNumId="83235542">
    <w:multiLevelType w:val="hybridMultilevel"/>
    <w:lvl w:ilvl="0" w:tplc="19419954">
      <w:start w:val="1"/>
      <w:numFmt w:val="decimal"/>
      <w:lvlText w:val="%1."/>
      <w:lvlJc w:val="left"/>
      <w:pPr>
        <w:ind w:left="720" w:hanging="360"/>
      </w:pPr>
    </w:lvl>
    <w:lvl w:ilvl="1" w:tplc="19419954" w:tentative="1">
      <w:start w:val="1"/>
      <w:numFmt w:val="lowerLetter"/>
      <w:lvlText w:val="%2."/>
      <w:lvlJc w:val="left"/>
      <w:pPr>
        <w:ind w:left="1440" w:hanging="360"/>
      </w:pPr>
    </w:lvl>
    <w:lvl w:ilvl="2" w:tplc="19419954" w:tentative="1">
      <w:start w:val="1"/>
      <w:numFmt w:val="lowerRoman"/>
      <w:lvlText w:val="%3."/>
      <w:lvlJc w:val="right"/>
      <w:pPr>
        <w:ind w:left="2160" w:hanging="180"/>
      </w:pPr>
    </w:lvl>
    <w:lvl w:ilvl="3" w:tplc="19419954" w:tentative="1">
      <w:start w:val="1"/>
      <w:numFmt w:val="decimal"/>
      <w:lvlText w:val="%4."/>
      <w:lvlJc w:val="left"/>
      <w:pPr>
        <w:ind w:left="2880" w:hanging="360"/>
      </w:pPr>
    </w:lvl>
    <w:lvl w:ilvl="4" w:tplc="19419954" w:tentative="1">
      <w:start w:val="1"/>
      <w:numFmt w:val="lowerLetter"/>
      <w:lvlText w:val="%5."/>
      <w:lvlJc w:val="left"/>
      <w:pPr>
        <w:ind w:left="3600" w:hanging="360"/>
      </w:pPr>
    </w:lvl>
    <w:lvl w:ilvl="5" w:tplc="19419954" w:tentative="1">
      <w:start w:val="1"/>
      <w:numFmt w:val="lowerRoman"/>
      <w:lvlText w:val="%6."/>
      <w:lvlJc w:val="right"/>
      <w:pPr>
        <w:ind w:left="4320" w:hanging="180"/>
      </w:pPr>
    </w:lvl>
    <w:lvl w:ilvl="6" w:tplc="19419954" w:tentative="1">
      <w:start w:val="1"/>
      <w:numFmt w:val="decimal"/>
      <w:lvlText w:val="%7."/>
      <w:lvlJc w:val="left"/>
      <w:pPr>
        <w:ind w:left="5040" w:hanging="360"/>
      </w:pPr>
    </w:lvl>
    <w:lvl w:ilvl="7" w:tplc="19419954" w:tentative="1">
      <w:start w:val="1"/>
      <w:numFmt w:val="lowerLetter"/>
      <w:lvlText w:val="%8."/>
      <w:lvlJc w:val="left"/>
      <w:pPr>
        <w:ind w:left="5760" w:hanging="360"/>
      </w:pPr>
    </w:lvl>
    <w:lvl w:ilvl="8" w:tplc="19419954" w:tentative="1">
      <w:start w:val="1"/>
      <w:numFmt w:val="lowerRoman"/>
      <w:lvlText w:val="%9."/>
      <w:lvlJc w:val="right"/>
      <w:pPr>
        <w:ind w:left="6480" w:hanging="180"/>
      </w:pPr>
    </w:lvl>
  </w:abstractNum>
  <w:abstractNum w:abstractNumId="83235541">
    <w:multiLevelType w:val="hybridMultilevel"/>
    <w:lvl w:ilvl="0" w:tplc="30614414">
      <w:start w:val="1"/>
      <w:numFmt w:val="decimal"/>
      <w:lvlText w:val="%1."/>
      <w:lvlJc w:val="left"/>
      <w:pPr>
        <w:ind w:left="720" w:hanging="360"/>
      </w:pPr>
    </w:lvl>
    <w:lvl w:ilvl="1" w:tplc="30614414" w:tentative="1">
      <w:start w:val="1"/>
      <w:numFmt w:val="lowerLetter"/>
      <w:lvlText w:val="%2."/>
      <w:lvlJc w:val="left"/>
      <w:pPr>
        <w:ind w:left="1440" w:hanging="360"/>
      </w:pPr>
    </w:lvl>
    <w:lvl w:ilvl="2" w:tplc="30614414" w:tentative="1">
      <w:start w:val="1"/>
      <w:numFmt w:val="lowerRoman"/>
      <w:lvlText w:val="%3."/>
      <w:lvlJc w:val="right"/>
      <w:pPr>
        <w:ind w:left="2160" w:hanging="180"/>
      </w:pPr>
    </w:lvl>
    <w:lvl w:ilvl="3" w:tplc="30614414" w:tentative="1">
      <w:start w:val="1"/>
      <w:numFmt w:val="decimal"/>
      <w:lvlText w:val="%4."/>
      <w:lvlJc w:val="left"/>
      <w:pPr>
        <w:ind w:left="2880" w:hanging="360"/>
      </w:pPr>
    </w:lvl>
    <w:lvl w:ilvl="4" w:tplc="30614414" w:tentative="1">
      <w:start w:val="1"/>
      <w:numFmt w:val="lowerLetter"/>
      <w:lvlText w:val="%5."/>
      <w:lvlJc w:val="left"/>
      <w:pPr>
        <w:ind w:left="3600" w:hanging="360"/>
      </w:pPr>
    </w:lvl>
    <w:lvl w:ilvl="5" w:tplc="30614414" w:tentative="1">
      <w:start w:val="1"/>
      <w:numFmt w:val="lowerRoman"/>
      <w:lvlText w:val="%6."/>
      <w:lvlJc w:val="right"/>
      <w:pPr>
        <w:ind w:left="4320" w:hanging="180"/>
      </w:pPr>
    </w:lvl>
    <w:lvl w:ilvl="6" w:tplc="30614414" w:tentative="1">
      <w:start w:val="1"/>
      <w:numFmt w:val="decimal"/>
      <w:lvlText w:val="%7."/>
      <w:lvlJc w:val="left"/>
      <w:pPr>
        <w:ind w:left="5040" w:hanging="360"/>
      </w:pPr>
    </w:lvl>
    <w:lvl w:ilvl="7" w:tplc="30614414" w:tentative="1">
      <w:start w:val="1"/>
      <w:numFmt w:val="lowerLetter"/>
      <w:lvlText w:val="%8."/>
      <w:lvlJc w:val="left"/>
      <w:pPr>
        <w:ind w:left="5760" w:hanging="360"/>
      </w:pPr>
    </w:lvl>
    <w:lvl w:ilvl="8" w:tplc="30614414" w:tentative="1">
      <w:start w:val="1"/>
      <w:numFmt w:val="lowerRoman"/>
      <w:lvlText w:val="%9."/>
      <w:lvlJc w:val="right"/>
      <w:pPr>
        <w:ind w:left="6480" w:hanging="180"/>
      </w:pPr>
    </w:lvl>
  </w:abstractNum>
  <w:abstractNum w:abstractNumId="83235540">
    <w:multiLevelType w:val="hybridMultilevel"/>
    <w:lvl w:ilvl="0" w:tplc="28374997">
      <w:start w:val="1"/>
      <w:numFmt w:val="decimal"/>
      <w:lvlText w:val="%1."/>
      <w:lvlJc w:val="left"/>
      <w:pPr>
        <w:ind w:left="720" w:hanging="360"/>
      </w:pPr>
    </w:lvl>
    <w:lvl w:ilvl="1" w:tplc="28374997" w:tentative="1">
      <w:start w:val="1"/>
      <w:numFmt w:val="lowerLetter"/>
      <w:lvlText w:val="%2."/>
      <w:lvlJc w:val="left"/>
      <w:pPr>
        <w:ind w:left="1440" w:hanging="360"/>
      </w:pPr>
    </w:lvl>
    <w:lvl w:ilvl="2" w:tplc="28374997" w:tentative="1">
      <w:start w:val="1"/>
      <w:numFmt w:val="lowerRoman"/>
      <w:lvlText w:val="%3."/>
      <w:lvlJc w:val="right"/>
      <w:pPr>
        <w:ind w:left="2160" w:hanging="180"/>
      </w:pPr>
    </w:lvl>
    <w:lvl w:ilvl="3" w:tplc="28374997" w:tentative="1">
      <w:start w:val="1"/>
      <w:numFmt w:val="decimal"/>
      <w:lvlText w:val="%4."/>
      <w:lvlJc w:val="left"/>
      <w:pPr>
        <w:ind w:left="2880" w:hanging="360"/>
      </w:pPr>
    </w:lvl>
    <w:lvl w:ilvl="4" w:tplc="28374997" w:tentative="1">
      <w:start w:val="1"/>
      <w:numFmt w:val="lowerLetter"/>
      <w:lvlText w:val="%5."/>
      <w:lvlJc w:val="left"/>
      <w:pPr>
        <w:ind w:left="3600" w:hanging="360"/>
      </w:pPr>
    </w:lvl>
    <w:lvl w:ilvl="5" w:tplc="28374997" w:tentative="1">
      <w:start w:val="1"/>
      <w:numFmt w:val="lowerRoman"/>
      <w:lvlText w:val="%6."/>
      <w:lvlJc w:val="right"/>
      <w:pPr>
        <w:ind w:left="4320" w:hanging="180"/>
      </w:pPr>
    </w:lvl>
    <w:lvl w:ilvl="6" w:tplc="28374997" w:tentative="1">
      <w:start w:val="1"/>
      <w:numFmt w:val="decimal"/>
      <w:lvlText w:val="%7."/>
      <w:lvlJc w:val="left"/>
      <w:pPr>
        <w:ind w:left="5040" w:hanging="360"/>
      </w:pPr>
    </w:lvl>
    <w:lvl w:ilvl="7" w:tplc="28374997" w:tentative="1">
      <w:start w:val="1"/>
      <w:numFmt w:val="lowerLetter"/>
      <w:lvlText w:val="%8."/>
      <w:lvlJc w:val="left"/>
      <w:pPr>
        <w:ind w:left="5760" w:hanging="360"/>
      </w:pPr>
    </w:lvl>
    <w:lvl w:ilvl="8" w:tplc="28374997" w:tentative="1">
      <w:start w:val="1"/>
      <w:numFmt w:val="lowerRoman"/>
      <w:lvlText w:val="%9."/>
      <w:lvlJc w:val="right"/>
      <w:pPr>
        <w:ind w:left="6480" w:hanging="180"/>
      </w:pPr>
    </w:lvl>
  </w:abstractNum>
  <w:abstractNum w:abstractNumId="83235539">
    <w:multiLevelType w:val="hybridMultilevel"/>
    <w:lvl w:ilvl="0" w:tplc="39816383">
      <w:start w:val="1"/>
      <w:numFmt w:val="decimal"/>
      <w:lvlText w:val="%1."/>
      <w:lvlJc w:val="left"/>
      <w:pPr>
        <w:ind w:left="720" w:hanging="360"/>
      </w:pPr>
    </w:lvl>
    <w:lvl w:ilvl="1" w:tplc="39816383" w:tentative="1">
      <w:start w:val="1"/>
      <w:numFmt w:val="lowerLetter"/>
      <w:lvlText w:val="%2."/>
      <w:lvlJc w:val="left"/>
      <w:pPr>
        <w:ind w:left="1440" w:hanging="360"/>
      </w:pPr>
    </w:lvl>
    <w:lvl w:ilvl="2" w:tplc="39816383" w:tentative="1">
      <w:start w:val="1"/>
      <w:numFmt w:val="lowerRoman"/>
      <w:lvlText w:val="%3."/>
      <w:lvlJc w:val="right"/>
      <w:pPr>
        <w:ind w:left="2160" w:hanging="180"/>
      </w:pPr>
    </w:lvl>
    <w:lvl w:ilvl="3" w:tplc="39816383" w:tentative="1">
      <w:start w:val="1"/>
      <w:numFmt w:val="decimal"/>
      <w:lvlText w:val="%4."/>
      <w:lvlJc w:val="left"/>
      <w:pPr>
        <w:ind w:left="2880" w:hanging="360"/>
      </w:pPr>
    </w:lvl>
    <w:lvl w:ilvl="4" w:tplc="39816383" w:tentative="1">
      <w:start w:val="1"/>
      <w:numFmt w:val="lowerLetter"/>
      <w:lvlText w:val="%5."/>
      <w:lvlJc w:val="left"/>
      <w:pPr>
        <w:ind w:left="3600" w:hanging="360"/>
      </w:pPr>
    </w:lvl>
    <w:lvl w:ilvl="5" w:tplc="39816383" w:tentative="1">
      <w:start w:val="1"/>
      <w:numFmt w:val="lowerRoman"/>
      <w:lvlText w:val="%6."/>
      <w:lvlJc w:val="right"/>
      <w:pPr>
        <w:ind w:left="4320" w:hanging="180"/>
      </w:pPr>
    </w:lvl>
    <w:lvl w:ilvl="6" w:tplc="39816383" w:tentative="1">
      <w:start w:val="1"/>
      <w:numFmt w:val="decimal"/>
      <w:lvlText w:val="%7."/>
      <w:lvlJc w:val="left"/>
      <w:pPr>
        <w:ind w:left="5040" w:hanging="360"/>
      </w:pPr>
    </w:lvl>
    <w:lvl w:ilvl="7" w:tplc="39816383" w:tentative="1">
      <w:start w:val="1"/>
      <w:numFmt w:val="lowerLetter"/>
      <w:lvlText w:val="%8."/>
      <w:lvlJc w:val="left"/>
      <w:pPr>
        <w:ind w:left="5760" w:hanging="360"/>
      </w:pPr>
    </w:lvl>
    <w:lvl w:ilvl="8" w:tplc="39816383" w:tentative="1">
      <w:start w:val="1"/>
      <w:numFmt w:val="lowerRoman"/>
      <w:lvlText w:val="%9."/>
      <w:lvlJc w:val="right"/>
      <w:pPr>
        <w:ind w:left="6480" w:hanging="180"/>
      </w:pPr>
    </w:lvl>
  </w:abstractNum>
  <w:abstractNum w:abstractNumId="83235538">
    <w:multiLevelType w:val="hybridMultilevel"/>
    <w:lvl w:ilvl="0" w:tplc="12225338">
      <w:start w:val="1"/>
      <w:numFmt w:val="decimal"/>
      <w:lvlText w:val="%1."/>
      <w:lvlJc w:val="left"/>
      <w:pPr>
        <w:ind w:left="720" w:hanging="360"/>
      </w:pPr>
    </w:lvl>
    <w:lvl w:ilvl="1" w:tplc="12225338" w:tentative="1">
      <w:start w:val="1"/>
      <w:numFmt w:val="lowerLetter"/>
      <w:lvlText w:val="%2."/>
      <w:lvlJc w:val="left"/>
      <w:pPr>
        <w:ind w:left="1440" w:hanging="360"/>
      </w:pPr>
    </w:lvl>
    <w:lvl w:ilvl="2" w:tplc="12225338" w:tentative="1">
      <w:start w:val="1"/>
      <w:numFmt w:val="lowerRoman"/>
      <w:lvlText w:val="%3."/>
      <w:lvlJc w:val="right"/>
      <w:pPr>
        <w:ind w:left="2160" w:hanging="180"/>
      </w:pPr>
    </w:lvl>
    <w:lvl w:ilvl="3" w:tplc="12225338" w:tentative="1">
      <w:start w:val="1"/>
      <w:numFmt w:val="decimal"/>
      <w:lvlText w:val="%4."/>
      <w:lvlJc w:val="left"/>
      <w:pPr>
        <w:ind w:left="2880" w:hanging="360"/>
      </w:pPr>
    </w:lvl>
    <w:lvl w:ilvl="4" w:tplc="12225338" w:tentative="1">
      <w:start w:val="1"/>
      <w:numFmt w:val="lowerLetter"/>
      <w:lvlText w:val="%5."/>
      <w:lvlJc w:val="left"/>
      <w:pPr>
        <w:ind w:left="3600" w:hanging="360"/>
      </w:pPr>
    </w:lvl>
    <w:lvl w:ilvl="5" w:tplc="12225338" w:tentative="1">
      <w:start w:val="1"/>
      <w:numFmt w:val="lowerRoman"/>
      <w:lvlText w:val="%6."/>
      <w:lvlJc w:val="right"/>
      <w:pPr>
        <w:ind w:left="4320" w:hanging="180"/>
      </w:pPr>
    </w:lvl>
    <w:lvl w:ilvl="6" w:tplc="12225338" w:tentative="1">
      <w:start w:val="1"/>
      <w:numFmt w:val="decimal"/>
      <w:lvlText w:val="%7."/>
      <w:lvlJc w:val="left"/>
      <w:pPr>
        <w:ind w:left="5040" w:hanging="360"/>
      </w:pPr>
    </w:lvl>
    <w:lvl w:ilvl="7" w:tplc="12225338" w:tentative="1">
      <w:start w:val="1"/>
      <w:numFmt w:val="lowerLetter"/>
      <w:lvlText w:val="%8."/>
      <w:lvlJc w:val="left"/>
      <w:pPr>
        <w:ind w:left="5760" w:hanging="360"/>
      </w:pPr>
    </w:lvl>
    <w:lvl w:ilvl="8" w:tplc="12225338" w:tentative="1">
      <w:start w:val="1"/>
      <w:numFmt w:val="lowerRoman"/>
      <w:lvlText w:val="%9."/>
      <w:lvlJc w:val="right"/>
      <w:pPr>
        <w:ind w:left="6480" w:hanging="180"/>
      </w:pPr>
    </w:lvl>
  </w:abstractNum>
  <w:abstractNum w:abstractNumId="83235537">
    <w:multiLevelType w:val="hybridMultilevel"/>
    <w:lvl w:ilvl="0" w:tplc="12678279">
      <w:start w:val="1"/>
      <w:numFmt w:val="decimal"/>
      <w:lvlText w:val="%1."/>
      <w:lvlJc w:val="left"/>
      <w:pPr>
        <w:ind w:left="720" w:hanging="360"/>
      </w:pPr>
    </w:lvl>
    <w:lvl w:ilvl="1" w:tplc="12678279" w:tentative="1">
      <w:start w:val="1"/>
      <w:numFmt w:val="lowerLetter"/>
      <w:lvlText w:val="%2."/>
      <w:lvlJc w:val="left"/>
      <w:pPr>
        <w:ind w:left="1440" w:hanging="360"/>
      </w:pPr>
    </w:lvl>
    <w:lvl w:ilvl="2" w:tplc="12678279" w:tentative="1">
      <w:start w:val="1"/>
      <w:numFmt w:val="lowerRoman"/>
      <w:lvlText w:val="%3."/>
      <w:lvlJc w:val="right"/>
      <w:pPr>
        <w:ind w:left="2160" w:hanging="180"/>
      </w:pPr>
    </w:lvl>
    <w:lvl w:ilvl="3" w:tplc="12678279" w:tentative="1">
      <w:start w:val="1"/>
      <w:numFmt w:val="decimal"/>
      <w:lvlText w:val="%4."/>
      <w:lvlJc w:val="left"/>
      <w:pPr>
        <w:ind w:left="2880" w:hanging="360"/>
      </w:pPr>
    </w:lvl>
    <w:lvl w:ilvl="4" w:tplc="12678279" w:tentative="1">
      <w:start w:val="1"/>
      <w:numFmt w:val="lowerLetter"/>
      <w:lvlText w:val="%5."/>
      <w:lvlJc w:val="left"/>
      <w:pPr>
        <w:ind w:left="3600" w:hanging="360"/>
      </w:pPr>
    </w:lvl>
    <w:lvl w:ilvl="5" w:tplc="12678279" w:tentative="1">
      <w:start w:val="1"/>
      <w:numFmt w:val="lowerRoman"/>
      <w:lvlText w:val="%6."/>
      <w:lvlJc w:val="right"/>
      <w:pPr>
        <w:ind w:left="4320" w:hanging="180"/>
      </w:pPr>
    </w:lvl>
    <w:lvl w:ilvl="6" w:tplc="12678279" w:tentative="1">
      <w:start w:val="1"/>
      <w:numFmt w:val="decimal"/>
      <w:lvlText w:val="%7."/>
      <w:lvlJc w:val="left"/>
      <w:pPr>
        <w:ind w:left="5040" w:hanging="360"/>
      </w:pPr>
    </w:lvl>
    <w:lvl w:ilvl="7" w:tplc="12678279" w:tentative="1">
      <w:start w:val="1"/>
      <w:numFmt w:val="lowerLetter"/>
      <w:lvlText w:val="%8."/>
      <w:lvlJc w:val="left"/>
      <w:pPr>
        <w:ind w:left="5760" w:hanging="360"/>
      </w:pPr>
    </w:lvl>
    <w:lvl w:ilvl="8" w:tplc="12678279" w:tentative="1">
      <w:start w:val="1"/>
      <w:numFmt w:val="lowerRoman"/>
      <w:lvlText w:val="%9."/>
      <w:lvlJc w:val="right"/>
      <w:pPr>
        <w:ind w:left="6480" w:hanging="180"/>
      </w:pPr>
    </w:lvl>
  </w:abstractNum>
  <w:abstractNum w:abstractNumId="83235536">
    <w:multiLevelType w:val="hybridMultilevel"/>
    <w:lvl w:ilvl="0" w:tplc="99605060">
      <w:start w:val="1"/>
      <w:numFmt w:val="decimal"/>
      <w:lvlText w:val="%1."/>
      <w:lvlJc w:val="left"/>
      <w:pPr>
        <w:ind w:left="720" w:hanging="360"/>
      </w:pPr>
    </w:lvl>
    <w:lvl w:ilvl="1" w:tplc="99605060" w:tentative="1">
      <w:start w:val="1"/>
      <w:numFmt w:val="lowerLetter"/>
      <w:lvlText w:val="%2."/>
      <w:lvlJc w:val="left"/>
      <w:pPr>
        <w:ind w:left="1440" w:hanging="360"/>
      </w:pPr>
    </w:lvl>
    <w:lvl w:ilvl="2" w:tplc="99605060" w:tentative="1">
      <w:start w:val="1"/>
      <w:numFmt w:val="lowerRoman"/>
      <w:lvlText w:val="%3."/>
      <w:lvlJc w:val="right"/>
      <w:pPr>
        <w:ind w:left="2160" w:hanging="180"/>
      </w:pPr>
    </w:lvl>
    <w:lvl w:ilvl="3" w:tplc="99605060" w:tentative="1">
      <w:start w:val="1"/>
      <w:numFmt w:val="decimal"/>
      <w:lvlText w:val="%4."/>
      <w:lvlJc w:val="left"/>
      <w:pPr>
        <w:ind w:left="2880" w:hanging="360"/>
      </w:pPr>
    </w:lvl>
    <w:lvl w:ilvl="4" w:tplc="99605060" w:tentative="1">
      <w:start w:val="1"/>
      <w:numFmt w:val="lowerLetter"/>
      <w:lvlText w:val="%5."/>
      <w:lvlJc w:val="left"/>
      <w:pPr>
        <w:ind w:left="3600" w:hanging="360"/>
      </w:pPr>
    </w:lvl>
    <w:lvl w:ilvl="5" w:tplc="99605060" w:tentative="1">
      <w:start w:val="1"/>
      <w:numFmt w:val="lowerRoman"/>
      <w:lvlText w:val="%6."/>
      <w:lvlJc w:val="right"/>
      <w:pPr>
        <w:ind w:left="4320" w:hanging="180"/>
      </w:pPr>
    </w:lvl>
    <w:lvl w:ilvl="6" w:tplc="99605060" w:tentative="1">
      <w:start w:val="1"/>
      <w:numFmt w:val="decimal"/>
      <w:lvlText w:val="%7."/>
      <w:lvlJc w:val="left"/>
      <w:pPr>
        <w:ind w:left="5040" w:hanging="360"/>
      </w:pPr>
    </w:lvl>
    <w:lvl w:ilvl="7" w:tplc="99605060" w:tentative="1">
      <w:start w:val="1"/>
      <w:numFmt w:val="lowerLetter"/>
      <w:lvlText w:val="%8."/>
      <w:lvlJc w:val="left"/>
      <w:pPr>
        <w:ind w:left="5760" w:hanging="360"/>
      </w:pPr>
    </w:lvl>
    <w:lvl w:ilvl="8" w:tplc="99605060" w:tentative="1">
      <w:start w:val="1"/>
      <w:numFmt w:val="lowerRoman"/>
      <w:lvlText w:val="%9."/>
      <w:lvlJc w:val="right"/>
      <w:pPr>
        <w:ind w:left="6480" w:hanging="180"/>
      </w:pPr>
    </w:lvl>
  </w:abstractNum>
  <w:abstractNum w:abstractNumId="83235535">
    <w:multiLevelType w:val="hybridMultilevel"/>
    <w:lvl w:ilvl="0" w:tplc="41999011">
      <w:start w:val="1"/>
      <w:numFmt w:val="decimal"/>
      <w:lvlText w:val="%1."/>
      <w:lvlJc w:val="left"/>
      <w:pPr>
        <w:ind w:left="720" w:hanging="360"/>
      </w:pPr>
    </w:lvl>
    <w:lvl w:ilvl="1" w:tplc="41999011" w:tentative="1">
      <w:start w:val="1"/>
      <w:numFmt w:val="lowerLetter"/>
      <w:lvlText w:val="%2."/>
      <w:lvlJc w:val="left"/>
      <w:pPr>
        <w:ind w:left="1440" w:hanging="360"/>
      </w:pPr>
    </w:lvl>
    <w:lvl w:ilvl="2" w:tplc="41999011" w:tentative="1">
      <w:start w:val="1"/>
      <w:numFmt w:val="lowerRoman"/>
      <w:lvlText w:val="%3."/>
      <w:lvlJc w:val="right"/>
      <w:pPr>
        <w:ind w:left="2160" w:hanging="180"/>
      </w:pPr>
    </w:lvl>
    <w:lvl w:ilvl="3" w:tplc="41999011" w:tentative="1">
      <w:start w:val="1"/>
      <w:numFmt w:val="decimal"/>
      <w:lvlText w:val="%4."/>
      <w:lvlJc w:val="left"/>
      <w:pPr>
        <w:ind w:left="2880" w:hanging="360"/>
      </w:pPr>
    </w:lvl>
    <w:lvl w:ilvl="4" w:tplc="41999011" w:tentative="1">
      <w:start w:val="1"/>
      <w:numFmt w:val="lowerLetter"/>
      <w:lvlText w:val="%5."/>
      <w:lvlJc w:val="left"/>
      <w:pPr>
        <w:ind w:left="3600" w:hanging="360"/>
      </w:pPr>
    </w:lvl>
    <w:lvl w:ilvl="5" w:tplc="41999011" w:tentative="1">
      <w:start w:val="1"/>
      <w:numFmt w:val="lowerRoman"/>
      <w:lvlText w:val="%6."/>
      <w:lvlJc w:val="right"/>
      <w:pPr>
        <w:ind w:left="4320" w:hanging="180"/>
      </w:pPr>
    </w:lvl>
    <w:lvl w:ilvl="6" w:tplc="41999011" w:tentative="1">
      <w:start w:val="1"/>
      <w:numFmt w:val="decimal"/>
      <w:lvlText w:val="%7."/>
      <w:lvlJc w:val="left"/>
      <w:pPr>
        <w:ind w:left="5040" w:hanging="360"/>
      </w:pPr>
    </w:lvl>
    <w:lvl w:ilvl="7" w:tplc="41999011" w:tentative="1">
      <w:start w:val="1"/>
      <w:numFmt w:val="lowerLetter"/>
      <w:lvlText w:val="%8."/>
      <w:lvlJc w:val="left"/>
      <w:pPr>
        <w:ind w:left="5760" w:hanging="360"/>
      </w:pPr>
    </w:lvl>
    <w:lvl w:ilvl="8" w:tplc="41999011" w:tentative="1">
      <w:start w:val="1"/>
      <w:numFmt w:val="lowerRoman"/>
      <w:lvlText w:val="%9."/>
      <w:lvlJc w:val="right"/>
      <w:pPr>
        <w:ind w:left="6480" w:hanging="180"/>
      </w:pPr>
    </w:lvl>
  </w:abstractNum>
  <w:abstractNum w:abstractNumId="83235534">
    <w:multiLevelType w:val="hybridMultilevel"/>
    <w:lvl w:ilvl="0" w:tplc="17445966">
      <w:start w:val="1"/>
      <w:numFmt w:val="decimal"/>
      <w:lvlText w:val="%1."/>
      <w:lvlJc w:val="left"/>
      <w:pPr>
        <w:ind w:left="720" w:hanging="360"/>
      </w:pPr>
    </w:lvl>
    <w:lvl w:ilvl="1" w:tplc="17445966" w:tentative="1">
      <w:start w:val="1"/>
      <w:numFmt w:val="lowerLetter"/>
      <w:lvlText w:val="%2."/>
      <w:lvlJc w:val="left"/>
      <w:pPr>
        <w:ind w:left="1440" w:hanging="360"/>
      </w:pPr>
    </w:lvl>
    <w:lvl w:ilvl="2" w:tplc="17445966" w:tentative="1">
      <w:start w:val="1"/>
      <w:numFmt w:val="lowerRoman"/>
      <w:lvlText w:val="%3."/>
      <w:lvlJc w:val="right"/>
      <w:pPr>
        <w:ind w:left="2160" w:hanging="180"/>
      </w:pPr>
    </w:lvl>
    <w:lvl w:ilvl="3" w:tplc="17445966" w:tentative="1">
      <w:start w:val="1"/>
      <w:numFmt w:val="decimal"/>
      <w:lvlText w:val="%4."/>
      <w:lvlJc w:val="left"/>
      <w:pPr>
        <w:ind w:left="2880" w:hanging="360"/>
      </w:pPr>
    </w:lvl>
    <w:lvl w:ilvl="4" w:tplc="17445966" w:tentative="1">
      <w:start w:val="1"/>
      <w:numFmt w:val="lowerLetter"/>
      <w:lvlText w:val="%5."/>
      <w:lvlJc w:val="left"/>
      <w:pPr>
        <w:ind w:left="3600" w:hanging="360"/>
      </w:pPr>
    </w:lvl>
    <w:lvl w:ilvl="5" w:tplc="17445966" w:tentative="1">
      <w:start w:val="1"/>
      <w:numFmt w:val="lowerRoman"/>
      <w:lvlText w:val="%6."/>
      <w:lvlJc w:val="right"/>
      <w:pPr>
        <w:ind w:left="4320" w:hanging="180"/>
      </w:pPr>
    </w:lvl>
    <w:lvl w:ilvl="6" w:tplc="17445966" w:tentative="1">
      <w:start w:val="1"/>
      <w:numFmt w:val="decimal"/>
      <w:lvlText w:val="%7."/>
      <w:lvlJc w:val="left"/>
      <w:pPr>
        <w:ind w:left="5040" w:hanging="360"/>
      </w:pPr>
    </w:lvl>
    <w:lvl w:ilvl="7" w:tplc="17445966" w:tentative="1">
      <w:start w:val="1"/>
      <w:numFmt w:val="lowerLetter"/>
      <w:lvlText w:val="%8."/>
      <w:lvlJc w:val="left"/>
      <w:pPr>
        <w:ind w:left="5760" w:hanging="360"/>
      </w:pPr>
    </w:lvl>
    <w:lvl w:ilvl="8" w:tplc="17445966" w:tentative="1">
      <w:start w:val="1"/>
      <w:numFmt w:val="lowerRoman"/>
      <w:lvlText w:val="%9."/>
      <w:lvlJc w:val="right"/>
      <w:pPr>
        <w:ind w:left="6480" w:hanging="180"/>
      </w:pPr>
    </w:lvl>
  </w:abstractNum>
  <w:abstractNum w:abstractNumId="83235533">
    <w:multiLevelType w:val="hybridMultilevel"/>
    <w:lvl w:ilvl="0" w:tplc="18058443">
      <w:start w:val="1"/>
      <w:numFmt w:val="decimal"/>
      <w:lvlText w:val="%1."/>
      <w:lvlJc w:val="left"/>
      <w:pPr>
        <w:ind w:left="720" w:hanging="360"/>
      </w:pPr>
    </w:lvl>
    <w:lvl w:ilvl="1" w:tplc="18058443" w:tentative="1">
      <w:start w:val="1"/>
      <w:numFmt w:val="lowerLetter"/>
      <w:lvlText w:val="%2."/>
      <w:lvlJc w:val="left"/>
      <w:pPr>
        <w:ind w:left="1440" w:hanging="360"/>
      </w:pPr>
    </w:lvl>
    <w:lvl w:ilvl="2" w:tplc="18058443" w:tentative="1">
      <w:start w:val="1"/>
      <w:numFmt w:val="lowerRoman"/>
      <w:lvlText w:val="%3."/>
      <w:lvlJc w:val="right"/>
      <w:pPr>
        <w:ind w:left="2160" w:hanging="180"/>
      </w:pPr>
    </w:lvl>
    <w:lvl w:ilvl="3" w:tplc="18058443" w:tentative="1">
      <w:start w:val="1"/>
      <w:numFmt w:val="decimal"/>
      <w:lvlText w:val="%4."/>
      <w:lvlJc w:val="left"/>
      <w:pPr>
        <w:ind w:left="2880" w:hanging="360"/>
      </w:pPr>
    </w:lvl>
    <w:lvl w:ilvl="4" w:tplc="18058443" w:tentative="1">
      <w:start w:val="1"/>
      <w:numFmt w:val="lowerLetter"/>
      <w:lvlText w:val="%5."/>
      <w:lvlJc w:val="left"/>
      <w:pPr>
        <w:ind w:left="3600" w:hanging="360"/>
      </w:pPr>
    </w:lvl>
    <w:lvl w:ilvl="5" w:tplc="18058443" w:tentative="1">
      <w:start w:val="1"/>
      <w:numFmt w:val="lowerRoman"/>
      <w:lvlText w:val="%6."/>
      <w:lvlJc w:val="right"/>
      <w:pPr>
        <w:ind w:left="4320" w:hanging="180"/>
      </w:pPr>
    </w:lvl>
    <w:lvl w:ilvl="6" w:tplc="18058443" w:tentative="1">
      <w:start w:val="1"/>
      <w:numFmt w:val="decimal"/>
      <w:lvlText w:val="%7."/>
      <w:lvlJc w:val="left"/>
      <w:pPr>
        <w:ind w:left="5040" w:hanging="360"/>
      </w:pPr>
    </w:lvl>
    <w:lvl w:ilvl="7" w:tplc="18058443" w:tentative="1">
      <w:start w:val="1"/>
      <w:numFmt w:val="lowerLetter"/>
      <w:lvlText w:val="%8."/>
      <w:lvlJc w:val="left"/>
      <w:pPr>
        <w:ind w:left="5760" w:hanging="360"/>
      </w:pPr>
    </w:lvl>
    <w:lvl w:ilvl="8" w:tplc="18058443" w:tentative="1">
      <w:start w:val="1"/>
      <w:numFmt w:val="lowerRoman"/>
      <w:lvlText w:val="%9."/>
      <w:lvlJc w:val="right"/>
      <w:pPr>
        <w:ind w:left="6480" w:hanging="180"/>
      </w:pPr>
    </w:lvl>
  </w:abstractNum>
  <w:abstractNum w:abstractNumId="83235532">
    <w:multiLevelType w:val="hybridMultilevel"/>
    <w:lvl w:ilvl="0" w:tplc="49438732">
      <w:start w:val="1"/>
      <w:numFmt w:val="decimal"/>
      <w:lvlText w:val="%1."/>
      <w:lvlJc w:val="left"/>
      <w:pPr>
        <w:ind w:left="720" w:hanging="360"/>
      </w:pPr>
    </w:lvl>
    <w:lvl w:ilvl="1" w:tplc="49438732" w:tentative="1">
      <w:start w:val="1"/>
      <w:numFmt w:val="lowerLetter"/>
      <w:lvlText w:val="%2."/>
      <w:lvlJc w:val="left"/>
      <w:pPr>
        <w:ind w:left="1440" w:hanging="360"/>
      </w:pPr>
    </w:lvl>
    <w:lvl w:ilvl="2" w:tplc="49438732" w:tentative="1">
      <w:start w:val="1"/>
      <w:numFmt w:val="lowerRoman"/>
      <w:lvlText w:val="%3."/>
      <w:lvlJc w:val="right"/>
      <w:pPr>
        <w:ind w:left="2160" w:hanging="180"/>
      </w:pPr>
    </w:lvl>
    <w:lvl w:ilvl="3" w:tplc="49438732" w:tentative="1">
      <w:start w:val="1"/>
      <w:numFmt w:val="decimal"/>
      <w:lvlText w:val="%4."/>
      <w:lvlJc w:val="left"/>
      <w:pPr>
        <w:ind w:left="2880" w:hanging="360"/>
      </w:pPr>
    </w:lvl>
    <w:lvl w:ilvl="4" w:tplc="49438732" w:tentative="1">
      <w:start w:val="1"/>
      <w:numFmt w:val="lowerLetter"/>
      <w:lvlText w:val="%5."/>
      <w:lvlJc w:val="left"/>
      <w:pPr>
        <w:ind w:left="3600" w:hanging="360"/>
      </w:pPr>
    </w:lvl>
    <w:lvl w:ilvl="5" w:tplc="49438732" w:tentative="1">
      <w:start w:val="1"/>
      <w:numFmt w:val="lowerRoman"/>
      <w:lvlText w:val="%6."/>
      <w:lvlJc w:val="right"/>
      <w:pPr>
        <w:ind w:left="4320" w:hanging="180"/>
      </w:pPr>
    </w:lvl>
    <w:lvl w:ilvl="6" w:tplc="49438732" w:tentative="1">
      <w:start w:val="1"/>
      <w:numFmt w:val="decimal"/>
      <w:lvlText w:val="%7."/>
      <w:lvlJc w:val="left"/>
      <w:pPr>
        <w:ind w:left="5040" w:hanging="360"/>
      </w:pPr>
    </w:lvl>
    <w:lvl w:ilvl="7" w:tplc="49438732" w:tentative="1">
      <w:start w:val="1"/>
      <w:numFmt w:val="lowerLetter"/>
      <w:lvlText w:val="%8."/>
      <w:lvlJc w:val="left"/>
      <w:pPr>
        <w:ind w:left="5760" w:hanging="360"/>
      </w:pPr>
    </w:lvl>
    <w:lvl w:ilvl="8" w:tplc="49438732" w:tentative="1">
      <w:start w:val="1"/>
      <w:numFmt w:val="lowerRoman"/>
      <w:lvlText w:val="%9."/>
      <w:lvlJc w:val="right"/>
      <w:pPr>
        <w:ind w:left="6480" w:hanging="180"/>
      </w:pPr>
    </w:lvl>
  </w:abstractNum>
  <w:abstractNum w:abstractNumId="83235531">
    <w:multiLevelType w:val="hybridMultilevel"/>
    <w:lvl w:ilvl="0" w:tplc="25086574">
      <w:start w:val="1"/>
      <w:numFmt w:val="decimal"/>
      <w:lvlText w:val="%1."/>
      <w:lvlJc w:val="left"/>
      <w:pPr>
        <w:ind w:left="720" w:hanging="360"/>
      </w:pPr>
    </w:lvl>
    <w:lvl w:ilvl="1" w:tplc="25086574" w:tentative="1">
      <w:start w:val="1"/>
      <w:numFmt w:val="lowerLetter"/>
      <w:lvlText w:val="%2."/>
      <w:lvlJc w:val="left"/>
      <w:pPr>
        <w:ind w:left="1440" w:hanging="360"/>
      </w:pPr>
    </w:lvl>
    <w:lvl w:ilvl="2" w:tplc="25086574" w:tentative="1">
      <w:start w:val="1"/>
      <w:numFmt w:val="lowerRoman"/>
      <w:lvlText w:val="%3."/>
      <w:lvlJc w:val="right"/>
      <w:pPr>
        <w:ind w:left="2160" w:hanging="180"/>
      </w:pPr>
    </w:lvl>
    <w:lvl w:ilvl="3" w:tplc="25086574" w:tentative="1">
      <w:start w:val="1"/>
      <w:numFmt w:val="decimal"/>
      <w:lvlText w:val="%4."/>
      <w:lvlJc w:val="left"/>
      <w:pPr>
        <w:ind w:left="2880" w:hanging="360"/>
      </w:pPr>
    </w:lvl>
    <w:lvl w:ilvl="4" w:tplc="25086574" w:tentative="1">
      <w:start w:val="1"/>
      <w:numFmt w:val="lowerLetter"/>
      <w:lvlText w:val="%5."/>
      <w:lvlJc w:val="left"/>
      <w:pPr>
        <w:ind w:left="3600" w:hanging="360"/>
      </w:pPr>
    </w:lvl>
    <w:lvl w:ilvl="5" w:tplc="25086574" w:tentative="1">
      <w:start w:val="1"/>
      <w:numFmt w:val="lowerRoman"/>
      <w:lvlText w:val="%6."/>
      <w:lvlJc w:val="right"/>
      <w:pPr>
        <w:ind w:left="4320" w:hanging="180"/>
      </w:pPr>
    </w:lvl>
    <w:lvl w:ilvl="6" w:tplc="25086574" w:tentative="1">
      <w:start w:val="1"/>
      <w:numFmt w:val="decimal"/>
      <w:lvlText w:val="%7."/>
      <w:lvlJc w:val="left"/>
      <w:pPr>
        <w:ind w:left="5040" w:hanging="360"/>
      </w:pPr>
    </w:lvl>
    <w:lvl w:ilvl="7" w:tplc="25086574" w:tentative="1">
      <w:start w:val="1"/>
      <w:numFmt w:val="lowerLetter"/>
      <w:lvlText w:val="%8."/>
      <w:lvlJc w:val="left"/>
      <w:pPr>
        <w:ind w:left="5760" w:hanging="360"/>
      </w:pPr>
    </w:lvl>
    <w:lvl w:ilvl="8" w:tplc="25086574" w:tentative="1">
      <w:start w:val="1"/>
      <w:numFmt w:val="lowerRoman"/>
      <w:lvlText w:val="%9."/>
      <w:lvlJc w:val="right"/>
      <w:pPr>
        <w:ind w:left="6480" w:hanging="180"/>
      </w:pPr>
    </w:lvl>
  </w:abstractNum>
  <w:abstractNum w:abstractNumId="83235530">
    <w:multiLevelType w:val="hybridMultilevel"/>
    <w:lvl w:ilvl="0" w:tplc="91515642">
      <w:start w:val="1"/>
      <w:numFmt w:val="decimal"/>
      <w:lvlText w:val="%1."/>
      <w:lvlJc w:val="left"/>
      <w:pPr>
        <w:ind w:left="720" w:hanging="360"/>
      </w:pPr>
    </w:lvl>
    <w:lvl w:ilvl="1" w:tplc="91515642" w:tentative="1">
      <w:start w:val="1"/>
      <w:numFmt w:val="lowerLetter"/>
      <w:lvlText w:val="%2."/>
      <w:lvlJc w:val="left"/>
      <w:pPr>
        <w:ind w:left="1440" w:hanging="360"/>
      </w:pPr>
    </w:lvl>
    <w:lvl w:ilvl="2" w:tplc="91515642" w:tentative="1">
      <w:start w:val="1"/>
      <w:numFmt w:val="lowerRoman"/>
      <w:lvlText w:val="%3."/>
      <w:lvlJc w:val="right"/>
      <w:pPr>
        <w:ind w:left="2160" w:hanging="180"/>
      </w:pPr>
    </w:lvl>
    <w:lvl w:ilvl="3" w:tplc="91515642" w:tentative="1">
      <w:start w:val="1"/>
      <w:numFmt w:val="decimal"/>
      <w:lvlText w:val="%4."/>
      <w:lvlJc w:val="left"/>
      <w:pPr>
        <w:ind w:left="2880" w:hanging="360"/>
      </w:pPr>
    </w:lvl>
    <w:lvl w:ilvl="4" w:tplc="91515642" w:tentative="1">
      <w:start w:val="1"/>
      <w:numFmt w:val="lowerLetter"/>
      <w:lvlText w:val="%5."/>
      <w:lvlJc w:val="left"/>
      <w:pPr>
        <w:ind w:left="3600" w:hanging="360"/>
      </w:pPr>
    </w:lvl>
    <w:lvl w:ilvl="5" w:tplc="91515642" w:tentative="1">
      <w:start w:val="1"/>
      <w:numFmt w:val="lowerRoman"/>
      <w:lvlText w:val="%6."/>
      <w:lvlJc w:val="right"/>
      <w:pPr>
        <w:ind w:left="4320" w:hanging="180"/>
      </w:pPr>
    </w:lvl>
    <w:lvl w:ilvl="6" w:tplc="91515642" w:tentative="1">
      <w:start w:val="1"/>
      <w:numFmt w:val="decimal"/>
      <w:lvlText w:val="%7."/>
      <w:lvlJc w:val="left"/>
      <w:pPr>
        <w:ind w:left="5040" w:hanging="360"/>
      </w:pPr>
    </w:lvl>
    <w:lvl w:ilvl="7" w:tplc="91515642" w:tentative="1">
      <w:start w:val="1"/>
      <w:numFmt w:val="lowerLetter"/>
      <w:lvlText w:val="%8."/>
      <w:lvlJc w:val="left"/>
      <w:pPr>
        <w:ind w:left="5760" w:hanging="360"/>
      </w:pPr>
    </w:lvl>
    <w:lvl w:ilvl="8" w:tplc="91515642" w:tentative="1">
      <w:start w:val="1"/>
      <w:numFmt w:val="lowerRoman"/>
      <w:lvlText w:val="%9."/>
      <w:lvlJc w:val="right"/>
      <w:pPr>
        <w:ind w:left="6480" w:hanging="180"/>
      </w:pPr>
    </w:lvl>
  </w:abstractNum>
  <w:abstractNum w:abstractNumId="83235529">
    <w:multiLevelType w:val="hybridMultilevel"/>
    <w:lvl w:ilvl="0" w:tplc="28981218">
      <w:start w:val="1"/>
      <w:numFmt w:val="decimal"/>
      <w:lvlText w:val="%1."/>
      <w:lvlJc w:val="left"/>
      <w:pPr>
        <w:ind w:left="720" w:hanging="360"/>
      </w:pPr>
    </w:lvl>
    <w:lvl w:ilvl="1" w:tplc="28981218" w:tentative="1">
      <w:start w:val="1"/>
      <w:numFmt w:val="lowerLetter"/>
      <w:lvlText w:val="%2."/>
      <w:lvlJc w:val="left"/>
      <w:pPr>
        <w:ind w:left="1440" w:hanging="360"/>
      </w:pPr>
    </w:lvl>
    <w:lvl w:ilvl="2" w:tplc="28981218" w:tentative="1">
      <w:start w:val="1"/>
      <w:numFmt w:val="lowerRoman"/>
      <w:lvlText w:val="%3."/>
      <w:lvlJc w:val="right"/>
      <w:pPr>
        <w:ind w:left="2160" w:hanging="180"/>
      </w:pPr>
    </w:lvl>
    <w:lvl w:ilvl="3" w:tplc="28981218" w:tentative="1">
      <w:start w:val="1"/>
      <w:numFmt w:val="decimal"/>
      <w:lvlText w:val="%4."/>
      <w:lvlJc w:val="left"/>
      <w:pPr>
        <w:ind w:left="2880" w:hanging="360"/>
      </w:pPr>
    </w:lvl>
    <w:lvl w:ilvl="4" w:tplc="28981218" w:tentative="1">
      <w:start w:val="1"/>
      <w:numFmt w:val="lowerLetter"/>
      <w:lvlText w:val="%5."/>
      <w:lvlJc w:val="left"/>
      <w:pPr>
        <w:ind w:left="3600" w:hanging="360"/>
      </w:pPr>
    </w:lvl>
    <w:lvl w:ilvl="5" w:tplc="28981218" w:tentative="1">
      <w:start w:val="1"/>
      <w:numFmt w:val="lowerRoman"/>
      <w:lvlText w:val="%6."/>
      <w:lvlJc w:val="right"/>
      <w:pPr>
        <w:ind w:left="4320" w:hanging="180"/>
      </w:pPr>
    </w:lvl>
    <w:lvl w:ilvl="6" w:tplc="28981218" w:tentative="1">
      <w:start w:val="1"/>
      <w:numFmt w:val="decimal"/>
      <w:lvlText w:val="%7."/>
      <w:lvlJc w:val="left"/>
      <w:pPr>
        <w:ind w:left="5040" w:hanging="360"/>
      </w:pPr>
    </w:lvl>
    <w:lvl w:ilvl="7" w:tplc="28981218" w:tentative="1">
      <w:start w:val="1"/>
      <w:numFmt w:val="lowerLetter"/>
      <w:lvlText w:val="%8."/>
      <w:lvlJc w:val="left"/>
      <w:pPr>
        <w:ind w:left="5760" w:hanging="360"/>
      </w:pPr>
    </w:lvl>
    <w:lvl w:ilvl="8" w:tplc="28981218" w:tentative="1">
      <w:start w:val="1"/>
      <w:numFmt w:val="lowerRoman"/>
      <w:lvlText w:val="%9."/>
      <w:lvlJc w:val="right"/>
      <w:pPr>
        <w:ind w:left="6480" w:hanging="180"/>
      </w:pPr>
    </w:lvl>
  </w:abstractNum>
  <w:abstractNum w:abstractNumId="83235528">
    <w:multiLevelType w:val="hybridMultilevel"/>
    <w:lvl w:ilvl="0" w:tplc="79121180">
      <w:start w:val="1"/>
      <w:numFmt w:val="decimal"/>
      <w:lvlText w:val="%1."/>
      <w:lvlJc w:val="left"/>
      <w:pPr>
        <w:ind w:left="720" w:hanging="360"/>
      </w:pPr>
    </w:lvl>
    <w:lvl w:ilvl="1" w:tplc="79121180" w:tentative="1">
      <w:start w:val="1"/>
      <w:numFmt w:val="lowerLetter"/>
      <w:lvlText w:val="%2."/>
      <w:lvlJc w:val="left"/>
      <w:pPr>
        <w:ind w:left="1440" w:hanging="360"/>
      </w:pPr>
    </w:lvl>
    <w:lvl w:ilvl="2" w:tplc="79121180" w:tentative="1">
      <w:start w:val="1"/>
      <w:numFmt w:val="lowerRoman"/>
      <w:lvlText w:val="%3."/>
      <w:lvlJc w:val="right"/>
      <w:pPr>
        <w:ind w:left="2160" w:hanging="180"/>
      </w:pPr>
    </w:lvl>
    <w:lvl w:ilvl="3" w:tplc="79121180" w:tentative="1">
      <w:start w:val="1"/>
      <w:numFmt w:val="decimal"/>
      <w:lvlText w:val="%4."/>
      <w:lvlJc w:val="left"/>
      <w:pPr>
        <w:ind w:left="2880" w:hanging="360"/>
      </w:pPr>
    </w:lvl>
    <w:lvl w:ilvl="4" w:tplc="79121180" w:tentative="1">
      <w:start w:val="1"/>
      <w:numFmt w:val="lowerLetter"/>
      <w:lvlText w:val="%5."/>
      <w:lvlJc w:val="left"/>
      <w:pPr>
        <w:ind w:left="3600" w:hanging="360"/>
      </w:pPr>
    </w:lvl>
    <w:lvl w:ilvl="5" w:tplc="79121180" w:tentative="1">
      <w:start w:val="1"/>
      <w:numFmt w:val="lowerRoman"/>
      <w:lvlText w:val="%6."/>
      <w:lvlJc w:val="right"/>
      <w:pPr>
        <w:ind w:left="4320" w:hanging="180"/>
      </w:pPr>
    </w:lvl>
    <w:lvl w:ilvl="6" w:tplc="79121180" w:tentative="1">
      <w:start w:val="1"/>
      <w:numFmt w:val="decimal"/>
      <w:lvlText w:val="%7."/>
      <w:lvlJc w:val="left"/>
      <w:pPr>
        <w:ind w:left="5040" w:hanging="360"/>
      </w:pPr>
    </w:lvl>
    <w:lvl w:ilvl="7" w:tplc="79121180" w:tentative="1">
      <w:start w:val="1"/>
      <w:numFmt w:val="lowerLetter"/>
      <w:lvlText w:val="%8."/>
      <w:lvlJc w:val="left"/>
      <w:pPr>
        <w:ind w:left="5760" w:hanging="360"/>
      </w:pPr>
    </w:lvl>
    <w:lvl w:ilvl="8" w:tplc="79121180" w:tentative="1">
      <w:start w:val="1"/>
      <w:numFmt w:val="lowerRoman"/>
      <w:lvlText w:val="%9."/>
      <w:lvlJc w:val="right"/>
      <w:pPr>
        <w:ind w:left="6480" w:hanging="180"/>
      </w:pPr>
    </w:lvl>
  </w:abstractNum>
  <w:abstractNum w:abstractNumId="83235527">
    <w:multiLevelType w:val="hybridMultilevel"/>
    <w:lvl w:ilvl="0" w:tplc="2661839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83235527">
    <w:abstractNumId w:val="83235527"/>
  </w:num>
  <w:num w:numId="83235528">
    <w:abstractNumId w:val="83235528"/>
  </w:num>
  <w:num w:numId="83235529">
    <w:abstractNumId w:val="83235529"/>
  </w:num>
  <w:num w:numId="83235530">
    <w:abstractNumId w:val="83235530"/>
  </w:num>
  <w:num w:numId="83235531">
    <w:abstractNumId w:val="83235531"/>
  </w:num>
  <w:num w:numId="83235532">
    <w:abstractNumId w:val="83235532"/>
  </w:num>
  <w:num w:numId="83235533">
    <w:abstractNumId w:val="83235533"/>
  </w:num>
  <w:num w:numId="83235534">
    <w:abstractNumId w:val="83235534"/>
  </w:num>
  <w:num w:numId="83235535">
    <w:abstractNumId w:val="83235535"/>
  </w:num>
  <w:num w:numId="83235536">
    <w:abstractNumId w:val="83235536"/>
  </w:num>
  <w:num w:numId="83235537">
    <w:abstractNumId w:val="83235537"/>
  </w:num>
  <w:num w:numId="83235538">
    <w:abstractNumId w:val="83235538"/>
  </w:num>
  <w:num w:numId="83235539">
    <w:abstractNumId w:val="83235539"/>
  </w:num>
  <w:num w:numId="83235540">
    <w:abstractNumId w:val="83235540"/>
  </w:num>
  <w:num w:numId="83235541">
    <w:abstractNumId w:val="83235541"/>
  </w:num>
  <w:num w:numId="83235542">
    <w:abstractNumId w:val="83235542"/>
  </w:num>
  <w:num w:numId="83235543">
    <w:abstractNumId w:val="83235543"/>
  </w:num>
  <w:num w:numId="83235544">
    <w:abstractNumId w:val="83235544"/>
  </w:num>
  <w:num w:numId="83235545">
    <w:abstractNumId w:val="83235545"/>
  </w:num>
  <w:num w:numId="83235546">
    <w:abstractNumId w:val="83235546"/>
  </w:num>
  <w:num w:numId="83235547">
    <w:abstractNumId w:val="83235547"/>
  </w:num>
  <w:num w:numId="83235548">
    <w:abstractNumId w:val="83235548"/>
  </w:num>
  <w:num w:numId="83235549">
    <w:abstractNumId w:val="83235549"/>
  </w:num>
  <w:num w:numId="83235550">
    <w:abstractNumId w:val="83235550"/>
  </w:num>
  <w:num w:numId="83235551">
    <w:abstractNumId w:val="83235551"/>
  </w:num>
  <w:num w:numId="83235552">
    <w:abstractNumId w:val="83235552"/>
  </w:num>
  <w:num w:numId="83235553">
    <w:abstractNumId w:val="83235553"/>
  </w:num>
  <w:num w:numId="83235554">
    <w:abstractNumId w:val="83235554"/>
  </w:num>
  <w:num w:numId="83235555">
    <w:abstractNumId w:val="83235555"/>
  </w:num>
  <w:num w:numId="83235556">
    <w:abstractNumId w:val="83235556"/>
  </w:num>
  <w:num w:numId="83235557">
    <w:abstractNumId w:val="83235557"/>
  </w:num>
  <w:num w:numId="83235558">
    <w:abstractNumId w:val="83235558"/>
  </w:num>
  <w:num w:numId="83235559">
    <w:abstractNumId w:val="83235559"/>
  </w:num>
  <w:num w:numId="83235560">
    <w:abstractNumId w:val="83235560"/>
  </w:num>
  <w:num w:numId="83235561">
    <w:abstractNumId w:val="83235561"/>
  </w:num>
  <w:num w:numId="83235562">
    <w:abstractNumId w:val="83235562"/>
  </w:num>
  <w:num w:numId="83235563">
    <w:abstractNumId w:val="83235563"/>
  </w:num>
  <w:num w:numId="83235564">
    <w:abstractNumId w:val="83235564"/>
  </w:num>
  <w:num w:numId="83235565">
    <w:abstractNumId w:val="83235565"/>
  </w:num>
  <w:num w:numId="83235566">
    <w:abstractNumId w:val="83235566"/>
  </w:num>
  <w:num w:numId="83235567">
    <w:abstractNumId w:val="83235567"/>
  </w:num>
  <w:num w:numId="83235568">
    <w:abstractNumId w:val="83235568"/>
  </w:num>
  <w:num w:numId="83235569">
    <w:abstractNumId w:val="83235569"/>
  </w:num>
  <w:num w:numId="83235570">
    <w:abstractNumId w:val="83235570"/>
  </w:num>
  <w:num w:numId="83235571">
    <w:abstractNumId w:val="83235571"/>
  </w:num>
  <w:num w:numId="83235572">
    <w:abstractNumId w:val="83235572"/>
  </w:num>
  <w:num w:numId="83235573">
    <w:abstractNumId w:val="83235573"/>
  </w:num>
  <w:num w:numId="83235574">
    <w:abstractNumId w:val="83235574"/>
  </w:num>
  <w:num w:numId="83235575">
    <w:abstractNumId w:val="83235575"/>
  </w:num>
  <w:num w:numId="83235576">
    <w:abstractNumId w:val="83235576"/>
  </w:num>
  <w:num w:numId="83235577">
    <w:abstractNumId w:val="83235577"/>
  </w:num>
  <w:num w:numId="83235578">
    <w:abstractNumId w:val="83235578"/>
  </w:num>
  <w:num w:numId="83235579">
    <w:abstractNumId w:val="83235579"/>
  </w:num>
  <w:num w:numId="83235580">
    <w:abstractNumId w:val="83235580"/>
  </w:num>
  <w:num w:numId="83235581">
    <w:abstractNumId w:val="83235581"/>
  </w:num>
  <w:num w:numId="83235582">
    <w:abstractNumId w:val="83235582"/>
  </w:num>
  <w:num w:numId="83235583">
    <w:abstractNumId w:val="83235583"/>
  </w:num>
  <w:num w:numId="83235584">
    <w:abstractNumId w:val="83235584"/>
  </w:num>
  <w:num w:numId="83235585">
    <w:abstractNumId w:val="83235585"/>
  </w:num>
  <w:num w:numId="83235586">
    <w:abstractNumId w:val="83235586"/>
  </w:num>
  <w:num w:numId="83235587">
    <w:abstractNumId w:val="83235587"/>
  </w:num>
  <w:num w:numId="83235588">
    <w:abstractNumId w:val="83235588"/>
  </w:num>
  <w:num w:numId="83235589">
    <w:abstractNumId w:val="83235589"/>
  </w:num>
  <w:num w:numId="83235590">
    <w:abstractNumId w:val="83235590"/>
  </w:num>
  <w:num w:numId="83235591">
    <w:abstractNumId w:val="83235591"/>
  </w:num>
  <w:num w:numId="83235592">
    <w:abstractNumId w:val="83235592"/>
  </w:num>
  <w:num w:numId="83235593">
    <w:abstractNumId w:val="83235593"/>
  </w:num>
  <w:num w:numId="83235594">
    <w:abstractNumId w:val="83235594"/>
  </w:num>
  <w:num w:numId="83235595">
    <w:abstractNumId w:val="83235595"/>
  </w:num>
  <w:num w:numId="83235596">
    <w:abstractNumId w:val="83235596"/>
  </w:num>
  <w:num w:numId="83235597">
    <w:abstractNumId w:val="83235597"/>
  </w:num>
  <w:num w:numId="83235598">
    <w:abstractNumId w:val="83235598"/>
  </w:num>
  <w:num w:numId="83235599">
    <w:abstractNumId w:val="83235599"/>
  </w:num>
  <w:num w:numId="83235600">
    <w:abstractNumId w:val="83235600"/>
  </w:num>
  <w:num w:numId="83235601">
    <w:abstractNumId w:val="83235601"/>
  </w:num>
  <w:num w:numId="83235602">
    <w:abstractNumId w:val="83235602"/>
  </w:num>
  <w:num w:numId="83235603">
    <w:abstractNumId w:val="83235603"/>
  </w:num>
  <w:num w:numId="83235604">
    <w:abstractNumId w:val="83235604"/>
  </w:num>
  <w:num w:numId="83235605">
    <w:abstractNumId w:val="83235605"/>
  </w:num>
  <w:num w:numId="83235606">
    <w:abstractNumId w:val="83235606"/>
  </w:num>
  <w:num w:numId="83235607">
    <w:abstractNumId w:val="83235607"/>
  </w:num>
  <w:num w:numId="83235608">
    <w:abstractNumId w:val="83235608"/>
  </w:num>
  <w:num w:numId="83235609">
    <w:abstractNumId w:val="83235609"/>
  </w:num>
  <w:num w:numId="83235610">
    <w:abstractNumId w:val="83235610"/>
  </w:num>
  <w:num w:numId="83235611">
    <w:abstractNumId w:val="83235611"/>
  </w:num>
  <w:num w:numId="83235612">
    <w:abstractNumId w:val="83235612"/>
  </w:num>
  <w:num w:numId="83235613">
    <w:abstractNumId w:val="83235613"/>
  </w:num>
  <w:num w:numId="83235614">
    <w:abstractNumId w:val="83235614"/>
  </w:num>
  <w:num w:numId="83235615">
    <w:abstractNumId w:val="83235615"/>
  </w:num>
  <w:num w:numId="83235616">
    <w:abstractNumId w:val="83235616"/>
  </w:num>
  <w:num w:numId="83235617">
    <w:abstractNumId w:val="83235617"/>
  </w:num>
  <w:num w:numId="83235618">
    <w:abstractNumId w:val="83235618"/>
  </w:num>
  <w:num w:numId="83235619">
    <w:abstractNumId w:val="83235619"/>
  </w:num>
  <w:num w:numId="83235620">
    <w:abstractNumId w:val="83235620"/>
  </w:num>
  <w:num w:numId="83235621">
    <w:abstractNumId w:val="83235621"/>
  </w:num>
  <w:num w:numId="83235622">
    <w:abstractNumId w:val="83235622"/>
  </w:num>
  <w:num w:numId="83235623">
    <w:abstractNumId w:val="83235623"/>
  </w:num>
  <w:num w:numId="83235624">
    <w:abstractNumId w:val="83235624"/>
  </w:num>
  <w:num w:numId="83235625">
    <w:abstractNumId w:val="83235625"/>
  </w:num>
  <w:num w:numId="83235626">
    <w:abstractNumId w:val="83235626"/>
  </w:num>
  <w:num w:numId="83235627">
    <w:abstractNumId w:val="83235627"/>
  </w:num>
  <w:num w:numId="83235628">
    <w:abstractNumId w:val="83235628"/>
  </w:num>
  <w:num w:numId="83235629">
    <w:abstractNumId w:val="83235629"/>
  </w:num>
  <w:num w:numId="83235630">
    <w:abstractNumId w:val="83235630"/>
  </w:num>
  <w:num w:numId="83235631">
    <w:abstractNumId w:val="83235631"/>
  </w:num>
  <w:num w:numId="83235632">
    <w:abstractNumId w:val="83235632"/>
  </w:num>
  <w:num w:numId="83235633">
    <w:abstractNumId w:val="83235633"/>
  </w:num>
  <w:num w:numId="83235634">
    <w:abstractNumId w:val="83235634"/>
  </w:num>
  <w:num w:numId="83235635">
    <w:abstractNumId w:val="83235635"/>
  </w:num>
  <w:num w:numId="83235636">
    <w:abstractNumId w:val="83235636"/>
  </w:num>
  <w:num w:numId="83235637">
    <w:abstractNumId w:val="83235637"/>
  </w:num>
  <w:num w:numId="83235638">
    <w:abstractNumId w:val="83235638"/>
  </w:num>
  <w:num w:numId="83235639">
    <w:abstractNumId w:val="83235639"/>
  </w:num>
  <w:num w:numId="83235640">
    <w:abstractNumId w:val="83235640"/>
  </w:num>
  <w:num w:numId="83235641">
    <w:abstractNumId w:val="83235641"/>
  </w:num>
  <w:num w:numId="83235642">
    <w:abstractNumId w:val="83235642"/>
  </w:num>
  <w:num w:numId="83235643">
    <w:abstractNumId w:val="83235643"/>
  </w:num>
  <w:num w:numId="83235644">
    <w:abstractNumId w:val="83235644"/>
  </w:num>
  <w:num w:numId="83235645">
    <w:abstractNumId w:val="83235645"/>
  </w:num>
  <w:num w:numId="83235646">
    <w:abstractNumId w:val="83235646"/>
  </w:num>
  <w:num w:numId="83235647">
    <w:abstractNumId w:val="83235647"/>
  </w:num>
  <w:num w:numId="83235648">
    <w:abstractNumId w:val="83235648"/>
  </w:num>
  <w:num w:numId="83235649">
    <w:abstractNumId w:val="83235649"/>
  </w:num>
  <w:num w:numId="83235650">
    <w:abstractNumId w:val="83235650"/>
  </w:num>
  <w:num w:numId="83235651">
    <w:abstractNumId w:val="83235651"/>
  </w:num>
  <w:num w:numId="83235652">
    <w:abstractNumId w:val="83235652"/>
  </w:num>
  <w:num w:numId="83235653">
    <w:abstractNumId w:val="83235653"/>
  </w:num>
  <w:num w:numId="83235654">
    <w:abstractNumId w:val="83235654"/>
  </w:num>
  <w:num w:numId="83235655">
    <w:abstractNumId w:val="83235655"/>
  </w:num>
  <w:num w:numId="83235656">
    <w:abstractNumId w:val="83235656"/>
  </w:num>
  <w:num w:numId="83235657">
    <w:abstractNumId w:val="83235657"/>
  </w:num>
  <w:num w:numId="83235658">
    <w:abstractNumId w:val="83235658"/>
  </w:num>
  <w:num w:numId="83235659">
    <w:abstractNumId w:val="83235659"/>
  </w:num>
  <w:num w:numId="83235660">
    <w:abstractNumId w:val="83235660"/>
  </w:num>
  <w:num w:numId="83235661">
    <w:abstractNumId w:val="83235661"/>
  </w:num>
  <w:num w:numId="83235662">
    <w:abstractNumId w:val="83235662"/>
  </w:num>
  <w:num w:numId="83235663">
    <w:abstractNumId w:val="83235663"/>
  </w:num>
  <w:num w:numId="83235664">
    <w:abstractNumId w:val="83235664"/>
  </w:num>
  <w:num w:numId="83235665">
    <w:abstractNumId w:val="83235665"/>
  </w:num>
  <w:num w:numId="83235666">
    <w:abstractNumId w:val="83235666"/>
  </w:num>
  <w:num w:numId="83235667">
    <w:abstractNumId w:val="83235667"/>
  </w:num>
  <w:num w:numId="83235668">
    <w:abstractNumId w:val="83235668"/>
  </w:num>
  <w:num w:numId="83235669">
    <w:abstractNumId w:val="83235669"/>
  </w:num>
  <w:num w:numId="83235670">
    <w:abstractNumId w:val="83235670"/>
  </w:num>
  <w:num w:numId="83235671">
    <w:abstractNumId w:val="83235671"/>
  </w:num>
  <w:num w:numId="83235672">
    <w:abstractNumId w:val="83235672"/>
  </w:num>
  <w:num w:numId="83235673">
    <w:abstractNumId w:val="83235673"/>
  </w:num>
  <w:num w:numId="83235674">
    <w:abstractNumId w:val="83235674"/>
  </w:num>
  <w:num w:numId="83235675">
    <w:abstractNumId w:val="83235675"/>
  </w:num>
  <w:num w:numId="83235676">
    <w:abstractNumId w:val="83235676"/>
  </w:num>
  <w:num w:numId="83235677">
    <w:abstractNumId w:val="83235677"/>
  </w:num>
  <w:num w:numId="83235678">
    <w:abstractNumId w:val="83235678"/>
  </w:num>
  <w:num w:numId="83235679">
    <w:abstractNumId w:val="83235679"/>
  </w:num>
  <w:num w:numId="83235680">
    <w:abstractNumId w:val="83235680"/>
  </w:num>
  <w:num w:numId="83235681">
    <w:abstractNumId w:val="83235681"/>
  </w:num>
  <w:num w:numId="83235682">
    <w:abstractNumId w:val="83235682"/>
  </w:num>
  <w:num w:numId="83235683">
    <w:abstractNumId w:val="83235683"/>
  </w:num>
  <w:num w:numId="83235684">
    <w:abstractNumId w:val="83235684"/>
  </w:num>
  <w:num w:numId="83235685">
    <w:abstractNumId w:val="83235685"/>
  </w:num>
  <w:num w:numId="83235686">
    <w:abstractNumId w:val="83235686"/>
  </w:num>
  <w:num w:numId="83235687">
    <w:abstractNumId w:val="83235687"/>
  </w:num>
  <w:num w:numId="83235688">
    <w:abstractNumId w:val="83235688"/>
  </w:num>
  <w:num w:numId="83235689">
    <w:abstractNumId w:val="83235689"/>
  </w:num>
  <w:num w:numId="83235690">
    <w:abstractNumId w:val="83235690"/>
  </w:num>
  <w:num w:numId="83235691">
    <w:abstractNumId w:val="83235691"/>
  </w:num>
  <w:num w:numId="83235692">
    <w:abstractNumId w:val="83235692"/>
  </w:num>
  <w:num w:numId="83235693">
    <w:abstractNumId w:val="83235693"/>
  </w:num>
  <w:num w:numId="83235694">
    <w:abstractNumId w:val="83235694"/>
  </w:num>
  <w:num w:numId="83235695">
    <w:abstractNumId w:val="83235695"/>
  </w:num>
  <w:num w:numId="83235696">
    <w:abstractNumId w:val="83235696"/>
  </w:num>
  <w:num w:numId="83235697">
    <w:abstractNumId w:val="83235697"/>
  </w:num>
  <w:num w:numId="83235698">
    <w:abstractNumId w:val="83235698"/>
  </w:num>
  <w:num w:numId="83235699">
    <w:abstractNumId w:val="83235699"/>
  </w:num>
  <w:num w:numId="83235700">
    <w:abstractNumId w:val="83235700"/>
  </w:num>
  <w:num w:numId="83235701">
    <w:abstractNumId w:val="83235701"/>
  </w:num>
  <w:num w:numId="83235702">
    <w:abstractNumId w:val="83235702"/>
  </w:num>
  <w:num w:numId="83235703">
    <w:abstractNumId w:val="83235703"/>
  </w:num>
  <w:num w:numId="83235704">
    <w:abstractNumId w:val="83235704"/>
  </w:num>
  <w:num w:numId="83235705">
    <w:abstractNumId w:val="83235705"/>
  </w:num>
  <w:num w:numId="83235706">
    <w:abstractNumId w:val="83235706"/>
  </w:num>
  <w:num w:numId="83235707">
    <w:abstractNumId w:val="83235707"/>
  </w:num>
  <w:num w:numId="83235708">
    <w:abstractNumId w:val="83235708"/>
  </w:num>
  <w:num w:numId="83235709">
    <w:abstractNumId w:val="83235709"/>
  </w:num>
  <w:num w:numId="83235710">
    <w:abstractNumId w:val="83235710"/>
  </w:num>
  <w:num w:numId="83235711">
    <w:abstractNumId w:val="83235711"/>
  </w:num>
  <w:num w:numId="83235712">
    <w:abstractNumId w:val="83235712"/>
  </w:num>
  <w:num w:numId="83235713">
    <w:abstractNumId w:val="83235713"/>
  </w:num>
  <w:num w:numId="83235714">
    <w:abstractNumId w:val="83235714"/>
  </w:num>
  <w:num w:numId="83235715">
    <w:abstractNumId w:val="83235715"/>
  </w:num>
  <w:num w:numId="83235716">
    <w:abstractNumId w:val="83235716"/>
  </w:num>
  <w:num w:numId="83235717">
    <w:abstractNumId w:val="83235717"/>
  </w:num>
  <w:num w:numId="83235718">
    <w:abstractNumId w:val="83235718"/>
  </w:num>
  <w:num w:numId="83235719">
    <w:abstractNumId w:val="83235719"/>
  </w:num>
  <w:num w:numId="83235720">
    <w:abstractNumId w:val="83235720"/>
  </w:num>
  <w:num w:numId="83235721">
    <w:abstractNumId w:val="83235721"/>
  </w:num>
  <w:num w:numId="83235722">
    <w:abstractNumId w:val="83235722"/>
  </w:num>
  <w:num w:numId="83235723">
    <w:abstractNumId w:val="83235723"/>
  </w:num>
  <w:num w:numId="83235724">
    <w:abstractNumId w:val="83235724"/>
  </w:num>
  <w:num w:numId="83235725">
    <w:abstractNumId w:val="83235725"/>
  </w:num>
  <w:num w:numId="83235726">
    <w:abstractNumId w:val="83235726"/>
  </w:num>
  <w:num w:numId="83235727">
    <w:abstractNumId w:val="83235727"/>
  </w:num>
  <w:num w:numId="83235728">
    <w:abstractNumId w:val="83235728"/>
  </w:num>
  <w:num w:numId="83235729">
    <w:abstractNumId w:val="83235729"/>
  </w:num>
  <w:num w:numId="83235730">
    <w:abstractNumId w:val="83235730"/>
  </w:num>
  <w:num w:numId="83235731">
    <w:abstractNumId w:val="83235731"/>
  </w:num>
  <w:num w:numId="83235732">
    <w:abstractNumId w:val="83235732"/>
  </w:num>
  <w:num w:numId="83235733">
    <w:abstractNumId w:val="83235733"/>
  </w:num>
  <w:num w:numId="83235734">
    <w:abstractNumId w:val="83235734"/>
  </w:num>
  <w:num w:numId="83235735">
    <w:abstractNumId w:val="83235735"/>
  </w:num>
  <w:num w:numId="83235736">
    <w:abstractNumId w:val="83235736"/>
  </w:num>
  <w:num w:numId="83235737">
    <w:abstractNumId w:val="83235737"/>
  </w:num>
  <w:num w:numId="83235738">
    <w:abstractNumId w:val="83235738"/>
  </w:num>
  <w:num w:numId="83235739">
    <w:abstractNumId w:val="83235739"/>
  </w:num>
  <w:num w:numId="83235740">
    <w:abstractNumId w:val="83235740"/>
  </w:num>
  <w:num w:numId="83235741">
    <w:abstractNumId w:val="83235741"/>
  </w:num>
  <w:num w:numId="83235742">
    <w:abstractNumId w:val="83235742"/>
  </w:num>
  <w:num w:numId="83235743">
    <w:abstractNumId w:val="83235743"/>
  </w:num>
  <w:num w:numId="83235744">
    <w:abstractNumId w:val="83235744"/>
  </w:num>
  <w:num w:numId="83235745">
    <w:abstractNumId w:val="83235745"/>
  </w:num>
  <w:num w:numId="83235746">
    <w:abstractNumId w:val="83235746"/>
  </w:num>
  <w:num w:numId="83235747">
    <w:abstractNumId w:val="83235747"/>
  </w:num>
  <w:num w:numId="83235748">
    <w:abstractNumId w:val="83235748"/>
  </w:num>
  <w:num w:numId="83235749">
    <w:abstractNumId w:val="83235749"/>
  </w:num>
  <w:num w:numId="83235750">
    <w:abstractNumId w:val="83235750"/>
  </w:num>
  <w:num w:numId="83235751">
    <w:abstractNumId w:val="83235751"/>
  </w:num>
  <w:num w:numId="83235752">
    <w:abstractNumId w:val="83235752"/>
  </w:num>
  <w:num w:numId="83235753">
    <w:abstractNumId w:val="83235753"/>
  </w:num>
  <w:num w:numId="83235754">
    <w:abstractNumId w:val="83235754"/>
  </w:num>
  <w:num w:numId="83235755">
    <w:abstractNumId w:val="83235755"/>
  </w:num>
  <w:num w:numId="83235756">
    <w:abstractNumId w:val="83235756"/>
  </w:num>
  <w:num w:numId="83235757">
    <w:abstractNumId w:val="83235757"/>
  </w:num>
  <w:num w:numId="83235758">
    <w:abstractNumId w:val="83235758"/>
  </w:num>
  <w:num w:numId="83235759">
    <w:abstractNumId w:val="83235759"/>
  </w:num>
  <w:num w:numId="83235760">
    <w:abstractNumId w:val="83235760"/>
  </w:num>
  <w:num w:numId="83235761">
    <w:abstractNumId w:val="83235761"/>
  </w:num>
  <w:num w:numId="83235762">
    <w:abstractNumId w:val="83235762"/>
  </w:num>
  <w:num w:numId="83235763">
    <w:abstractNumId w:val="83235763"/>
  </w:num>
  <w:num w:numId="83235764">
    <w:abstractNumId w:val="83235764"/>
  </w:num>
  <w:num w:numId="83235765">
    <w:abstractNumId w:val="83235765"/>
  </w:num>
  <w:num w:numId="83235766">
    <w:abstractNumId w:val="83235766"/>
  </w:num>
  <w:num w:numId="83235767">
    <w:abstractNumId w:val="83235767"/>
  </w:num>
  <w:num w:numId="83235768">
    <w:abstractNumId w:val="83235768"/>
  </w:num>
  <w:num w:numId="83235769">
    <w:abstractNumId w:val="83235769"/>
  </w:num>
  <w:num w:numId="83235770">
    <w:abstractNumId w:val="83235770"/>
  </w:num>
  <w:num w:numId="83235771">
    <w:abstractNumId w:val="83235771"/>
  </w:num>
  <w:num w:numId="83235772">
    <w:abstractNumId w:val="83235772"/>
  </w:num>
  <w:num w:numId="83235773">
    <w:abstractNumId w:val="83235773"/>
  </w:num>
  <w:num w:numId="83235774">
    <w:abstractNumId w:val="83235774"/>
  </w:num>
  <w:num w:numId="83235775">
    <w:abstractNumId w:val="83235775"/>
  </w:num>
  <w:num w:numId="83235776">
    <w:abstractNumId w:val="83235776"/>
  </w:num>
  <w:num w:numId="83235777">
    <w:abstractNumId w:val="83235777"/>
  </w:num>
  <w:num w:numId="83235778">
    <w:abstractNumId w:val="83235778"/>
  </w:num>
  <w:num w:numId="83235779">
    <w:abstractNumId w:val="83235779"/>
  </w:num>
  <w:num w:numId="83235780">
    <w:abstractNumId w:val="83235780"/>
  </w:num>
  <w:num w:numId="83235781">
    <w:abstractNumId w:val="83235781"/>
  </w:num>
  <w:num w:numId="83235782">
    <w:abstractNumId w:val="83235782"/>
  </w:num>
  <w:num w:numId="83235783">
    <w:abstractNumId w:val="83235783"/>
  </w:num>
  <w:num w:numId="83235784">
    <w:abstractNumId w:val="83235784"/>
  </w:num>
  <w:num w:numId="83235785">
    <w:abstractNumId w:val="83235785"/>
  </w:num>
  <w:num w:numId="83235786">
    <w:abstractNumId w:val="83235786"/>
  </w:num>
  <w:num w:numId="83235787">
    <w:abstractNumId w:val="83235787"/>
  </w:num>
  <w:num w:numId="83235788">
    <w:abstractNumId w:val="83235788"/>
  </w:num>
  <w:num w:numId="83235789">
    <w:abstractNumId w:val="83235789"/>
  </w:num>
  <w:num w:numId="83235790">
    <w:abstractNumId w:val="83235790"/>
  </w:num>
  <w:num w:numId="83235791">
    <w:abstractNumId w:val="83235791"/>
  </w:num>
  <w:num w:numId="83235792">
    <w:abstractNumId w:val="83235792"/>
  </w:num>
  <w:num w:numId="83235793">
    <w:abstractNumId w:val="83235793"/>
  </w:num>
  <w:num w:numId="83235794">
    <w:abstractNumId w:val="83235794"/>
  </w:num>
  <w:num w:numId="83235795">
    <w:abstractNumId w:val="83235795"/>
  </w:num>
  <w:num w:numId="83235796">
    <w:abstractNumId w:val="83235796"/>
  </w:num>
  <w:num w:numId="83235797">
    <w:abstractNumId w:val="83235797"/>
  </w:num>
  <w:num w:numId="83235798">
    <w:abstractNumId w:val="83235798"/>
  </w:num>
  <w:num w:numId="83235799">
    <w:abstractNumId w:val="83235799"/>
  </w:num>
  <w:num w:numId="83235800">
    <w:abstractNumId w:val="83235800"/>
  </w:num>
  <w:num w:numId="83235801">
    <w:abstractNumId w:val="83235801"/>
  </w:num>
  <w:num w:numId="83235802">
    <w:abstractNumId w:val="83235802"/>
  </w:num>
  <w:num w:numId="83235803">
    <w:abstractNumId w:val="83235803"/>
  </w:num>
  <w:num w:numId="83235804">
    <w:abstractNumId w:val="83235804"/>
  </w:num>
  <w:num w:numId="83235805">
    <w:abstractNumId w:val="83235805"/>
  </w:num>
  <w:num w:numId="83235806">
    <w:abstractNumId w:val="83235806"/>
  </w:num>
  <w:num w:numId="83235807">
    <w:abstractNumId w:val="83235807"/>
  </w:num>
  <w:num w:numId="83235808">
    <w:abstractNumId w:val="83235808"/>
  </w:num>
  <w:num w:numId="83235809">
    <w:abstractNumId w:val="83235809"/>
  </w:num>
  <w:num w:numId="83235810">
    <w:abstractNumId w:val="83235810"/>
  </w:num>
  <w:num w:numId="83235811">
    <w:abstractNumId w:val="83235811"/>
  </w:num>
  <w:num w:numId="83235812">
    <w:abstractNumId w:val="83235812"/>
  </w:num>
  <w:num w:numId="83235813">
    <w:abstractNumId w:val="83235813"/>
  </w:num>
  <w:num w:numId="83235814">
    <w:abstractNumId w:val="83235814"/>
  </w:num>
  <w:num w:numId="83235815">
    <w:abstractNumId w:val="83235815"/>
  </w:num>
  <w:num w:numId="83235816">
    <w:abstractNumId w:val="83235816"/>
  </w:num>
  <w:num w:numId="83235817">
    <w:abstractNumId w:val="83235817"/>
  </w:num>
  <w:num w:numId="83235818">
    <w:abstractNumId w:val="83235818"/>
  </w:num>
  <w:num w:numId="83235819">
    <w:abstractNumId w:val="83235819"/>
  </w:num>
  <w:num w:numId="83235820">
    <w:abstractNumId w:val="83235820"/>
  </w:num>
  <w:num w:numId="83235821">
    <w:abstractNumId w:val="83235821"/>
  </w:num>
  <w:num w:numId="83235822">
    <w:abstractNumId w:val="83235822"/>
  </w:num>
  <w:num w:numId="83235823">
    <w:abstractNumId w:val="83235823"/>
  </w:num>
  <w:num w:numId="83235824">
    <w:abstractNumId w:val="83235824"/>
  </w:num>
  <w:num w:numId="83235825">
    <w:abstractNumId w:val="83235825"/>
  </w:num>
  <w:num w:numId="83235826">
    <w:abstractNumId w:val="83235826"/>
  </w:num>
  <w:num w:numId="83235827">
    <w:abstractNumId w:val="83235827"/>
  </w:num>
  <w:num w:numId="83235828">
    <w:abstractNumId w:val="83235828"/>
  </w:num>
  <w:num w:numId="83235829">
    <w:abstractNumId w:val="83235829"/>
  </w:num>
  <w:num w:numId="83235830">
    <w:abstractNumId w:val="83235830"/>
  </w:num>
  <w:num w:numId="83235831">
    <w:abstractNumId w:val="83235831"/>
  </w:num>
  <w:num w:numId="83235832">
    <w:abstractNumId w:val="83235832"/>
  </w:num>
  <w:num w:numId="83235833">
    <w:abstractNumId w:val="83235833"/>
  </w:num>
  <w:num w:numId="83235834">
    <w:abstractNumId w:val="83235834"/>
  </w:num>
  <w:num w:numId="83235835">
    <w:abstractNumId w:val="83235835"/>
  </w:num>
  <w:num w:numId="83235836">
    <w:abstractNumId w:val="83235836"/>
  </w:num>
  <w:num w:numId="83235837">
    <w:abstractNumId w:val="83235837"/>
  </w:num>
  <w:num w:numId="83235838">
    <w:abstractNumId w:val="83235838"/>
  </w:num>
  <w:num w:numId="83235839">
    <w:abstractNumId w:val="83235839"/>
  </w:num>
  <w:num w:numId="83235840">
    <w:abstractNumId w:val="83235840"/>
  </w:num>
  <w:num w:numId="83235841">
    <w:abstractNumId w:val="83235841"/>
  </w:num>
  <w:num w:numId="83235842">
    <w:abstractNumId w:val="83235842"/>
  </w:num>
  <w:num w:numId="83235843">
    <w:abstractNumId w:val="83235843"/>
  </w:num>
  <w:num w:numId="83235844">
    <w:abstractNumId w:val="83235844"/>
  </w:num>
  <w:num w:numId="83235845">
    <w:abstractNumId w:val="83235845"/>
  </w:num>
  <w:num w:numId="83235846">
    <w:abstractNumId w:val="83235846"/>
  </w:num>
  <w:num w:numId="83235847">
    <w:abstractNumId w:val="83235847"/>
  </w:num>
  <w:num w:numId="83235848">
    <w:abstractNumId w:val="83235848"/>
  </w:num>
  <w:num w:numId="83235849">
    <w:abstractNumId w:val="83235849"/>
  </w:num>
  <w:num w:numId="83235850">
    <w:abstractNumId w:val="83235850"/>
  </w:num>
  <w:num w:numId="83235851">
    <w:abstractNumId w:val="83235851"/>
  </w:num>
  <w:num w:numId="83235852">
    <w:abstractNumId w:val="83235852"/>
  </w:num>
  <w:num w:numId="83235853">
    <w:abstractNumId w:val="83235853"/>
  </w:num>
  <w:num w:numId="83235854">
    <w:abstractNumId w:val="83235854"/>
  </w:num>
  <w:num w:numId="83235855">
    <w:abstractNumId w:val="83235855"/>
  </w:num>
  <w:num w:numId="83235856">
    <w:abstractNumId w:val="83235856"/>
  </w:num>
  <w:num w:numId="83235857">
    <w:abstractNumId w:val="83235857"/>
  </w:num>
  <w:num w:numId="83235858">
    <w:abstractNumId w:val="83235858"/>
  </w:num>
  <w:num w:numId="83235859">
    <w:abstractNumId w:val="83235859"/>
  </w:num>
  <w:num w:numId="83235860">
    <w:abstractNumId w:val="83235860"/>
  </w:num>
  <w:num w:numId="83235861">
    <w:abstractNumId w:val="83235861"/>
  </w:num>
  <w:num w:numId="83235862">
    <w:abstractNumId w:val="83235862"/>
  </w:num>
  <w:num w:numId="83235863">
    <w:abstractNumId w:val="83235863"/>
  </w:num>
  <w:num w:numId="83235864">
    <w:abstractNumId w:val="83235864"/>
  </w:num>
  <w:num w:numId="83235865">
    <w:abstractNumId w:val="83235865"/>
  </w:num>
  <w:num w:numId="83235866">
    <w:abstractNumId w:val="83235866"/>
  </w:num>
  <w:num w:numId="83235867">
    <w:abstractNumId w:val="83235867"/>
  </w:num>
  <w:num w:numId="83235868">
    <w:abstractNumId w:val="83235868"/>
  </w:num>
  <w:num w:numId="83235869">
    <w:abstractNumId w:val="83235869"/>
  </w:num>
  <w:num w:numId="83235870">
    <w:abstractNumId w:val="83235870"/>
  </w:num>
  <w:num w:numId="83235871">
    <w:abstractNumId w:val="83235871"/>
  </w:num>
  <w:num w:numId="83235872">
    <w:abstractNumId w:val="83235872"/>
  </w:num>
  <w:num w:numId="83235873">
    <w:abstractNumId w:val="83235873"/>
  </w:num>
  <w:num w:numId="83235874">
    <w:abstractNumId w:val="83235874"/>
  </w:num>
  <w:num w:numId="83235875">
    <w:abstractNumId w:val="83235875"/>
  </w:num>
  <w:num w:numId="83235876">
    <w:abstractNumId w:val="83235876"/>
  </w:num>
  <w:num w:numId="83235877">
    <w:abstractNumId w:val="83235877"/>
  </w:num>
  <w:num w:numId="83235878">
    <w:abstractNumId w:val="83235878"/>
  </w:num>
  <w:num w:numId="83235879">
    <w:abstractNumId w:val="83235879"/>
  </w:num>
  <w:num w:numId="83235880">
    <w:abstractNumId w:val="83235880"/>
  </w:num>
  <w:num w:numId="83235881">
    <w:abstractNumId w:val="83235881"/>
  </w:num>
  <w:num w:numId="83235882">
    <w:abstractNumId w:val="83235882"/>
  </w:num>
  <w:num w:numId="83235883">
    <w:abstractNumId w:val="83235883"/>
  </w:num>
  <w:num w:numId="83235884">
    <w:abstractNumId w:val="83235884"/>
  </w:num>
  <w:num w:numId="83235885">
    <w:abstractNumId w:val="83235885"/>
  </w:num>
  <w:num w:numId="83235886">
    <w:abstractNumId w:val="83235886"/>
  </w:num>
  <w:num w:numId="83235887">
    <w:abstractNumId w:val="83235887"/>
  </w:num>
  <w:num w:numId="83235888">
    <w:abstractNumId w:val="83235888"/>
  </w:num>
  <w:num w:numId="83235889">
    <w:abstractNumId w:val="83235889"/>
  </w:num>
  <w:num w:numId="83235890">
    <w:abstractNumId w:val="83235890"/>
  </w:num>
  <w:num w:numId="83235891">
    <w:abstractNumId w:val="83235891"/>
  </w:num>
  <w:num w:numId="83235892">
    <w:abstractNumId w:val="83235892"/>
  </w:num>
  <w:num w:numId="83235893">
    <w:abstractNumId w:val="83235893"/>
  </w:num>
  <w:num w:numId="83235894">
    <w:abstractNumId w:val="83235894"/>
  </w:num>
  <w:num w:numId="83235895">
    <w:abstractNumId w:val="83235895"/>
  </w:num>
  <w:num w:numId="83235896">
    <w:abstractNumId w:val="83235896"/>
  </w:num>
  <w:num w:numId="83235897">
    <w:abstractNumId w:val="83235897"/>
  </w:num>
  <w:num w:numId="83235898">
    <w:abstractNumId w:val="83235898"/>
  </w:num>
  <w:num w:numId="83235899">
    <w:abstractNumId w:val="83235899"/>
  </w:num>
  <w:num w:numId="83235900">
    <w:abstractNumId w:val="83235900"/>
  </w:num>
  <w:num w:numId="83235901">
    <w:abstractNumId w:val="83235901"/>
  </w:num>
  <w:num w:numId="83235902">
    <w:abstractNumId w:val="83235902"/>
  </w:num>
  <w:num w:numId="83235903">
    <w:abstractNumId w:val="83235903"/>
  </w:num>
  <w:num w:numId="83235904">
    <w:abstractNumId w:val="83235904"/>
  </w:num>
  <w:num w:numId="83235905">
    <w:abstractNumId w:val="83235905"/>
  </w:num>
  <w:num w:numId="83235906">
    <w:abstractNumId w:val="83235906"/>
  </w:num>
  <w:num w:numId="83235907">
    <w:abstractNumId w:val="83235907"/>
  </w:num>
  <w:num w:numId="83235908">
    <w:abstractNumId w:val="83235908"/>
  </w:num>
  <w:num w:numId="83235909">
    <w:abstractNumId w:val="83235909"/>
  </w:num>
  <w:num w:numId="83235910">
    <w:abstractNumId w:val="83235910"/>
  </w:num>
  <w:num w:numId="83235911">
    <w:abstractNumId w:val="83235911"/>
  </w:num>
  <w:num w:numId="83235912">
    <w:abstractNumId w:val="83235912"/>
  </w:num>
  <w:num w:numId="83235913">
    <w:abstractNumId w:val="83235913"/>
  </w:num>
  <w:num w:numId="83235914">
    <w:abstractNumId w:val="83235914"/>
  </w:num>
  <w:num w:numId="83235915">
    <w:abstractNumId w:val="83235915"/>
  </w:num>
  <w:num w:numId="83235916">
    <w:abstractNumId w:val="83235916"/>
  </w:num>
  <w:num w:numId="83235917">
    <w:abstractNumId w:val="832359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214068659" Type="http://schemas.openxmlformats.org/officeDocument/2006/relationships/comments" Target="comments.xml"/><Relationship Id="rId70132288" Type="http://schemas.openxmlformats.org/officeDocument/2006/relationships/image" Target="media/imgrId70132288.jpg"/><Relationship Id="rId96255fc7f128f3219" Type="http://schemas.openxmlformats.org/officeDocument/2006/relationships/hyperlink" Target="https://iservice.lombardini.it/jsp/Template2/manuale.jsp?id=96&amp;parent=1000" TargetMode="External"/><Relationship Id="rId38995fc7f128f324c" Type="http://schemas.openxmlformats.org/officeDocument/2006/relationships/hyperlink" Target="https://iservice.lombardini.it/jsp/Template2/manuale.jsp?id=97&amp;parent=1000" TargetMode="External"/><Relationship Id="rId65495fc7f128f348b" Type="http://schemas.openxmlformats.org/officeDocument/2006/relationships/hyperlink" Target="https://iservice.lombardini.it/jsp/Template2/manuale.jsp?id=193&amp;parent=1000" TargetMode="External"/><Relationship Id="rId73115fc7f128f34a6" Type="http://schemas.openxmlformats.org/officeDocument/2006/relationships/hyperlink" Target="https://iservice.lombardini.it/jsp/Template2/manuale.jsp?id=193&amp;parent=1000" TargetMode="External"/><Relationship Id="rId14125fc7f1294b2ae" Type="http://schemas.openxmlformats.org/officeDocument/2006/relationships/hyperlink" Target="https://iservice.lombardini.it/jsp/Template2/manuale.jsp?id=114&amp;parent=1000" TargetMode="External"/><Relationship Id="rId88295fc7f12b2aaa8" Type="http://schemas.openxmlformats.org/officeDocument/2006/relationships/hyperlink" Target="https://iservice.lombardini.it/jsp/Template2/manuale.jsp?id=176&amp;parent=1000" TargetMode="External"/><Relationship Id="rId85805fc7f12bc9cc1" Type="http://schemas.openxmlformats.org/officeDocument/2006/relationships/hyperlink" Target="https://iservice.lombardini.it/jsp/Template2/manuale.jsp?id=55&amp;parent=1000" TargetMode="External"/><Relationship Id="rId69705fc7f12bca76b" Type="http://schemas.openxmlformats.org/officeDocument/2006/relationships/hyperlink" Target="https://iservice.lombardini.it/jsp/Template2/manuale.jsp?id=195&amp;parent=1000" TargetMode="External"/><Relationship Id="rId49115fc7f12c5bbe3" Type="http://schemas.openxmlformats.org/officeDocument/2006/relationships/hyperlink" Target="https://iservice.lombardini.it/jsp/Template2/manuale.jsp?id=203&amp;parent=1000" TargetMode="External"/><Relationship Id="rId22795fc7f12d17a68" Type="http://schemas.openxmlformats.org/officeDocument/2006/relationships/hyperlink" Target="https://iservice.lombardini.it/jsp/Template2/manuale.jsp?id=112&amp;parent=1000" TargetMode="External"/><Relationship Id="rId85235fc7f12d5535e" Type="http://schemas.openxmlformats.org/officeDocument/2006/relationships/hyperlink" Target="https://iservice.lombardini.it/jsp/Template2/manuale.jsp?id=822&amp;parent=1000" TargetMode="External"/><Relationship Id="rId35565fc7f12dc58a8" Type="http://schemas.openxmlformats.org/officeDocument/2006/relationships/hyperlink" Target="https://iservice.lombardini.it/jsp/Template2/manuale.jsp?id=822&amp;parent=1000" TargetMode="External"/><Relationship Id="rId10615fc7f12dc597d" Type="http://schemas.openxmlformats.org/officeDocument/2006/relationships/hyperlink" Target="https://iservice.lombardini.it/jsp/Template2/manuale.jsp?id=822&amp;parent=1000" TargetMode="External"/><Relationship Id="rId99945fc7f12e4825d" Type="http://schemas.openxmlformats.org/officeDocument/2006/relationships/hyperlink" Target="https://www.youtube.com/embed/Ig3XosQ8h0s?rel=0" TargetMode="External"/><Relationship Id="rId65945fc7f12f769bc" Type="http://schemas.openxmlformats.org/officeDocument/2006/relationships/hyperlink" Target="https://iservice.lombardini.it/jsp/Template2/manuale.jsp?id=113&amp;parent=1000" TargetMode="External"/><Relationship Id="rId95585fc7f13188bda" Type="http://schemas.openxmlformats.org/officeDocument/2006/relationships/hyperlink" Target="https://www.youtube.com/embed/6-0TbYG2EkY?rel=0" TargetMode="External"/><Relationship Id="rId26765fc7f132b116d" Type="http://schemas.openxmlformats.org/officeDocument/2006/relationships/hyperlink" Target="https://iservice.lombardini.it/jsp/Template2/manuale.jsp?id=171&amp;parent=1000" TargetMode="External"/><Relationship Id="rId18105fc7f132ccbce" Type="http://schemas.openxmlformats.org/officeDocument/2006/relationships/hyperlink" Target="https://iservice.lombardini.it/jsp/Template2/manuale.jsp?id=171&amp;parent=1000" TargetMode="External"/><Relationship Id="rId52505fc7f133b9de2" Type="http://schemas.openxmlformats.org/officeDocument/2006/relationships/hyperlink" Target="https://iservice.lombardini.it/jsp/Template2/manuale.jsp?id=103&amp;parent=1000" TargetMode="External"/><Relationship Id="rId40155fc7f133f1463" Type="http://schemas.openxmlformats.org/officeDocument/2006/relationships/hyperlink" Target="https://iservice.lombardini.it/jsp/Template2/manuale.jsp?id=103&amp;parent=1000" TargetMode="External"/><Relationship Id="rId88895fc7f1351894b" Type="http://schemas.openxmlformats.org/officeDocument/2006/relationships/hyperlink" Target="https://iservice.lombardini.it/jsp/Template2/manuale.jsp?id=103&amp;parent=1000" TargetMode="External"/><Relationship Id="rId25275fc7f1368093a" Type="http://schemas.openxmlformats.org/officeDocument/2006/relationships/hyperlink" Target="https://iservice.lombardini.it/jsp/Template2/manuale.jsp?id=55&amp;parent=1000" TargetMode="External"/><Relationship Id="rId52935fc7f136d946b" Type="http://schemas.openxmlformats.org/officeDocument/2006/relationships/hyperlink" Target="https://iservice.lombardini.it/jsp/Template2/manuale.jsp?id=113&amp;parent=1000" TargetMode="External"/><Relationship Id="rId13525fc7f13750faa" Type="http://schemas.openxmlformats.org/officeDocument/2006/relationships/hyperlink" Target="https://iservice.lombardini.it/jsp/Template2/manuale.jsp?id=55&amp;parent=1000" TargetMode="External"/><Relationship Id="rId27545fc7f1375108b" Type="http://schemas.openxmlformats.org/officeDocument/2006/relationships/hyperlink" Target="https://iservice.lombardini.it/jsp/Template2/manuale.jsp?id=102&amp;parent=1000" TargetMode="External"/><Relationship Id="rId76125fc7f137a1c67" Type="http://schemas.openxmlformats.org/officeDocument/2006/relationships/hyperlink" Target="https://iservice.lombardini.it/jsp/Template2/manuale.jsp?id=112&amp;parent=1000" TargetMode="External"/><Relationship Id="rId46475fc7f1388032a" Type="http://schemas.openxmlformats.org/officeDocument/2006/relationships/hyperlink" Target="https://iservice.lombardini.it/jsp/Template2/manuale.jsp?id=199&amp;parent=1000" TargetMode="External"/><Relationship Id="rId77205fc7f13b549bd" Type="http://schemas.openxmlformats.org/officeDocument/2006/relationships/hyperlink" Target="https://iservice.lombardini.it/jsp/Template2/manuale.jsp?id=117&amp;parent=1000" TargetMode="External"/><Relationship Id="rId98455fc7f13b54a04" Type="http://schemas.openxmlformats.org/officeDocument/2006/relationships/hyperlink" Target="https://iservice.lombardini.it/jsp/Template2/manuale.jsp?id=118&amp;parent=1000" TargetMode="External"/><Relationship Id="rId25415fc7f13b54d51" Type="http://schemas.openxmlformats.org/officeDocument/2006/relationships/hyperlink" Target="https://iservice.lombardini.it/jsp/Template2/manuale.jsp?id=136&amp;parent=1000" TargetMode="External"/><Relationship Id="rId66705fc7f13b54d82" Type="http://schemas.openxmlformats.org/officeDocument/2006/relationships/hyperlink" Target="https://iservice.lombardini.it/jsp/Template2/manuale.jsp?id=178&amp;parent=1000" TargetMode="External"/><Relationship Id="rId77595fc7f13b54e50" Type="http://schemas.openxmlformats.org/officeDocument/2006/relationships/hyperlink" Target="https://iservice.lombardini.it/jsp/Template2/manuale.jsp?id=171&amp;parent=1000" TargetMode="External"/><Relationship Id="rId43425fc7f13b54e65" Type="http://schemas.openxmlformats.org/officeDocument/2006/relationships/hyperlink" Target="https://iservice.lombardini.it/jsp/Template2/manuale.jsp?id=178&amp;parent=1000" TargetMode="External"/><Relationship Id="rId35485fc7f13b62ac0" Type="http://schemas.openxmlformats.org/officeDocument/2006/relationships/hyperlink" Target="https://iservice.lombardini.it/jsp/Template2/manuale.jsp?id=102&amp;parent=1000" TargetMode="External"/><Relationship Id="rId89335fc7f13b62b60" Type="http://schemas.openxmlformats.org/officeDocument/2006/relationships/hyperlink" Target="https://iservice.lombardini.it/jsp/Template2/manuale.jsp?id=121&amp;parent=1000" TargetMode="External"/><Relationship Id="rId75915fc7f13b62b99" Type="http://schemas.openxmlformats.org/officeDocument/2006/relationships/hyperlink" Target="https://iservice.lombardini.it/jsp/Template2/manuale.jsp?id=174&amp;parent=1000" TargetMode="External"/><Relationship Id="rId36745fc7f13b62bc1" Type="http://schemas.openxmlformats.org/officeDocument/2006/relationships/hyperlink" Target="https://iservice.lombardini.it/jsp/Template2/manuale.jsp?id=120&amp;parent=1000" TargetMode="External"/><Relationship Id="rId83425fc7f13b62bd1" Type="http://schemas.openxmlformats.org/officeDocument/2006/relationships/hyperlink" Target="https://iservice.lombardini.it/jsp/Template2/manuale.jsp?id=175&amp;parent=1000" TargetMode="External"/><Relationship Id="rId87285fc7f13b76fe0" Type="http://schemas.openxmlformats.org/officeDocument/2006/relationships/hyperlink" Target="https://iservice.lombardini.it/jsp/Template2/manuale.jsp?id=198&amp;parent=1000" TargetMode="External"/><Relationship Id="rId38605fc7f13b9e8b4" Type="http://schemas.openxmlformats.org/officeDocument/2006/relationships/hyperlink" Target="https://iservice.lombardini.it/jsp/Template2/manuale.jsp?id=203&amp;parent=1000" TargetMode="External"/><Relationship Id="rId99135fc7f13bb5a53" Type="http://schemas.openxmlformats.org/officeDocument/2006/relationships/hyperlink" Target="https://iservice.lombardini.it/jsp/Template2/manuale.jsp?id=203&amp;parent=1000" TargetMode="External"/><Relationship Id="rId97225fc7f13be5967" Type="http://schemas.openxmlformats.org/officeDocument/2006/relationships/hyperlink" Target="https://www.youtube.com/embed/_s_qNZuOqQU?rel=0" TargetMode="External"/><Relationship Id="rId92455fc7f13c0333f" Type="http://schemas.openxmlformats.org/officeDocument/2006/relationships/hyperlink" Target="https://iservice.lombardini.it/jsp/Template2/manuale.jsp?id=198&amp;parent=1000" TargetMode="External"/><Relationship Id="rId38235fc7f13c034e2" Type="http://schemas.openxmlformats.org/officeDocument/2006/relationships/hyperlink" Target="https://iservice.lombardini.it/jsp/Template2/manuale.jsp?id=104&amp;parent=1000" TargetMode="External"/><Relationship Id="rId51145fc7f13c035fd" Type="http://schemas.openxmlformats.org/officeDocument/2006/relationships/hyperlink" Target="https://iservice.lombardini.it/jsp/Template2/manuale.jsp?id=203&amp;parent=1000" TargetMode="External"/><Relationship Id="rId10475fc7f13c036d4" Type="http://schemas.openxmlformats.org/officeDocument/2006/relationships/hyperlink" Target="https://iservice.lombardini.it/jsp/Template2/manuale.jsp?id=132&amp;parent=1000" TargetMode="External"/><Relationship Id="rId23005fc7f13c036f7" Type="http://schemas.openxmlformats.org/officeDocument/2006/relationships/hyperlink" Target="https://iservice.lombardini.it/jsp/Template2/manuale.jsp?id=132&amp;parent=1000" TargetMode="External"/><Relationship Id="rId70865fc7f13c3722e" Type="http://schemas.openxmlformats.org/officeDocument/2006/relationships/hyperlink" Target="https://www.youtube.com/embed/7T2NNBQqPpU?rel=0" TargetMode="External"/><Relationship Id="rId54795fc7f13c4b594" Type="http://schemas.openxmlformats.org/officeDocument/2006/relationships/hyperlink" Target="https://iservice.lombardini.it/jsp/Template2/manuale.jsp?id=198&amp;parent=1000" TargetMode="External"/><Relationship Id="rId30135fc7f13c4b5ee" Type="http://schemas.openxmlformats.org/officeDocument/2006/relationships/hyperlink" Target="https://iservice.lombardini.it/jsp/Template2/manuale.jsp?id=103&amp;parent=1000&amp;txts=2.9.8" TargetMode="External"/><Relationship Id="rId45535fc7f13c4b61a" Type="http://schemas.openxmlformats.org/officeDocument/2006/relationships/hyperlink" Target="https://iservice.lombardini.it/jsp/Template2/manuale.jsp?id=112&amp;parent=1000&amp;txts=2.9.8" TargetMode="External"/><Relationship Id="rId45255fc7f13c4b68a" Type="http://schemas.openxmlformats.org/officeDocument/2006/relationships/hyperlink" Target="https://iservice.lombardini.it/jsp/Template2/manuale.jsp?id=822&amp;parent=1000" TargetMode="External"/><Relationship Id="rId92135fc7f13c8b562" Type="http://schemas.openxmlformats.org/officeDocument/2006/relationships/hyperlink" Target="https://iservice.lombardini.it/jsp/Template2/manuale.jsp?id=103&amp;parent=1088" TargetMode="External"/><Relationship Id="rId72915fc7f13cb1537" Type="http://schemas.openxmlformats.org/officeDocument/2006/relationships/hyperlink" Target="https://iservice.lombardini.it/jsp/Template2/manuale.jsp?id=199&amp;parent=1000" TargetMode="External"/><Relationship Id="rId50315fc7f13cc0ee9" Type="http://schemas.openxmlformats.org/officeDocument/2006/relationships/hyperlink" Target="https://iservice.lombardini.it/jsp/Template2/manuale.jsp?id=103&amp;parent=1000&amp;txts=2.9.8" TargetMode="External"/><Relationship Id="rId37285fc7f13ce7e45" Type="http://schemas.openxmlformats.org/officeDocument/2006/relationships/hyperlink" Target="https://iservice.lombardini.it/jsp/Template2/manuale.jsp?id=103&amp;parent=1000" TargetMode="External"/><Relationship Id="rId45365fc7f13d24ebf" Type="http://schemas.openxmlformats.org/officeDocument/2006/relationships/hyperlink" Target="https://www.youtube.com/embed/QQZtx2i75AY?rel=0" TargetMode="External"/><Relationship Id="rId17715fc7f13df0f77" Type="http://schemas.openxmlformats.org/officeDocument/2006/relationships/hyperlink" Target="https://www.youtube.com/embed/ArOgFV739EU?rel=0" TargetMode="External"/><Relationship Id="rId23375fc7f13e0c6b2" Type="http://schemas.openxmlformats.org/officeDocument/2006/relationships/hyperlink" Target="https://iservice.lombardini.it/jsp/Template2/manuale.jsp?id=199&amp;parent=1000" TargetMode="External"/><Relationship Id="rId46875fc7f13e1b72c" Type="http://schemas.openxmlformats.org/officeDocument/2006/relationships/hyperlink" Target="https://iservice.lombardini.it/jsp/Template2/manuale.jsp?id=198&amp;parent=1000" TargetMode="External"/><Relationship Id="rId11495fc7f13e1b84d" Type="http://schemas.openxmlformats.org/officeDocument/2006/relationships/hyperlink" Target="https://iservice.lombardini.it/jsp/Template2/manuale.jsp?id=822&amp;parent=1000" TargetMode="External"/><Relationship Id="rId71805fc7f13e1b8ea" Type="http://schemas.openxmlformats.org/officeDocument/2006/relationships/hyperlink" Target="https://iservice.lombardini.it/jsp/Template2/manuale.jsp?id=103&amp;parent=1000&amp;txts=2.9.8" TargetMode="External"/><Relationship Id="rId35005fc7f13e1b965" Type="http://schemas.openxmlformats.org/officeDocument/2006/relationships/hyperlink" Target="https://iservice.lombardini.it/jsp/Template2/manuale.jsp?id=638&amp;parent=1273" TargetMode="External"/><Relationship Id="rId37995fc7f13e8382b" Type="http://schemas.openxmlformats.org/officeDocument/2006/relationships/hyperlink" Target="https://iservice.lombardini.it/jsp/Template2/manuale.jsp?id=136&amp;parent=1000" TargetMode="External"/><Relationship Id="rId48365fc7f13e8387d" Type="http://schemas.openxmlformats.org/officeDocument/2006/relationships/hyperlink" Target="https://iservice.lombardini.it/jsp/Template2/manuale.jsp?id=822&amp;parent=1000" TargetMode="External"/><Relationship Id="rId27575fc7f13e838c5" Type="http://schemas.openxmlformats.org/officeDocument/2006/relationships/hyperlink" Target="https://iservice.lombardini.it/jsp/Template2/manuale.jsp?id=140&amp;parent=1000" TargetMode="External"/><Relationship Id="rId49285fc7f13e83961" Type="http://schemas.openxmlformats.org/officeDocument/2006/relationships/hyperlink" Target="https://iservice.lombardini.it/jsp/Template2/manuale.jsp?id=822&amp;parent=1000" TargetMode="External"/><Relationship Id="rId63855fc7f13e96ff8" Type="http://schemas.openxmlformats.org/officeDocument/2006/relationships/hyperlink" Target="https://iservice.lombardini.it/jsp/Template2/manuale.jsp?id=822&amp;parent=1000" TargetMode="External"/><Relationship Id="rId57315fc7f13ecedb0" Type="http://schemas.openxmlformats.org/officeDocument/2006/relationships/hyperlink" Target="https://iservice.lombardini.it/jsp/Template2/manuale.jsp?id=112&amp;parent=1000&amp;txts=2.9.8" TargetMode="External"/><Relationship Id="rId63385fc7f13ecee2b" Type="http://schemas.openxmlformats.org/officeDocument/2006/relationships/hyperlink" Target="https://iservice.lombardini.it/jsp/Template2/manuale.jsp?id=103&amp;parent=1000" TargetMode="External"/><Relationship Id="rId66605fc7f13ecef96" Type="http://schemas.openxmlformats.org/officeDocument/2006/relationships/hyperlink" Target="https://iservice.lombardini.it/jsp/Template2/manuale.jsp?id=822&amp;parent=1000" TargetMode="External"/><Relationship Id="rId93895fc7f13ecf03d" Type="http://schemas.openxmlformats.org/officeDocument/2006/relationships/hyperlink" Target="https://iservice.lombardini.it/jsp/Template2/manuale.jsp?id=822&amp;parent=1000" TargetMode="External"/><Relationship Id="rId59095fc7f13f119a4" Type="http://schemas.openxmlformats.org/officeDocument/2006/relationships/hyperlink" Target="https://www.youtube.com/embed/UaZgKyWrP48?rel=0" TargetMode="External"/><Relationship Id="rId19635fc7f13f25c04" Type="http://schemas.openxmlformats.org/officeDocument/2006/relationships/hyperlink" Target="https://iservice.lombardini.it/jsp/Template2/manuale.jsp?id=112&amp;parent=1000&amp;txts=2.9.8" TargetMode="External"/><Relationship Id="rId49795fc7f13f25d01" Type="http://schemas.openxmlformats.org/officeDocument/2006/relationships/hyperlink" Target="https://iservice.lombardini.it/jsp/Template2/manuale.jsp?id=822&amp;parent=1000" TargetMode="External"/><Relationship Id="rId48375fc7f13fecf67" Type="http://schemas.openxmlformats.org/officeDocument/2006/relationships/hyperlink" Target="https://iservice.lombardini.it/jsp/Template2/manuale.jsp?id=822&amp;parent=1000" TargetMode="External"/><Relationship Id="rId51855fc7f14013d17" Type="http://schemas.openxmlformats.org/officeDocument/2006/relationships/hyperlink" Target="https://iservice.lombardini.it/jsp/Template2/manuale.jsp?id=822&amp;parent=1000" TargetMode="External"/><Relationship Id="rId24435fc7f14013e47" Type="http://schemas.openxmlformats.org/officeDocument/2006/relationships/hyperlink" Target="https://iservice.lombardini.it/jsp/Template2/manuale.jsp?id=822&amp;parent=1000" TargetMode="External"/><Relationship Id="rId50705fc7f1402d39c" Type="http://schemas.openxmlformats.org/officeDocument/2006/relationships/hyperlink" Target="https://www.youtube.com/embed/o3h6Say9sc4?rel=0" TargetMode="External"/><Relationship Id="rId67655fc7f1403ce2f" Type="http://schemas.openxmlformats.org/officeDocument/2006/relationships/hyperlink" Target="https://iservice.lombardini.it/jsp/Template2/manuale.jsp?id=198&amp;parent=1000" TargetMode="External"/><Relationship Id="rId64665fc7f1403ce77" Type="http://schemas.openxmlformats.org/officeDocument/2006/relationships/hyperlink" Target="https://iservice.lombardini.it/jsp/Template2/manuale.jsp?id=112&amp;parent=1000&amp;txts=2.9.8" TargetMode="External"/><Relationship Id="rId92415fc7f1403ceee" Type="http://schemas.openxmlformats.org/officeDocument/2006/relationships/hyperlink" Target="https://iservice.lombardini.it/jsp/Template2/manuale.jsp?id=120&amp;parent=1000" TargetMode="External"/><Relationship Id="rId47905fc7f14074da7" Type="http://schemas.openxmlformats.org/officeDocument/2006/relationships/hyperlink" Target="https://iservice.lombardini.it/jsp/Template2/manuale.jsp?id=822&amp;parent=1000" TargetMode="External"/><Relationship Id="rId18845fc7f1408c093" Type="http://schemas.openxmlformats.org/officeDocument/2006/relationships/hyperlink" Target="https://www.youtube.com/embed/xGWUnc-V1YY?rel=0" TargetMode="External"/><Relationship Id="rId80825fc7f1408cb3a" Type="http://schemas.openxmlformats.org/officeDocument/2006/relationships/hyperlink" Target="https://iservice.lombardini.it/jsp/Template2/manuale.jsp?id=822&amp;parent=1000" TargetMode="External"/><Relationship Id="rId91755fc7f140bb8f8" Type="http://schemas.openxmlformats.org/officeDocument/2006/relationships/hyperlink" Target="https://iservice.lombardini.it/jsp/Template2/manuale.jsp?id=822&amp;parent=1000" TargetMode="External"/><Relationship Id="rId96485fc7f140bb9d0" Type="http://schemas.openxmlformats.org/officeDocument/2006/relationships/hyperlink" Target="https://iservice.lombardini.it/jsp/Template2/manuale.jsp?id=175&amp;parent=1000" TargetMode="External"/><Relationship Id="rId87015fc7f140d66c9" Type="http://schemas.openxmlformats.org/officeDocument/2006/relationships/hyperlink" Target="https://www.youtube.com/embed/XSTfzyJa-9Q?rel=0" TargetMode="External"/><Relationship Id="rId61805fc7f140e6921" Type="http://schemas.openxmlformats.org/officeDocument/2006/relationships/hyperlink" Target="https://iservice.lombardini.it/jsp/Template2/manuale.jsp?id=198&amp;parent=1000" TargetMode="External"/><Relationship Id="rId97065fc7f140e6968" Type="http://schemas.openxmlformats.org/officeDocument/2006/relationships/hyperlink" Target="https://iservice.lombardini.it/jsp/Template2/manuale.jsp?id=120&amp;parent=1000" TargetMode="External"/><Relationship Id="rId48605fc7f141089a4" Type="http://schemas.openxmlformats.org/officeDocument/2006/relationships/hyperlink" Target="https://www.youtube.com/embed/lZlk78GFzsg?rel=0" TargetMode="External"/><Relationship Id="rId89035fc7f14118aaf" Type="http://schemas.openxmlformats.org/officeDocument/2006/relationships/hyperlink" Target="https://iservice.lombardini.it/jsp/Template2/manuale.jsp?id=112&amp;parent=1000&amp;txts=2.9.8" TargetMode="External"/><Relationship Id="rId58865fc7f141362bd" Type="http://schemas.openxmlformats.org/officeDocument/2006/relationships/hyperlink" Target="https://iservice.lombardini.it/jsp/Template2/manuale.jsp?id=175&amp;parent=1000" TargetMode="External"/><Relationship Id="rId58665fc7f1414e469" Type="http://schemas.openxmlformats.org/officeDocument/2006/relationships/hyperlink" Target="https://www.youtube.com/embed/KGHm0dnsQdc?rel=0" TargetMode="External"/><Relationship Id="rId56215fc7f1414f46e" Type="http://schemas.openxmlformats.org/officeDocument/2006/relationships/hyperlink" Target="https://iservice.lombardini.it/jsp/Template2/manuale.jsp?id=120&amp;parent=1000" TargetMode="External"/><Relationship Id="rId55605fc7f14164d98" Type="http://schemas.openxmlformats.org/officeDocument/2006/relationships/hyperlink" Target="https://iservice.lombardini.it/jsp/Template2/manuale.jsp?id=198&amp;parent=1000" TargetMode="External"/><Relationship Id="rId32965fc7f14164dd8" Type="http://schemas.openxmlformats.org/officeDocument/2006/relationships/hyperlink" Target="https://iservice.lombardini.it/jsp/Template2/manuale.jsp?id=178&amp;parent=1000" TargetMode="External"/><Relationship Id="rId79275fc7f141c0fff" Type="http://schemas.openxmlformats.org/officeDocument/2006/relationships/hyperlink" Target="https://www.youtube.com/embed/_QESHZf50PU?rel=0" TargetMode="External"/><Relationship Id="rId91615fc7f141d23ef" Type="http://schemas.openxmlformats.org/officeDocument/2006/relationships/hyperlink" Target="https://iservice.lombardini.it/jsp/Template2/manuale.jsp?id=178&amp;parent=1000" TargetMode="External"/><Relationship Id="rId92515fc7f141d2420" Type="http://schemas.openxmlformats.org/officeDocument/2006/relationships/hyperlink" Target="https://iservice.lombardini.it/jsp/Template2/manuale.jsp?id=112&amp;parent=1000&amp;txts=2.9.8" TargetMode="External"/><Relationship Id="rId69065fc7f142277c8" Type="http://schemas.openxmlformats.org/officeDocument/2006/relationships/hyperlink" Target="https://www.youtube.com/embed/GbvNS15R9SQ?rel=0" TargetMode="External"/><Relationship Id="rId53395fc7f14235b8b" Type="http://schemas.openxmlformats.org/officeDocument/2006/relationships/hyperlink" Target="https://iservice.lombardini.it/jsp/Template2/manuale.jsp?id=198&amp;parent=1000" TargetMode="External"/><Relationship Id="rId35055fc7f14235c8e" Type="http://schemas.openxmlformats.org/officeDocument/2006/relationships/hyperlink" Target="https://iservice.lombardini.it/jsp/Template2/manuale.jsp?id=127&amp;parent=1000" TargetMode="External"/><Relationship Id="rId96525fc7f142501c9" Type="http://schemas.openxmlformats.org/officeDocument/2006/relationships/hyperlink" Target="https://iservice.lombardini.it/jsp/Template2/manuale.jsp?id=822&amp;parent=1000" TargetMode="External"/><Relationship Id="rId16865fc7f14331bca" Type="http://schemas.openxmlformats.org/officeDocument/2006/relationships/hyperlink" Target="https://iservice.lombardini.it/jsp/Template2/manuale.jsp?id=129&amp;parent=1000" TargetMode="External"/><Relationship Id="rId44695fc7f14331c0d" Type="http://schemas.openxmlformats.org/officeDocument/2006/relationships/hyperlink" Target="https://iservice.lombardini.it/jsp/Template2/manuale.jsp?id=127&amp;parent=1000" TargetMode="External"/><Relationship Id="rId52115fc7f14358895" Type="http://schemas.openxmlformats.org/officeDocument/2006/relationships/hyperlink" Target="https://iservice.lombardini.it/jsp/Template2/manuale.jsp?id=198&amp;parent=1000" TargetMode="External"/><Relationship Id="rId26375fc7f14358951" Type="http://schemas.openxmlformats.org/officeDocument/2006/relationships/hyperlink" Target="https://iservice.lombardini.it/jsp/Template2/manuale.jsp?id=127&amp;parent=1000" TargetMode="External"/><Relationship Id="rId80605fc7f143589ae" Type="http://schemas.openxmlformats.org/officeDocument/2006/relationships/hyperlink" Target="https://iservice.lombardini.it/jsp/Template2/manuale.jsp?id=128&amp;parent=1000" TargetMode="External"/><Relationship Id="rId22955fc7f1437e1cf" Type="http://schemas.openxmlformats.org/officeDocument/2006/relationships/hyperlink" Target="https://iservice.lombardini.it/jsp/Template2/manuale.jsp?id=121&amp;parent=1000" TargetMode="External"/><Relationship Id="rId38495fc7f1437e2d3" Type="http://schemas.openxmlformats.org/officeDocument/2006/relationships/hyperlink" Target="https://iservice.lombardini.it/jsp/Template2/manuale.jsp?id=822&amp;parent=1000" TargetMode="External"/><Relationship Id="rId85385fc7f1439f4c1" Type="http://schemas.openxmlformats.org/officeDocument/2006/relationships/hyperlink" Target="https://iservice.lombardini.it/jsp/Template2/manuale.jsp?id=822&amp;parent=1000" TargetMode="External"/><Relationship Id="rId77915fc7f143d6218" Type="http://schemas.openxmlformats.org/officeDocument/2006/relationships/hyperlink" Target="https://iservice.lombardini.it/jsp/Template2/manuale.jsp?id=157&amp;parent=1000" TargetMode="External"/><Relationship Id="rId99515fc7f143d6313" Type="http://schemas.openxmlformats.org/officeDocument/2006/relationships/hyperlink" Target="https://iservice.lombardini.it/jsp/Template2/manuale.jsp?id=104&amp;parent=1000" TargetMode="External"/><Relationship Id="rId45185fc7f143d63c5" Type="http://schemas.openxmlformats.org/officeDocument/2006/relationships/hyperlink" Target="https://iservice.lombardini.it/jsp/Template2/manuale.jsp?id=822&amp;parent=1000" TargetMode="External"/><Relationship Id="rId11595fc7f14439e84" Type="http://schemas.openxmlformats.org/officeDocument/2006/relationships/hyperlink" Target="https://iservice.lombardini.it/jsp/Template2/manuale.jsp?id=822&amp;parent=1000" TargetMode="External"/><Relationship Id="rId40565fc7f14468db5" Type="http://schemas.openxmlformats.org/officeDocument/2006/relationships/hyperlink" Target="https://iservice.lombardini.it/jsp/Template2/manuale.jsp?id=822&amp;parent=1000" TargetMode="External"/><Relationship Id="rId50215fc7f1447f429" Type="http://schemas.openxmlformats.org/officeDocument/2006/relationships/hyperlink" Target="https://iservice.lombardini.it/jsp/Template2/manuale.jsp?id=822&amp;parent=1000" TargetMode="External"/><Relationship Id="rId74925fc7f1447f468" Type="http://schemas.openxmlformats.org/officeDocument/2006/relationships/hyperlink" Target="https://iservice.lombardini.it/jsp/Template2/manuale.jsp?id=128&amp;parent=1000" TargetMode="External"/><Relationship Id="rId71905fc7f1447f676" Type="http://schemas.openxmlformats.org/officeDocument/2006/relationships/hyperlink" Target="https://iservice.lombardini.it/jsp/Template2/manuale.jsp?id=822&amp;parent=1000" TargetMode="External"/><Relationship Id="rId88635fc7f1447f6a6" Type="http://schemas.openxmlformats.org/officeDocument/2006/relationships/hyperlink" Target="https://iservice.lombardini.it/jsp/Template2/manuale.jsp?id=128&amp;parent=1000" TargetMode="External"/><Relationship Id="rId32345fc7f14497e56" Type="http://schemas.openxmlformats.org/officeDocument/2006/relationships/hyperlink" Target="https://iservice.lombardini.it/jsp/Template2/manuale.jsp?id=168&amp;parent=1000" TargetMode="External"/><Relationship Id="rId59435fc7f14498003" Type="http://schemas.openxmlformats.org/officeDocument/2006/relationships/hyperlink" Target="https://iservice.lombardini.it/jsp/Template2/manuale.jsp?id=127&amp;parent=1000" TargetMode="External"/><Relationship Id="rId54195fc7f144c2670" Type="http://schemas.openxmlformats.org/officeDocument/2006/relationships/hyperlink" Target="https://iservice.lombardini.it/jsp/Template2/manuale.jsp?id=198&amp;parent=1000" TargetMode="External"/><Relationship Id="rId13645fc7f1450a6a5" Type="http://schemas.openxmlformats.org/officeDocument/2006/relationships/hyperlink" Target="https://iservice.lombardini.it/jsp/Template2/manuale.jsp?id=198&amp;parent=1000" TargetMode="External"/><Relationship Id="rId89205fc7f145c05c9" Type="http://schemas.openxmlformats.org/officeDocument/2006/relationships/hyperlink" Target="https://iservice.lombardini.it/jsp/Template2/manuale.jsp?id=198&amp;parent=1000" TargetMode="External"/><Relationship Id="rId98045fc7f145c0648" Type="http://schemas.openxmlformats.org/officeDocument/2006/relationships/hyperlink" Target="https://iservice.lombardini.it/jsp/Template2/manuale.jsp?id=120&amp;parent=1000" TargetMode="External"/><Relationship Id="rId16315fc7f145c0685" Type="http://schemas.openxmlformats.org/officeDocument/2006/relationships/hyperlink" Target="https://iservice.lombardini.it/jsp/Template2/manuale.jsp?id=121&amp;parent=1000" TargetMode="External"/><Relationship Id="rId64485fc7f146ae5a1" Type="http://schemas.openxmlformats.org/officeDocument/2006/relationships/hyperlink" Target="https://iservice.lombardini.it/jsp/Template2/manuale.jsp?id=198&amp;parent=1000" TargetMode="External"/><Relationship Id="rId48025fc7f14841163" Type="http://schemas.openxmlformats.org/officeDocument/2006/relationships/hyperlink" Target="https://iservice.lombardini.it/jsp/Template2/manuale.jsp?id=120&amp;parent=1000" TargetMode="External"/><Relationship Id="rId43005fc7f14841199" Type="http://schemas.openxmlformats.org/officeDocument/2006/relationships/hyperlink" Target="https://iservice.lombardini.it/jsp/Template2/manuale.jsp?id=114&amp;parent=1000" TargetMode="External"/><Relationship Id="rId14125fc7f148411dd" Type="http://schemas.openxmlformats.org/officeDocument/2006/relationships/hyperlink" Target="https://iservice.lombardini.it/jsp/Template2/manuale.jsp?id=103&amp;parent=1000" TargetMode="External"/><Relationship Id="rId83505fc7f14841233" Type="http://schemas.openxmlformats.org/officeDocument/2006/relationships/hyperlink" Target="https://iservice.lombardini.it/jsp/Template2/manuale.jsp?id=822&amp;parent=1000" TargetMode="External"/><Relationship Id="rId91235fc7f14841258" Type="http://schemas.openxmlformats.org/officeDocument/2006/relationships/hyperlink" Target="https://iservice.lombardini.it/jsp/Template2/manuale.jsp?id=822&amp;parent=1000" TargetMode="External"/><Relationship Id="rId93645fc7f14841357" Type="http://schemas.openxmlformats.org/officeDocument/2006/relationships/hyperlink" Target="https://iservice.lombardini.it/jsp/Template2/manuale.jsp?id=822&amp;parent=1000" TargetMode="External"/><Relationship Id="rId86295fc7f1485cd63" Type="http://schemas.openxmlformats.org/officeDocument/2006/relationships/hyperlink" Target="https://iservice.lombardini.it/jsp/Template2/manuale.jsp?id=822&amp;parent=1000" TargetMode="External"/><Relationship Id="rId53575fc7f14876462" Type="http://schemas.openxmlformats.org/officeDocument/2006/relationships/hyperlink" Target="https://iservice.lombardini.it/jsp/Template2/manuale.jsp?id=822&amp;parent=1000" TargetMode="External"/><Relationship Id="rId58095fc7f148ddb9b" Type="http://schemas.openxmlformats.org/officeDocument/2006/relationships/hyperlink" Target="https://iservice.lombardini.it/jsp/Template2/manuale.jsp?id=107&amp;parent=1000" TargetMode="External"/><Relationship Id="rId56335fc7f14951649" Type="http://schemas.openxmlformats.org/officeDocument/2006/relationships/hyperlink" Target="https://iservice.lombardini.it/jsp/Template2/manuale.jsp?id=822&amp;parent=1000" TargetMode="External"/><Relationship Id="rId62505fc7f14a35e2c" Type="http://schemas.openxmlformats.org/officeDocument/2006/relationships/hyperlink" Target="https://iservice.lombardini.it/jsp/Template2/manuale.jsp?id=822&amp;parent=1000" TargetMode="External"/><Relationship Id="rId74575fc7f14a35e89" Type="http://schemas.openxmlformats.org/officeDocument/2006/relationships/hyperlink" Target="https://iservice.lombardini.it/jsp/Template2/manuale.jsp?id=822&amp;parent=1000" TargetMode="External"/><Relationship Id="rId65395fc7f14a4d21d" Type="http://schemas.openxmlformats.org/officeDocument/2006/relationships/hyperlink" Target="https://iservice.lombardini.it/jsp/Template2/manuale.jsp?id=822&amp;parent=1000" TargetMode="External"/><Relationship Id="rId26855fc7f14a79305" Type="http://schemas.openxmlformats.org/officeDocument/2006/relationships/hyperlink" Target="https://iservice.lombardini.it/jsp/Template2/manuale.jsp?id=822&amp;parent=1000" TargetMode="External"/><Relationship Id="rId77735fc7f14b3efa5" Type="http://schemas.openxmlformats.org/officeDocument/2006/relationships/hyperlink" Target="https://iservice.lombardini.it/jsp/Template2/manuale.jsp?id=822&amp;parent=1000" TargetMode="External"/><Relationship Id="rId17675fc7f14bb27dd" Type="http://schemas.openxmlformats.org/officeDocument/2006/relationships/hyperlink" Target="https://iservice.lombardini.it/jsp/Template2/manuale.jsp?id=105&amp;parent=1000" TargetMode="External"/><Relationship Id="rId54355fc7f14c4453e" Type="http://schemas.openxmlformats.org/officeDocument/2006/relationships/hyperlink" Target="https://iservice.lombardini.it/jsp/Template2/manuale.jsp?id=822&amp;parent=1000" TargetMode="External"/><Relationship Id="rId81105fc7f14c8b698" Type="http://schemas.openxmlformats.org/officeDocument/2006/relationships/hyperlink" Target="https://iservice.lombardini.it/jsp/Template2/manuale.jsp?id=822&amp;parent=1000" TargetMode="External"/><Relationship Id="rId90605fc7f14ced204" Type="http://schemas.openxmlformats.org/officeDocument/2006/relationships/hyperlink" Target="https://iservice.lombardini.it/jsp/Template2/manuale.jsp?id=132&amp;parent=1000" TargetMode="External"/><Relationship Id="rId41865fc7f14d3f14d" Type="http://schemas.openxmlformats.org/officeDocument/2006/relationships/hyperlink" Target="https://iservice.lombardini.it/jsp/Template2/manuale.jsp?id=822&amp;parent=1000" TargetMode="External"/><Relationship Id="rId68035fc7f14d56ce8" Type="http://schemas.openxmlformats.org/officeDocument/2006/relationships/hyperlink" Target="https://iservice.lombardini.it/jsp/Template2/manuale.jsp?id=822&amp;parent=1000" TargetMode="External"/><Relationship Id="rId28365fc7f14de1873" Type="http://schemas.openxmlformats.org/officeDocument/2006/relationships/hyperlink" Target="https://iservice.lombardini.it/jsp/Template2/manuale.jsp?id=199&amp;parent=1000" TargetMode="External"/><Relationship Id="rId72395fc7f14e1bd3d" Type="http://schemas.openxmlformats.org/officeDocument/2006/relationships/hyperlink" Target="https://iservice.lombardini.it/jsp/Template2/manuale.jsp?id=103&amp;parent=1000" TargetMode="External"/><Relationship Id="rId11985fc7f14e41f47" Type="http://schemas.openxmlformats.org/officeDocument/2006/relationships/hyperlink" Target="https://iservice.lombardini.it/jsp/Template2/manuale.jsp?id=822&amp;parent=1000" TargetMode="External"/><Relationship Id="rId32915fc7f14e420b2" Type="http://schemas.openxmlformats.org/officeDocument/2006/relationships/hyperlink" Target="https://iservice.lombardini.it/jsp/Template2/manuale.jsp?id=103&amp;parent=1000" TargetMode="External"/><Relationship Id="rId49825fc7f14eb69fa" Type="http://schemas.openxmlformats.org/officeDocument/2006/relationships/hyperlink" Target="https://iservice.lombardini.it/jsp/Template2/manuale.jsp?id=112&amp;parent=1000" TargetMode="External"/><Relationship Id="rId96965fc7f14eb6aee" Type="http://schemas.openxmlformats.org/officeDocument/2006/relationships/hyperlink" Target="https://iservice.lombardini.it/jsp/Template2/manuale.jsp?id=822&amp;parent=1000" TargetMode="External"/><Relationship Id="rId16275fc7f14eb6cdc" Type="http://schemas.openxmlformats.org/officeDocument/2006/relationships/hyperlink" Target="https://iservice.lombardini.it/jsp/Template2/manuale.jsp?id=822&amp;parent=1000" TargetMode="External"/><Relationship Id="rId96895fc7f14eb6f91" Type="http://schemas.openxmlformats.org/officeDocument/2006/relationships/hyperlink" Target="https://iservice.lombardini.it/jsp/Template2/manuale.jsp?id=103&amp;parent=1000" TargetMode="External"/><Relationship Id="rId49135fc7f14f35dc7" Type="http://schemas.openxmlformats.org/officeDocument/2006/relationships/hyperlink" Target="https://iservice.lombardini.it/jsp/Template2/manuale.jsp?id=822&amp;parent=1000" TargetMode="External"/><Relationship Id="rId46685fc7f14f35dec" Type="http://schemas.openxmlformats.org/officeDocument/2006/relationships/hyperlink" Target="https://iservice.lombardini.it/jsp/Template2/manuale.jsp?id=140&amp;parent=1000" TargetMode="External"/><Relationship Id="rId89935fc7f14f35e4f" Type="http://schemas.openxmlformats.org/officeDocument/2006/relationships/hyperlink" Target="https://iservice.lombardini.it/jsp/Template2/manuale.jsp?id=822&amp;parent=1000" TargetMode="External"/><Relationship Id="rId47815fc7f14f4427e" Type="http://schemas.openxmlformats.org/officeDocument/2006/relationships/hyperlink" Target="https://iservice.lombardini.it/jsp/Template2/manuale.jsp?id=822&amp;parent=1000" TargetMode="External"/><Relationship Id="rId99875fc7f14f442ad" Type="http://schemas.openxmlformats.org/officeDocument/2006/relationships/hyperlink" Target="https://iservice.lombardini.it/jsp/Template2/manuale.jsp?id=822&amp;parent=1000" TargetMode="External"/><Relationship Id="rId45125fc7f14f442c2" Type="http://schemas.openxmlformats.org/officeDocument/2006/relationships/hyperlink" Target="https://iservice.lombardini.it/jsp/Template2/manuale.jsp?id=136&amp;parent=1000" TargetMode="External"/><Relationship Id="rId99965fc7f15077e2c" Type="http://schemas.openxmlformats.org/officeDocument/2006/relationships/hyperlink" Target="https://iservice.lombardini.it/jsp/Template2/manuale.jsp?id=822&amp;parent=1000" TargetMode="External"/><Relationship Id="rId38785fc7f15077ecf" Type="http://schemas.openxmlformats.org/officeDocument/2006/relationships/hyperlink" Target="https://iservice.lombardini.it/jsp/Template2/manuale.jsp?id=822&amp;parent=1000" TargetMode="External"/><Relationship Id="rId48665fc7f1508b6f9" Type="http://schemas.openxmlformats.org/officeDocument/2006/relationships/hyperlink" Target="https://iservice.lombardini.it/jsp/Template2/manuale.jsp?id=822&amp;parent=1000" TargetMode="External"/><Relationship Id="rId28135fc7f1544d9d6" Type="http://schemas.openxmlformats.org/officeDocument/2006/relationships/hyperlink" Target="https://iservice.lombardini.it/jsp/Template2/manuale.jsp?id=259&amp;parent=1136" TargetMode="External"/><Relationship Id="rId12355fc7f155ba01e" Type="http://schemas.openxmlformats.org/officeDocument/2006/relationships/hyperlink" Target="https://iservice.lombardini.it/jsp/Template2/manuale.jsp?id=160&amp;parent=1000" TargetMode="External"/><Relationship Id="rId13315fc7f155ba03e" Type="http://schemas.openxmlformats.org/officeDocument/2006/relationships/hyperlink" Target="https://iservice.lombardini.it/jsp/Template2/manuale.jsp?id=160&amp;parent=1000" TargetMode="External"/><Relationship Id="rId97965fc7f155e8e0e" Type="http://schemas.openxmlformats.org/officeDocument/2006/relationships/hyperlink" Target="https://iservice.lombardini.it/jsp/Template2/manuale.jsp?id=160&amp;parent=1000" TargetMode="External"/><Relationship Id="rId98465fc7f1561ea96" Type="http://schemas.openxmlformats.org/officeDocument/2006/relationships/hyperlink" Target="https://iservice.lombardini.it/jsp/Template2/manuale.jsp?id=160&amp;parent=1000" TargetMode="External"/><Relationship Id="rId24045fc7f15631b91" Type="http://schemas.openxmlformats.org/officeDocument/2006/relationships/hyperlink" Target="https://iservice.lombardini.it/jsp/Template2/manuale.jsp?id=154&amp;parent=1000" TargetMode="External"/><Relationship Id="rId12575fc7f15734bee" Type="http://schemas.openxmlformats.org/officeDocument/2006/relationships/hyperlink" Target="https://iservice.lombardini.it/jsp/Template2/manuale.jsp?id=51&amp;parent=1000" TargetMode="External"/><Relationship Id="rId60685fc7f15838e9a" Type="http://schemas.openxmlformats.org/officeDocument/2006/relationships/hyperlink" Target="https://iservice.lombardini.it/jsp/Template2/manuale.jsp?id=141&amp;parent=1000" TargetMode="External"/><Relationship Id="rId84135fc7f15880acb" Type="http://schemas.openxmlformats.org/officeDocument/2006/relationships/hyperlink" Target="https://iservice.lombardini.it/jsp/Template2/manuale.jsp?id=167&amp;parent=1000" TargetMode="External"/><Relationship Id="rId67335fc7f159040c8" Type="http://schemas.openxmlformats.org/officeDocument/2006/relationships/hyperlink" Target="https://iservice.lombardini.it/jsp/Template2/manuale.jsp?id=96&amp;parent=1000" TargetMode="External"/><Relationship Id="rId58935fc7f159040fc" Type="http://schemas.openxmlformats.org/officeDocument/2006/relationships/hyperlink" Target="https://iservice.lombardini.it/jsp/Template2/manuale.jsp?id=97&amp;parent=1000" TargetMode="External"/><Relationship Id="rId93935fc7f1590413d" Type="http://schemas.openxmlformats.org/officeDocument/2006/relationships/hyperlink" Target="https://iservice.lombardini.it/jsp/Template2/manuale.jsp?id=176&amp;parent=1000" TargetMode="External"/><Relationship Id="rId85655fc7f15904179" Type="http://schemas.openxmlformats.org/officeDocument/2006/relationships/hyperlink" Target="https://iservice.lombardini.it/jsp/Template2/manuale.jsp?id=176&amp;parent=1000" TargetMode="External"/><Relationship Id="rId95995fc7f159041e5" Type="http://schemas.openxmlformats.org/officeDocument/2006/relationships/hyperlink" Target="https://iservice.lombardini.it/jsp/Template2/manuale.jsp?id=176&amp;parent=1000" TargetMode="External"/><Relationship Id="rId88495fc7f15904205" Type="http://schemas.openxmlformats.org/officeDocument/2006/relationships/hyperlink" Target="https://iservice.lombardini.it/jsp/Template2/manuale.jsp?id=177&amp;parent=1000" TargetMode="External"/><Relationship Id="rId39725fc7f1590422a" Type="http://schemas.openxmlformats.org/officeDocument/2006/relationships/hyperlink" Target="https://iservice.lombardini.it/jsp/Template2/manuale.jsp?id=178&amp;parent=1000" TargetMode="External"/><Relationship Id="rId88415fc7f1590424e" Type="http://schemas.openxmlformats.org/officeDocument/2006/relationships/hyperlink" Target="https://iservice.lombardini.it/jsp/Template2/manuale.jsp?id=179&amp;parent=1000" TargetMode="External"/><Relationship Id="rId35955fc7f1590426b" Type="http://schemas.openxmlformats.org/officeDocument/2006/relationships/hyperlink" Target="https://iservice.lombardini.it/jsp/Template2/manuale.jsp?id=180&amp;parent=1000" TargetMode="External"/><Relationship Id="rId85905fc7f159042b9" Type="http://schemas.openxmlformats.org/officeDocument/2006/relationships/hyperlink" Target="https://iservice.lombardini.it/jsp/Template2/manuale.jsp?id=181&amp;parent=1000" TargetMode="External"/><Relationship Id="rId70885fc7f159042ea" Type="http://schemas.openxmlformats.org/officeDocument/2006/relationships/hyperlink" Target="https://iservice.lombardini.it/jsp/Template2/manuale.jsp?id=182&amp;parent=1000" TargetMode="External"/><Relationship Id="rId58585fc7f15904346" Type="http://schemas.openxmlformats.org/officeDocument/2006/relationships/hyperlink" Target="https://iservice.lombardini.it/jsp/Template2/manuale.jsp?id=364&amp;parent=1000" TargetMode="External"/><Relationship Id="rId40415fc7f159043b5" Type="http://schemas.openxmlformats.org/officeDocument/2006/relationships/hyperlink" Target="https://iservice.lombardini.it/jsp/Template2/manuale.jsp?id=183&amp;parent=1000" TargetMode="External"/><Relationship Id="rId97115fc7f159043e6" Type="http://schemas.openxmlformats.org/officeDocument/2006/relationships/hyperlink" Target="https://iservice.lombardini.it/jsp/Template2/manuale.jsp?id=184&amp;parent=1000" TargetMode="External"/><Relationship Id="rId14035fc7f15904417" Type="http://schemas.openxmlformats.org/officeDocument/2006/relationships/hyperlink" Target="https://iservice.lombardini.it/jsp/Template2/manuale.jsp?id=185&amp;parent=1000" TargetMode="External"/><Relationship Id="rId51975fc7f15904479" Type="http://schemas.openxmlformats.org/officeDocument/2006/relationships/hyperlink" Target="https://iservice.lombardini.it/jsp/Template2/manuale.jsp?id=821&amp;parent=1000" TargetMode="External"/><Relationship Id="rId86355fc7f159044f5" Type="http://schemas.openxmlformats.org/officeDocument/2006/relationships/hyperlink" Target="https://iservice.lombardini.it/jsp/Template4/manuale.jsp?id=2663&amp;parent=1088" TargetMode="External"/><Relationship Id="rId65205fc7f15904550" Type="http://schemas.openxmlformats.org/officeDocument/2006/relationships/hyperlink" Target="https://iservice.lombardini.it/jsp/Template4/manuale.jsp?id=2665&amp;parent=1088" TargetMode="External"/><Relationship Id="rId67145fc7f15904599" Type="http://schemas.openxmlformats.org/officeDocument/2006/relationships/hyperlink" Target="https://iservice.lombardini.it/jsp/Template4/manuale.jsp?id=2666&amp;parent=1088" TargetMode="External"/><Relationship Id="rId36535fc7f159045d8" Type="http://schemas.openxmlformats.org/officeDocument/2006/relationships/hyperlink" Target="https://iservice.lombardini.it/jsp/Template4/manuale.jsp?id=2667&amp;parent=1088" TargetMode="External"/><Relationship Id="rId73205fc7f15904610" Type="http://schemas.openxmlformats.org/officeDocument/2006/relationships/hyperlink" Target="https://iservice.lombardini.it/jsp/Template4/manuale.jsp?id=2675&amp;parent=1088" TargetMode="External"/><Relationship Id="rId12255fc7f159046d7" Type="http://schemas.openxmlformats.org/officeDocument/2006/relationships/hyperlink" Target="https://iservice.lombardini.it/jsp/Template2/manuale.jsp?id=822&amp;parent=1000" TargetMode="External"/><Relationship Id="rId28035fc7f1590470e" Type="http://schemas.openxmlformats.org/officeDocument/2006/relationships/hyperlink" Target="https://iservice.lombardini.it/jsp/Template2/manuale.jsp?id=822&amp;parent=1000" TargetMode="External"/><Relationship Id="rId22485fc7f15928b2e" Type="http://schemas.openxmlformats.org/officeDocument/2006/relationships/hyperlink" Target="https://iservice.lombardini.it/jsp/Template2/manuale.jsp?id=198&amp;parent=1000" TargetMode="External"/><Relationship Id="rId25685fc7f1593594f" Type="http://schemas.openxmlformats.org/officeDocument/2006/relationships/hyperlink" Target="https://iservice.lombardini.it/jsp/Template2/manuale.jsp?id=152&amp;parent=1000" TargetMode="External"/><Relationship Id="rId69465fc7f159c3b6f" Type="http://schemas.openxmlformats.org/officeDocument/2006/relationships/hyperlink" Target="https://iservice.lombardini.it/jsp/Template2/manuale.jsp?id=154&amp;parent=1000" TargetMode="External"/><Relationship Id="rId64085fc7f15a2d591" Type="http://schemas.openxmlformats.org/officeDocument/2006/relationships/hyperlink" Target="https://iservice.lombardini.it/jsp/Template2/manuale.jsp?id=154&amp;parent=1000" TargetMode="External"/><Relationship Id="rId99585fc7f15a5ea13" Type="http://schemas.openxmlformats.org/officeDocument/2006/relationships/hyperlink" Target="https://iservice.lombardini.it/jsp/Template2/manuale.jsp?id=154&amp;parent=1000" TargetMode="External"/><Relationship Id="rId56945fc7f15a7b887" Type="http://schemas.openxmlformats.org/officeDocument/2006/relationships/hyperlink" Target="https://iservice.lombardini.it/jsp/Template2/manuale.jsp?id=155&amp;parent=1000" TargetMode="External"/><Relationship Id="rId84075fc7f15a925ec" Type="http://schemas.openxmlformats.org/officeDocument/2006/relationships/hyperlink" Target="https://iservice.lombardini.it/jsp/Template2/manuale.jsp?id=155&amp;parent=1000" TargetMode="External"/><Relationship Id="rId30435fc7f15ab7c0f" Type="http://schemas.openxmlformats.org/officeDocument/2006/relationships/hyperlink" Target="https://iservice.lombardini.it/jsp/Template2/manuale.jsp?id=155&amp;parent=1000" TargetMode="External"/><Relationship Id="rId32565fc7f15ab7c69" Type="http://schemas.openxmlformats.org/officeDocument/2006/relationships/hyperlink" Target="https://iservice.lombardini.it/jsp/Template2/manuale.jsp?id=148&amp;parent=1000" TargetMode="External"/><Relationship Id="rId75435fc7f15b03b79" Type="http://schemas.openxmlformats.org/officeDocument/2006/relationships/hyperlink" Target="https://iservice.lombardini.it/jsp/Template2/manuale.jsp?id=155&amp;parent=1000" TargetMode="External"/><Relationship Id="rId16705fc7f15ba4d74" Type="http://schemas.openxmlformats.org/officeDocument/2006/relationships/hyperlink" Target="https://iservice.lombardini.it/jsp/Template2/manuale.jsp?id=148&amp;parent=1000" TargetMode="External"/><Relationship Id="rId91245fc7f15c01810" Type="http://schemas.openxmlformats.org/officeDocument/2006/relationships/hyperlink" Target="https://www.youtube.com/embed/Ba8qqxTx6wA?rel=0" TargetMode="External"/><Relationship Id="rId46855fc7f15d5442e" Type="http://schemas.openxmlformats.org/officeDocument/2006/relationships/hyperlink" Target="https://iservice.lombardini.it/jsp/Template2/manuale.jsp?id=822&amp;parent=1000" TargetMode="External"/><Relationship Id="rId52265fc7f15d544a4" Type="http://schemas.openxmlformats.org/officeDocument/2006/relationships/hyperlink" Target="https://iservice.lombardini.it/jsp/Template2/manuale.jsp?id=822&amp;parent=1000" TargetMode="External"/><Relationship Id="rId79025fc7f15d544b8" Type="http://schemas.openxmlformats.org/officeDocument/2006/relationships/hyperlink" Target="https://iservice.lombardini.it/jsp/Template2/manuale.jsp?id=822&amp;parent=1000" TargetMode="External"/><Relationship Id="rId62515fc7f15d544fc" Type="http://schemas.openxmlformats.org/officeDocument/2006/relationships/hyperlink" Target="https://iservice.lombardini.it/jsp/Template2/manuale.jsp?id=822&amp;parent=1000" TargetMode="External"/><Relationship Id="rId58415fc7f15e044ab" Type="http://schemas.openxmlformats.org/officeDocument/2006/relationships/hyperlink" Target="https://iservice.lombardini.it/jsp/Template2/manuale.jsp?id=822&amp;parent=1000" TargetMode="External"/><Relationship Id="rId16905fc7f15e5932a" Type="http://schemas.openxmlformats.org/officeDocument/2006/relationships/hyperlink" Target="https://iservice.lombardini.it/jsp/Template2/manuale.jsp?id=680&amp;parent=1000" TargetMode="External"/><Relationship Id="rId62955fc7f15e594cb" Type="http://schemas.openxmlformats.org/officeDocument/2006/relationships/hyperlink" Target="https://iservice.lombardini.it/jsp/Template2/manuale.jsp?id=822&amp;parent=1000" TargetMode="External"/><Relationship Id="rId92275fc7f15e9176d" Type="http://schemas.openxmlformats.org/officeDocument/2006/relationships/hyperlink" Target="https://iservice.lombardini.it/jsp/Template2/manuale.jsp?id=822&amp;parent=1000" TargetMode="External"/><Relationship Id="rId92915fc7f15eba10f" Type="http://schemas.openxmlformats.org/officeDocument/2006/relationships/hyperlink" Target="https://iservice.lombardini.it/jsp/Template2/manuale.jsp?id=146&amp;parent=1000" TargetMode="External"/><Relationship Id="rId33185fc7f15eba1d3" Type="http://schemas.openxmlformats.org/officeDocument/2006/relationships/hyperlink" Target="https://iservice.lombardini.it/jsp/Template2/manuale.jsp?id=822&amp;parent=1000" TargetMode="External"/><Relationship Id="rId51425fc7f15eba280" Type="http://schemas.openxmlformats.org/officeDocument/2006/relationships/hyperlink" Target="https://iservice.lombardini.it/jsp/Template2/manuale.jsp?id=822&amp;parent=1000" TargetMode="External"/><Relationship Id="rId54785fc7f15eba2c7" Type="http://schemas.openxmlformats.org/officeDocument/2006/relationships/hyperlink" Target="https://iservice.lombardini.it/jsp/Template2/manuale.jsp?id=822&amp;parent=1000" TargetMode="External"/><Relationship Id="rId14395fc7f15eba35f" Type="http://schemas.openxmlformats.org/officeDocument/2006/relationships/hyperlink" Target="https://iservice.lombardini.it/jsp/Template2/manuale.jsp?id=822&amp;parent=1000" TargetMode="External"/><Relationship Id="rId24715fc7f15eba3a7" Type="http://schemas.openxmlformats.org/officeDocument/2006/relationships/hyperlink" Target="https://iservice.lombardini.it/jsp/Template2/manuale.jsp?id=822&amp;parent=1000" TargetMode="External"/><Relationship Id="rId87565fc7f15f06318" Type="http://schemas.openxmlformats.org/officeDocument/2006/relationships/hyperlink" Target="https://iservice.lombardini.it/jsp/Template2/manuale.jsp?id=822&amp;parent=1000" TargetMode="External"/><Relationship Id="rId70345fc7f1612068d" Type="http://schemas.openxmlformats.org/officeDocument/2006/relationships/hyperlink" Target="https://iservice.lombardini.it/jsp/Template2/manuale.jsp?id=822&amp;parent=1000" TargetMode="External"/><Relationship Id="rId10265fc7f161206a6" Type="http://schemas.openxmlformats.org/officeDocument/2006/relationships/hyperlink" Target="https://iservice.lombardini.it/jsp/Template2/manuale.jsp?id=822&amp;parent=1000" TargetMode="External"/><Relationship Id="rId44005fc7f1612073e" Type="http://schemas.openxmlformats.org/officeDocument/2006/relationships/hyperlink" Target="https://iservice.lombardini.it/jsp/Template2/manuale.jsp?id=822&amp;parent=1000" TargetMode="External"/><Relationship Id="rId41745fc7f161207ac" Type="http://schemas.openxmlformats.org/officeDocument/2006/relationships/hyperlink" Target="https://iservice.lombardini.it/jsp/Template2/manuale.jsp?id=822&amp;parent=1000" TargetMode="External"/><Relationship Id="rId97995fc7f161785ad" Type="http://schemas.openxmlformats.org/officeDocument/2006/relationships/hyperlink" Target="https://iservice.lombardini.it/jsp/Template2/manuale.jsp?id=822&amp;parent=1000" TargetMode="External"/><Relationship Id="rId32495fc7f161786fd" Type="http://schemas.openxmlformats.org/officeDocument/2006/relationships/hyperlink" Target="https://iservice.lombardini.it/jsp/Template2/manuale.jsp?id=133&amp;parent=1000" TargetMode="External"/><Relationship Id="rId54585fc7f161f091a" Type="http://schemas.openxmlformats.org/officeDocument/2006/relationships/hyperlink" Target="https://iservice.lombardini.it/jsp/Template2/manuale.jsp?id=143&amp;parent=1000" TargetMode="External"/><Relationship Id="rId67115fc7f161f098d" Type="http://schemas.openxmlformats.org/officeDocument/2006/relationships/hyperlink" Target="https://iservice.lombardini.it/jsp/Template2/manuale.jsp?id=822&amp;parent=1000" TargetMode="External"/><Relationship Id="rId69375fc7f162d361f" Type="http://schemas.openxmlformats.org/officeDocument/2006/relationships/hyperlink" Target="https://iservice.lombardini.it/jsp/Template2/manuale.jsp?id=97&amp;parent=1000" TargetMode="External"/><Relationship Id="rId93505fc7f16300aeb" Type="http://schemas.openxmlformats.org/officeDocument/2006/relationships/hyperlink" Target="https://iservice.lombardini.it/jsp/Template2/manuale.jsp?id=822&amp;parent=1000" TargetMode="External"/><Relationship Id="rId66135fc7f16300cd4" Type="http://schemas.openxmlformats.org/officeDocument/2006/relationships/hyperlink" Target="https://iservice.lombardini.it/jsp/Template2/manuale.jsp?id=822&amp;parent=1000" TargetMode="External"/><Relationship Id="rId87285fc7f16300da9" Type="http://schemas.openxmlformats.org/officeDocument/2006/relationships/hyperlink" Target="https://iservice.lombardini.it/jsp/Template2/manuale.jsp?id=822&amp;parent=1000" TargetMode="External"/><Relationship Id="rId25145fc7f16336414" Type="http://schemas.openxmlformats.org/officeDocument/2006/relationships/hyperlink" Target="https://iservice.lombardini.it/jsp/Template2/manuale.jsp?id=822&amp;parent=1000" TargetMode="External"/><Relationship Id="rId32245fc7f1640456c" Type="http://schemas.openxmlformats.org/officeDocument/2006/relationships/hyperlink" Target="https://iservice.lombardini.it/jsp/Template2/manuale.jsp?id=132&amp;parent=1000" TargetMode="External"/><Relationship Id="rId20955fc7f1642c90c" Type="http://schemas.openxmlformats.org/officeDocument/2006/relationships/hyperlink" Target="https://iservice.lombardini.it/jsp/Template2/manuale.jsp?id=157&amp;parent=1000" TargetMode="External"/><Relationship Id="rId53875fc7f1642cad4" Type="http://schemas.openxmlformats.org/officeDocument/2006/relationships/hyperlink" Target="https://iservice.lombardini.it/jsp/Template2/manuale.jsp?id=104&amp;parent=1000" TargetMode="External"/><Relationship Id="rId99375fc7f1646a9b3" Type="http://schemas.openxmlformats.org/officeDocument/2006/relationships/hyperlink" Target="https://iservice.lombardini.it/jsp/Template2/manuale.jsp?id=822&amp;parent=1000" TargetMode="External"/><Relationship Id="rId84145fc7f164c1a43" Type="http://schemas.openxmlformats.org/officeDocument/2006/relationships/hyperlink" Target="https://iservice.lombardini.it/jsp/Template2/manuale.jsp?id=822&amp;parent=1000" TargetMode="External"/><Relationship Id="rId94905fc7f1650bd4a" Type="http://schemas.openxmlformats.org/officeDocument/2006/relationships/hyperlink" Target="https://iservice.lombardini.it/jsp/Template2/manuale.jsp?id=128&amp;parent=1000" TargetMode="External"/><Relationship Id="rId18355fc7f1650be90" Type="http://schemas.openxmlformats.org/officeDocument/2006/relationships/hyperlink" Target="https://iservice.lombardini.it/jsp/Template2/manuale.jsp?id=822&amp;parent=1000" TargetMode="External"/><Relationship Id="rId13115fc7f16586a0d" Type="http://schemas.openxmlformats.org/officeDocument/2006/relationships/hyperlink" Target="https://iservice.lombardini.it/jsp/Template2/manuale.jsp?id=822&amp;parent=1000" TargetMode="External"/><Relationship Id="rId47695fc7f165aa4f9" Type="http://schemas.openxmlformats.org/officeDocument/2006/relationships/hyperlink" Target="https://iservice.lombardini.it/jsp/Template2/manuale.jsp?id=113&amp;parent=1000" TargetMode="External"/><Relationship Id="rId92495fc7f165d8e38" Type="http://schemas.openxmlformats.org/officeDocument/2006/relationships/hyperlink" Target="https://iservice.lombardini.it/jsp/Template2/manuale.jsp?id=113&amp;parent=1000" TargetMode="External"/><Relationship Id="rId13545fc7f1663e886" Type="http://schemas.openxmlformats.org/officeDocument/2006/relationships/hyperlink" Target="https://iservice.lombardini.it/jsp/Template2/manuale.jsp?id=822&amp;parent=1000" TargetMode="External"/><Relationship Id="rId11295fc7f16679e23" Type="http://schemas.openxmlformats.org/officeDocument/2006/relationships/hyperlink" Target="https://iservice.lombardini.it/jsp/Template2/manuale.jsp?id=822&amp;parent=1000" TargetMode="External"/><Relationship Id="rId95045fc7f1669f172" Type="http://schemas.openxmlformats.org/officeDocument/2006/relationships/hyperlink" Target="https://iservice.lombardini.it/jsp/Template2/manuale.jsp?id=822&amp;parent=1000" TargetMode="External"/><Relationship Id="rId53845fc7f1669f23b" Type="http://schemas.openxmlformats.org/officeDocument/2006/relationships/hyperlink" Target="https://iservice.lombardini.it/jsp/Template2/manuale.jsp?id=822&amp;parent=1000" TargetMode="External"/><Relationship Id="rId87045fc7f1675f143" Type="http://schemas.openxmlformats.org/officeDocument/2006/relationships/hyperlink" Target="https://iservice.lombardini.it/jsp/Template2/manuale.jsp?id=822&amp;parent=1000" TargetMode="External"/><Relationship Id="rId46535fc7f16776983" Type="http://schemas.openxmlformats.org/officeDocument/2006/relationships/hyperlink" Target="https://iservice.lombardini.it/jsp/Template2/manuale.jsp?id=822&amp;parent=1000" TargetMode="External"/><Relationship Id="rId52205fc7f16844ec6" Type="http://schemas.openxmlformats.org/officeDocument/2006/relationships/hyperlink" Target="https://iservice.lombardini.it/jsp/Template2/manuale.jsp?id=822&amp;parent=1000" TargetMode="External"/><Relationship Id="rId27545fc7f1685b6d0" Type="http://schemas.openxmlformats.org/officeDocument/2006/relationships/hyperlink" Target="https://iservice.lombardini.it/jsp/Template2/manuale.jsp?id=822&amp;parent=1000" TargetMode="External"/><Relationship Id="rId88745fc7f1686fb96" Type="http://schemas.openxmlformats.org/officeDocument/2006/relationships/hyperlink" Target="https://iservice.lombardini.it/jsp/Template2/manuale.jsp?id=822&amp;parent=1000" TargetMode="External"/><Relationship Id="rId31345fc7f1686fcfe" Type="http://schemas.openxmlformats.org/officeDocument/2006/relationships/hyperlink" Target="https://iservice.lombardini.it/jsp/Template2/manuale.jsp?id=822&amp;parent=1000" TargetMode="External"/><Relationship Id="rId28005fc7f169041a6" Type="http://schemas.openxmlformats.org/officeDocument/2006/relationships/hyperlink" Target="https://iservice.lombardini.it/jsp/Template2/manuale.jsp?id=198&amp;parent=1000" TargetMode="External"/><Relationship Id="rId23045fc7f169070de" Type="http://schemas.openxmlformats.org/officeDocument/2006/relationships/hyperlink" Target="https://iservice.lombardini.it/jsp/Template2/manuale.jsp?id=55&amp;parent=1000" TargetMode="External"/><Relationship Id="rId20315fc7f169296a7" Type="http://schemas.openxmlformats.org/officeDocument/2006/relationships/hyperlink" Target="https://iservice.lombardini.it/jsp/Template2/manuale.jsp?id=176&amp;parent=1000" TargetMode="External"/><Relationship Id="rId65055fc7f169461e0" Type="http://schemas.openxmlformats.org/officeDocument/2006/relationships/hyperlink" Target="https://www.youtube.com/embed/cVpoy_m253A?showinfo=0&amp;rel=0" TargetMode="External"/><Relationship Id="rId96895fc7f16958400" Type="http://schemas.openxmlformats.org/officeDocument/2006/relationships/hyperlink" Target="https://iservice.lombardini.it/jsp/Template2/manuale.jsp?id=198&amp;parent=1000" TargetMode="External"/><Relationship Id="rId80335fc7f16989767" Type="http://schemas.openxmlformats.org/officeDocument/2006/relationships/hyperlink" Target="https://iservice.lombardini.it/jsp/Template2/manuale.jsp?id=195&amp;parent=1000" TargetMode="External"/><Relationship Id="rId23655fc7f169e301b" Type="http://schemas.openxmlformats.org/officeDocument/2006/relationships/hyperlink" Target="https://www.youtube.com/embed/S79xPhTZMps?showinfo=0&amp;rel=0" TargetMode="External"/><Relationship Id="rId57445fc7f16a0109c" Type="http://schemas.openxmlformats.org/officeDocument/2006/relationships/hyperlink" Target="https://iservice.lombardini.it/jsp/Template2/manuale.jsp?id=198&amp;parent=1000" TargetMode="External"/><Relationship Id="rId97975fc7f16a945f2" Type="http://schemas.openxmlformats.org/officeDocument/2006/relationships/hyperlink" Target="https://iservice.lombardini.it/jsp/Template2/manuale.jsp?id=198&amp;parent=1000" TargetMode="External"/><Relationship Id="rId58195fc7f16b18284" Type="http://schemas.openxmlformats.org/officeDocument/2006/relationships/hyperlink" Target="https://iservice.lombardini.it/jsp/Template2/manuale.jsp?id=198&amp;parent=1000" TargetMode="External"/><Relationship Id="rId97235fc7f16b9b245" Type="http://schemas.openxmlformats.org/officeDocument/2006/relationships/hyperlink" Target="https://iservice.lombardini.it/jsp/Template2/manuale.jsp?id=198&amp;parent=1000" TargetMode="External"/><Relationship Id="rId26455fc7f16b9de91" Type="http://schemas.openxmlformats.org/officeDocument/2006/relationships/hyperlink" Target="https://iservice.lombardini.it/jsp/Template2/manuale.jsp?id=178&amp;parent=1000" TargetMode="External"/><Relationship Id="rId61415fc7f16b9decc" Type="http://schemas.openxmlformats.org/officeDocument/2006/relationships/hyperlink" Target="https://iservice.lombardini.it/jsp/Template2/manuale.jsp?id=178&amp;parent=1000" TargetMode="External"/><Relationship Id="rId63385fc7f16c614f3" Type="http://schemas.openxmlformats.org/officeDocument/2006/relationships/hyperlink" Target="https://iservice.lombardini.it/jsp/Template2/manuale.jsp?id=198&amp;parent=1000" TargetMode="External"/><Relationship Id="rId20895fc7f16cef09b" Type="http://schemas.openxmlformats.org/officeDocument/2006/relationships/hyperlink" Target="https://iservice.lombardini.it/jsp/Template2/manuale.jsp?id=198&amp;parent=1000" TargetMode="External"/><Relationship Id="rId30505fc7f16de8ac1" Type="http://schemas.openxmlformats.org/officeDocument/2006/relationships/hyperlink" Target="https://iservice.lombardini.it/jsp/Template2/manuale.jsp?id=198&amp;parent=1000" TargetMode="External"/><Relationship Id="rId30435fc7f16ee6ef1" Type="http://schemas.openxmlformats.org/officeDocument/2006/relationships/hyperlink" Target="https://iservice.lombardini.it/jsp/Template2/manuale.jsp?id=822&amp;parent=1000" TargetMode="External"/><Relationship Id="rId38735fc7f16f68a45" Type="http://schemas.openxmlformats.org/officeDocument/2006/relationships/hyperlink" Target="https://iservice.lombardini.it/jsp/Template2/manuale.jsp?id=180&amp;parent=1000" TargetMode="External"/><Relationship Id="rId99825fc7f16f68a5f" Type="http://schemas.openxmlformats.org/officeDocument/2006/relationships/hyperlink" Target="https://iservice.lombardini.it/jsp/Template2/manuale.jsp?id=181&amp;parent=1000" TargetMode="External"/><Relationship Id="rId23565fc7f16f68a76" Type="http://schemas.openxmlformats.org/officeDocument/2006/relationships/hyperlink" Target="https://iservice.lombardini.it/jsp/Template2/manuale.jsp?id=182&amp;parent=1000" TargetMode="External"/><Relationship Id="rId37025fc7f16f94f00" Type="http://schemas.openxmlformats.org/officeDocument/2006/relationships/hyperlink" Target="https://iservice.lombardini.it/jsp/Template2/manuale.jsp?id=198&amp;parent=1000" TargetMode="External"/><Relationship Id="rId14455fc7f16f97b02" Type="http://schemas.openxmlformats.org/officeDocument/2006/relationships/hyperlink" Target="https://iservice.lombardini.it/jsp/Template2/manuale.jsp?id=121&amp;parent=1000" TargetMode="External"/><Relationship Id="rId98065fc7f1708f670" Type="http://schemas.openxmlformats.org/officeDocument/2006/relationships/hyperlink" Target="https://iservice.lombardini.it/jsp/Template2/manuale.jsp?id=191&amp;parent=1000" TargetMode="External"/><Relationship Id="rId86135fc7f1708f715" Type="http://schemas.openxmlformats.org/officeDocument/2006/relationships/hyperlink" Target="https://iservice.lombardini.it/jsp/Template2/manuale.jsp?id=191&amp;parent=1000" TargetMode="External"/><Relationship Id="rId25945fc7f170ac8a9" Type="http://schemas.openxmlformats.org/officeDocument/2006/relationships/hyperlink" Target="https://iservice.lombardini.it/jsp/Template2/manuale.jsp?id=822&amp;parent=1000" TargetMode="External"/><Relationship Id="rId26835fc7f170bed47" Type="http://schemas.openxmlformats.org/officeDocument/2006/relationships/hyperlink" Target="https://iservice.lombardini.it/jsp/Template2/manuale.jsp?id=822&amp;parent=1000" TargetMode="External"/><Relationship Id="rId24525fc7f1713b7f7" Type="http://schemas.openxmlformats.org/officeDocument/2006/relationships/hyperlink" Target="https://iservice.lombardini.it/jsp/Template2/manuale.jsp?id=822&amp;parent=1000" TargetMode="External"/><Relationship Id="rId84255fc7f1713b919" Type="http://schemas.openxmlformats.org/officeDocument/2006/relationships/hyperlink" Target="https://iservice.lombardini.it/jsp/Template2/manuale.jsp?id=161&amp;parent=1000" TargetMode="External"/><Relationship Id="rId28605fc7f1715ae94" Type="http://schemas.openxmlformats.org/officeDocument/2006/relationships/hyperlink" Target="https://iservice.lombardini.it/jsp/Template2/manuale.jsp?id=198&amp;parent=1000" TargetMode="External"/><Relationship Id="rId11945fc7f17176dfd" Type="http://schemas.openxmlformats.org/officeDocument/2006/relationships/hyperlink" Target="https://iservice.lombardini.it/jsp/Template2/manuale.jsp?id=121&amp;parent=1000" TargetMode="External"/><Relationship Id="rId64215fc7f17188650" Type="http://schemas.openxmlformats.org/officeDocument/2006/relationships/hyperlink" Target="https://iservice.lombardini.it/jsp/Template2/manuale.jsp?id=283&amp;parent=1136" TargetMode="External"/><Relationship Id="rId69295fc7f1726bbdc" Type="http://schemas.openxmlformats.org/officeDocument/2006/relationships/hyperlink" Target="https://iservice.lombardini.it/jsp/Template2/manuale.jsp?id=121&amp;parent=1000" TargetMode="External"/><Relationship Id="rId87055fc7f1726bc3c" Type="http://schemas.openxmlformats.org/officeDocument/2006/relationships/hyperlink" Target="https://iservice.lombardini.it/jsp/Template2/manuale.jsp?id=121&amp;parent=1000" TargetMode="External"/><Relationship Id="rId11875fc7f1727baa5" Type="http://schemas.openxmlformats.org/officeDocument/2006/relationships/hyperlink" Target="https://iservice.lombardini.it/jsp/Template2/manuale.jsp?id=283&amp;parent=1136" TargetMode="External"/><Relationship Id="rId52095fc7f17387051" Type="http://schemas.openxmlformats.org/officeDocument/2006/relationships/hyperlink" Target="https://iservice.lombardini.it/jsp/Template2/manuale.jsp?id=121&amp;parent=1000" TargetMode="External"/><Relationship Id="rId76915fc7f173acc38" Type="http://schemas.openxmlformats.org/officeDocument/2006/relationships/hyperlink" Target="https://iservice.lombardini.it/jsp/Template2/manuale.jsp?id=145&amp;parent=1000" TargetMode="External"/><Relationship Id="rId87215fc7f173acd09" Type="http://schemas.openxmlformats.org/officeDocument/2006/relationships/hyperlink" Target="https://iservice.lombardini.it/jsp/Template2/manuale.jsp?id=145&amp;parent=1000" TargetMode="External"/><Relationship Id="rId39595fc7f173cad2a" Type="http://schemas.openxmlformats.org/officeDocument/2006/relationships/hyperlink" Target="https://iservice.lombardini.it/jsp/Template2/manuale.jsp?id=121&amp;parent=1000" TargetMode="External"/><Relationship Id="rId68445fc7f173e02d1" Type="http://schemas.openxmlformats.org/officeDocument/2006/relationships/hyperlink" Target="https://iservice.lombardini.it/jsp/Template2/manuale.jsp?id=822&amp;parent=1000" TargetMode="External"/><Relationship Id="rId81735fc7f174a3b21" Type="http://schemas.openxmlformats.org/officeDocument/2006/relationships/hyperlink" Target="https://iservice.lombardini.it/jsp/Template2/manuale.jsp?id=162&amp;parent=1000" TargetMode="External"/><Relationship Id="rId62325fc7f17784b21" Type="http://schemas.openxmlformats.org/officeDocument/2006/relationships/hyperlink" Target="https://iservice.lombardini.it/jsp/Template2/manuale.jsp?id=198&amp;parent=1000" TargetMode="External"/><Relationship Id="rId54135fc7f178973e3" Type="http://schemas.openxmlformats.org/officeDocument/2006/relationships/hyperlink" Target="https://iservice.lombardini.it/jsp/Template2/manuale.jsp?id=814&amp;parent=1545" TargetMode="External"/><Relationship Id="rId94255fc7f178cf9c7" Type="http://schemas.openxmlformats.org/officeDocument/2006/relationships/hyperlink" Target="https://iservice.lombardini.it/jsp/Template2/manuale.jsp?id=198&amp;parent=1000" TargetMode="External"/><Relationship Id="rId14155fc7f17902542" Type="http://schemas.openxmlformats.org/officeDocument/2006/relationships/hyperlink" Target="https://iservice.lombardini.it/jsp/Template2/manuale.jsp?id=198&amp;parent=1000" TargetMode="External"/><Relationship Id="rId88285fc7f17931ebc" Type="http://schemas.openxmlformats.org/officeDocument/2006/relationships/hyperlink" Target="https://iservice.lombardini.it/jsp/Template2/manuale.jsp?id=198&amp;parent=1000" TargetMode="External"/><Relationship Id="rId53575fc7f17975586" Type="http://schemas.openxmlformats.org/officeDocument/2006/relationships/hyperlink" Target="https://iservice.lombardini.it/jsp/Template2/manuale.jsp?id=198&amp;parent=1000" TargetMode="External"/><Relationship Id="rId83885fc7f179adaa5" Type="http://schemas.openxmlformats.org/officeDocument/2006/relationships/hyperlink" Target="https://iservice.lombardini.it/jsp/Template2/manuale.jsp?id=198&amp;parent=1000" TargetMode="External"/><Relationship Id="rId50425fc7f1294a3bd" Type="http://schemas.openxmlformats.org/officeDocument/2006/relationships/image" Target="media/imgrId50425fc7f1294a3bd.gif"/><Relationship Id="rId59855fc7f12961779" Type="http://schemas.openxmlformats.org/officeDocument/2006/relationships/image" Target="media/imgrId59855fc7f12961779.jpg"/><Relationship Id="rId13195fc7f12982a9d" Type="http://schemas.openxmlformats.org/officeDocument/2006/relationships/image" Target="media/imgrId13195fc7f12982a9d.jpg"/><Relationship Id="rId84415fc7f129aa290" Type="http://schemas.openxmlformats.org/officeDocument/2006/relationships/image" Target="media/imgrId84415fc7f129aa290.jpg"/><Relationship Id="rId97895fc7f12a19179" Type="http://schemas.openxmlformats.org/officeDocument/2006/relationships/image" Target="media/imgrId97895fc7f12a19179.jpg"/><Relationship Id="rId36155fc7f12a3ed98" Type="http://schemas.openxmlformats.org/officeDocument/2006/relationships/image" Target="media/imgrId36155fc7f12a3ed98.jpg"/><Relationship Id="rId32715fc7f12a59f9a" Type="http://schemas.openxmlformats.org/officeDocument/2006/relationships/image" Target="media/imgrId32715fc7f12a59f9a.jpg"/><Relationship Id="rId49285fc7f12a6c495" Type="http://schemas.openxmlformats.org/officeDocument/2006/relationships/image" Target="media/imgrId49285fc7f12a6c495.gif"/><Relationship Id="rId52345fc7f12a7c96b" Type="http://schemas.openxmlformats.org/officeDocument/2006/relationships/image" Target="media/imgrId52345fc7f12a7c96b.gif"/><Relationship Id="rId24105fc7f12a8a104" Type="http://schemas.openxmlformats.org/officeDocument/2006/relationships/image" Target="media/imgrId24105fc7f12a8a104.gif"/><Relationship Id="rId37585fc7f12a9dc38" Type="http://schemas.openxmlformats.org/officeDocument/2006/relationships/image" Target="media/imgrId37585fc7f12a9dc38.gif"/><Relationship Id="rId68475fc7f12abce7c" Type="http://schemas.openxmlformats.org/officeDocument/2006/relationships/image" Target="media/imgrId68475fc7f12abce7c.jpg"/><Relationship Id="rId35195fc7f12ad6532" Type="http://schemas.openxmlformats.org/officeDocument/2006/relationships/image" Target="media/imgrId35195fc7f12ad6532.jpg"/><Relationship Id="rId72775fc7f12b09fa2" Type="http://schemas.openxmlformats.org/officeDocument/2006/relationships/image" Target="media/imgrId72775fc7f12b09fa2.png"/><Relationship Id="rId12225fc7f12b2a381" Type="http://schemas.openxmlformats.org/officeDocument/2006/relationships/image" Target="media/imgrId12225fc7f12b2a381.png"/><Relationship Id="rId61835fc7f12b517b5" Type="http://schemas.openxmlformats.org/officeDocument/2006/relationships/image" Target="media/imgrId61835fc7f12b517b5.png"/><Relationship Id="rId75275fc7f12b6eb09" Type="http://schemas.openxmlformats.org/officeDocument/2006/relationships/image" Target="media/imgrId75275fc7f12b6eb09.png"/><Relationship Id="rId17715fc7f12bc4aae" Type="http://schemas.openxmlformats.org/officeDocument/2006/relationships/image" Target="media/imgrId17715fc7f12bc4aae.png"/><Relationship Id="rId81555fc7f12bec55e" Type="http://schemas.openxmlformats.org/officeDocument/2006/relationships/image" Target="media/imgrId81555fc7f12bec55e.jpg"/><Relationship Id="rId22105fc7f12c25bd5" Type="http://schemas.openxmlformats.org/officeDocument/2006/relationships/image" Target="media/imgrId22105fc7f12c25bd5.jpg"/><Relationship Id="rId18045fc7f12c38a4a" Type="http://schemas.openxmlformats.org/officeDocument/2006/relationships/image" Target="media/imgrId18045fc7f12c38a4a.jpg"/><Relationship Id="rId45235fc7f12c4b35c" Type="http://schemas.openxmlformats.org/officeDocument/2006/relationships/image" Target="media/imgrId45235fc7f12c4b35c.jpg"/><Relationship Id="rId97415fc7f12c5b430" Type="http://schemas.openxmlformats.org/officeDocument/2006/relationships/image" Target="media/imgrId97415fc7f12c5b430.jpg"/><Relationship Id="rId21065fc7f12c6c6c4" Type="http://schemas.openxmlformats.org/officeDocument/2006/relationships/image" Target="media/imgrId21065fc7f12c6c6c4.jpg"/><Relationship Id="rId48045fc7f12c7d003" Type="http://schemas.openxmlformats.org/officeDocument/2006/relationships/image" Target="media/imgrId48045fc7f12c7d003.jpg"/><Relationship Id="rId38755fc7f12c939ae" Type="http://schemas.openxmlformats.org/officeDocument/2006/relationships/image" Target="media/imgrId38755fc7f12c939ae.png"/><Relationship Id="rId13035fc7f12cb0163" Type="http://schemas.openxmlformats.org/officeDocument/2006/relationships/image" Target="media/imgrId13035fc7f12cb0163.jpg"/><Relationship Id="rId96305fc7f12ce00ee" Type="http://schemas.openxmlformats.org/officeDocument/2006/relationships/image" Target="media/imgrId96305fc7f12ce00ee.jpg"/><Relationship Id="rId33085fc7f12d043c0" Type="http://schemas.openxmlformats.org/officeDocument/2006/relationships/image" Target="media/imgrId33085fc7f12d043c0.jpg"/><Relationship Id="rId98715fc7f12d17118" Type="http://schemas.openxmlformats.org/officeDocument/2006/relationships/image" Target="media/imgrId98715fc7f12d17118.jpg"/><Relationship Id="rId53735fc7f12d2d045" Type="http://schemas.openxmlformats.org/officeDocument/2006/relationships/image" Target="media/imgrId53735fc7f12d2d045.jpg"/><Relationship Id="rId90825fc7f12d429ad" Type="http://schemas.openxmlformats.org/officeDocument/2006/relationships/image" Target="media/imgrId90825fc7f12d429ad.jpg"/><Relationship Id="rId67955fc7f12d549e9" Type="http://schemas.openxmlformats.org/officeDocument/2006/relationships/image" Target="media/imgrId67955fc7f12d549e9.jpg"/><Relationship Id="rId88705fc7f12d6b320" Type="http://schemas.openxmlformats.org/officeDocument/2006/relationships/image" Target="media/imgrId88705fc7f12d6b320.jpg"/><Relationship Id="rId56685fc7f12d7e6ce" Type="http://schemas.openxmlformats.org/officeDocument/2006/relationships/image" Target="media/imgrId56685fc7f12d7e6ce.jpg"/><Relationship Id="rId39695fc7f12d9511e" Type="http://schemas.openxmlformats.org/officeDocument/2006/relationships/image" Target="media/imgrId39695fc7f12d9511e.jpg"/><Relationship Id="rId25765fc7f12dad680" Type="http://schemas.openxmlformats.org/officeDocument/2006/relationships/image" Target="media/imgrId25765fc7f12dad680.jpg"/><Relationship Id="rId36565fc7f12dc50ed" Type="http://schemas.openxmlformats.org/officeDocument/2006/relationships/image" Target="media/imgrId36565fc7f12dc50ed.jpg"/><Relationship Id="rId68775fc7f12dd401f" Type="http://schemas.openxmlformats.org/officeDocument/2006/relationships/image" Target="media/imgrId68775fc7f12dd401f.jpg"/><Relationship Id="rId46915fc7f12de689f" Type="http://schemas.openxmlformats.org/officeDocument/2006/relationships/image" Target="media/imgrId46915fc7f12de689f.jpg"/><Relationship Id="rId23695fc7f12e0803f" Type="http://schemas.openxmlformats.org/officeDocument/2006/relationships/image" Target="media/imgrId23695fc7f12e0803f.jpg"/><Relationship Id="rId58145fc7f12e1f060" Type="http://schemas.openxmlformats.org/officeDocument/2006/relationships/image" Target="media/imgrId58145fc7f12e1f060.jpg"/><Relationship Id="rId88775fc7f12e3131e" Type="http://schemas.openxmlformats.org/officeDocument/2006/relationships/image" Target="media/imgrId88775fc7f12e3131e.jpg"/><Relationship Id="rId66975fc7f12e47005" Type="http://schemas.openxmlformats.org/officeDocument/2006/relationships/image" Target="media/imgrId66975fc7f12e47005.jpg"/><Relationship Id="rId51465fc7f12e6f451" Type="http://schemas.openxmlformats.org/officeDocument/2006/relationships/image" Target="media/imgrId51465fc7f12e6f451.jpg"/><Relationship Id="rId99415fc7f12e8fd15" Type="http://schemas.openxmlformats.org/officeDocument/2006/relationships/image" Target="media/imgrId99415fc7f12e8fd15.jpg"/><Relationship Id="rId39285fc7f12eb9938" Type="http://schemas.openxmlformats.org/officeDocument/2006/relationships/image" Target="media/imgrId39285fc7f12eb9938.jpg"/><Relationship Id="rId30905fc7f12ed1b1b" Type="http://schemas.openxmlformats.org/officeDocument/2006/relationships/image" Target="media/imgrId30905fc7f12ed1b1b.jpg"/><Relationship Id="rId14305fc7f12eed4b8" Type="http://schemas.openxmlformats.org/officeDocument/2006/relationships/image" Target="media/imgrId14305fc7f12eed4b8.jpg"/><Relationship Id="rId43155fc7f12f11aa0" Type="http://schemas.openxmlformats.org/officeDocument/2006/relationships/image" Target="media/imgrId43155fc7f12f11aa0.jpg"/><Relationship Id="rId48195fc7f12f2c56f" Type="http://schemas.openxmlformats.org/officeDocument/2006/relationships/image" Target="media/imgrId48195fc7f12f2c56f.png"/><Relationship Id="rId83825fc7f12f46758" Type="http://schemas.openxmlformats.org/officeDocument/2006/relationships/image" Target="media/imgrId83825fc7f12f46758.jpg"/><Relationship Id="rId73635fc7f12f62f42" Type="http://schemas.openxmlformats.org/officeDocument/2006/relationships/image" Target="media/imgrId73635fc7f12f62f42.jpg"/><Relationship Id="rId62415fc7f12f75c00" Type="http://schemas.openxmlformats.org/officeDocument/2006/relationships/image" Target="media/imgrId62415fc7f12f75c00.jpg"/><Relationship Id="rId66525fc7f12f98351" Type="http://schemas.openxmlformats.org/officeDocument/2006/relationships/image" Target="media/imgrId66525fc7f12f98351.png"/><Relationship Id="rId65315fc7f12fad86e" Type="http://schemas.openxmlformats.org/officeDocument/2006/relationships/image" Target="media/imgrId65315fc7f12fad86e.jpg"/><Relationship Id="rId15335fc7f12fc7169" Type="http://schemas.openxmlformats.org/officeDocument/2006/relationships/image" Target="media/imgrId15335fc7f12fc7169.png"/><Relationship Id="rId48815fc7f12fe00f3" Type="http://schemas.openxmlformats.org/officeDocument/2006/relationships/image" Target="media/imgrId48815fc7f12fe00f3.jpg"/><Relationship Id="rId45145fc7f12ff34cf" Type="http://schemas.openxmlformats.org/officeDocument/2006/relationships/image" Target="media/imgrId45145fc7f12ff34cf.jpg"/><Relationship Id="rId39875fc7f1300e3e3" Type="http://schemas.openxmlformats.org/officeDocument/2006/relationships/image" Target="media/imgrId39875fc7f1300e3e3.jpg"/><Relationship Id="rId30975fc7f1303aea9" Type="http://schemas.openxmlformats.org/officeDocument/2006/relationships/image" Target="media/imgrId30975fc7f1303aea9.png"/><Relationship Id="rId44255fc7f13054376" Type="http://schemas.openxmlformats.org/officeDocument/2006/relationships/image" Target="media/imgrId44255fc7f13054376.png"/><Relationship Id="rId60985fc7f13068cb5" Type="http://schemas.openxmlformats.org/officeDocument/2006/relationships/image" Target="media/imgrId60985fc7f13068cb5.png"/><Relationship Id="rId19075fc7f1307b774" Type="http://schemas.openxmlformats.org/officeDocument/2006/relationships/image" Target="media/imgrId19075fc7f1307b774.png"/><Relationship Id="rId40285fc7f1308faf4" Type="http://schemas.openxmlformats.org/officeDocument/2006/relationships/image" Target="media/imgrId40285fc7f1308faf4.jpg"/><Relationship Id="rId50195fc7f130b05a2" Type="http://schemas.openxmlformats.org/officeDocument/2006/relationships/image" Target="media/imgrId50195fc7f130b05a2.png"/><Relationship Id="rId66775fc7f130c23fc" Type="http://schemas.openxmlformats.org/officeDocument/2006/relationships/image" Target="media/imgrId66775fc7f130c23fc.jpg"/><Relationship Id="rId23955fc7f130d9373" Type="http://schemas.openxmlformats.org/officeDocument/2006/relationships/image" Target="media/imgrId23955fc7f130d9373.png"/><Relationship Id="rId49305fc7f13101b73" Type="http://schemas.openxmlformats.org/officeDocument/2006/relationships/image" Target="media/imgrId49305fc7f13101b73.jpg"/><Relationship Id="rId89675fc7f13116f8d" Type="http://schemas.openxmlformats.org/officeDocument/2006/relationships/image" Target="media/imgrId89675fc7f13116f8d.jpg"/><Relationship Id="rId59365fc7f1313f820" Type="http://schemas.openxmlformats.org/officeDocument/2006/relationships/image" Target="media/imgrId59365fc7f1313f820.png"/><Relationship Id="rId92805fc7f1315315c" Type="http://schemas.openxmlformats.org/officeDocument/2006/relationships/image" Target="media/imgrId92805fc7f1315315c.png"/><Relationship Id="rId34025fc7f13170d56" Type="http://schemas.openxmlformats.org/officeDocument/2006/relationships/image" Target="media/imgrId34025fc7f13170d56.jpg"/><Relationship Id="rId98495fc7f131878b0" Type="http://schemas.openxmlformats.org/officeDocument/2006/relationships/image" Target="media/imgrId98495fc7f131878b0.jpg"/><Relationship Id="rId49145fc7f131a15c8" Type="http://schemas.openxmlformats.org/officeDocument/2006/relationships/image" Target="media/imgrId49145fc7f131a15c8.jpg"/><Relationship Id="rId46185fc7f131b606f" Type="http://schemas.openxmlformats.org/officeDocument/2006/relationships/image" Target="media/imgrId46185fc7f131b606f.jpg"/><Relationship Id="rId73475fc7f131c831f" Type="http://schemas.openxmlformats.org/officeDocument/2006/relationships/image" Target="media/imgrId73475fc7f131c831f.jpg"/><Relationship Id="rId39015fc7f131dfa93" Type="http://schemas.openxmlformats.org/officeDocument/2006/relationships/image" Target="media/imgrId39015fc7f131dfa93.jpg"/><Relationship Id="rId11765fc7f131f0428" Type="http://schemas.openxmlformats.org/officeDocument/2006/relationships/image" Target="media/imgrId11765fc7f131f0428.jpg"/><Relationship Id="rId93485fc7f13213eee" Type="http://schemas.openxmlformats.org/officeDocument/2006/relationships/image" Target="media/imgrId93485fc7f13213eee.jpg"/><Relationship Id="rId18745fc7f13229e16" Type="http://schemas.openxmlformats.org/officeDocument/2006/relationships/image" Target="media/imgrId18745fc7f13229e16.jpg"/><Relationship Id="rId78915fc7f1323bb02" Type="http://schemas.openxmlformats.org/officeDocument/2006/relationships/image" Target="media/imgrId78915fc7f1323bb02.jpg"/><Relationship Id="rId13205fc7f1325420f" Type="http://schemas.openxmlformats.org/officeDocument/2006/relationships/image" Target="media/imgrId13205fc7f1325420f.jpg"/><Relationship Id="rId96775fc7f13264e91" Type="http://schemas.openxmlformats.org/officeDocument/2006/relationships/image" Target="media/imgrId96775fc7f13264e91.jpg"/><Relationship Id="rId26195fc7f13275702" Type="http://schemas.openxmlformats.org/officeDocument/2006/relationships/image" Target="media/imgrId26195fc7f13275702.jpg"/><Relationship Id="rId77305fc7f132878b9" Type="http://schemas.openxmlformats.org/officeDocument/2006/relationships/image" Target="media/imgrId77305fc7f132878b9.jpg"/><Relationship Id="rId94265fc7f13298f80" Type="http://schemas.openxmlformats.org/officeDocument/2006/relationships/image" Target="media/imgrId94265fc7f13298f80.jpg"/><Relationship Id="rId45285fc7f132b006f" Type="http://schemas.openxmlformats.org/officeDocument/2006/relationships/image" Target="media/imgrId45285fc7f132b006f.jpg"/><Relationship Id="rId41425fc7f132ca8f4" Type="http://schemas.openxmlformats.org/officeDocument/2006/relationships/image" Target="media/imgrId41425fc7f132ca8f4.jpg"/><Relationship Id="rId45605fc7f132e090a" Type="http://schemas.openxmlformats.org/officeDocument/2006/relationships/image" Target="media/imgrId45605fc7f132e090a.jpg"/><Relationship Id="rId23935fc7f133085d3" Type="http://schemas.openxmlformats.org/officeDocument/2006/relationships/image" Target="media/imgrId23935fc7f133085d3.png"/><Relationship Id="rId57825fc7f133253a3" Type="http://schemas.openxmlformats.org/officeDocument/2006/relationships/image" Target="media/imgrId57825fc7f133253a3.png"/><Relationship Id="rId34165fc7f13340d36" Type="http://schemas.openxmlformats.org/officeDocument/2006/relationships/image" Target="media/imgrId34165fc7f13340d36.png"/><Relationship Id="rId46655fc7f1335bad9" Type="http://schemas.openxmlformats.org/officeDocument/2006/relationships/image" Target="media/imgrId46655fc7f1335bad9.png"/><Relationship Id="rId15575fc7f1336fce8" Type="http://schemas.openxmlformats.org/officeDocument/2006/relationships/image" Target="media/imgrId15575fc7f1336fce8.jpg"/><Relationship Id="rId78095fc7f13389e88" Type="http://schemas.openxmlformats.org/officeDocument/2006/relationships/image" Target="media/imgrId78095fc7f13389e88.png"/><Relationship Id="rId80305fc7f133a6728" Type="http://schemas.openxmlformats.org/officeDocument/2006/relationships/image" Target="media/imgrId80305fc7f133a6728.png"/><Relationship Id="rId39735fc7f133b9206" Type="http://schemas.openxmlformats.org/officeDocument/2006/relationships/image" Target="media/imgrId39735fc7f133b9206.jpg"/><Relationship Id="rId12255fc7f133cae3f" Type="http://schemas.openxmlformats.org/officeDocument/2006/relationships/image" Target="media/imgrId12255fc7f133cae3f.jpg"/><Relationship Id="rId24075fc7f133df553" Type="http://schemas.openxmlformats.org/officeDocument/2006/relationships/image" Target="media/imgrId24075fc7f133df553.jpg"/><Relationship Id="rId74005fc7f133f079c" Type="http://schemas.openxmlformats.org/officeDocument/2006/relationships/image" Target="media/imgrId74005fc7f133f079c.jpg"/><Relationship Id="rId97595fc7f13413075" Type="http://schemas.openxmlformats.org/officeDocument/2006/relationships/image" Target="media/imgrId97595fc7f13413075.jpg"/><Relationship Id="rId55315fc7f13426e1f" Type="http://schemas.openxmlformats.org/officeDocument/2006/relationships/image" Target="media/imgrId55315fc7f13426e1f.jpg"/><Relationship Id="rId51915fc7f1343dc9f" Type="http://schemas.openxmlformats.org/officeDocument/2006/relationships/image" Target="media/imgrId51915fc7f1343dc9f.jpg"/><Relationship Id="rId35965fc7f134546f5" Type="http://schemas.openxmlformats.org/officeDocument/2006/relationships/image" Target="media/imgrId35965fc7f134546f5.png"/><Relationship Id="rId98845fc7f1346fdd4" Type="http://schemas.openxmlformats.org/officeDocument/2006/relationships/image" Target="media/imgrId98845fc7f1346fdd4.png"/><Relationship Id="rId77725fc7f1348a636" Type="http://schemas.openxmlformats.org/officeDocument/2006/relationships/image" Target="media/imgrId77725fc7f1348a636.png"/><Relationship Id="rId97715fc7f1349f3ca" Type="http://schemas.openxmlformats.org/officeDocument/2006/relationships/image" Target="media/imgrId97715fc7f1349f3ca.jpg"/><Relationship Id="rId21765fc7f134b24c6" Type="http://schemas.openxmlformats.org/officeDocument/2006/relationships/image" Target="media/imgrId21765fc7f134b24c6.jpg"/><Relationship Id="rId44325fc7f134c4aad" Type="http://schemas.openxmlformats.org/officeDocument/2006/relationships/image" Target="media/imgrId44325fc7f134c4aad.jpg"/><Relationship Id="rId62615fc7f134da813" Type="http://schemas.openxmlformats.org/officeDocument/2006/relationships/image" Target="media/imgrId62615fc7f134da813.png"/><Relationship Id="rId39095fc7f134e8656" Type="http://schemas.openxmlformats.org/officeDocument/2006/relationships/image" Target="media/imgrId39095fc7f134e8656.jpg"/><Relationship Id="rId90735fc7f1350b41a" Type="http://schemas.openxmlformats.org/officeDocument/2006/relationships/image" Target="media/imgrId90735fc7f1350b41a.jpg"/><Relationship Id="rId27055fc7f135183d9" Type="http://schemas.openxmlformats.org/officeDocument/2006/relationships/image" Target="media/imgrId27055fc7f135183d9.jpg"/><Relationship Id="rId83295fc7f135306c5" Type="http://schemas.openxmlformats.org/officeDocument/2006/relationships/image" Target="media/imgrId83295fc7f135306c5.jpg"/><Relationship Id="rId38335fc7f1354f04a" Type="http://schemas.openxmlformats.org/officeDocument/2006/relationships/image" Target="media/imgrId38335fc7f1354f04a.png"/><Relationship Id="rId10505fc7f13567dd5" Type="http://schemas.openxmlformats.org/officeDocument/2006/relationships/image" Target="media/imgrId10505fc7f13567dd5.png"/><Relationship Id="rId46505fc7f13580247" Type="http://schemas.openxmlformats.org/officeDocument/2006/relationships/image" Target="media/imgrId46505fc7f13580247.png"/><Relationship Id="rId43905fc7f1359a8b9" Type="http://schemas.openxmlformats.org/officeDocument/2006/relationships/image" Target="media/imgrId43905fc7f1359a8b9.png"/><Relationship Id="rId73015fc7f135abd73" Type="http://schemas.openxmlformats.org/officeDocument/2006/relationships/image" Target="media/imgrId73015fc7f135abd73.png"/><Relationship Id="rId18355fc7f135bce1e" Type="http://schemas.openxmlformats.org/officeDocument/2006/relationships/image" Target="media/imgrId18355fc7f135bce1e.png"/><Relationship Id="rId25055fc7f135d16f6" Type="http://schemas.openxmlformats.org/officeDocument/2006/relationships/image" Target="media/imgrId25055fc7f135d16f6.jpg"/><Relationship Id="rId99455fc7f135ecabd" Type="http://schemas.openxmlformats.org/officeDocument/2006/relationships/image" Target="media/imgrId99455fc7f135ecabd.jpg"/><Relationship Id="rId34565fc7f136101eb" Type="http://schemas.openxmlformats.org/officeDocument/2006/relationships/image" Target="media/imgrId34565fc7f136101eb.jpg"/><Relationship Id="rId98305fc7f1362202f" Type="http://schemas.openxmlformats.org/officeDocument/2006/relationships/image" Target="media/imgrId98305fc7f1362202f.jpg"/><Relationship Id="rId40275fc7f136374b7" Type="http://schemas.openxmlformats.org/officeDocument/2006/relationships/image" Target="media/imgrId40275fc7f136374b7.png"/><Relationship Id="rId90675fc7f1364a5b1" Type="http://schemas.openxmlformats.org/officeDocument/2006/relationships/image" Target="media/imgrId90675fc7f1364a5b1.jpg"/><Relationship Id="rId63945fc7f13664c08" Type="http://schemas.openxmlformats.org/officeDocument/2006/relationships/image" Target="media/imgrId63945fc7f13664c08.jpg"/><Relationship Id="rId62455fc7f1367ebf6" Type="http://schemas.openxmlformats.org/officeDocument/2006/relationships/image" Target="media/imgrId62455fc7f1367ebf6.jpg"/><Relationship Id="rId67735fc7f13697b09" Type="http://schemas.openxmlformats.org/officeDocument/2006/relationships/image" Target="media/imgrId67735fc7f13697b09.jpg"/><Relationship Id="rId94165fc7f136af149" Type="http://schemas.openxmlformats.org/officeDocument/2006/relationships/image" Target="media/imgrId94165fc7f136af149.jpg"/><Relationship Id="rId87255fc7f136c995d" Type="http://schemas.openxmlformats.org/officeDocument/2006/relationships/image" Target="media/imgrId87255fc7f136c995d.jpg"/><Relationship Id="rId43385fc7f136d8801" Type="http://schemas.openxmlformats.org/officeDocument/2006/relationships/image" Target="media/imgrId43385fc7f136d8801.jpg"/><Relationship Id="rId98865fc7f136eda4d" Type="http://schemas.openxmlformats.org/officeDocument/2006/relationships/image" Target="media/imgrId98865fc7f136eda4d.jpg"/><Relationship Id="rId89755fc7f13718a82" Type="http://schemas.openxmlformats.org/officeDocument/2006/relationships/image" Target="media/imgrId89755fc7f13718a82.png"/><Relationship Id="rId21455fc7f13737ab1" Type="http://schemas.openxmlformats.org/officeDocument/2006/relationships/image" Target="media/imgrId21455fc7f13737ab1.png"/><Relationship Id="rId96755fc7f1374f053" Type="http://schemas.openxmlformats.org/officeDocument/2006/relationships/image" Target="media/imgrId96755fc7f1374f053.png"/><Relationship Id="rId32905fc7f13776f48" Type="http://schemas.openxmlformats.org/officeDocument/2006/relationships/image" Target="media/imgrId32905fc7f13776f48.jpg"/><Relationship Id="rId65155fc7f1378dfb3" Type="http://schemas.openxmlformats.org/officeDocument/2006/relationships/image" Target="media/imgrId65155fc7f1378dfb3.jpg"/><Relationship Id="rId67175fc7f137a1517" Type="http://schemas.openxmlformats.org/officeDocument/2006/relationships/image" Target="media/imgrId67175fc7f137a1517.jpg"/><Relationship Id="rId66685fc7f137c28ef" Type="http://schemas.openxmlformats.org/officeDocument/2006/relationships/image" Target="media/imgrId66685fc7f137c28ef.jpg"/><Relationship Id="rId32075fc7f137da2ed" Type="http://schemas.openxmlformats.org/officeDocument/2006/relationships/image" Target="media/imgrId32075fc7f137da2ed.jpg"/><Relationship Id="rId74515fc7f137f2666" Type="http://schemas.openxmlformats.org/officeDocument/2006/relationships/image" Target="media/imgrId74515fc7f137f2666.jpg"/><Relationship Id="rId53295fc7f138186d4" Type="http://schemas.openxmlformats.org/officeDocument/2006/relationships/image" Target="media/imgrId53295fc7f138186d4.jpg"/><Relationship Id="rId78105fc7f1382e98e" Type="http://schemas.openxmlformats.org/officeDocument/2006/relationships/image" Target="media/imgrId78105fc7f1382e98e.jpg"/><Relationship Id="rId73185fc7f1383d19c" Type="http://schemas.openxmlformats.org/officeDocument/2006/relationships/image" Target="media/imgrId73185fc7f1383d19c.jpg"/><Relationship Id="rId18055fc7f1386cc93" Type="http://schemas.openxmlformats.org/officeDocument/2006/relationships/image" Target="media/imgrId18055fc7f1386cc93.jpg"/><Relationship Id="rId51795fc7f1387cf3f" Type="http://schemas.openxmlformats.org/officeDocument/2006/relationships/image" Target="media/imgrId51795fc7f1387cf3f.jpg"/><Relationship Id="rId17515fc7f1389054c" Type="http://schemas.openxmlformats.org/officeDocument/2006/relationships/image" Target="media/imgrId17515fc7f1389054c.jpg"/><Relationship Id="rId29445fc7f138af7d8" Type="http://schemas.openxmlformats.org/officeDocument/2006/relationships/image" Target="media/imgrId29445fc7f138af7d8.jpg"/><Relationship Id="rId44605fc7f138c4777" Type="http://schemas.openxmlformats.org/officeDocument/2006/relationships/image" Target="media/imgrId44605fc7f138c4777.jpg"/><Relationship Id="rId98815fc7f138d9e9a" Type="http://schemas.openxmlformats.org/officeDocument/2006/relationships/image" Target="media/imgrId98815fc7f138d9e9a.jpg"/><Relationship Id="rId31455fc7f138f126e" Type="http://schemas.openxmlformats.org/officeDocument/2006/relationships/image" Target="media/imgrId31455fc7f138f126e.jpg"/><Relationship Id="rId77335fc7f1390f043" Type="http://schemas.openxmlformats.org/officeDocument/2006/relationships/image" Target="media/imgrId77335fc7f1390f043.jpg"/><Relationship Id="rId88755fc7f13922743" Type="http://schemas.openxmlformats.org/officeDocument/2006/relationships/image" Target="media/imgrId88755fc7f13922743.jpg"/><Relationship Id="rId73495fc7f13936997" Type="http://schemas.openxmlformats.org/officeDocument/2006/relationships/image" Target="media/imgrId73495fc7f13936997.png"/><Relationship Id="rId21985fc7f1394d7d0" Type="http://schemas.openxmlformats.org/officeDocument/2006/relationships/image" Target="media/imgrId21985fc7f1394d7d0.png"/><Relationship Id="rId63215fc7f13967c99" Type="http://schemas.openxmlformats.org/officeDocument/2006/relationships/image" Target="media/imgrId63215fc7f13967c99.png"/><Relationship Id="rId17275fc7f13978924" Type="http://schemas.openxmlformats.org/officeDocument/2006/relationships/image" Target="media/imgrId17275fc7f13978924.jpg"/><Relationship Id="rId16945fc7f1398c394" Type="http://schemas.openxmlformats.org/officeDocument/2006/relationships/image" Target="media/imgrId16945fc7f1398c394.jpg"/><Relationship Id="rId71225fc7f139a1efa" Type="http://schemas.openxmlformats.org/officeDocument/2006/relationships/image" Target="media/imgrId71225fc7f139a1efa.jpg"/><Relationship Id="rId14225fc7f139b15c1" Type="http://schemas.openxmlformats.org/officeDocument/2006/relationships/image" Target="media/imgrId14225fc7f139b15c1.jpg"/><Relationship Id="rId89325fc7f139c3f99" Type="http://schemas.openxmlformats.org/officeDocument/2006/relationships/image" Target="media/imgrId89325fc7f139c3f99.jpg"/><Relationship Id="rId53245fc7f139d1e11" Type="http://schemas.openxmlformats.org/officeDocument/2006/relationships/image" Target="media/imgrId53245fc7f139d1e11.jpg"/><Relationship Id="rId97305fc7f139e481e" Type="http://schemas.openxmlformats.org/officeDocument/2006/relationships/image" Target="media/imgrId97305fc7f139e481e.jpg"/><Relationship Id="rId18525fc7f13a01c30" Type="http://schemas.openxmlformats.org/officeDocument/2006/relationships/image" Target="media/imgrId18525fc7f13a01c30.jpg"/><Relationship Id="rId44875fc7f13a173e4" Type="http://schemas.openxmlformats.org/officeDocument/2006/relationships/image" Target="media/imgrId44875fc7f13a173e4.jpg"/><Relationship Id="rId49185fc7f13a27325" Type="http://schemas.openxmlformats.org/officeDocument/2006/relationships/image" Target="media/imgrId49185fc7f13a27325.jpg"/><Relationship Id="rId94425fc7f13a37373" Type="http://schemas.openxmlformats.org/officeDocument/2006/relationships/image" Target="media/imgrId94425fc7f13a37373.jpg"/><Relationship Id="rId34495fc7f13a4c166" Type="http://schemas.openxmlformats.org/officeDocument/2006/relationships/image" Target="media/imgrId34495fc7f13a4c166.jpg"/><Relationship Id="rId38435fc7f13a5c1bc" Type="http://schemas.openxmlformats.org/officeDocument/2006/relationships/image" Target="media/imgrId38435fc7f13a5c1bc.jpg"/><Relationship Id="rId49185fc7f13a6c44b" Type="http://schemas.openxmlformats.org/officeDocument/2006/relationships/image" Target="media/imgrId49185fc7f13a6c44b.jpg"/><Relationship Id="rId61235fc7f13a82961" Type="http://schemas.openxmlformats.org/officeDocument/2006/relationships/image" Target="media/imgrId61235fc7f13a82961.jpg"/><Relationship Id="rId71925fc7f13a92fe6" Type="http://schemas.openxmlformats.org/officeDocument/2006/relationships/image" Target="media/imgrId71925fc7f13a92fe6.jpg"/><Relationship Id="rId81245fc7f13aa8258" Type="http://schemas.openxmlformats.org/officeDocument/2006/relationships/image" Target="media/imgrId81245fc7f13aa8258.jpg"/><Relationship Id="rId34335fc7f13abcd93" Type="http://schemas.openxmlformats.org/officeDocument/2006/relationships/image" Target="media/imgrId34335fc7f13abcd93.jpg"/><Relationship Id="rId59855fc7f13ad270a" Type="http://schemas.openxmlformats.org/officeDocument/2006/relationships/image" Target="media/imgrId59855fc7f13ad270a.jpg"/><Relationship Id="rId79155fc7f13ae4dbf" Type="http://schemas.openxmlformats.org/officeDocument/2006/relationships/image" Target="media/imgrId79155fc7f13ae4dbf.jpg"/><Relationship Id="rId19765fc7f13b02099" Type="http://schemas.openxmlformats.org/officeDocument/2006/relationships/image" Target="media/imgrId19765fc7f13b02099.jpg"/><Relationship Id="rId26165fc7f13b169f8" Type="http://schemas.openxmlformats.org/officeDocument/2006/relationships/image" Target="media/imgrId26165fc7f13b169f8.jpg"/><Relationship Id="rId30605fc7f13b431c7" Type="http://schemas.openxmlformats.org/officeDocument/2006/relationships/image" Target="media/imgrId30605fc7f13b431c7.png"/><Relationship Id="rId60885fc7f13b543a9" Type="http://schemas.openxmlformats.org/officeDocument/2006/relationships/image" Target="media/imgrId60885fc7f13b543a9.jpg"/><Relationship Id="rId74075fc7f13b6251f" Type="http://schemas.openxmlformats.org/officeDocument/2006/relationships/image" Target="media/imgrId74075fc7f13b6251f.jpg"/><Relationship Id="rId81935fc7f13b76887" Type="http://schemas.openxmlformats.org/officeDocument/2006/relationships/image" Target="media/imgrId81935fc7f13b76887.jpg"/><Relationship Id="rId67295fc7f13b86b1c" Type="http://schemas.openxmlformats.org/officeDocument/2006/relationships/image" Target="media/imgrId67295fc7f13b86b1c.jpg"/><Relationship Id="rId67325fc7f13b9b8d0" Type="http://schemas.openxmlformats.org/officeDocument/2006/relationships/image" Target="media/imgrId67325fc7f13b9b8d0.png"/><Relationship Id="rId84805fc7f13bb44d0" Type="http://schemas.openxmlformats.org/officeDocument/2006/relationships/image" Target="media/imgrId84805fc7f13bb44d0.png"/><Relationship Id="rId61555fc7f13bcb98d" Type="http://schemas.openxmlformats.org/officeDocument/2006/relationships/image" Target="media/imgrId61555fc7f13bcb98d.png"/><Relationship Id="rId40045fc7f13be40bf" Type="http://schemas.openxmlformats.org/officeDocument/2006/relationships/image" Target="media/imgrId40045fc7f13be40bf.png"/><Relationship Id="rId33945fc7f13c02a4d" Type="http://schemas.openxmlformats.org/officeDocument/2006/relationships/image" Target="media/imgrId33945fc7f13c02a4d.jpg"/><Relationship Id="rId12775fc7f13c20319" Type="http://schemas.openxmlformats.org/officeDocument/2006/relationships/image" Target="media/imgrId12775fc7f13c20319.jpg"/><Relationship Id="rId30205fc7f13c3491c" Type="http://schemas.openxmlformats.org/officeDocument/2006/relationships/image" Target="media/imgrId30205fc7f13c3491c.png"/><Relationship Id="rId77865fc7f13c4ad70" Type="http://schemas.openxmlformats.org/officeDocument/2006/relationships/image" Target="media/imgrId77865fc7f13c4ad70.jpg"/><Relationship Id="rId63735fc7f13c60ab2" Type="http://schemas.openxmlformats.org/officeDocument/2006/relationships/image" Target="media/imgrId63735fc7f13c60ab2.jpg"/><Relationship Id="rId49655fc7f13c7bf55" Type="http://schemas.openxmlformats.org/officeDocument/2006/relationships/image" Target="media/imgrId49655fc7f13c7bf55.jpg"/><Relationship Id="rId10145fc7f13c8ad45" Type="http://schemas.openxmlformats.org/officeDocument/2006/relationships/image" Target="media/imgrId10145fc7f13c8ad45.jpg"/><Relationship Id="rId56345fc7f13ca04fa" Type="http://schemas.openxmlformats.org/officeDocument/2006/relationships/image" Target="media/imgrId56345fc7f13ca04fa.jpg"/><Relationship Id="rId23635fc7f13cb0e8d" Type="http://schemas.openxmlformats.org/officeDocument/2006/relationships/image" Target="media/imgrId23635fc7f13cb0e8d.jpg"/><Relationship Id="rId12435fc7f13cc0246" Type="http://schemas.openxmlformats.org/officeDocument/2006/relationships/image" Target="media/imgrId12435fc7f13cc0246.jpg"/><Relationship Id="rId67945fc7f13cd6748" Type="http://schemas.openxmlformats.org/officeDocument/2006/relationships/image" Target="media/imgrId67945fc7f13cd6748.jpg"/><Relationship Id="rId10865fc7f13ce7772" Type="http://schemas.openxmlformats.org/officeDocument/2006/relationships/image" Target="media/imgrId10865fc7f13ce7772.jpg"/><Relationship Id="rId90705fc7f13d0f217" Type="http://schemas.openxmlformats.org/officeDocument/2006/relationships/image" Target="media/imgrId90705fc7f13d0f217.jpg"/><Relationship Id="rId12485fc7f13d24349" Type="http://schemas.openxmlformats.org/officeDocument/2006/relationships/image" Target="media/imgrId12485fc7f13d24349.jpg"/><Relationship Id="rId49715fc7f13d36bfa" Type="http://schemas.openxmlformats.org/officeDocument/2006/relationships/image" Target="media/imgrId49715fc7f13d36bfa.jpg"/><Relationship Id="rId29765fc7f13d4ee62" Type="http://schemas.openxmlformats.org/officeDocument/2006/relationships/image" Target="media/imgrId29765fc7f13d4ee62.jpg"/><Relationship Id="rId78775fc7f13d5fb48" Type="http://schemas.openxmlformats.org/officeDocument/2006/relationships/image" Target="media/imgrId78775fc7f13d5fb48.jpg"/><Relationship Id="rId50075fc7f13d78ea6" Type="http://schemas.openxmlformats.org/officeDocument/2006/relationships/image" Target="media/imgrId50075fc7f13d78ea6.jpg"/><Relationship Id="rId55955fc7f13d8822f" Type="http://schemas.openxmlformats.org/officeDocument/2006/relationships/image" Target="media/imgrId55955fc7f13d8822f.jpg"/><Relationship Id="rId55295fc7f13d9e4e5" Type="http://schemas.openxmlformats.org/officeDocument/2006/relationships/image" Target="media/imgrId55295fc7f13d9e4e5.jpg"/><Relationship Id="rId42345fc7f13dbaaac" Type="http://schemas.openxmlformats.org/officeDocument/2006/relationships/image" Target="media/imgrId42345fc7f13dbaaac.jpg"/><Relationship Id="rId26015fc7f13dce0cf" Type="http://schemas.openxmlformats.org/officeDocument/2006/relationships/image" Target="media/imgrId26015fc7f13dce0cf.jpg"/><Relationship Id="rId16575fc7f13def79e" Type="http://schemas.openxmlformats.org/officeDocument/2006/relationships/image" Target="media/imgrId16575fc7f13def79e.png"/><Relationship Id="rId31935fc7f13e0c032" Type="http://schemas.openxmlformats.org/officeDocument/2006/relationships/image" Target="media/imgrId31935fc7f13e0c032.jpg"/><Relationship Id="rId94215fc7f13e1aa9b" Type="http://schemas.openxmlformats.org/officeDocument/2006/relationships/image" Target="media/imgrId94215fc7f13e1aa9b.jpg"/><Relationship Id="rId93195fc7f13e309db" Type="http://schemas.openxmlformats.org/officeDocument/2006/relationships/image" Target="media/imgrId93195fc7f13e309db.jpg"/><Relationship Id="rId39075fc7f13e4b430" Type="http://schemas.openxmlformats.org/officeDocument/2006/relationships/image" Target="media/imgrId39075fc7f13e4b430.jpg"/><Relationship Id="rId38805fc7f13e651f8" Type="http://schemas.openxmlformats.org/officeDocument/2006/relationships/image" Target="media/imgrId38805fc7f13e651f8.jpg"/><Relationship Id="rId63855fc7f13e81f39" Type="http://schemas.openxmlformats.org/officeDocument/2006/relationships/image" Target="media/imgrId63855fc7f13e81f39.jpg"/><Relationship Id="rId16525fc7f13e9585b" Type="http://schemas.openxmlformats.org/officeDocument/2006/relationships/image" Target="media/imgrId16525fc7f13e9585b.jpg"/><Relationship Id="rId44525fc7f13ea5739" Type="http://schemas.openxmlformats.org/officeDocument/2006/relationships/image" Target="media/imgrId44525fc7f13ea5739.jpg"/><Relationship Id="rId82085fc7f13ebe74d" Type="http://schemas.openxmlformats.org/officeDocument/2006/relationships/image" Target="media/imgrId82085fc7f13ebe74d.jpg"/><Relationship Id="rId14185fc7f13ece6d5" Type="http://schemas.openxmlformats.org/officeDocument/2006/relationships/image" Target="media/imgrId14185fc7f13ece6d5.jpg"/><Relationship Id="rId36475fc7f13eeab53" Type="http://schemas.openxmlformats.org/officeDocument/2006/relationships/image" Target="media/imgrId36475fc7f13eeab53.jpg"/><Relationship Id="rId65745fc7f13f0fee1" Type="http://schemas.openxmlformats.org/officeDocument/2006/relationships/image" Target="media/imgrId65745fc7f13f0fee1.jpg"/><Relationship Id="rId16725fc7f13f25020" Type="http://schemas.openxmlformats.org/officeDocument/2006/relationships/image" Target="media/imgrId16725fc7f13f25020.jpg"/><Relationship Id="rId44415fc7f13f41a0c" Type="http://schemas.openxmlformats.org/officeDocument/2006/relationships/image" Target="media/imgrId44415fc7f13f41a0c.jpg"/><Relationship Id="rId77685fc7f13f578ec" Type="http://schemas.openxmlformats.org/officeDocument/2006/relationships/image" Target="media/imgrId77685fc7f13f578ec.jpg"/><Relationship Id="rId15325fc7f13f69517" Type="http://schemas.openxmlformats.org/officeDocument/2006/relationships/image" Target="media/imgrId15325fc7f13f69517.jpg"/><Relationship Id="rId53835fc7f13f850e2" Type="http://schemas.openxmlformats.org/officeDocument/2006/relationships/image" Target="media/imgrId53835fc7f13f850e2.jpg"/><Relationship Id="rId70175fc7f13f944a7" Type="http://schemas.openxmlformats.org/officeDocument/2006/relationships/image" Target="media/imgrId70175fc7f13f944a7.jpg"/><Relationship Id="rId68325fc7f13fab500" Type="http://schemas.openxmlformats.org/officeDocument/2006/relationships/image" Target="media/imgrId68325fc7f13fab500.jpg"/><Relationship Id="rId13895fc7f13fc0e63" Type="http://schemas.openxmlformats.org/officeDocument/2006/relationships/image" Target="media/imgrId13895fc7f13fc0e63.jpg"/><Relationship Id="rId96885fc7f13fd5288" Type="http://schemas.openxmlformats.org/officeDocument/2006/relationships/image" Target="media/imgrId96885fc7f13fd5288.jpg"/><Relationship Id="rId61405fc7f13feb248" Type="http://schemas.openxmlformats.org/officeDocument/2006/relationships/image" Target="media/imgrId61405fc7f13feb248.jpg"/><Relationship Id="rId92975fc7f1401224e" Type="http://schemas.openxmlformats.org/officeDocument/2006/relationships/image" Target="media/imgrId92975fc7f1401224e.jpg"/><Relationship Id="rId81965fc7f1402bb74" Type="http://schemas.openxmlformats.org/officeDocument/2006/relationships/image" Target="media/imgrId81965fc7f1402bb74.jpg"/><Relationship Id="rId69235fc7f1403c7b8" Type="http://schemas.openxmlformats.org/officeDocument/2006/relationships/image" Target="media/imgrId69235fc7f1403c7b8.jpg"/><Relationship Id="rId15565fc7f1405757a" Type="http://schemas.openxmlformats.org/officeDocument/2006/relationships/image" Target="media/imgrId15565fc7f1405757a.jpg"/><Relationship Id="rId41705fc7f140734a7" Type="http://schemas.openxmlformats.org/officeDocument/2006/relationships/image" Target="media/imgrId41705fc7f140734a7.jpg"/><Relationship Id="rId80025fc7f1408ab15" Type="http://schemas.openxmlformats.org/officeDocument/2006/relationships/image" Target="media/imgrId80025fc7f1408ab15.jpg"/><Relationship Id="rId74125fc7f140a3980" Type="http://schemas.openxmlformats.org/officeDocument/2006/relationships/image" Target="media/imgrId74125fc7f140a3980.jpg"/><Relationship Id="rId64325fc7f140b9c40" Type="http://schemas.openxmlformats.org/officeDocument/2006/relationships/image" Target="media/imgrId64325fc7f140b9c40.jpg"/><Relationship Id="rId39375fc7f140d564f" Type="http://schemas.openxmlformats.org/officeDocument/2006/relationships/image" Target="media/imgrId39375fc7f140d564f.jpg"/><Relationship Id="rId23605fc7f140e6336" Type="http://schemas.openxmlformats.org/officeDocument/2006/relationships/image" Target="media/imgrId23605fc7f140e6336.jpg"/><Relationship Id="rId63655fc7f141068f4" Type="http://schemas.openxmlformats.org/officeDocument/2006/relationships/image" Target="media/imgrId63655fc7f141068f4.jpg"/><Relationship Id="rId17605fc7f14118547" Type="http://schemas.openxmlformats.org/officeDocument/2006/relationships/image" Target="media/imgrId17605fc7f14118547.jpg"/><Relationship Id="rId22185fc7f14134c6e" Type="http://schemas.openxmlformats.org/officeDocument/2006/relationships/image" Target="media/imgrId22185fc7f14134c6e.jpg"/><Relationship Id="rId96705fc7f1414ce34" Type="http://schemas.openxmlformats.org/officeDocument/2006/relationships/image" Target="media/imgrId96705fc7f1414ce34.jpg"/><Relationship Id="rId31155fc7f141646bd" Type="http://schemas.openxmlformats.org/officeDocument/2006/relationships/image" Target="media/imgrId31155fc7f141646bd.jpg"/><Relationship Id="rId42935fc7f1417eefc" Type="http://schemas.openxmlformats.org/officeDocument/2006/relationships/image" Target="media/imgrId42935fc7f1417eefc.jpg"/><Relationship Id="rId27375fc7f1419f979" Type="http://schemas.openxmlformats.org/officeDocument/2006/relationships/image" Target="media/imgrId27375fc7f1419f979.jpg"/><Relationship Id="rId21485fc7f141bf847" Type="http://schemas.openxmlformats.org/officeDocument/2006/relationships/image" Target="media/imgrId21485fc7f141bf847.jpg"/><Relationship Id="rId75225fc7f141d1e47" Type="http://schemas.openxmlformats.org/officeDocument/2006/relationships/image" Target="media/imgrId75225fc7f141d1e47.jpg"/><Relationship Id="rId67915fc7f141ea1ea" Type="http://schemas.openxmlformats.org/officeDocument/2006/relationships/image" Target="media/imgrId67915fc7f141ea1ea.jpg"/><Relationship Id="rId70785fc7f1420f3e4" Type="http://schemas.openxmlformats.org/officeDocument/2006/relationships/image" Target="media/imgrId70785fc7f1420f3e4.jpg"/><Relationship Id="rId75485fc7f1422670f" Type="http://schemas.openxmlformats.org/officeDocument/2006/relationships/image" Target="media/imgrId75485fc7f1422670f.jpg"/><Relationship Id="rId29055fc7f14234f80" Type="http://schemas.openxmlformats.org/officeDocument/2006/relationships/image" Target="media/imgrId29055fc7f14234f80.jpg"/><Relationship Id="rId74625fc7f1424d242" Type="http://schemas.openxmlformats.org/officeDocument/2006/relationships/image" Target="media/imgrId74625fc7f1424d242.jpg"/><Relationship Id="rId80305fc7f142da117" Type="http://schemas.openxmlformats.org/officeDocument/2006/relationships/image" Target="media/imgrId80305fc7f142da117.jpg"/><Relationship Id="rId25605fc7f142f2ff2" Type="http://schemas.openxmlformats.org/officeDocument/2006/relationships/image" Target="media/imgrId25605fc7f142f2ff2.jpg"/><Relationship Id="rId82775fc7f1431ec07" Type="http://schemas.openxmlformats.org/officeDocument/2006/relationships/image" Target="media/imgrId82775fc7f1431ec07.jpg"/><Relationship Id="rId88415fc7f14330eab" Type="http://schemas.openxmlformats.org/officeDocument/2006/relationships/image" Target="media/imgrId88415fc7f14330eab.jpg"/><Relationship Id="rId44995fc7f14346d99" Type="http://schemas.openxmlformats.org/officeDocument/2006/relationships/image" Target="media/imgrId44995fc7f14346d99.jpg"/><Relationship Id="rId93445fc7f143582db" Type="http://schemas.openxmlformats.org/officeDocument/2006/relationships/image" Target="media/imgrId93445fc7f143582db.jpg"/><Relationship Id="rId25915fc7f1436e4a8" Type="http://schemas.openxmlformats.org/officeDocument/2006/relationships/image" Target="media/imgrId25915fc7f1436e4a8.jpg"/><Relationship Id="rId23035fc7f1437d5dd" Type="http://schemas.openxmlformats.org/officeDocument/2006/relationships/image" Target="media/imgrId23035fc7f1437d5dd.jpg"/><Relationship Id="rId66895fc7f1439dacc" Type="http://schemas.openxmlformats.org/officeDocument/2006/relationships/image" Target="media/imgrId66895fc7f1439dacc.jpg"/><Relationship Id="rId95835fc7f143bd66b" Type="http://schemas.openxmlformats.org/officeDocument/2006/relationships/image" Target="media/imgrId95835fc7f143bd66b.jpg"/><Relationship Id="rId83985fc7f143d56a9" Type="http://schemas.openxmlformats.org/officeDocument/2006/relationships/image" Target="media/imgrId83985fc7f143d56a9.jpg"/><Relationship Id="rId10085fc7f143e9f09" Type="http://schemas.openxmlformats.org/officeDocument/2006/relationships/image" Target="media/imgrId10085fc7f143e9f09.jpg"/><Relationship Id="rId88925fc7f1440f03f" Type="http://schemas.openxmlformats.org/officeDocument/2006/relationships/image" Target="media/imgrId88925fc7f1440f03f.jpg"/><Relationship Id="rId51305fc7f14421b4b" Type="http://schemas.openxmlformats.org/officeDocument/2006/relationships/image" Target="media/imgrId51305fc7f14421b4b.jpg"/><Relationship Id="rId94075fc7f14438cdd" Type="http://schemas.openxmlformats.org/officeDocument/2006/relationships/image" Target="media/imgrId94075fc7f14438cdd.jpg"/><Relationship Id="rId27405fc7f14451c32" Type="http://schemas.openxmlformats.org/officeDocument/2006/relationships/image" Target="media/imgrId27405fc7f14451c32.jpg"/><Relationship Id="rId30855fc7f14467423" Type="http://schemas.openxmlformats.org/officeDocument/2006/relationships/image" Target="media/imgrId30855fc7f14467423.jpg"/><Relationship Id="rId16405fc7f1447dcc2" Type="http://schemas.openxmlformats.org/officeDocument/2006/relationships/image" Target="media/imgrId16405fc7f1447dcc2.jpg"/><Relationship Id="rId42025fc7f14496441" Type="http://schemas.openxmlformats.org/officeDocument/2006/relationships/image" Target="media/imgrId42025fc7f14496441.jpg"/><Relationship Id="rId84845fc7f144aed46" Type="http://schemas.openxmlformats.org/officeDocument/2006/relationships/image" Target="media/imgrId84845fc7f144aed46.jpg"/><Relationship Id="rId45085fc7f144c1838" Type="http://schemas.openxmlformats.org/officeDocument/2006/relationships/image" Target="media/imgrId45085fc7f144c1838.jpg"/><Relationship Id="rId88375fc7f144d96c9" Type="http://schemas.openxmlformats.org/officeDocument/2006/relationships/image" Target="media/imgrId88375fc7f144d96c9.jpg"/><Relationship Id="rId47285fc7f144ed99e" Type="http://schemas.openxmlformats.org/officeDocument/2006/relationships/image" Target="media/imgrId47285fc7f144ed99e.jpg"/><Relationship Id="rId55335fc7f14509a90" Type="http://schemas.openxmlformats.org/officeDocument/2006/relationships/image" Target="media/imgrId55335fc7f14509a90.jpg"/><Relationship Id="rId69085fc7f145243c0" Type="http://schemas.openxmlformats.org/officeDocument/2006/relationships/image" Target="media/imgrId69085fc7f145243c0.jpg"/><Relationship Id="rId60765fc7f1453a1cd" Type="http://schemas.openxmlformats.org/officeDocument/2006/relationships/image" Target="media/imgrId60765fc7f1453a1cd.jpg"/><Relationship Id="rId42425fc7f14547dde" Type="http://schemas.openxmlformats.org/officeDocument/2006/relationships/image" Target="media/imgrId42425fc7f14547dde.jpg"/><Relationship Id="rId79225fc7f1456440c" Type="http://schemas.openxmlformats.org/officeDocument/2006/relationships/image" Target="media/imgrId79225fc7f1456440c.jpg"/><Relationship Id="rId54965fc7f145b302c" Type="http://schemas.openxmlformats.org/officeDocument/2006/relationships/image" Target="media/imgrId54965fc7f145b302c.jpg"/><Relationship Id="rId27005fc7f145bfaaa" Type="http://schemas.openxmlformats.org/officeDocument/2006/relationships/image" Target="media/imgrId27005fc7f145bfaaa.jpg"/><Relationship Id="rId24945fc7f145e1823" Type="http://schemas.openxmlformats.org/officeDocument/2006/relationships/image" Target="media/imgrId24945fc7f145e1823.jpg"/><Relationship Id="rId16725fc7f14601e53" Type="http://schemas.openxmlformats.org/officeDocument/2006/relationships/image" Target="media/imgrId16725fc7f14601e53.jpg"/><Relationship Id="rId46755fc7f146184eb" Type="http://schemas.openxmlformats.org/officeDocument/2006/relationships/image" Target="media/imgrId46755fc7f146184eb.jpg"/><Relationship Id="rId84885fc7f14633d67" Type="http://schemas.openxmlformats.org/officeDocument/2006/relationships/image" Target="media/imgrId84885fc7f14633d67.jpg"/><Relationship Id="rId21295fc7f146466d1" Type="http://schemas.openxmlformats.org/officeDocument/2006/relationships/image" Target="media/imgrId21295fc7f146466d1.jpg"/><Relationship Id="rId13675fc7f146590ba" Type="http://schemas.openxmlformats.org/officeDocument/2006/relationships/image" Target="media/imgrId13675fc7f146590ba.jpg"/><Relationship Id="rId76515fc7f1466be59" Type="http://schemas.openxmlformats.org/officeDocument/2006/relationships/image" Target="media/imgrId76515fc7f1466be59.jpg"/><Relationship Id="rId10395fc7f1468470b" Type="http://schemas.openxmlformats.org/officeDocument/2006/relationships/image" Target="media/imgrId10395fc7f1468470b.jpg"/><Relationship Id="rId74895fc7f1469acfd" Type="http://schemas.openxmlformats.org/officeDocument/2006/relationships/image" Target="media/imgrId74895fc7f1469acfd.jpg"/><Relationship Id="rId67215fc7f146ade54" Type="http://schemas.openxmlformats.org/officeDocument/2006/relationships/image" Target="media/imgrId67215fc7f146ade54.jpg"/><Relationship Id="rId42985fc7f146c0d39" Type="http://schemas.openxmlformats.org/officeDocument/2006/relationships/image" Target="media/imgrId42985fc7f146c0d39.jpg"/><Relationship Id="rId34695fc7f146df325" Type="http://schemas.openxmlformats.org/officeDocument/2006/relationships/image" Target="media/imgrId34695fc7f146df325.jpg"/><Relationship Id="rId44765fc7f1470bb8f" Type="http://schemas.openxmlformats.org/officeDocument/2006/relationships/image" Target="media/imgrId44765fc7f1470bb8f.jpg"/><Relationship Id="rId20375fc7f1471e0dd" Type="http://schemas.openxmlformats.org/officeDocument/2006/relationships/image" Target="media/imgrId20375fc7f1471e0dd.jpg"/><Relationship Id="rId14595fc7f1472e80f" Type="http://schemas.openxmlformats.org/officeDocument/2006/relationships/image" Target="media/imgrId14595fc7f1472e80f.png"/><Relationship Id="rId46425fc7f14743d61" Type="http://schemas.openxmlformats.org/officeDocument/2006/relationships/image" Target="media/imgrId46425fc7f14743d61.png"/><Relationship Id="rId28635fc7f1475e16f" Type="http://schemas.openxmlformats.org/officeDocument/2006/relationships/image" Target="media/imgrId28635fc7f1475e16f.jpg"/><Relationship Id="rId90125fc7f147850a0" Type="http://schemas.openxmlformats.org/officeDocument/2006/relationships/image" Target="media/imgrId90125fc7f147850a0.jpg"/><Relationship Id="rId30265fc7f14794ff8" Type="http://schemas.openxmlformats.org/officeDocument/2006/relationships/image" Target="media/imgrId30265fc7f14794ff8.jpg"/><Relationship Id="rId68215fc7f147b4190" Type="http://schemas.openxmlformats.org/officeDocument/2006/relationships/image" Target="media/imgrId68215fc7f147b4190.jpg"/><Relationship Id="rId69855fc7f147ca49e" Type="http://schemas.openxmlformats.org/officeDocument/2006/relationships/image" Target="media/imgrId69855fc7f147ca49e.jpg"/><Relationship Id="rId39715fc7f147e3ce2" Type="http://schemas.openxmlformats.org/officeDocument/2006/relationships/image" Target="media/imgrId39715fc7f147e3ce2.jpg"/><Relationship Id="rId58755fc7f1480624b" Type="http://schemas.openxmlformats.org/officeDocument/2006/relationships/image" Target="media/imgrId58755fc7f1480624b.jpg"/><Relationship Id="rId11125fc7f1481d8bc" Type="http://schemas.openxmlformats.org/officeDocument/2006/relationships/image" Target="media/imgrId11125fc7f1481d8bc.jpg"/><Relationship Id="rId65255fc7f1482fe19" Type="http://schemas.openxmlformats.org/officeDocument/2006/relationships/image" Target="media/imgrId65255fc7f1482fe19.jpg"/><Relationship Id="rId59885fc7f14840b2d" Type="http://schemas.openxmlformats.org/officeDocument/2006/relationships/image" Target="media/imgrId59885fc7f14840b2d.gif"/><Relationship Id="rId71375fc7f148597e3" Type="http://schemas.openxmlformats.org/officeDocument/2006/relationships/image" Target="media/imgrId71375fc7f148597e3.jpg"/><Relationship Id="rId90795fc7f1487494e" Type="http://schemas.openxmlformats.org/officeDocument/2006/relationships/image" Target="media/imgrId90795fc7f1487494e.jpg"/><Relationship Id="rId58015fc7f1489223a" Type="http://schemas.openxmlformats.org/officeDocument/2006/relationships/image" Target="media/imgrId58015fc7f1489223a.jpg"/><Relationship Id="rId67935fc7f148b0663" Type="http://schemas.openxmlformats.org/officeDocument/2006/relationships/image" Target="media/imgrId67935fc7f148b0663.jpg"/><Relationship Id="rId84135fc7f148cc1eb" Type="http://schemas.openxmlformats.org/officeDocument/2006/relationships/image" Target="media/imgrId84135fc7f148cc1eb.jpg"/><Relationship Id="rId43705fc7f148dcfcf" Type="http://schemas.openxmlformats.org/officeDocument/2006/relationships/image" Target="media/imgrId43705fc7f148dcfcf.jpg"/><Relationship Id="rId61525fc7f1490207a" Type="http://schemas.openxmlformats.org/officeDocument/2006/relationships/image" Target="media/imgrId61525fc7f1490207a.jpg"/><Relationship Id="rId54055fc7f1491a8da" Type="http://schemas.openxmlformats.org/officeDocument/2006/relationships/image" Target="media/imgrId54055fc7f1491a8da.jpg"/><Relationship Id="rId66205fc7f14930ef8" Type="http://schemas.openxmlformats.org/officeDocument/2006/relationships/image" Target="media/imgrId66205fc7f14930ef8.jpg"/><Relationship Id="rId20635fc7f1494fb3d" Type="http://schemas.openxmlformats.org/officeDocument/2006/relationships/image" Target="media/imgrId20635fc7f1494fb3d.jpg"/><Relationship Id="rId10805fc7f149657ac" Type="http://schemas.openxmlformats.org/officeDocument/2006/relationships/image" Target="media/imgrId10805fc7f149657ac.jpg"/><Relationship Id="rId92295fc7f149775f8" Type="http://schemas.openxmlformats.org/officeDocument/2006/relationships/image" Target="media/imgrId92295fc7f149775f8.jpg"/><Relationship Id="rId63985fc7f1498c540" Type="http://schemas.openxmlformats.org/officeDocument/2006/relationships/image" Target="media/imgrId63985fc7f1498c540.jpg"/><Relationship Id="rId93095fc7f1499eab1" Type="http://schemas.openxmlformats.org/officeDocument/2006/relationships/image" Target="media/imgrId93095fc7f1499eab1.jpg"/><Relationship Id="rId71365fc7f149b7950" Type="http://schemas.openxmlformats.org/officeDocument/2006/relationships/image" Target="media/imgrId71365fc7f149b7950.jpg"/><Relationship Id="rId74835fc7f149cb2f2" Type="http://schemas.openxmlformats.org/officeDocument/2006/relationships/image" Target="media/imgrId74835fc7f149cb2f2.jpg"/><Relationship Id="rId29115fc7f149dafe4" Type="http://schemas.openxmlformats.org/officeDocument/2006/relationships/image" Target="media/imgrId29115fc7f149dafe4.gif"/><Relationship Id="rId44955fc7f149f0cec" Type="http://schemas.openxmlformats.org/officeDocument/2006/relationships/image" Target="media/imgrId44955fc7f149f0cec.jpg"/><Relationship Id="rId98655fc7f14a0f224" Type="http://schemas.openxmlformats.org/officeDocument/2006/relationships/image" Target="media/imgrId98655fc7f14a0f224.gif"/><Relationship Id="rId60795fc7f14a2738d" Type="http://schemas.openxmlformats.org/officeDocument/2006/relationships/image" Target="media/imgrId60795fc7f14a2738d.jpg"/><Relationship Id="rId86405fc7f14a358e2" Type="http://schemas.openxmlformats.org/officeDocument/2006/relationships/image" Target="media/imgrId86405fc7f14a358e2.gif"/><Relationship Id="rId61925fc7f14a4bd84" Type="http://schemas.openxmlformats.org/officeDocument/2006/relationships/image" Target="media/imgrId61925fc7f14a4bd84.jpg"/><Relationship Id="rId40355fc7f14a65261" Type="http://schemas.openxmlformats.org/officeDocument/2006/relationships/image" Target="media/imgrId40355fc7f14a65261.jpg"/><Relationship Id="rId31085fc7f14a78d18" Type="http://schemas.openxmlformats.org/officeDocument/2006/relationships/image" Target="media/imgrId31085fc7f14a78d18.gif"/><Relationship Id="rId11005fc7f14a90115" Type="http://schemas.openxmlformats.org/officeDocument/2006/relationships/image" Target="media/imgrId11005fc7f14a90115.jpg"/><Relationship Id="rId51175fc7f14aa3824" Type="http://schemas.openxmlformats.org/officeDocument/2006/relationships/image" Target="media/imgrId51175fc7f14aa3824.gif"/><Relationship Id="rId89935fc7f14ab2a77" Type="http://schemas.openxmlformats.org/officeDocument/2006/relationships/image" Target="media/imgrId89935fc7f14ab2a77.jpg"/><Relationship Id="rId21295fc7f14ac6f55" Type="http://schemas.openxmlformats.org/officeDocument/2006/relationships/image" Target="media/imgrId21295fc7f14ac6f55.jpg"/><Relationship Id="rId66625fc7f14ae35b6" Type="http://schemas.openxmlformats.org/officeDocument/2006/relationships/image" Target="media/imgrId66625fc7f14ae35b6.jpg"/><Relationship Id="rId16625fc7f14b0b71d" Type="http://schemas.openxmlformats.org/officeDocument/2006/relationships/image" Target="media/imgrId16625fc7f14b0b71d.jpg"/><Relationship Id="rId77655fc7f14b20690" Type="http://schemas.openxmlformats.org/officeDocument/2006/relationships/image" Target="media/imgrId77655fc7f14b20690.jpg"/><Relationship Id="rId49665fc7f14b3b6d1" Type="http://schemas.openxmlformats.org/officeDocument/2006/relationships/image" Target="media/imgrId49665fc7f14b3b6d1.jpg"/><Relationship Id="rId36725fc7f14b591a9" Type="http://schemas.openxmlformats.org/officeDocument/2006/relationships/image" Target="media/imgrId36725fc7f14b591a9.jpg"/><Relationship Id="rId42185fc7f14b73aa6" Type="http://schemas.openxmlformats.org/officeDocument/2006/relationships/image" Target="media/imgrId42185fc7f14b73aa6.jpg"/><Relationship Id="rId16285fc7f14b8841d" Type="http://schemas.openxmlformats.org/officeDocument/2006/relationships/image" Target="media/imgrId16285fc7f14b8841d.jpg"/><Relationship Id="rId31535fc7f14ba0d5d" Type="http://schemas.openxmlformats.org/officeDocument/2006/relationships/image" Target="media/imgrId31535fc7f14ba0d5d.jpg"/><Relationship Id="rId15885fc7f14bb1d62" Type="http://schemas.openxmlformats.org/officeDocument/2006/relationships/image" Target="media/imgrId15885fc7f14bb1d62.jpg"/><Relationship Id="rId34455fc7f14bcdad7" Type="http://schemas.openxmlformats.org/officeDocument/2006/relationships/image" Target="media/imgrId34455fc7f14bcdad7.jpg"/><Relationship Id="rId97505fc7f14bea7b4" Type="http://schemas.openxmlformats.org/officeDocument/2006/relationships/image" Target="media/imgrId97505fc7f14bea7b4.jpg"/><Relationship Id="rId90905fc7f14c0cfeb" Type="http://schemas.openxmlformats.org/officeDocument/2006/relationships/image" Target="media/imgrId90905fc7f14c0cfeb.gif"/><Relationship Id="rId37655fc7f14c3028c" Type="http://schemas.openxmlformats.org/officeDocument/2006/relationships/image" Target="media/imgrId37655fc7f14c3028c.jpg"/><Relationship Id="rId48345fc7f14c43c72" Type="http://schemas.openxmlformats.org/officeDocument/2006/relationships/image" Target="media/imgrId48345fc7f14c43c72.gif"/><Relationship Id="rId18845fc7f14c605c8" Type="http://schemas.openxmlformats.org/officeDocument/2006/relationships/image" Target="media/imgrId18845fc7f14c605c8.jpg"/><Relationship Id="rId41105fc7f14c790ec" Type="http://schemas.openxmlformats.org/officeDocument/2006/relationships/image" Target="media/imgrId41105fc7f14c790ec.jpg"/><Relationship Id="rId19545fc7f14c8adf3" Type="http://schemas.openxmlformats.org/officeDocument/2006/relationships/image" Target="media/imgrId19545fc7f14c8adf3.jpg"/><Relationship Id="rId87115fc7f14ca3120" Type="http://schemas.openxmlformats.org/officeDocument/2006/relationships/image" Target="media/imgrId87115fc7f14ca3120.jpg"/><Relationship Id="rId31125fc7f14cbcebe" Type="http://schemas.openxmlformats.org/officeDocument/2006/relationships/image" Target="media/imgrId31125fc7f14cbcebe.jpg"/><Relationship Id="rId84195fc7f14cd5024" Type="http://schemas.openxmlformats.org/officeDocument/2006/relationships/image" Target="media/imgrId84195fc7f14cd5024.jpg"/><Relationship Id="rId15945fc7f14ceb829" Type="http://schemas.openxmlformats.org/officeDocument/2006/relationships/image" Target="media/imgrId15945fc7f14ceb829.jpg"/><Relationship Id="rId70495fc7f14d09259" Type="http://schemas.openxmlformats.org/officeDocument/2006/relationships/image" Target="media/imgrId70495fc7f14d09259.jpg"/><Relationship Id="rId17375fc7f14d224fb" Type="http://schemas.openxmlformats.org/officeDocument/2006/relationships/image" Target="media/imgrId17375fc7f14d224fb.jpg"/><Relationship Id="rId32995fc7f14d3df70" Type="http://schemas.openxmlformats.org/officeDocument/2006/relationships/image" Target="media/imgrId32995fc7f14d3df70.jpg"/><Relationship Id="rId25775fc7f14d54e94" Type="http://schemas.openxmlformats.org/officeDocument/2006/relationships/image" Target="media/imgrId25775fc7f14d54e94.jpg"/><Relationship Id="rId88015fc7f14d6fb38" Type="http://schemas.openxmlformats.org/officeDocument/2006/relationships/image" Target="media/imgrId88015fc7f14d6fb38.jpg"/><Relationship Id="rId49185fc7f14d804d7" Type="http://schemas.openxmlformats.org/officeDocument/2006/relationships/image" Target="media/imgrId49185fc7f14d804d7.jpg"/><Relationship Id="rId52715fc7f14d921a5" Type="http://schemas.openxmlformats.org/officeDocument/2006/relationships/image" Target="media/imgrId52715fc7f14d921a5.jpg"/><Relationship Id="rId37435fc7f14dac3a4" Type="http://schemas.openxmlformats.org/officeDocument/2006/relationships/image" Target="media/imgrId37435fc7f14dac3a4.jpg"/><Relationship Id="rId30035fc7f14dbe026" Type="http://schemas.openxmlformats.org/officeDocument/2006/relationships/image" Target="media/imgrId30035fc7f14dbe026.jpg"/><Relationship Id="rId84715fc7f14dd158f" Type="http://schemas.openxmlformats.org/officeDocument/2006/relationships/image" Target="media/imgrId84715fc7f14dd158f.jpg"/><Relationship Id="rId18145fc7f14de10d6" Type="http://schemas.openxmlformats.org/officeDocument/2006/relationships/image" Target="media/imgrId18145fc7f14de10d6.jpg"/><Relationship Id="rId91345fc7f14e06b4e" Type="http://schemas.openxmlformats.org/officeDocument/2006/relationships/image" Target="media/imgrId91345fc7f14e06b4e.jpg"/><Relationship Id="rId27715fc7f14e1b247" Type="http://schemas.openxmlformats.org/officeDocument/2006/relationships/image" Target="media/imgrId27715fc7f14e1b247.jpg"/><Relationship Id="rId33285fc7f14e2ddff" Type="http://schemas.openxmlformats.org/officeDocument/2006/relationships/image" Target="media/imgrId33285fc7f14e2ddff.jpg"/><Relationship Id="rId89925fc7f14e41801" Type="http://schemas.openxmlformats.org/officeDocument/2006/relationships/image" Target="media/imgrId89925fc7f14e41801.jpg"/><Relationship Id="rId44175fc7f14e583f7" Type="http://schemas.openxmlformats.org/officeDocument/2006/relationships/image" Target="media/imgrId44175fc7f14e583f7.jpg"/><Relationship Id="rId60835fc7f14e73128" Type="http://schemas.openxmlformats.org/officeDocument/2006/relationships/image" Target="media/imgrId60835fc7f14e73128.jpg"/><Relationship Id="rId89525fc7f14e85603" Type="http://schemas.openxmlformats.org/officeDocument/2006/relationships/image" Target="media/imgrId89525fc7f14e85603.gif"/><Relationship Id="rId20865fc7f14ea618b" Type="http://schemas.openxmlformats.org/officeDocument/2006/relationships/image" Target="media/imgrId20865fc7f14ea618b.jpg"/><Relationship Id="rId16415fc7f14eb5a8c" Type="http://schemas.openxmlformats.org/officeDocument/2006/relationships/image" Target="media/imgrId16415fc7f14eb5a8c.jpg"/><Relationship Id="rId83325fc7f14ecf842" Type="http://schemas.openxmlformats.org/officeDocument/2006/relationships/image" Target="media/imgrId83325fc7f14ecf842.jpg"/><Relationship Id="rId16675fc7f14ee9853" Type="http://schemas.openxmlformats.org/officeDocument/2006/relationships/image" Target="media/imgrId16675fc7f14ee9853.jpg"/><Relationship Id="rId75475fc7f14f0bf9a" Type="http://schemas.openxmlformats.org/officeDocument/2006/relationships/image" Target="media/imgrId75475fc7f14f0bf9a.jpg"/><Relationship Id="rId97285fc7f14f20e8c" Type="http://schemas.openxmlformats.org/officeDocument/2006/relationships/image" Target="media/imgrId97285fc7f14f20e8c.jpg"/><Relationship Id="rId42485fc7f14f35838" Type="http://schemas.openxmlformats.org/officeDocument/2006/relationships/image" Target="media/imgrId42485fc7f14f35838.jpg"/><Relationship Id="rId12515fc7f14f43ccf" Type="http://schemas.openxmlformats.org/officeDocument/2006/relationships/image" Target="media/imgrId12515fc7f14f43ccf.jpg"/><Relationship Id="rId64805fc7f14f5d536" Type="http://schemas.openxmlformats.org/officeDocument/2006/relationships/image" Target="media/imgrId64805fc7f14f5d536.jpg"/><Relationship Id="rId19495fc7f14f71c84" Type="http://schemas.openxmlformats.org/officeDocument/2006/relationships/image" Target="media/imgrId19495fc7f14f71c84.jpg"/><Relationship Id="rId74575fc7f14f8fe39" Type="http://schemas.openxmlformats.org/officeDocument/2006/relationships/image" Target="media/imgrId74575fc7f14f8fe39.jpg"/><Relationship Id="rId70695fc7f14face9d" Type="http://schemas.openxmlformats.org/officeDocument/2006/relationships/image" Target="media/imgrId70695fc7f14face9d.jpg"/><Relationship Id="rId69555fc7f14fc564f" Type="http://schemas.openxmlformats.org/officeDocument/2006/relationships/image" Target="media/imgrId69555fc7f14fc564f.jpg"/><Relationship Id="rId53265fc7f14fd6abd" Type="http://schemas.openxmlformats.org/officeDocument/2006/relationships/image" Target="media/imgrId53265fc7f14fd6abd.gif"/><Relationship Id="rId46505fc7f14fec779" Type="http://schemas.openxmlformats.org/officeDocument/2006/relationships/image" Target="media/imgrId46505fc7f14fec779.jpg"/><Relationship Id="rId77795fc7f150114eb" Type="http://schemas.openxmlformats.org/officeDocument/2006/relationships/image" Target="media/imgrId77795fc7f150114eb.jpg"/><Relationship Id="rId41255fc7f15022d81" Type="http://schemas.openxmlformats.org/officeDocument/2006/relationships/image" Target="media/imgrId41255fc7f15022d81.jpg"/><Relationship Id="rId40445fc7f15033572" Type="http://schemas.openxmlformats.org/officeDocument/2006/relationships/image" Target="media/imgrId40445fc7f15033572.jpg"/><Relationship Id="rId11135fc7f1504a5ee" Type="http://schemas.openxmlformats.org/officeDocument/2006/relationships/image" Target="media/imgrId11135fc7f1504a5ee.jpg"/><Relationship Id="rId83655fc7f15064d78" Type="http://schemas.openxmlformats.org/officeDocument/2006/relationships/image" Target="media/imgrId83655fc7f15064d78.jpg"/><Relationship Id="rId42185fc7f150778ef" Type="http://schemas.openxmlformats.org/officeDocument/2006/relationships/image" Target="media/imgrId42185fc7f150778ef.gif"/><Relationship Id="rId44485fc7f1508a197" Type="http://schemas.openxmlformats.org/officeDocument/2006/relationships/image" Target="media/imgrId44485fc7f1508a197.jpg"/><Relationship Id="rId50495fc7f150a8037" Type="http://schemas.openxmlformats.org/officeDocument/2006/relationships/image" Target="media/imgrId50495fc7f150a8037.jpg"/><Relationship Id="rId67505fc7f150b8544" Type="http://schemas.openxmlformats.org/officeDocument/2006/relationships/image" Target="media/imgrId67505fc7f150b8544.jpg"/><Relationship Id="rId25765fc7f150cf4d3" Type="http://schemas.openxmlformats.org/officeDocument/2006/relationships/image" Target="media/imgrId25765fc7f150cf4d3.jpg"/><Relationship Id="rId98485fc7f150de077" Type="http://schemas.openxmlformats.org/officeDocument/2006/relationships/image" Target="media/imgrId98485fc7f150de077.gif"/><Relationship Id="rId55165fc7f15100e7b" Type="http://schemas.openxmlformats.org/officeDocument/2006/relationships/image" Target="media/imgrId55165fc7f15100e7b.jpg"/><Relationship Id="rId65885fc7f151154ed" Type="http://schemas.openxmlformats.org/officeDocument/2006/relationships/image" Target="media/imgrId65885fc7f151154ed.gif"/><Relationship Id="rId16975fc7f1512c8eb" Type="http://schemas.openxmlformats.org/officeDocument/2006/relationships/image" Target="media/imgrId16975fc7f1512c8eb.jpg"/><Relationship Id="rId72855fc7f1513c6e2" Type="http://schemas.openxmlformats.org/officeDocument/2006/relationships/image" Target="media/imgrId72855fc7f1513c6e2.gif"/><Relationship Id="rId90135fc7f151519ba" Type="http://schemas.openxmlformats.org/officeDocument/2006/relationships/image" Target="media/imgrId90135fc7f151519ba.jpg"/><Relationship Id="rId29555fc7f15165a9b" Type="http://schemas.openxmlformats.org/officeDocument/2006/relationships/image" Target="media/imgrId29555fc7f15165a9b.jpg"/><Relationship Id="rId37105fc7f1517f33f" Type="http://schemas.openxmlformats.org/officeDocument/2006/relationships/image" Target="media/imgrId37105fc7f1517f33f.jpg"/><Relationship Id="rId27795fc7f151926aa" Type="http://schemas.openxmlformats.org/officeDocument/2006/relationships/image" Target="media/imgrId27795fc7f151926aa.gif"/><Relationship Id="rId13465fc7f151a81a6" Type="http://schemas.openxmlformats.org/officeDocument/2006/relationships/image" Target="media/imgrId13465fc7f151a81a6.jpg"/><Relationship Id="rId74835fc7f151de3b7" Type="http://schemas.openxmlformats.org/officeDocument/2006/relationships/image" Target="media/imgrId74835fc7f151de3b7.jpg"/><Relationship Id="rId29995fc7f151f1314" Type="http://schemas.openxmlformats.org/officeDocument/2006/relationships/image" Target="media/imgrId29995fc7f151f1314.jpg"/><Relationship Id="rId53115fc7f15211906" Type="http://schemas.openxmlformats.org/officeDocument/2006/relationships/image" Target="media/imgrId53115fc7f15211906.jpg"/><Relationship Id="rId77265fc7f1522a52f" Type="http://schemas.openxmlformats.org/officeDocument/2006/relationships/image" Target="media/imgrId77265fc7f1522a52f.png"/><Relationship Id="rId28215fc7f1524629c" Type="http://schemas.openxmlformats.org/officeDocument/2006/relationships/image" Target="media/imgrId28215fc7f1524629c.png"/><Relationship Id="rId46615fc7f15266494" Type="http://schemas.openxmlformats.org/officeDocument/2006/relationships/image" Target="media/imgrId46615fc7f15266494.png"/><Relationship Id="rId62595fc7f1527af39" Type="http://schemas.openxmlformats.org/officeDocument/2006/relationships/image" Target="media/imgrId62595fc7f1527af39.jpg"/><Relationship Id="rId77415fc7f1528d5d7" Type="http://schemas.openxmlformats.org/officeDocument/2006/relationships/image" Target="media/imgrId77415fc7f1528d5d7.jpg"/><Relationship Id="rId53535fc7f1529fd58" Type="http://schemas.openxmlformats.org/officeDocument/2006/relationships/image" Target="media/imgrId53535fc7f1529fd58.jpg"/><Relationship Id="rId75475fc7f152ba429" Type="http://schemas.openxmlformats.org/officeDocument/2006/relationships/image" Target="media/imgrId75475fc7f152ba429.jpg"/><Relationship Id="rId20325fc7f152e0418" Type="http://schemas.openxmlformats.org/officeDocument/2006/relationships/image" Target="media/imgrId20325fc7f152e0418.jpg"/><Relationship Id="rId94435fc7f15305e67" Type="http://schemas.openxmlformats.org/officeDocument/2006/relationships/image" Target="media/imgrId94435fc7f15305e67.jpg"/><Relationship Id="rId62395fc7f15316a24" Type="http://schemas.openxmlformats.org/officeDocument/2006/relationships/image" Target="media/imgrId62395fc7f15316a24.gif"/><Relationship Id="rId61935fc7f1532622a" Type="http://schemas.openxmlformats.org/officeDocument/2006/relationships/image" Target="media/imgrId61935fc7f1532622a.jpg"/><Relationship Id="rId15245fc7f15338b81" Type="http://schemas.openxmlformats.org/officeDocument/2006/relationships/image" Target="media/imgrId15245fc7f15338b81.jpg"/><Relationship Id="rId83245fc7f1534ae38" Type="http://schemas.openxmlformats.org/officeDocument/2006/relationships/image" Target="media/imgrId83245fc7f1534ae38.gif"/><Relationship Id="rId55735fc7f15369f0e" Type="http://schemas.openxmlformats.org/officeDocument/2006/relationships/image" Target="media/imgrId55735fc7f15369f0e.jpg"/><Relationship Id="rId83035fc7f1537a2a7" Type="http://schemas.openxmlformats.org/officeDocument/2006/relationships/image" Target="media/imgrId83035fc7f1537a2a7.gif"/><Relationship Id="rId44235fc7f1538fe7e" Type="http://schemas.openxmlformats.org/officeDocument/2006/relationships/image" Target="media/imgrId44235fc7f1538fe7e.jpg"/><Relationship Id="rId53465fc7f153a3cb8" Type="http://schemas.openxmlformats.org/officeDocument/2006/relationships/image" Target="media/imgrId53465fc7f153a3cb8.jpg"/><Relationship Id="rId90405fc7f153b94ce" Type="http://schemas.openxmlformats.org/officeDocument/2006/relationships/image" Target="media/imgrId90405fc7f153b94ce.jpg"/><Relationship Id="rId95725fc7f153c8aaa" Type="http://schemas.openxmlformats.org/officeDocument/2006/relationships/image" Target="media/imgrId95725fc7f153c8aaa.jpg"/><Relationship Id="rId81835fc7f153dca4b" Type="http://schemas.openxmlformats.org/officeDocument/2006/relationships/image" Target="media/imgrId81835fc7f153dca4b.jpg"/><Relationship Id="rId57785fc7f153f18e9" Type="http://schemas.openxmlformats.org/officeDocument/2006/relationships/image" Target="media/imgrId57785fc7f153f18e9.jpg"/><Relationship Id="rId64725fc7f1540e722" Type="http://schemas.openxmlformats.org/officeDocument/2006/relationships/image" Target="media/imgrId64725fc7f1540e722.gif"/><Relationship Id="rId31955fc7f15423fa5" Type="http://schemas.openxmlformats.org/officeDocument/2006/relationships/image" Target="media/imgrId31955fc7f15423fa5.jpg"/><Relationship Id="rId38335fc7f1543bdf3" Type="http://schemas.openxmlformats.org/officeDocument/2006/relationships/image" Target="media/imgrId38335fc7f1543bdf3.jpg"/><Relationship Id="rId18445fc7f1544d276" Type="http://schemas.openxmlformats.org/officeDocument/2006/relationships/image" Target="media/imgrId18445fc7f1544d276.jpg"/><Relationship Id="rId33525fc7f1546ebec" Type="http://schemas.openxmlformats.org/officeDocument/2006/relationships/image" Target="media/imgrId33525fc7f1546ebec.jpg"/><Relationship Id="rId62605fc7f154895a3" Type="http://schemas.openxmlformats.org/officeDocument/2006/relationships/image" Target="media/imgrId62605fc7f154895a3.png"/><Relationship Id="rId59955fc7f1549c8ad" Type="http://schemas.openxmlformats.org/officeDocument/2006/relationships/image" Target="media/imgrId59955fc7f1549c8ad.png"/><Relationship Id="rId44675fc7f154b2367" Type="http://schemas.openxmlformats.org/officeDocument/2006/relationships/image" Target="media/imgrId44675fc7f154b2367.jpg"/><Relationship Id="rId20765fc7f154cec8e" Type="http://schemas.openxmlformats.org/officeDocument/2006/relationships/image" Target="media/imgrId20765fc7f154cec8e.jpg"/><Relationship Id="rId25575fc7f154e4d1b" Type="http://schemas.openxmlformats.org/officeDocument/2006/relationships/image" Target="media/imgrId25575fc7f154e4d1b.jpg"/><Relationship Id="rId62365fc7f155047c5" Type="http://schemas.openxmlformats.org/officeDocument/2006/relationships/image" Target="media/imgrId62365fc7f155047c5.jpg"/><Relationship Id="rId84255fc7f1552160f" Type="http://schemas.openxmlformats.org/officeDocument/2006/relationships/image" Target="media/imgrId84255fc7f1552160f.jpg"/><Relationship Id="rId55055fc7f1553158a" Type="http://schemas.openxmlformats.org/officeDocument/2006/relationships/image" Target="media/imgrId55055fc7f1553158a.jpg"/><Relationship Id="rId27495fc7f1554cf42" Type="http://schemas.openxmlformats.org/officeDocument/2006/relationships/image" Target="media/imgrId27495fc7f1554cf42.jpg"/><Relationship Id="rId80775fc7f1555ec03" Type="http://schemas.openxmlformats.org/officeDocument/2006/relationships/image" Target="media/imgrId80775fc7f1555ec03.jpg"/><Relationship Id="rId80485fc7f15577ec6" Type="http://schemas.openxmlformats.org/officeDocument/2006/relationships/image" Target="media/imgrId80485fc7f15577ec6.jpg"/><Relationship Id="rId68965fc7f1558a679" Type="http://schemas.openxmlformats.org/officeDocument/2006/relationships/image" Target="media/imgrId68965fc7f1558a679.jpg"/><Relationship Id="rId78805fc7f1559c819" Type="http://schemas.openxmlformats.org/officeDocument/2006/relationships/image" Target="media/imgrId78805fc7f1559c819.jpg"/><Relationship Id="rId78735fc7f155b8a46" Type="http://schemas.openxmlformats.org/officeDocument/2006/relationships/image" Target="media/imgrId78735fc7f155b8a46.jpg"/><Relationship Id="rId18435fc7f155cff74" Type="http://schemas.openxmlformats.org/officeDocument/2006/relationships/image" Target="media/imgrId18435fc7f155cff74.jpg"/><Relationship Id="rId35575fc7f155e3294" Type="http://schemas.openxmlformats.org/officeDocument/2006/relationships/image" Target="media/imgrId35575fc7f155e3294.jpg"/><Relationship Id="rId74915fc7f1560bf23" Type="http://schemas.openxmlformats.org/officeDocument/2006/relationships/image" Target="media/imgrId74915fc7f1560bf23.jpg"/><Relationship Id="rId51045fc7f1561e373" Type="http://schemas.openxmlformats.org/officeDocument/2006/relationships/image" Target="media/imgrId51045fc7f1561e373.jpg"/><Relationship Id="rId19965fc7f156314be" Type="http://schemas.openxmlformats.org/officeDocument/2006/relationships/image" Target="media/imgrId19965fc7f156314be.jpg"/><Relationship Id="rId53435fc7f156442a5" Type="http://schemas.openxmlformats.org/officeDocument/2006/relationships/image" Target="media/imgrId53435fc7f156442a5.jpg"/><Relationship Id="rId24535fc7f15657248" Type="http://schemas.openxmlformats.org/officeDocument/2006/relationships/image" Target="media/imgrId24535fc7f15657248.jpg"/><Relationship Id="rId29755fc7f15669398" Type="http://schemas.openxmlformats.org/officeDocument/2006/relationships/image" Target="media/imgrId29755fc7f15669398.jpg"/><Relationship Id="rId80465fc7f1567bd64" Type="http://schemas.openxmlformats.org/officeDocument/2006/relationships/image" Target="media/imgrId80465fc7f1567bd64.jpg"/><Relationship Id="rId90975fc7f15695f4a" Type="http://schemas.openxmlformats.org/officeDocument/2006/relationships/image" Target="media/imgrId90975fc7f15695f4a.jpg"/><Relationship Id="rId42805fc7f156a9708" Type="http://schemas.openxmlformats.org/officeDocument/2006/relationships/image" Target="media/imgrId42805fc7f156a9708.jpg"/><Relationship Id="rId48975fc7f156bd644" Type="http://schemas.openxmlformats.org/officeDocument/2006/relationships/image" Target="media/imgrId48975fc7f156bd644.jpg"/><Relationship Id="rId24245fc7f156d429b" Type="http://schemas.openxmlformats.org/officeDocument/2006/relationships/image" Target="media/imgrId24245fc7f156d429b.jpg"/><Relationship Id="rId68855fc7f156e8701" Type="http://schemas.openxmlformats.org/officeDocument/2006/relationships/image" Target="media/imgrId68855fc7f156e8701.jpg"/><Relationship Id="rId83315fc7f15705e87" Type="http://schemas.openxmlformats.org/officeDocument/2006/relationships/image" Target="media/imgrId83315fc7f15705e87.jpg"/><Relationship Id="rId29175fc7f157218f8" Type="http://schemas.openxmlformats.org/officeDocument/2006/relationships/image" Target="media/imgrId29175fc7f157218f8.jpg"/><Relationship Id="rId11555fc7f1573447b" Type="http://schemas.openxmlformats.org/officeDocument/2006/relationships/image" Target="media/imgrId11555fc7f1573447b.jpg"/><Relationship Id="rId18805fc7f1574c45a" Type="http://schemas.openxmlformats.org/officeDocument/2006/relationships/image" Target="media/imgrId18805fc7f1574c45a.jpg"/><Relationship Id="rId57585fc7f1575ef26" Type="http://schemas.openxmlformats.org/officeDocument/2006/relationships/image" Target="media/imgrId57585fc7f1575ef26.jpg"/><Relationship Id="rId77255fc7f1577a742" Type="http://schemas.openxmlformats.org/officeDocument/2006/relationships/image" Target="media/imgrId77255fc7f1577a742.jpg"/><Relationship Id="rId63505fc7f1578efea" Type="http://schemas.openxmlformats.org/officeDocument/2006/relationships/image" Target="media/imgrId63505fc7f1578efea.jpg"/><Relationship Id="rId11905fc7f1579ed70" Type="http://schemas.openxmlformats.org/officeDocument/2006/relationships/image" Target="media/imgrId11905fc7f1579ed70.jpg"/><Relationship Id="rId24015fc7f157b81a7" Type="http://schemas.openxmlformats.org/officeDocument/2006/relationships/image" Target="media/imgrId24015fc7f157b81a7.jpg"/><Relationship Id="rId25715fc7f157cc2f0" Type="http://schemas.openxmlformats.org/officeDocument/2006/relationships/image" Target="media/imgrId25715fc7f157cc2f0.jpg"/><Relationship Id="rId38475fc7f157e746a" Type="http://schemas.openxmlformats.org/officeDocument/2006/relationships/image" Target="media/imgrId38475fc7f157e746a.jpg"/><Relationship Id="rId24475fc7f1580ee6d" Type="http://schemas.openxmlformats.org/officeDocument/2006/relationships/image" Target="media/imgrId24475fc7f1580ee6d.png"/><Relationship Id="rId75165fc7f1582231d" Type="http://schemas.openxmlformats.org/officeDocument/2006/relationships/image" Target="media/imgrId75165fc7f1582231d.png"/><Relationship Id="rId67945fc7f1583779c" Type="http://schemas.openxmlformats.org/officeDocument/2006/relationships/image" Target="media/imgrId67945fc7f1583779c.png"/><Relationship Id="rId93225fc7f15849f0f" Type="http://schemas.openxmlformats.org/officeDocument/2006/relationships/image" Target="media/imgrId93225fc7f15849f0f.jpg"/><Relationship Id="rId27015fc7f1585c316" Type="http://schemas.openxmlformats.org/officeDocument/2006/relationships/image" Target="media/imgrId27015fc7f1585c316.jpg"/><Relationship Id="rId10525fc7f1586a0fe" Type="http://schemas.openxmlformats.org/officeDocument/2006/relationships/image" Target="media/imgrId10525fc7f1586a0fe.jpg"/><Relationship Id="rId78005fc7f1588027f" Type="http://schemas.openxmlformats.org/officeDocument/2006/relationships/image" Target="media/imgrId78005fc7f1588027f.jpg"/><Relationship Id="rId49995fc7f15897c31" Type="http://schemas.openxmlformats.org/officeDocument/2006/relationships/image" Target="media/imgrId49995fc7f15897c31.jpg"/><Relationship Id="rId19985fc7f158b3a79" Type="http://schemas.openxmlformats.org/officeDocument/2006/relationships/image" Target="media/imgrId19985fc7f158b3a79.jpg"/><Relationship Id="rId19695fc7f158d7e17" Type="http://schemas.openxmlformats.org/officeDocument/2006/relationships/image" Target="media/imgrId19695fc7f158d7e17.png"/><Relationship Id="rId14005fc7f15901a77" Type="http://schemas.openxmlformats.org/officeDocument/2006/relationships/image" Target="media/imgrId14005fc7f15901a77.jpg"/><Relationship Id="rId87825fc7f15918b5b" Type="http://schemas.openxmlformats.org/officeDocument/2006/relationships/image" Target="media/imgrId87825fc7f15918b5b.jpg"/><Relationship Id="rId97885fc7f15928580" Type="http://schemas.openxmlformats.org/officeDocument/2006/relationships/image" Target="media/imgrId97885fc7f15928580.jpg"/><Relationship Id="rId70995fc7f15935053" Type="http://schemas.openxmlformats.org/officeDocument/2006/relationships/image" Target="media/imgrId70995fc7f15935053.jpg"/><Relationship Id="rId56275fc7f159471ed" Type="http://schemas.openxmlformats.org/officeDocument/2006/relationships/image" Target="media/imgrId56275fc7f159471ed.jpg"/><Relationship Id="rId25025fc7f1595c5ac" Type="http://schemas.openxmlformats.org/officeDocument/2006/relationships/image" Target="media/imgrId25025fc7f1595c5ac.jpg"/><Relationship Id="rId23365fc7f15973dbc" Type="http://schemas.openxmlformats.org/officeDocument/2006/relationships/image" Target="media/imgrId23365fc7f15973dbc.jpg"/><Relationship Id="rId12495fc7f159887e7" Type="http://schemas.openxmlformats.org/officeDocument/2006/relationships/image" Target="media/imgrId12495fc7f159887e7.jpg"/><Relationship Id="rId33085fc7f15999710" Type="http://schemas.openxmlformats.org/officeDocument/2006/relationships/image" Target="media/imgrId33085fc7f15999710.jpg"/><Relationship Id="rId24415fc7f159afbce" Type="http://schemas.openxmlformats.org/officeDocument/2006/relationships/image" Target="media/imgrId24415fc7f159afbce.jpg"/><Relationship Id="rId36735fc7f159c2f8e" Type="http://schemas.openxmlformats.org/officeDocument/2006/relationships/image" Target="media/imgrId36735fc7f159c2f8e.jpg"/><Relationship Id="rId48545fc7f159d60e3" Type="http://schemas.openxmlformats.org/officeDocument/2006/relationships/image" Target="media/imgrId48545fc7f159d60e3.jpg"/><Relationship Id="rId83805fc7f159f02d7" Type="http://schemas.openxmlformats.org/officeDocument/2006/relationships/image" Target="media/imgrId83805fc7f159f02d7.jpg"/><Relationship Id="rId87215fc7f15a17e0a" Type="http://schemas.openxmlformats.org/officeDocument/2006/relationships/image" Target="media/imgrId87215fc7f15a17e0a.jpg"/><Relationship Id="rId57685fc7f15a2c6eb" Type="http://schemas.openxmlformats.org/officeDocument/2006/relationships/image" Target="media/imgrId57685fc7f15a2c6eb.jpg"/><Relationship Id="rId68305fc7f15a487dd" Type="http://schemas.openxmlformats.org/officeDocument/2006/relationships/image" Target="media/imgrId68305fc7f15a487dd.jpg"/><Relationship Id="rId72785fc7f15a5e31e" Type="http://schemas.openxmlformats.org/officeDocument/2006/relationships/image" Target="media/imgrId72785fc7f15a5e31e.jpg"/><Relationship Id="rId93545fc7f15a7a31c" Type="http://schemas.openxmlformats.org/officeDocument/2006/relationships/image" Target="media/imgrId93545fc7f15a7a31c.jpg"/><Relationship Id="rId11535fc7f15a91107" Type="http://schemas.openxmlformats.org/officeDocument/2006/relationships/image" Target="media/imgrId11535fc7f15a91107.jpg"/><Relationship Id="rId21975fc7f15aa62a9" Type="http://schemas.openxmlformats.org/officeDocument/2006/relationships/image" Target="media/imgrId21975fc7f15aa62a9.png"/><Relationship Id="rId73695fc7f15ab7587" Type="http://schemas.openxmlformats.org/officeDocument/2006/relationships/image" Target="media/imgrId73695fc7f15ab7587.jpg"/><Relationship Id="rId47345fc7f15ad130c" Type="http://schemas.openxmlformats.org/officeDocument/2006/relationships/image" Target="media/imgrId47345fc7f15ad130c.jpg"/><Relationship Id="rId85285fc7f15ae4240" Type="http://schemas.openxmlformats.org/officeDocument/2006/relationships/image" Target="media/imgrId85285fc7f15ae4240.jpg"/><Relationship Id="rId85345fc7f15b02d87" Type="http://schemas.openxmlformats.org/officeDocument/2006/relationships/image" Target="media/imgrId85345fc7f15b02d87.jpg"/><Relationship Id="rId35795fc7f15b16f41" Type="http://schemas.openxmlformats.org/officeDocument/2006/relationships/image" Target="media/imgrId35795fc7f15b16f41.jpg"/><Relationship Id="rId75285fc7f15b2b034" Type="http://schemas.openxmlformats.org/officeDocument/2006/relationships/image" Target="media/imgrId75285fc7f15b2b034.jpg"/><Relationship Id="rId36045fc7f15b3d8ef" Type="http://schemas.openxmlformats.org/officeDocument/2006/relationships/image" Target="media/imgrId36045fc7f15b3d8ef.jpg"/><Relationship Id="rId91125fc7f15b5169c" Type="http://schemas.openxmlformats.org/officeDocument/2006/relationships/image" Target="media/imgrId91125fc7f15b5169c.jpg"/><Relationship Id="rId40565fc7f15b72959" Type="http://schemas.openxmlformats.org/officeDocument/2006/relationships/image" Target="media/imgrId40565fc7f15b72959.jpg"/><Relationship Id="rId55295fc7f15b80ed1" Type="http://schemas.openxmlformats.org/officeDocument/2006/relationships/image" Target="media/imgrId55295fc7f15b80ed1.jpg"/><Relationship Id="rId89165fc7f15b939d2" Type="http://schemas.openxmlformats.org/officeDocument/2006/relationships/image" Target="media/imgrId89165fc7f15b939d2.jpg"/><Relationship Id="rId86135fc7f15ba3e4e" Type="http://schemas.openxmlformats.org/officeDocument/2006/relationships/image" Target="media/imgrId86135fc7f15ba3e4e.jpg"/><Relationship Id="rId78915fc7f15bb7a9e" Type="http://schemas.openxmlformats.org/officeDocument/2006/relationships/image" Target="media/imgrId78915fc7f15bb7a9e.jpg"/><Relationship Id="rId47535fc7f15bcaf3b" Type="http://schemas.openxmlformats.org/officeDocument/2006/relationships/image" Target="media/imgrId47535fc7f15bcaf3b.jpg"/><Relationship Id="rId93685fc7f15bdc6d2" Type="http://schemas.openxmlformats.org/officeDocument/2006/relationships/image" Target="media/imgrId93685fc7f15bdc6d2.jpg"/><Relationship Id="rId59085fc7f15bf21da" Type="http://schemas.openxmlformats.org/officeDocument/2006/relationships/image" Target="media/imgrId59085fc7f15bf21da.jpg"/><Relationship Id="rId43175fc7f15c14aeb" Type="http://schemas.openxmlformats.org/officeDocument/2006/relationships/image" Target="media/imgrId43175fc7f15c14aeb.jpg"/><Relationship Id="rId88895fc7f15c2a3a6" Type="http://schemas.openxmlformats.org/officeDocument/2006/relationships/image" Target="media/imgrId88895fc7f15c2a3a6.jpg"/><Relationship Id="rId44585fc7f15c3e85a" Type="http://schemas.openxmlformats.org/officeDocument/2006/relationships/image" Target="media/imgrId44585fc7f15c3e85a.jpg"/><Relationship Id="rId62225fc7f15c519ad" Type="http://schemas.openxmlformats.org/officeDocument/2006/relationships/image" Target="media/imgrId62225fc7f15c519ad.jpg"/><Relationship Id="rId22105fc7f15c665f7" Type="http://schemas.openxmlformats.org/officeDocument/2006/relationships/image" Target="media/imgrId22105fc7f15c665f7.jpg"/><Relationship Id="rId37015fc7f15c83f00" Type="http://schemas.openxmlformats.org/officeDocument/2006/relationships/image" Target="media/imgrId37015fc7f15c83f00.jpg"/><Relationship Id="rId66695fc7f15c95ff3" Type="http://schemas.openxmlformats.org/officeDocument/2006/relationships/image" Target="media/imgrId66695fc7f15c95ff3.jpg"/><Relationship Id="rId82845fc7f15ca853c" Type="http://schemas.openxmlformats.org/officeDocument/2006/relationships/image" Target="media/imgrId82845fc7f15ca853c.jpg"/><Relationship Id="rId47935fc7f15cbacb7" Type="http://schemas.openxmlformats.org/officeDocument/2006/relationships/image" Target="media/imgrId47935fc7f15cbacb7.jpg"/><Relationship Id="rId64885fc7f15ccb437" Type="http://schemas.openxmlformats.org/officeDocument/2006/relationships/image" Target="media/imgrId64885fc7f15ccb437.jpg"/><Relationship Id="rId95495fc7f15ce02b5" Type="http://schemas.openxmlformats.org/officeDocument/2006/relationships/image" Target="media/imgrId95495fc7f15ce02b5.jpg"/><Relationship Id="rId78195fc7f15cf0413" Type="http://schemas.openxmlformats.org/officeDocument/2006/relationships/image" Target="media/imgrId78195fc7f15cf0413.jpg"/><Relationship Id="rId65485fc7f15d117f4" Type="http://schemas.openxmlformats.org/officeDocument/2006/relationships/image" Target="media/imgrId65485fc7f15d117f4.jpg"/><Relationship Id="rId65175fc7f15d27cb1" Type="http://schemas.openxmlformats.org/officeDocument/2006/relationships/image" Target="media/imgrId65175fc7f15d27cb1.jpg"/><Relationship Id="rId27405fc7f15d41414" Type="http://schemas.openxmlformats.org/officeDocument/2006/relationships/image" Target="media/imgrId27405fc7f15d41414.jpg"/><Relationship Id="rId29045fc7f15d53e32" Type="http://schemas.openxmlformats.org/officeDocument/2006/relationships/image" Target="media/imgrId29045fc7f15d53e32.jpg"/><Relationship Id="rId56445fc7f15d69b85" Type="http://schemas.openxmlformats.org/officeDocument/2006/relationships/image" Target="media/imgrId56445fc7f15d69b85.jpg"/><Relationship Id="rId88765fc7f15d7a6f3" Type="http://schemas.openxmlformats.org/officeDocument/2006/relationships/image" Target="media/imgrId88765fc7f15d7a6f3.jpg"/><Relationship Id="rId23465fc7f15d8a9f8" Type="http://schemas.openxmlformats.org/officeDocument/2006/relationships/image" Target="media/imgrId23465fc7f15d8a9f8.jpg"/><Relationship Id="rId75645fc7f15d9f558" Type="http://schemas.openxmlformats.org/officeDocument/2006/relationships/image" Target="media/imgrId75645fc7f15d9f558.jpg"/><Relationship Id="rId99845fc7f15db7a63" Type="http://schemas.openxmlformats.org/officeDocument/2006/relationships/image" Target="media/imgrId99845fc7f15db7a63.jpg"/><Relationship Id="rId98805fc7f15dd2372" Type="http://schemas.openxmlformats.org/officeDocument/2006/relationships/image" Target="media/imgrId98805fc7f15dd2372.jpg"/><Relationship Id="rId72625fc7f15de45d0" Type="http://schemas.openxmlformats.org/officeDocument/2006/relationships/image" Target="media/imgrId72625fc7f15de45d0.jpg"/><Relationship Id="rId99985fc7f15e039f2" Type="http://schemas.openxmlformats.org/officeDocument/2006/relationships/image" Target="media/imgrId99985fc7f15e039f2.jpg"/><Relationship Id="rId58645fc7f15e18d3f" Type="http://schemas.openxmlformats.org/officeDocument/2006/relationships/image" Target="media/imgrId58645fc7f15e18d3f.jpg"/><Relationship Id="rId90825fc7f15e2eee9" Type="http://schemas.openxmlformats.org/officeDocument/2006/relationships/image" Target="media/imgrId90825fc7f15e2eee9.jpg"/><Relationship Id="rId61205fc7f15e44f22" Type="http://schemas.openxmlformats.org/officeDocument/2006/relationships/image" Target="media/imgrId61205fc7f15e44f22.jpg"/><Relationship Id="rId28815fc7f15e583ff" Type="http://schemas.openxmlformats.org/officeDocument/2006/relationships/image" Target="media/imgrId28815fc7f15e583ff.jpg"/><Relationship Id="rId76605fc7f15e69817" Type="http://schemas.openxmlformats.org/officeDocument/2006/relationships/image" Target="media/imgrId76605fc7f15e69817.jpg"/><Relationship Id="rId58405fc7f15e7cd77" Type="http://schemas.openxmlformats.org/officeDocument/2006/relationships/image" Target="media/imgrId58405fc7f15e7cd77.gif"/><Relationship Id="rId52355fc7f15e901ce" Type="http://schemas.openxmlformats.org/officeDocument/2006/relationships/image" Target="media/imgrId52355fc7f15e901ce.jpg"/><Relationship Id="rId32475fc7f15ea6920" Type="http://schemas.openxmlformats.org/officeDocument/2006/relationships/image" Target="media/imgrId32475fc7f15ea6920.jpg"/><Relationship Id="rId41235fc7f15eb9237" Type="http://schemas.openxmlformats.org/officeDocument/2006/relationships/image" Target="media/imgrId41235fc7f15eb9237.jpg"/><Relationship Id="rId76565fc7f15ecf08f" Type="http://schemas.openxmlformats.org/officeDocument/2006/relationships/image" Target="media/imgrId76565fc7f15ecf08f.jpg"/><Relationship Id="rId34545fc7f15ee23e2" Type="http://schemas.openxmlformats.org/officeDocument/2006/relationships/image" Target="media/imgrId34545fc7f15ee23e2.jpg"/><Relationship Id="rId48635fc7f15f0513e" Type="http://schemas.openxmlformats.org/officeDocument/2006/relationships/image" Target="media/imgrId48635fc7f15f0513e.jpg"/><Relationship Id="rId52455fc7f15f1cba7" Type="http://schemas.openxmlformats.org/officeDocument/2006/relationships/image" Target="media/imgrId52455fc7f15f1cba7.jpg"/><Relationship Id="rId31135fc7f15f312cc" Type="http://schemas.openxmlformats.org/officeDocument/2006/relationships/image" Target="media/imgrId31135fc7f15f312cc.jpg"/><Relationship Id="rId46095fc7f15f417c2" Type="http://schemas.openxmlformats.org/officeDocument/2006/relationships/image" Target="media/imgrId46095fc7f15f417c2.jpg"/><Relationship Id="rId50655fc7f15f5353b" Type="http://schemas.openxmlformats.org/officeDocument/2006/relationships/image" Target="media/imgrId50655fc7f15f5353b.jpg"/><Relationship Id="rId55685fc7f15f66f11" Type="http://schemas.openxmlformats.org/officeDocument/2006/relationships/image" Target="media/imgrId55685fc7f15f66f11.jpg"/><Relationship Id="rId90585fc7f15f7cabd" Type="http://schemas.openxmlformats.org/officeDocument/2006/relationships/image" Target="media/imgrId90585fc7f15f7cabd.jpg"/><Relationship Id="rId20935fc7f15f8e2e7" Type="http://schemas.openxmlformats.org/officeDocument/2006/relationships/image" Target="media/imgrId20935fc7f15f8e2e7.jpg"/><Relationship Id="rId76945fc7f15fa0071" Type="http://schemas.openxmlformats.org/officeDocument/2006/relationships/image" Target="media/imgrId76945fc7f15fa0071.jpg"/><Relationship Id="rId61875fc7f15fcc677" Type="http://schemas.openxmlformats.org/officeDocument/2006/relationships/image" Target="media/imgrId61875fc7f15fcc677.jpg"/><Relationship Id="rId37935fc7f15fddfb6" Type="http://schemas.openxmlformats.org/officeDocument/2006/relationships/image" Target="media/imgrId37935fc7f15fddfb6.jpg"/><Relationship Id="rId62565fc7f160037ae" Type="http://schemas.openxmlformats.org/officeDocument/2006/relationships/image" Target="media/imgrId62565fc7f160037ae.jpg"/><Relationship Id="rId69835fc7f1602782e" Type="http://schemas.openxmlformats.org/officeDocument/2006/relationships/image" Target="media/imgrId69835fc7f1602782e.jpg"/><Relationship Id="rId13865fc7f16036072" Type="http://schemas.openxmlformats.org/officeDocument/2006/relationships/image" Target="media/imgrId13865fc7f16036072.jpg"/><Relationship Id="rId66275fc7f16049677" Type="http://schemas.openxmlformats.org/officeDocument/2006/relationships/image" Target="media/imgrId66275fc7f16049677.jpg"/><Relationship Id="rId75775fc7f16061c4c" Type="http://schemas.openxmlformats.org/officeDocument/2006/relationships/image" Target="media/imgrId75775fc7f16061c4c.jpg"/><Relationship Id="rId87535fc7f160731e5" Type="http://schemas.openxmlformats.org/officeDocument/2006/relationships/image" Target="media/imgrId87535fc7f160731e5.jpg"/><Relationship Id="rId78945fc7f16086486" Type="http://schemas.openxmlformats.org/officeDocument/2006/relationships/image" Target="media/imgrId78945fc7f16086486.jpg"/><Relationship Id="rId77665fc7f160972f4" Type="http://schemas.openxmlformats.org/officeDocument/2006/relationships/image" Target="media/imgrId77665fc7f160972f4.jpg"/><Relationship Id="rId78935fc7f160a5f89" Type="http://schemas.openxmlformats.org/officeDocument/2006/relationships/image" Target="media/imgrId78935fc7f160a5f89.jpg"/><Relationship Id="rId62335fc7f160bf9c8" Type="http://schemas.openxmlformats.org/officeDocument/2006/relationships/image" Target="media/imgrId62335fc7f160bf9c8.jpg"/><Relationship Id="rId89065fc7f160d7b21" Type="http://schemas.openxmlformats.org/officeDocument/2006/relationships/image" Target="media/imgrId89065fc7f160d7b21.jpg"/><Relationship Id="rId81695fc7f160eadf0" Type="http://schemas.openxmlformats.org/officeDocument/2006/relationships/image" Target="media/imgrId81695fc7f160eadf0.jpg"/><Relationship Id="rId44905fc7f1610cfb5" Type="http://schemas.openxmlformats.org/officeDocument/2006/relationships/image" Target="media/imgrId44905fc7f1610cfb5.jpg"/><Relationship Id="rId90895fc7f1612006b" Type="http://schemas.openxmlformats.org/officeDocument/2006/relationships/image" Target="media/imgrId90895fc7f1612006b.jpg"/><Relationship Id="rId26775fc7f16133390" Type="http://schemas.openxmlformats.org/officeDocument/2006/relationships/image" Target="media/imgrId26775fc7f16133390.jpg"/><Relationship Id="rId74235fc7f161503e9" Type="http://schemas.openxmlformats.org/officeDocument/2006/relationships/image" Target="media/imgrId74235fc7f161503e9.jpg"/><Relationship Id="rId92525fc7f16168f60" Type="http://schemas.openxmlformats.org/officeDocument/2006/relationships/image" Target="media/imgrId92525fc7f16168f60.jpg"/><Relationship Id="rId64885fc7f16178020" Type="http://schemas.openxmlformats.org/officeDocument/2006/relationships/image" Target="media/imgrId64885fc7f16178020.jpg"/><Relationship Id="rId18025fc7f16194839" Type="http://schemas.openxmlformats.org/officeDocument/2006/relationships/image" Target="media/imgrId18025fc7f16194839.jpg"/><Relationship Id="rId22165fc7f161b230b" Type="http://schemas.openxmlformats.org/officeDocument/2006/relationships/image" Target="media/imgrId22165fc7f161b230b.jpg"/><Relationship Id="rId78475fc7f161c678b" Type="http://schemas.openxmlformats.org/officeDocument/2006/relationships/image" Target="media/imgrId78475fc7f161c678b.jpg"/><Relationship Id="rId74905fc7f161dd1f8" Type="http://schemas.openxmlformats.org/officeDocument/2006/relationships/image" Target="media/imgrId74905fc7f161dd1f8.jpg"/><Relationship Id="rId89055fc7f161efedd" Type="http://schemas.openxmlformats.org/officeDocument/2006/relationships/image" Target="media/imgrId89055fc7f161efedd.jpg"/><Relationship Id="rId71725fc7f1620e3cd" Type="http://schemas.openxmlformats.org/officeDocument/2006/relationships/image" Target="media/imgrId71725fc7f1620e3cd.jpg"/><Relationship Id="rId27695fc7f1621cc97" Type="http://schemas.openxmlformats.org/officeDocument/2006/relationships/image" Target="media/imgrId27695fc7f1621cc97.jpg"/><Relationship Id="rId29055fc7f16230492" Type="http://schemas.openxmlformats.org/officeDocument/2006/relationships/image" Target="media/imgrId29055fc7f16230492.jpg"/><Relationship Id="rId36705fc7f16242ee8" Type="http://schemas.openxmlformats.org/officeDocument/2006/relationships/image" Target="media/imgrId36705fc7f16242ee8.jpg"/><Relationship Id="rId62085fc7f16256189" Type="http://schemas.openxmlformats.org/officeDocument/2006/relationships/image" Target="media/imgrId62085fc7f16256189.jpg"/><Relationship Id="rId12855fc7f16270098" Type="http://schemas.openxmlformats.org/officeDocument/2006/relationships/image" Target="media/imgrId12855fc7f16270098.jpg"/><Relationship Id="rId86545fc7f16286776" Type="http://schemas.openxmlformats.org/officeDocument/2006/relationships/image" Target="media/imgrId86545fc7f16286776.jpg"/><Relationship Id="rId23565fc7f16296312" Type="http://schemas.openxmlformats.org/officeDocument/2006/relationships/image" Target="media/imgrId23565fc7f16296312.jpg"/><Relationship Id="rId55155fc7f162ace2f" Type="http://schemas.openxmlformats.org/officeDocument/2006/relationships/image" Target="media/imgrId55155fc7f162ace2f.jpg"/><Relationship Id="rId39585fc7f162c171c" Type="http://schemas.openxmlformats.org/officeDocument/2006/relationships/image" Target="media/imgrId39585fc7f162c171c.jpg"/><Relationship Id="rId93455fc7f162d2fff" Type="http://schemas.openxmlformats.org/officeDocument/2006/relationships/image" Target="media/imgrId93455fc7f162d2fff.jpg"/><Relationship Id="rId22175fc7f162e31be" Type="http://schemas.openxmlformats.org/officeDocument/2006/relationships/image" Target="media/imgrId22175fc7f162e31be.jpg"/><Relationship Id="rId79545fc7f1630006b" Type="http://schemas.openxmlformats.org/officeDocument/2006/relationships/image" Target="media/imgrId79545fc7f1630006b.jpg"/><Relationship Id="rId47545fc7f16313610" Type="http://schemas.openxmlformats.org/officeDocument/2006/relationships/image" Target="media/imgrId47545fc7f16313610.jpg"/><Relationship Id="rId32175fc7f16325a2b" Type="http://schemas.openxmlformats.org/officeDocument/2006/relationships/image" Target="media/imgrId32175fc7f16325a2b.jpg"/><Relationship Id="rId98155fc7f1633589c" Type="http://schemas.openxmlformats.org/officeDocument/2006/relationships/image" Target="media/imgrId98155fc7f1633589c.jpg"/><Relationship Id="rId77585fc7f16345e9b" Type="http://schemas.openxmlformats.org/officeDocument/2006/relationships/image" Target="media/imgrId77585fc7f16345e9b.jpg"/><Relationship Id="rId77685fc7f1635b580" Type="http://schemas.openxmlformats.org/officeDocument/2006/relationships/image" Target="media/imgrId77685fc7f1635b580.jpg"/><Relationship Id="rId27055fc7f1636cdc8" Type="http://schemas.openxmlformats.org/officeDocument/2006/relationships/image" Target="media/imgrId27055fc7f1636cdc8.jpg"/><Relationship Id="rId39765fc7f1637c9e1" Type="http://schemas.openxmlformats.org/officeDocument/2006/relationships/image" Target="media/imgrId39765fc7f1637c9e1.jpg"/><Relationship Id="rId45565fc7f1638f9f8" Type="http://schemas.openxmlformats.org/officeDocument/2006/relationships/image" Target="media/imgrId45565fc7f1638f9f8.jpg"/><Relationship Id="rId25805fc7f163a25f7" Type="http://schemas.openxmlformats.org/officeDocument/2006/relationships/image" Target="media/imgrId25805fc7f163a25f7.jpg"/><Relationship Id="rId34825fc7f163bc722" Type="http://schemas.openxmlformats.org/officeDocument/2006/relationships/image" Target="media/imgrId34825fc7f163bc722.jpg"/><Relationship Id="rId96015fc7f163cd732" Type="http://schemas.openxmlformats.org/officeDocument/2006/relationships/image" Target="media/imgrId96015fc7f163cd732.jpg"/><Relationship Id="rId47145fc7f163dcc9e" Type="http://schemas.openxmlformats.org/officeDocument/2006/relationships/image" Target="media/imgrId47145fc7f163dcc9e.jpg"/><Relationship Id="rId77545fc7f164037e4" Type="http://schemas.openxmlformats.org/officeDocument/2006/relationships/image" Target="media/imgrId77545fc7f164037e4.jpg"/><Relationship Id="rId54165fc7f16410dda" Type="http://schemas.openxmlformats.org/officeDocument/2006/relationships/image" Target="media/imgrId54165fc7f16410dda.jpg"/><Relationship Id="rId41545fc7f1642a749" Type="http://schemas.openxmlformats.org/officeDocument/2006/relationships/image" Target="media/imgrId41545fc7f1642a749.jpg"/><Relationship Id="rId21275fc7f164422c4" Type="http://schemas.openxmlformats.org/officeDocument/2006/relationships/image" Target="media/imgrId21275fc7f164422c4.jpg"/><Relationship Id="rId59925fc7f164597aa" Type="http://schemas.openxmlformats.org/officeDocument/2006/relationships/image" Target="media/imgrId59925fc7f164597aa.jpg"/><Relationship Id="rId99335fc7f16469ab2" Type="http://schemas.openxmlformats.org/officeDocument/2006/relationships/image" Target="media/imgrId99335fc7f16469ab2.jpg"/><Relationship Id="rId56925fc7f1647f089" Type="http://schemas.openxmlformats.org/officeDocument/2006/relationships/image" Target="media/imgrId56925fc7f1647f089.jpg"/><Relationship Id="rId59155fc7f16496c2c" Type="http://schemas.openxmlformats.org/officeDocument/2006/relationships/image" Target="media/imgrId59155fc7f16496c2c.jpg"/><Relationship Id="rId71605fc7f164b1de2" Type="http://schemas.openxmlformats.org/officeDocument/2006/relationships/image" Target="media/imgrId71605fc7f164b1de2.jpg"/><Relationship Id="rId38355fc7f164c132c" Type="http://schemas.openxmlformats.org/officeDocument/2006/relationships/image" Target="media/imgrId38355fc7f164c132c.jpg"/><Relationship Id="rId45625fc7f164d8255" Type="http://schemas.openxmlformats.org/officeDocument/2006/relationships/image" Target="media/imgrId45625fc7f164d8255.jpg"/><Relationship Id="rId22945fc7f164ea18a" Type="http://schemas.openxmlformats.org/officeDocument/2006/relationships/image" Target="media/imgrId22945fc7f164ea18a.jpg"/><Relationship Id="rId65015fc7f1650a7cd" Type="http://schemas.openxmlformats.org/officeDocument/2006/relationships/image" Target="media/imgrId65015fc7f1650a7cd.jpg"/><Relationship Id="rId74125fc7f1651fa23" Type="http://schemas.openxmlformats.org/officeDocument/2006/relationships/image" Target="media/imgrId74125fc7f1651fa23.jpg"/><Relationship Id="rId28585fc7f16531a5c" Type="http://schemas.openxmlformats.org/officeDocument/2006/relationships/image" Target="media/imgrId28585fc7f16531a5c.jpg"/><Relationship Id="rId13795fc7f16544b82" Type="http://schemas.openxmlformats.org/officeDocument/2006/relationships/image" Target="media/imgrId13795fc7f16544b82.jpg"/><Relationship Id="rId55775fc7f16558af6" Type="http://schemas.openxmlformats.org/officeDocument/2006/relationships/image" Target="media/imgrId55775fc7f16558af6.jpg"/><Relationship Id="rId65755fc7f16570675" Type="http://schemas.openxmlformats.org/officeDocument/2006/relationships/image" Target="media/imgrId65755fc7f16570675.jpg"/><Relationship Id="rId31865fc7f16584902" Type="http://schemas.openxmlformats.org/officeDocument/2006/relationships/image" Target="media/imgrId31865fc7f16584902.jpg"/><Relationship Id="rId48875fc7f1659884a" Type="http://schemas.openxmlformats.org/officeDocument/2006/relationships/image" Target="media/imgrId48875fc7f1659884a.jpg"/><Relationship Id="rId95535fc7f165a9f6b" Type="http://schemas.openxmlformats.org/officeDocument/2006/relationships/image" Target="media/imgrId95535fc7f165a9f6b.jpg"/><Relationship Id="rId35265fc7f165bb488" Type="http://schemas.openxmlformats.org/officeDocument/2006/relationships/image" Target="media/imgrId35265fc7f165bb488.jpg"/><Relationship Id="rId78395fc7f165c92c0" Type="http://schemas.openxmlformats.org/officeDocument/2006/relationships/image" Target="media/imgrId78395fc7f165c92c0.jpg"/><Relationship Id="rId98035fc7f165d820b" Type="http://schemas.openxmlformats.org/officeDocument/2006/relationships/image" Target="media/imgrId98035fc7f165d820b.jpg"/><Relationship Id="rId31405fc7f165efad8" Type="http://schemas.openxmlformats.org/officeDocument/2006/relationships/image" Target="media/imgrId31405fc7f165efad8.jpg"/><Relationship Id="rId80975fc7f1660f813" Type="http://schemas.openxmlformats.org/officeDocument/2006/relationships/image" Target="media/imgrId80975fc7f1660f813.jpg"/><Relationship Id="rId55475fc7f1662887e" Type="http://schemas.openxmlformats.org/officeDocument/2006/relationships/image" Target="media/imgrId55475fc7f1662887e.jpg"/><Relationship Id="rId11795fc7f16638e8e" Type="http://schemas.openxmlformats.org/officeDocument/2006/relationships/image" Target="media/imgrId11795fc7f16638e8e.jpg"/><Relationship Id="rId81555fc7f1664e72f" Type="http://schemas.openxmlformats.org/officeDocument/2006/relationships/image" Target="media/imgrId81555fc7f1664e72f.jpg"/><Relationship Id="rId87055fc7f16665f52" Type="http://schemas.openxmlformats.org/officeDocument/2006/relationships/image" Target="media/imgrId87055fc7f16665f52.jpg"/><Relationship Id="rId56555fc7f166785fe" Type="http://schemas.openxmlformats.org/officeDocument/2006/relationships/image" Target="media/imgrId56555fc7f166785fe.jpg"/><Relationship Id="rId14115fc7f1668c1a1" Type="http://schemas.openxmlformats.org/officeDocument/2006/relationships/image" Target="media/imgrId14115fc7f1668c1a1.jpg"/><Relationship Id="rId82475fc7f1669e22d" Type="http://schemas.openxmlformats.org/officeDocument/2006/relationships/image" Target="media/imgrId82475fc7f1669e22d.jpg"/><Relationship Id="rId24145fc7f166b3d7a" Type="http://schemas.openxmlformats.org/officeDocument/2006/relationships/image" Target="media/imgrId24145fc7f166b3d7a.jpg"/><Relationship Id="rId66185fc7f166c7a4e" Type="http://schemas.openxmlformats.org/officeDocument/2006/relationships/image" Target="media/imgrId66185fc7f166c7a4e.jpg"/><Relationship Id="rId28405fc7f166d9e03" Type="http://schemas.openxmlformats.org/officeDocument/2006/relationships/image" Target="media/imgrId28405fc7f166d9e03.jpg"/><Relationship Id="rId45065fc7f166ef4c1" Type="http://schemas.openxmlformats.org/officeDocument/2006/relationships/image" Target="media/imgrId45065fc7f166ef4c1.jpg"/><Relationship Id="rId38845fc7f1670f07a" Type="http://schemas.openxmlformats.org/officeDocument/2006/relationships/image" Target="media/imgrId38845fc7f1670f07a.jpg"/><Relationship Id="rId85965fc7f16723d6c" Type="http://schemas.openxmlformats.org/officeDocument/2006/relationships/image" Target="media/imgrId85965fc7f16723d6c.jpg"/><Relationship Id="rId89335fc7f16738045" Type="http://schemas.openxmlformats.org/officeDocument/2006/relationships/image" Target="media/imgrId89335fc7f16738045.jpg"/><Relationship Id="rId93615fc7f1674dd0d" Type="http://schemas.openxmlformats.org/officeDocument/2006/relationships/image" Target="media/imgrId93615fc7f1674dd0d.jpg"/><Relationship Id="rId83965fc7f1675e9f8" Type="http://schemas.openxmlformats.org/officeDocument/2006/relationships/image" Target="media/imgrId83965fc7f1675e9f8.jpg"/><Relationship Id="rId90765fc7f16774910" Type="http://schemas.openxmlformats.org/officeDocument/2006/relationships/image" Target="media/imgrId90765fc7f16774910.jpg"/><Relationship Id="rId40145fc7f1678bf5a" Type="http://schemas.openxmlformats.org/officeDocument/2006/relationships/image" Target="media/imgrId40145fc7f1678bf5a.jpg"/><Relationship Id="rId60005fc7f167aa482" Type="http://schemas.openxmlformats.org/officeDocument/2006/relationships/image" Target="media/imgrId60005fc7f167aa482.jpg"/><Relationship Id="rId62085fc7f167bec82" Type="http://schemas.openxmlformats.org/officeDocument/2006/relationships/image" Target="media/imgrId62085fc7f167bec82.jpg"/><Relationship Id="rId14115fc7f167d07eb" Type="http://schemas.openxmlformats.org/officeDocument/2006/relationships/image" Target="media/imgrId14115fc7f167d07eb.jpg"/><Relationship Id="rId79385fc7f167e5e45" Type="http://schemas.openxmlformats.org/officeDocument/2006/relationships/image" Target="media/imgrId79385fc7f167e5e45.jpg"/><Relationship Id="rId80705fc7f16802b41" Type="http://schemas.openxmlformats.org/officeDocument/2006/relationships/image" Target="media/imgrId80705fc7f16802b41.jpg"/><Relationship Id="rId26365fc7f16818f5e" Type="http://schemas.openxmlformats.org/officeDocument/2006/relationships/image" Target="media/imgrId26365fc7f16818f5e.jpg"/><Relationship Id="rId44685fc7f168312cd" Type="http://schemas.openxmlformats.org/officeDocument/2006/relationships/image" Target="media/imgrId44685fc7f168312cd.jpg"/><Relationship Id="rId85135fc7f16843d2e" Type="http://schemas.openxmlformats.org/officeDocument/2006/relationships/image" Target="media/imgrId85135fc7f16843d2e.jpg"/><Relationship Id="rId11605fc7f1685a57e" Type="http://schemas.openxmlformats.org/officeDocument/2006/relationships/image" Target="media/imgrId11605fc7f1685a57e.jpg"/><Relationship Id="rId21855fc7f1686e462" Type="http://schemas.openxmlformats.org/officeDocument/2006/relationships/image" Target="media/imgrId21855fc7f1686e462.jpg"/><Relationship Id="rId61735fc7f1687f007" Type="http://schemas.openxmlformats.org/officeDocument/2006/relationships/image" Target="media/imgrId61735fc7f1687f007.jpg"/><Relationship Id="rId34945fc7f16903ab3" Type="http://schemas.openxmlformats.org/officeDocument/2006/relationships/image" Target="media/imgrId34945fc7f16903ab3.jpg"/><Relationship Id="rId62035fc7f16927288" Type="http://schemas.openxmlformats.org/officeDocument/2006/relationships/image" Target="media/imgrId62035fc7f16927288.png"/><Relationship Id="rId68415fc7f16943b4f" Type="http://schemas.openxmlformats.org/officeDocument/2006/relationships/image" Target="media/imgrId68415fc7f16943b4f.png"/><Relationship Id="rId82515fc7f16957da9" Type="http://schemas.openxmlformats.org/officeDocument/2006/relationships/image" Target="media/imgrId82515fc7f16957da9.jpg"/><Relationship Id="rId73855fc7f169705f6" Type="http://schemas.openxmlformats.org/officeDocument/2006/relationships/image" Target="media/imgrId73855fc7f169705f6.png"/><Relationship Id="rId43365fc7f169873d6" Type="http://schemas.openxmlformats.org/officeDocument/2006/relationships/image" Target="media/imgrId43365fc7f169873d6.png"/><Relationship Id="rId22525fc7f16998afd" Type="http://schemas.openxmlformats.org/officeDocument/2006/relationships/image" Target="media/imgrId22525fc7f16998afd.jpg"/><Relationship Id="rId67795fc7f169adf1c" Type="http://schemas.openxmlformats.org/officeDocument/2006/relationships/image" Target="media/imgrId67795fc7f169adf1c.png"/><Relationship Id="rId76995fc7f169c345b" Type="http://schemas.openxmlformats.org/officeDocument/2006/relationships/image" Target="media/imgrId76995fc7f169c345b.jpg"/><Relationship Id="rId21155fc7f169e1bf5" Type="http://schemas.openxmlformats.org/officeDocument/2006/relationships/image" Target="media/imgrId21155fc7f169e1bf5.png"/><Relationship Id="rId61245fc7f16a0038e" Type="http://schemas.openxmlformats.org/officeDocument/2006/relationships/image" Target="media/imgrId61245fc7f16a0038e.jpg"/><Relationship Id="rId88765fc7f16a161c2" Type="http://schemas.openxmlformats.org/officeDocument/2006/relationships/image" Target="media/imgrId88765fc7f16a161c2.png"/><Relationship Id="rId47565fc7f16a2bc29" Type="http://schemas.openxmlformats.org/officeDocument/2006/relationships/image" Target="media/imgrId47565fc7f16a2bc29.jpg"/><Relationship Id="rId22655fc7f16a37a0b" Type="http://schemas.openxmlformats.org/officeDocument/2006/relationships/image" Target="media/imgrId22655fc7f16a37a0b.jpg"/><Relationship Id="rId93495fc7f16a53a79" Type="http://schemas.openxmlformats.org/officeDocument/2006/relationships/image" Target="media/imgrId93495fc7f16a53a79.jpg"/><Relationship Id="rId31055fc7f16a6be20" Type="http://schemas.openxmlformats.org/officeDocument/2006/relationships/image" Target="media/imgrId31055fc7f16a6be20.jpg"/><Relationship Id="rId11665fc7f16a84519" Type="http://schemas.openxmlformats.org/officeDocument/2006/relationships/image" Target="media/imgrId11665fc7f16a84519.jpg"/><Relationship Id="rId42255fc7f16a93995" Type="http://schemas.openxmlformats.org/officeDocument/2006/relationships/image" Target="media/imgrId42255fc7f16a93995.jpg"/><Relationship Id="rId19755fc7f16aadeca" Type="http://schemas.openxmlformats.org/officeDocument/2006/relationships/image" Target="media/imgrId19755fc7f16aadeca.png"/><Relationship Id="rId39345fc7f16abe98f" Type="http://schemas.openxmlformats.org/officeDocument/2006/relationships/image" Target="media/imgrId39345fc7f16abe98f.jpg"/><Relationship Id="rId53315fc7f16b03e48" Type="http://schemas.openxmlformats.org/officeDocument/2006/relationships/image" Target="media/imgrId53315fc7f16b03e48.jpg"/><Relationship Id="rId71545fc7f16b17673" Type="http://schemas.openxmlformats.org/officeDocument/2006/relationships/image" Target="media/imgrId71545fc7f16b17673.jpg"/><Relationship Id="rId87245fc7f16b2d49c" Type="http://schemas.openxmlformats.org/officeDocument/2006/relationships/image" Target="media/imgrId87245fc7f16b2d49c.png"/><Relationship Id="rId33955fc7f16b476d3" Type="http://schemas.openxmlformats.org/officeDocument/2006/relationships/image" Target="media/imgrId33955fc7f16b476d3.png"/><Relationship Id="rId57045fc7f16b61327" Type="http://schemas.openxmlformats.org/officeDocument/2006/relationships/image" Target="media/imgrId57045fc7f16b61327.png"/><Relationship Id="rId86085fc7f16b76cc7" Type="http://schemas.openxmlformats.org/officeDocument/2006/relationships/image" Target="media/imgrId86085fc7f16b76cc7.png"/><Relationship Id="rId58095fc7f16b8b72f" Type="http://schemas.openxmlformats.org/officeDocument/2006/relationships/image" Target="media/imgrId58095fc7f16b8b72f.png"/><Relationship Id="rId16315fc7f16b9ab3e" Type="http://schemas.openxmlformats.org/officeDocument/2006/relationships/image" Target="media/imgrId16315fc7f16b9ab3e.jpg"/><Relationship Id="rId75485fc7f16bb311d" Type="http://schemas.openxmlformats.org/officeDocument/2006/relationships/image" Target="media/imgrId75485fc7f16bb311d.png"/><Relationship Id="rId75745fc7f16bc6c10" Type="http://schemas.openxmlformats.org/officeDocument/2006/relationships/image" Target="media/imgrId75745fc7f16bc6c10.jpg"/><Relationship Id="rId82775fc7f16bdf376" Type="http://schemas.openxmlformats.org/officeDocument/2006/relationships/image" Target="media/imgrId82775fc7f16bdf376.jpg"/><Relationship Id="rId93145fc7f16bf223f" Type="http://schemas.openxmlformats.org/officeDocument/2006/relationships/image" Target="media/imgrId93145fc7f16bf223f.jpg"/><Relationship Id="rId86255fc7f16c1453e" Type="http://schemas.openxmlformats.org/officeDocument/2006/relationships/image" Target="media/imgrId86255fc7f16c1453e.jpg"/><Relationship Id="rId47915fc7f16c2a551" Type="http://schemas.openxmlformats.org/officeDocument/2006/relationships/image" Target="media/imgrId47915fc7f16c2a551.jpg"/><Relationship Id="rId10495fc7f16c3c399" Type="http://schemas.openxmlformats.org/officeDocument/2006/relationships/image" Target="media/imgrId10495fc7f16c3c399.jpg"/><Relationship Id="rId74805fc7f16c5024b" Type="http://schemas.openxmlformats.org/officeDocument/2006/relationships/image" Target="media/imgrId74805fc7f16c5024b.png"/><Relationship Id="rId20345fc7f16c60c14" Type="http://schemas.openxmlformats.org/officeDocument/2006/relationships/image" Target="media/imgrId20345fc7f16c60c14.jpg"/><Relationship Id="rId54695fc7f16c7947a" Type="http://schemas.openxmlformats.org/officeDocument/2006/relationships/image" Target="media/imgrId54695fc7f16c7947a.jpg"/><Relationship Id="rId56995fc7f16c8d9b0" Type="http://schemas.openxmlformats.org/officeDocument/2006/relationships/image" Target="media/imgrId56995fc7f16c8d9b0.jpg"/><Relationship Id="rId85215fc7f16ca09fc" Type="http://schemas.openxmlformats.org/officeDocument/2006/relationships/image" Target="media/imgrId85215fc7f16ca09fc.jpg"/><Relationship Id="rId75555fc7f16cb3e82" Type="http://schemas.openxmlformats.org/officeDocument/2006/relationships/image" Target="media/imgrId75555fc7f16cb3e82.jpg"/><Relationship Id="rId90295fc7f16cc76f4" Type="http://schemas.openxmlformats.org/officeDocument/2006/relationships/image" Target="media/imgrId90295fc7f16cc76f4.jpg"/><Relationship Id="rId65665fc7f16cdd9d7" Type="http://schemas.openxmlformats.org/officeDocument/2006/relationships/image" Target="media/imgrId65665fc7f16cdd9d7.jpg"/><Relationship Id="rId20495fc7f16cee44f" Type="http://schemas.openxmlformats.org/officeDocument/2006/relationships/image" Target="media/imgrId20495fc7f16cee44f.jpg"/><Relationship Id="rId42095fc7f16d107de" Type="http://schemas.openxmlformats.org/officeDocument/2006/relationships/image" Target="media/imgrId42095fc7f16d107de.jpg"/><Relationship Id="rId76425fc7f16d29093" Type="http://schemas.openxmlformats.org/officeDocument/2006/relationships/image" Target="media/imgrId76425fc7f16d29093.jpg"/><Relationship Id="rId90595fc7f16d3e034" Type="http://schemas.openxmlformats.org/officeDocument/2006/relationships/image" Target="media/imgrId90595fc7f16d3e034.jpg"/><Relationship Id="rId72035fc7f16d5364a" Type="http://schemas.openxmlformats.org/officeDocument/2006/relationships/image" Target="media/imgrId72035fc7f16d5364a.jpg"/><Relationship Id="rId35555fc7f16d6367e" Type="http://schemas.openxmlformats.org/officeDocument/2006/relationships/image" Target="media/imgrId35555fc7f16d6367e.jpg"/><Relationship Id="rId18945fc7f16d72841" Type="http://schemas.openxmlformats.org/officeDocument/2006/relationships/image" Target="media/imgrId18945fc7f16d72841.jpg"/><Relationship Id="rId28405fc7f16d8629e" Type="http://schemas.openxmlformats.org/officeDocument/2006/relationships/image" Target="media/imgrId28405fc7f16d8629e.jpg"/><Relationship Id="rId79855fc7f16d9b78c" Type="http://schemas.openxmlformats.org/officeDocument/2006/relationships/image" Target="media/imgrId79855fc7f16d9b78c.jpg"/><Relationship Id="rId12285fc7f16dab06b" Type="http://schemas.openxmlformats.org/officeDocument/2006/relationships/image" Target="media/imgrId12285fc7f16dab06b.jpg"/><Relationship Id="rId56465fc7f16dc1257" Type="http://schemas.openxmlformats.org/officeDocument/2006/relationships/image" Target="media/imgrId56465fc7f16dc1257.jpg"/><Relationship Id="rId53385fc7f16dd93d5" Type="http://schemas.openxmlformats.org/officeDocument/2006/relationships/image" Target="media/imgrId53385fc7f16dd93d5.jpg"/><Relationship Id="rId44935fc7f16de834a" Type="http://schemas.openxmlformats.org/officeDocument/2006/relationships/image" Target="media/imgrId44935fc7f16de834a.jpg"/><Relationship Id="rId98135fc7f16e0eb78" Type="http://schemas.openxmlformats.org/officeDocument/2006/relationships/image" Target="media/imgrId98135fc7f16e0eb78.jpg"/><Relationship Id="rId39465fc7f16e22494" Type="http://schemas.openxmlformats.org/officeDocument/2006/relationships/image" Target="media/imgrId39465fc7f16e22494.jpg"/><Relationship Id="rId31915fc7f16e3515b" Type="http://schemas.openxmlformats.org/officeDocument/2006/relationships/image" Target="media/imgrId31915fc7f16e3515b.jpg"/><Relationship Id="rId45165fc7f16e4c1e8" Type="http://schemas.openxmlformats.org/officeDocument/2006/relationships/image" Target="media/imgrId45165fc7f16e4c1e8.jpg"/><Relationship Id="rId44235fc7f16e626f6" Type="http://schemas.openxmlformats.org/officeDocument/2006/relationships/image" Target="media/imgrId44235fc7f16e626f6.jpg"/><Relationship Id="rId19565fc7f16e71f91" Type="http://schemas.openxmlformats.org/officeDocument/2006/relationships/image" Target="media/imgrId19565fc7f16e71f91.jpg"/><Relationship Id="rId51165fc7f16e8379a" Type="http://schemas.openxmlformats.org/officeDocument/2006/relationships/image" Target="media/imgrId51165fc7f16e8379a.jpg"/><Relationship Id="rId16625fc7f16e9c632" Type="http://schemas.openxmlformats.org/officeDocument/2006/relationships/image" Target="media/imgrId16625fc7f16e9c632.jpg"/><Relationship Id="rId10435fc7f16eb2420" Type="http://schemas.openxmlformats.org/officeDocument/2006/relationships/image" Target="media/imgrId10435fc7f16eb2420.jpg"/><Relationship Id="rId33795fc7f16ec1106" Type="http://schemas.openxmlformats.org/officeDocument/2006/relationships/image" Target="media/imgrId33795fc7f16ec1106.jpg"/><Relationship Id="rId75575fc7f16ed4b60" Type="http://schemas.openxmlformats.org/officeDocument/2006/relationships/image" Target="media/imgrId75575fc7f16ed4b60.jpg"/><Relationship Id="rId78195fc7f16ee64a5" Type="http://schemas.openxmlformats.org/officeDocument/2006/relationships/image" Target="media/imgrId78195fc7f16ee64a5.jpg"/><Relationship Id="rId96695fc7f16f07b2b" Type="http://schemas.openxmlformats.org/officeDocument/2006/relationships/image" Target="media/imgrId96695fc7f16f07b2b.jpg"/><Relationship Id="rId99775fc7f16f1995e" Type="http://schemas.openxmlformats.org/officeDocument/2006/relationships/image" Target="media/imgrId99775fc7f16f1995e.jpg"/><Relationship Id="rId39105fc7f16f2c84a" Type="http://schemas.openxmlformats.org/officeDocument/2006/relationships/image" Target="media/imgrId39105fc7f16f2c84a.jpg"/><Relationship Id="rId17665fc7f16f52a19" Type="http://schemas.openxmlformats.org/officeDocument/2006/relationships/image" Target="media/imgrId17665fc7f16f52a19.jpg"/><Relationship Id="rId84365fc7f16f6841c" Type="http://schemas.openxmlformats.org/officeDocument/2006/relationships/image" Target="media/imgrId84365fc7f16f6841c.jpg"/><Relationship Id="rId61255fc7f16f80efc" Type="http://schemas.openxmlformats.org/officeDocument/2006/relationships/image" Target="media/imgrId61255fc7f16f80efc.jpg"/><Relationship Id="rId13955fc7f16f94859" Type="http://schemas.openxmlformats.org/officeDocument/2006/relationships/image" Target="media/imgrId13955fc7f16f94859.jpg"/><Relationship Id="rId87205fc7f16faad76" Type="http://schemas.openxmlformats.org/officeDocument/2006/relationships/image" Target="media/imgrId87205fc7f16faad76.jpg"/><Relationship Id="rId37385fc7f16fbbd8f" Type="http://schemas.openxmlformats.org/officeDocument/2006/relationships/image" Target="media/imgrId37385fc7f16fbbd8f.jpg"/><Relationship Id="rId37925fc7f16fd8f95" Type="http://schemas.openxmlformats.org/officeDocument/2006/relationships/image" Target="media/imgrId37925fc7f16fd8f95.jpg"/><Relationship Id="rId87545fc7f16feeba5" Type="http://schemas.openxmlformats.org/officeDocument/2006/relationships/image" Target="media/imgrId87545fc7f16feeba5.jpg"/><Relationship Id="rId12805fc7f17018e17" Type="http://schemas.openxmlformats.org/officeDocument/2006/relationships/image" Target="media/imgrId12805fc7f17018e17.jpg"/><Relationship Id="rId34265fc7f17030685" Type="http://schemas.openxmlformats.org/officeDocument/2006/relationships/image" Target="media/imgrId34265fc7f17030685.jpg"/><Relationship Id="rId52325fc7f1707b264" Type="http://schemas.openxmlformats.org/officeDocument/2006/relationships/image" Target="media/imgrId52325fc7f1707b264.jpg"/><Relationship Id="rId43905fc7f1708d617" Type="http://schemas.openxmlformats.org/officeDocument/2006/relationships/image" Target="media/imgrId43905fc7f1708d617.jpg"/><Relationship Id="rId21775fc7f170ab87b" Type="http://schemas.openxmlformats.org/officeDocument/2006/relationships/image" Target="media/imgrId21775fc7f170ab87b.jpg"/><Relationship Id="rId24425fc7f170bcd8c" Type="http://schemas.openxmlformats.org/officeDocument/2006/relationships/image" Target="media/imgrId24425fc7f170bcd8c.jpg"/><Relationship Id="rId80045fc7f1712c24f" Type="http://schemas.openxmlformats.org/officeDocument/2006/relationships/image" Target="media/imgrId80045fc7f1712c24f.jpg"/><Relationship Id="rId76385fc7f1713b206" Type="http://schemas.openxmlformats.org/officeDocument/2006/relationships/image" Target="media/imgrId76385fc7f1713b206.jpg"/><Relationship Id="rId94035fc7f1714c141" Type="http://schemas.openxmlformats.org/officeDocument/2006/relationships/image" Target="media/imgrId94035fc7f1714c141.jpg"/><Relationship Id="rId47525fc7f1715a82e" Type="http://schemas.openxmlformats.org/officeDocument/2006/relationships/image" Target="media/imgrId47525fc7f1715a82e.jpg"/><Relationship Id="rId31325fc7f1717259a" Type="http://schemas.openxmlformats.org/officeDocument/2006/relationships/image" Target="media/imgrId31325fc7f1717259a.png"/><Relationship Id="rId40075fc7f1718809e" Type="http://schemas.openxmlformats.org/officeDocument/2006/relationships/image" Target="media/imgrId40075fc7f1718809e.jpg"/><Relationship Id="rId54765fc7f1719d7db" Type="http://schemas.openxmlformats.org/officeDocument/2006/relationships/image" Target="media/imgrId54765fc7f1719d7db.jpg"/><Relationship Id="rId11195fc7f171b2065" Type="http://schemas.openxmlformats.org/officeDocument/2006/relationships/image" Target="media/imgrId11195fc7f171b2065.jpg"/><Relationship Id="rId19745fc7f171c76cd" Type="http://schemas.openxmlformats.org/officeDocument/2006/relationships/image" Target="media/imgrId19745fc7f171c76cd.jpg"/><Relationship Id="rId11025fc7f171d83a0" Type="http://schemas.openxmlformats.org/officeDocument/2006/relationships/image" Target="media/imgrId11025fc7f171d83a0.jpg"/><Relationship Id="rId16165fc7f171f0d7e" Type="http://schemas.openxmlformats.org/officeDocument/2006/relationships/image" Target="media/imgrId16165fc7f171f0d7e.jpg"/><Relationship Id="rId56715fc7f17211f78" Type="http://schemas.openxmlformats.org/officeDocument/2006/relationships/image" Target="media/imgrId56715fc7f17211f78.jpg"/><Relationship Id="rId29845fc7f17222e91" Type="http://schemas.openxmlformats.org/officeDocument/2006/relationships/image" Target="media/imgrId29845fc7f17222e91.jpg"/><Relationship Id="rId50535fc7f1723d0c6" Type="http://schemas.openxmlformats.org/officeDocument/2006/relationships/image" Target="media/imgrId50535fc7f1723d0c6.jpg"/><Relationship Id="rId72355fc7f17251068" Type="http://schemas.openxmlformats.org/officeDocument/2006/relationships/image" Target="media/imgrId72355fc7f17251068.jpg"/><Relationship Id="rId20775fc7f1726a37d" Type="http://schemas.openxmlformats.org/officeDocument/2006/relationships/image" Target="media/imgrId20775fc7f1726a37d.jpg"/><Relationship Id="rId23455fc7f1727ad75" Type="http://schemas.openxmlformats.org/officeDocument/2006/relationships/image" Target="media/imgrId23455fc7f1727ad75.jpg"/><Relationship Id="rId66855fc7f1729361e" Type="http://schemas.openxmlformats.org/officeDocument/2006/relationships/image" Target="media/imgrId66855fc7f1729361e.png"/><Relationship Id="rId79495fc7f172a6a42" Type="http://schemas.openxmlformats.org/officeDocument/2006/relationships/image" Target="media/imgrId79495fc7f172a6a42.png"/><Relationship Id="rId32365fc7f172bdb67" Type="http://schemas.openxmlformats.org/officeDocument/2006/relationships/image" Target="media/imgrId32365fc7f172bdb67.png"/><Relationship Id="rId47445fc7f172cfafa" Type="http://schemas.openxmlformats.org/officeDocument/2006/relationships/image" Target="media/imgrId47445fc7f172cfafa.png"/><Relationship Id="rId54055fc7f172e8dd0" Type="http://schemas.openxmlformats.org/officeDocument/2006/relationships/image" Target="media/imgrId54055fc7f172e8dd0.png"/><Relationship Id="rId88875fc7f17309980" Type="http://schemas.openxmlformats.org/officeDocument/2006/relationships/image" Target="media/imgrId88875fc7f17309980.png"/><Relationship Id="rId18195fc7f1731b5b5" Type="http://schemas.openxmlformats.org/officeDocument/2006/relationships/image" Target="media/imgrId18195fc7f1731b5b5.jpg"/><Relationship Id="rId39145fc7f1732f273" Type="http://schemas.openxmlformats.org/officeDocument/2006/relationships/image" Target="media/imgrId39145fc7f1732f273.png"/><Relationship Id="rId25715fc7f17345ee1" Type="http://schemas.openxmlformats.org/officeDocument/2006/relationships/image" Target="media/imgrId25715fc7f17345ee1.png"/><Relationship Id="rId61585fc7f1735f945" Type="http://schemas.openxmlformats.org/officeDocument/2006/relationships/image" Target="media/imgrId61585fc7f1735f945.png"/><Relationship Id="rId66805fc7f173757eb" Type="http://schemas.openxmlformats.org/officeDocument/2006/relationships/image" Target="media/imgrId66805fc7f173757eb.png"/><Relationship Id="rId14835fc7f17385fb6" Type="http://schemas.openxmlformats.org/officeDocument/2006/relationships/image" Target="media/imgrId14835fc7f17385fb6.png"/><Relationship Id="rId40875fc7f17394444" Type="http://schemas.openxmlformats.org/officeDocument/2006/relationships/image" Target="media/imgrId40875fc7f17394444.png"/><Relationship Id="rId72595fc7f173aa10a" Type="http://schemas.openxmlformats.org/officeDocument/2006/relationships/image" Target="media/imgrId72595fc7f173aa10a.png"/><Relationship Id="rId66695fc7f173c5e35" Type="http://schemas.openxmlformats.org/officeDocument/2006/relationships/image" Target="media/imgrId66695fc7f173c5e35.jpg"/><Relationship Id="rId49005fc7f173db8f5" Type="http://schemas.openxmlformats.org/officeDocument/2006/relationships/image" Target="media/imgrId49005fc7f173db8f5.jpg"/><Relationship Id="rId54435fc7f173f410d" Type="http://schemas.openxmlformats.org/officeDocument/2006/relationships/image" Target="media/imgrId54435fc7f173f410d.jpg"/><Relationship Id="rId71595fc7f1741d607" Type="http://schemas.openxmlformats.org/officeDocument/2006/relationships/image" Target="media/imgrId71595fc7f1741d607.jpg"/><Relationship Id="rId36495fc7f1743c386" Type="http://schemas.openxmlformats.org/officeDocument/2006/relationships/image" Target="media/imgrId36495fc7f1743c386.jpg"/><Relationship Id="rId52265fc7f1745ecf4" Type="http://schemas.openxmlformats.org/officeDocument/2006/relationships/image" Target="media/imgrId52265fc7f1745ecf4.jpg"/><Relationship Id="rId53375fc7f17473073" Type="http://schemas.openxmlformats.org/officeDocument/2006/relationships/image" Target="media/imgrId53375fc7f17473073.png"/><Relationship Id="rId59605fc7f1748955f" Type="http://schemas.openxmlformats.org/officeDocument/2006/relationships/image" Target="media/imgrId59605fc7f1748955f.jpg"/><Relationship Id="rId76335fc7f1749f466" Type="http://schemas.openxmlformats.org/officeDocument/2006/relationships/image" Target="media/imgrId76335fc7f1749f466.jpg"/><Relationship Id="rId15555fc7f174baba6" Type="http://schemas.openxmlformats.org/officeDocument/2006/relationships/image" Target="media/imgrId15555fc7f174baba6.jpg"/><Relationship Id="rId43385fc7f174ce83e" Type="http://schemas.openxmlformats.org/officeDocument/2006/relationships/image" Target="media/imgrId43385fc7f174ce83e.jpg"/><Relationship Id="rId68975fc7f174e0a84" Type="http://schemas.openxmlformats.org/officeDocument/2006/relationships/image" Target="media/imgrId68975fc7f174e0a84.png"/><Relationship Id="rId53115fc7f17502384" Type="http://schemas.openxmlformats.org/officeDocument/2006/relationships/image" Target="media/imgrId53115fc7f17502384.png"/><Relationship Id="rId76685fc7f17538ab2" Type="http://schemas.openxmlformats.org/officeDocument/2006/relationships/image" Target="media/imgrId76685fc7f17538ab2.jpg"/><Relationship Id="rId95525fc7f17548e38" Type="http://schemas.openxmlformats.org/officeDocument/2006/relationships/image" Target="media/imgrId95525fc7f17548e38.png"/><Relationship Id="rId81315fc7f17562d2d" Type="http://schemas.openxmlformats.org/officeDocument/2006/relationships/image" Target="media/imgrId81315fc7f17562d2d.png"/><Relationship Id="rId61325fc7f17575424" Type="http://schemas.openxmlformats.org/officeDocument/2006/relationships/image" Target="media/imgrId61325fc7f17575424.jpg"/><Relationship Id="rId40885fc7f1758a9f8" Type="http://schemas.openxmlformats.org/officeDocument/2006/relationships/image" Target="media/imgrId40885fc7f1758a9f8.png"/><Relationship Id="rId80985fc7f175a4479" Type="http://schemas.openxmlformats.org/officeDocument/2006/relationships/image" Target="media/imgrId80985fc7f175a4479.png"/><Relationship Id="rId70995fc7f175bdce4" Type="http://schemas.openxmlformats.org/officeDocument/2006/relationships/image" Target="media/imgrId70995fc7f175bdce4.png"/><Relationship Id="rId63415fc7f175d40ca" Type="http://schemas.openxmlformats.org/officeDocument/2006/relationships/image" Target="media/imgrId63415fc7f175d40ca.jpg"/><Relationship Id="rId39275fc7f175eb969" Type="http://schemas.openxmlformats.org/officeDocument/2006/relationships/image" Target="media/imgrId39275fc7f175eb969.png"/><Relationship Id="rId61505fc7f1760df4c" Type="http://schemas.openxmlformats.org/officeDocument/2006/relationships/image" Target="media/imgrId61505fc7f1760df4c.png"/><Relationship Id="rId47675fc7f17620c18" Type="http://schemas.openxmlformats.org/officeDocument/2006/relationships/image" Target="media/imgrId47675fc7f17620c18.png"/><Relationship Id="rId10815fc7f1763b7e0" Type="http://schemas.openxmlformats.org/officeDocument/2006/relationships/image" Target="media/imgrId10815fc7f1763b7e0.png"/><Relationship Id="rId48555fc7f176552e5" Type="http://schemas.openxmlformats.org/officeDocument/2006/relationships/image" Target="media/imgrId48555fc7f176552e5.png"/><Relationship Id="rId14265fc7f1766bd3e" Type="http://schemas.openxmlformats.org/officeDocument/2006/relationships/image" Target="media/imgrId14265fc7f1766bd3e.png"/><Relationship Id="rId40165fc7f1767e990" Type="http://schemas.openxmlformats.org/officeDocument/2006/relationships/image" Target="media/imgrId40165fc7f1767e990.png"/><Relationship Id="rId73385fc7f1768cc76" Type="http://schemas.openxmlformats.org/officeDocument/2006/relationships/image" Target="media/imgrId73385fc7f1768cc76.jpg"/><Relationship Id="rId21085fc7f176a2a01" Type="http://schemas.openxmlformats.org/officeDocument/2006/relationships/image" Target="media/imgrId21085fc7f176a2a01.png"/><Relationship Id="rId18235fc7f176b8f08" Type="http://schemas.openxmlformats.org/officeDocument/2006/relationships/image" Target="media/imgrId18235fc7f176b8f08.png"/><Relationship Id="rId99175fc7f176cb9da" Type="http://schemas.openxmlformats.org/officeDocument/2006/relationships/image" Target="media/imgrId99175fc7f176cb9da.jpg"/><Relationship Id="rId58935fc7f176e1b5c" Type="http://schemas.openxmlformats.org/officeDocument/2006/relationships/image" Target="media/imgrId58935fc7f176e1b5c.png"/><Relationship Id="rId89735fc7f17702a0d" Type="http://schemas.openxmlformats.org/officeDocument/2006/relationships/image" Target="media/imgrId89735fc7f17702a0d.jpg"/><Relationship Id="rId18035fc7f177176a0" Type="http://schemas.openxmlformats.org/officeDocument/2006/relationships/image" Target="media/imgrId18035fc7f177176a0.png"/><Relationship Id="rId18145fc7f1772c9bc" Type="http://schemas.openxmlformats.org/officeDocument/2006/relationships/image" Target="media/imgrId18145fc7f1772c9bc.png"/><Relationship Id="rId75105fc7f17741649" Type="http://schemas.openxmlformats.org/officeDocument/2006/relationships/image" Target="media/imgrId75105fc7f17741649.png"/><Relationship Id="rId98805fc7f1775a603" Type="http://schemas.openxmlformats.org/officeDocument/2006/relationships/image" Target="media/imgrId98805fc7f1775a603.png"/><Relationship Id="rId80855fc7f1777103e" Type="http://schemas.openxmlformats.org/officeDocument/2006/relationships/image" Target="media/imgrId80855fc7f1777103e.png"/><Relationship Id="rId52855fc7f1778459a" Type="http://schemas.openxmlformats.org/officeDocument/2006/relationships/image" Target="media/imgrId52855fc7f1778459a.jpg"/><Relationship Id="rId20045fc7f1779ecf3" Type="http://schemas.openxmlformats.org/officeDocument/2006/relationships/image" Target="media/imgrId20045fc7f1779ecf3.png"/><Relationship Id="rId94915fc7f177aeb05" Type="http://schemas.openxmlformats.org/officeDocument/2006/relationships/image" Target="media/imgrId94915fc7f177aeb05.png"/><Relationship Id="rId77835fc7f177c1b3f" Type="http://schemas.openxmlformats.org/officeDocument/2006/relationships/image" Target="media/imgrId77835fc7f177c1b3f.png"/><Relationship Id="rId70625fc7f177daa33" Type="http://schemas.openxmlformats.org/officeDocument/2006/relationships/image" Target="media/imgrId70625fc7f177daa33.png"/><Relationship Id="rId20745fc7f177eea66" Type="http://schemas.openxmlformats.org/officeDocument/2006/relationships/image" Target="media/imgrId20745fc7f177eea66.png"/><Relationship Id="rId86415fc7f1780b4b9" Type="http://schemas.openxmlformats.org/officeDocument/2006/relationships/image" Target="media/imgrId86415fc7f1780b4b9.jpg"/><Relationship Id="rId44585fc7f17819cfe" Type="http://schemas.openxmlformats.org/officeDocument/2006/relationships/image" Target="media/imgrId44585fc7f17819cfe.png"/><Relationship Id="rId28285fc7f1782fa9d" Type="http://schemas.openxmlformats.org/officeDocument/2006/relationships/image" Target="media/imgrId28285fc7f1782fa9d.png"/><Relationship Id="rId25655fc7f17849bc4" Type="http://schemas.openxmlformats.org/officeDocument/2006/relationships/image" Target="media/imgrId25655fc7f17849bc4.png"/><Relationship Id="rId76835fc7f1785b569" Type="http://schemas.openxmlformats.org/officeDocument/2006/relationships/image" Target="media/imgrId76835fc7f1785b569.png"/><Relationship Id="rId33415fc7f178732d4" Type="http://schemas.openxmlformats.org/officeDocument/2006/relationships/image" Target="media/imgrId33415fc7f178732d4.png"/><Relationship Id="rId30545fc7f178866df" Type="http://schemas.openxmlformats.org/officeDocument/2006/relationships/image" Target="media/imgrId30545fc7f178866df.png"/><Relationship Id="rId73055fc7f1789693d" Type="http://schemas.openxmlformats.org/officeDocument/2006/relationships/image" Target="media/imgrId73055fc7f1789693d.jpg"/><Relationship Id="rId84515fc7f178bf9ca" Type="http://schemas.openxmlformats.org/officeDocument/2006/relationships/image" Target="media/imgrId84515fc7f178bf9ca.jpg"/><Relationship Id="rId24475fc7f178cf2bc" Type="http://schemas.openxmlformats.org/officeDocument/2006/relationships/image" Target="media/imgrId24475fc7f178cf2bc.jpg"/><Relationship Id="rId86035fc7f178e3902" Type="http://schemas.openxmlformats.org/officeDocument/2006/relationships/image" Target="media/imgrId86035fc7f178e3902.png"/><Relationship Id="rId67585fc7f17901f5a" Type="http://schemas.openxmlformats.org/officeDocument/2006/relationships/image" Target="media/imgrId67585fc7f17901f5a.jpg"/><Relationship Id="rId93475fc7f1791b5cc" Type="http://schemas.openxmlformats.org/officeDocument/2006/relationships/image" Target="media/imgrId93475fc7f1791b5cc.png"/><Relationship Id="rId95255fc7f1793187b" Type="http://schemas.openxmlformats.org/officeDocument/2006/relationships/image" Target="media/imgrId95255fc7f1793187b.jpg"/><Relationship Id="rId19235fc7f1794397d" Type="http://schemas.openxmlformats.org/officeDocument/2006/relationships/image" Target="media/imgrId19235fc7f1794397d.png"/><Relationship Id="rId68715fc7f1795b866" Type="http://schemas.openxmlformats.org/officeDocument/2006/relationships/image" Target="media/imgrId68715fc7f1795b866.png"/><Relationship Id="rId64895fc7f1797492a" Type="http://schemas.openxmlformats.org/officeDocument/2006/relationships/image" Target="media/imgrId64895fc7f1797492a.jpg"/><Relationship Id="rId57245fc7f17989d46" Type="http://schemas.openxmlformats.org/officeDocument/2006/relationships/image" Target="media/imgrId57245fc7f17989d46.png"/><Relationship Id="rId13095fc7f1799d842" Type="http://schemas.openxmlformats.org/officeDocument/2006/relationships/image" Target="media/imgrId13095fc7f1799d842.png"/><Relationship Id="rId61615fc7f179ad222" Type="http://schemas.openxmlformats.org/officeDocument/2006/relationships/image" Target="media/imgrId61615fc7f179ad222.jpg"/><Relationship Id="rId50085fc7f179c55fc" Type="http://schemas.openxmlformats.org/officeDocument/2006/relationships/image" Target="media/imgrId50085fc7f179c55fc.png"/><Relationship Id="rId72275fc7f179dd930" Type="http://schemas.openxmlformats.org/officeDocument/2006/relationships/image" Target="media/imgrId72275fc7f179dd930.png"/><Relationship Id="rId68145fc7f179f3cd8" Type="http://schemas.openxmlformats.org/officeDocument/2006/relationships/image" Target="media/imgrId68145fc7f179f3cd8.png"/><Relationship Id="rId43755fc7f17a11e30" Type="http://schemas.openxmlformats.org/officeDocument/2006/relationships/image" Target="media/imgrId43755fc7f17a11e30.jpg"/><Relationship Id="rId80745fc7f17a29b38" Type="http://schemas.openxmlformats.org/officeDocument/2006/relationships/image" Target="media/imgrId80745fc7f17a29b38.jpg"/><Relationship Id="rId32375fc7f17a3f682" Type="http://schemas.openxmlformats.org/officeDocument/2006/relationships/image" Target="media/imgrId32375fc7f17a3f682.jpg"/><Relationship Id="rId81345fc7f17a520f1" Type="http://schemas.openxmlformats.org/officeDocument/2006/relationships/image" Target="media/imgrId81345fc7f17a520f1.jpg"/><Relationship Id="rId10155fc7f17a61ac1" Type="http://schemas.openxmlformats.org/officeDocument/2006/relationships/image" Target="media/imgrId10155fc7f17a61ac1.jpg"/><Relationship Id="rId32635fc7f17a736dc" Type="http://schemas.openxmlformats.org/officeDocument/2006/relationships/image" Target="media/imgrId32635fc7f17a736dc.jpg"/><Relationship Id="rId33475fc7f17a894b8" Type="http://schemas.openxmlformats.org/officeDocument/2006/relationships/image" Target="media/imgrId33475fc7f17a894b8.jpg"/><Relationship Id="rId20575fc7f17aa17aa" Type="http://schemas.openxmlformats.org/officeDocument/2006/relationships/image" Target="media/imgrId20575fc7f17aa17aa.jpg"/><Relationship Id="rId82855fc7f17ab5d83" Type="http://schemas.openxmlformats.org/officeDocument/2006/relationships/image" Target="media/imgrId82855fc7f17ab5d83.jpg"/><Relationship Id="rId11365fc7f17ac85e3" Type="http://schemas.openxmlformats.org/officeDocument/2006/relationships/image" Target="media/imgrId11365fc7f17ac85e3.jpg"/><Relationship Id="rId40495fc7f17add811" Type="http://schemas.openxmlformats.org/officeDocument/2006/relationships/image" Target="media/imgrId40495fc7f17add811.jpg"/><Relationship Id="rId21665fc7f17af13db" Type="http://schemas.openxmlformats.org/officeDocument/2006/relationships/image" Target="media/imgrId21665fc7f17af13db.jpg"/><Relationship Id="rId35795fc7f17b0dc53" Type="http://schemas.openxmlformats.org/officeDocument/2006/relationships/image" Target="media/imgrId35795fc7f17b0dc53.jpg"/><Relationship Id="rId16375fc7f17b1f0c7" Type="http://schemas.openxmlformats.org/officeDocument/2006/relationships/image" Target="media/imgrId16375fc7f17b1f0c7.jpg"/><Relationship Id="rId20095fc7f17b37326" Type="http://schemas.openxmlformats.org/officeDocument/2006/relationships/image" Target="media/imgrId20095fc7f17b37326.jpg"/><Relationship Id="rId42635fc7f17b4e37a" Type="http://schemas.openxmlformats.org/officeDocument/2006/relationships/image" Target="media/imgrId42635fc7f17b4e37a.png"/><Relationship Id="rId67265fc7f17b61d2c" Type="http://schemas.openxmlformats.org/officeDocument/2006/relationships/image" Target="media/imgrId67265fc7f17b61d2c.jpg"/><Relationship Id="rId84815fc7f17b7349f" Type="http://schemas.openxmlformats.org/officeDocument/2006/relationships/image" Target="media/imgrId84815fc7f17b7349f.jpg"/><Relationship Id="rId58225fc7f17b92166" Type="http://schemas.openxmlformats.org/officeDocument/2006/relationships/image" Target="media/imgrId58225fc7f17b92166.png"/><Relationship Id="rId70115fc7f17ba92fc" Type="http://schemas.openxmlformats.org/officeDocument/2006/relationships/image" Target="media/imgrId70115fc7f17ba92fc.png"/><Relationship Id="rId69665fc7f17bc179d" Type="http://schemas.openxmlformats.org/officeDocument/2006/relationships/image" Target="media/imgrId69665fc7f17bc179d.png"/><Relationship Id="rId19595fc7f17bd35ab" Type="http://schemas.openxmlformats.org/officeDocument/2006/relationships/image" Target="media/imgrId19595fc7f17bd35ab.jpg"/><Relationship Id="rId26995fc7f17c04f6f" Type="http://schemas.openxmlformats.org/officeDocument/2006/relationships/image" Target="media/imgrId26995fc7f17c04f6f.png"/><Relationship Id="rId48755fc7f17c9639c" Type="http://schemas.openxmlformats.org/officeDocument/2006/relationships/image" Target="media/imgrId48755fc7f17c9639c.png"/><Relationship Id="rId75155fc7f17ca7d05" Type="http://schemas.openxmlformats.org/officeDocument/2006/relationships/image" Target="media/imgrId75155fc7f17ca7d05.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70132288" Type="http://schemas.openxmlformats.org/officeDocument/2006/relationships/image" Target="media/imgrId70132288.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70132288" Type="http://schemas.openxmlformats.org/officeDocument/2006/relationships/image" Target="media/imgrId70132288.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70132288" Type="http://schemas.openxmlformats.org/officeDocument/2006/relationships/image" Target="media/imgrId70132288.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70132288" Type="http://schemas.openxmlformats.org/officeDocument/2006/relationships/image" Target="media/imgrId70132288.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70132288" Type="http://schemas.openxmlformats.org/officeDocument/2006/relationships/image" Target="media/imgrId70132288.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70132288" Type="http://schemas.openxmlformats.org/officeDocument/2006/relationships/image" Target="media/imgrId70132288.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