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721609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97440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1215524" w:name="ctxt"/>
    <w:bookmarkEnd w:id="2121552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131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131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131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131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131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3862243" name="name854965f4b108262d4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635365f4b108262d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31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80583041" name="name126765f4b10841ab3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618665f4b10841aa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3168">
    <w:multiLevelType w:val="hybridMultilevel"/>
    <w:lvl w:ilvl="0" w:tplc="46171265">
      <w:start w:val="1"/>
      <w:numFmt w:val="decimal"/>
      <w:lvlText w:val="%1."/>
      <w:lvlJc w:val="left"/>
      <w:pPr>
        <w:ind w:left="720" w:hanging="360"/>
      </w:pPr>
    </w:lvl>
    <w:lvl w:ilvl="1" w:tplc="46171265" w:tentative="1">
      <w:start w:val="1"/>
      <w:numFmt w:val="lowerLetter"/>
      <w:lvlText w:val="%2."/>
      <w:lvlJc w:val="left"/>
      <w:pPr>
        <w:ind w:left="1440" w:hanging="360"/>
      </w:pPr>
    </w:lvl>
    <w:lvl w:ilvl="2" w:tplc="46171265" w:tentative="1">
      <w:start w:val="1"/>
      <w:numFmt w:val="lowerRoman"/>
      <w:lvlText w:val="%3."/>
      <w:lvlJc w:val="right"/>
      <w:pPr>
        <w:ind w:left="2160" w:hanging="180"/>
      </w:pPr>
    </w:lvl>
    <w:lvl w:ilvl="3" w:tplc="46171265" w:tentative="1">
      <w:start w:val="1"/>
      <w:numFmt w:val="decimal"/>
      <w:lvlText w:val="%4."/>
      <w:lvlJc w:val="left"/>
      <w:pPr>
        <w:ind w:left="2880" w:hanging="360"/>
      </w:pPr>
    </w:lvl>
    <w:lvl w:ilvl="4" w:tplc="46171265" w:tentative="1">
      <w:start w:val="1"/>
      <w:numFmt w:val="lowerLetter"/>
      <w:lvlText w:val="%5."/>
      <w:lvlJc w:val="left"/>
      <w:pPr>
        <w:ind w:left="3600" w:hanging="360"/>
      </w:pPr>
    </w:lvl>
    <w:lvl w:ilvl="5" w:tplc="46171265" w:tentative="1">
      <w:start w:val="1"/>
      <w:numFmt w:val="lowerRoman"/>
      <w:lvlText w:val="%6."/>
      <w:lvlJc w:val="right"/>
      <w:pPr>
        <w:ind w:left="4320" w:hanging="180"/>
      </w:pPr>
    </w:lvl>
    <w:lvl w:ilvl="6" w:tplc="46171265" w:tentative="1">
      <w:start w:val="1"/>
      <w:numFmt w:val="decimal"/>
      <w:lvlText w:val="%7."/>
      <w:lvlJc w:val="left"/>
      <w:pPr>
        <w:ind w:left="5040" w:hanging="360"/>
      </w:pPr>
    </w:lvl>
    <w:lvl w:ilvl="7" w:tplc="46171265" w:tentative="1">
      <w:start w:val="1"/>
      <w:numFmt w:val="lowerLetter"/>
      <w:lvlText w:val="%8."/>
      <w:lvlJc w:val="left"/>
      <w:pPr>
        <w:ind w:left="5760" w:hanging="360"/>
      </w:pPr>
    </w:lvl>
    <w:lvl w:ilvl="8" w:tplc="46171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67">
    <w:multiLevelType w:val="hybridMultilevel"/>
    <w:lvl w:ilvl="0" w:tplc="83292698">
      <w:start w:val="1"/>
      <w:numFmt w:val="decimal"/>
      <w:lvlText w:val="%1."/>
      <w:lvlJc w:val="left"/>
      <w:pPr>
        <w:ind w:left="720" w:hanging="360"/>
      </w:pPr>
    </w:lvl>
    <w:lvl w:ilvl="1" w:tplc="83292698" w:tentative="1">
      <w:start w:val="1"/>
      <w:numFmt w:val="lowerLetter"/>
      <w:lvlText w:val="%2."/>
      <w:lvlJc w:val="left"/>
      <w:pPr>
        <w:ind w:left="1440" w:hanging="360"/>
      </w:pPr>
    </w:lvl>
    <w:lvl w:ilvl="2" w:tplc="83292698" w:tentative="1">
      <w:start w:val="1"/>
      <w:numFmt w:val="lowerRoman"/>
      <w:lvlText w:val="%3."/>
      <w:lvlJc w:val="right"/>
      <w:pPr>
        <w:ind w:left="2160" w:hanging="180"/>
      </w:pPr>
    </w:lvl>
    <w:lvl w:ilvl="3" w:tplc="83292698" w:tentative="1">
      <w:start w:val="1"/>
      <w:numFmt w:val="decimal"/>
      <w:lvlText w:val="%4."/>
      <w:lvlJc w:val="left"/>
      <w:pPr>
        <w:ind w:left="2880" w:hanging="360"/>
      </w:pPr>
    </w:lvl>
    <w:lvl w:ilvl="4" w:tplc="83292698" w:tentative="1">
      <w:start w:val="1"/>
      <w:numFmt w:val="lowerLetter"/>
      <w:lvlText w:val="%5."/>
      <w:lvlJc w:val="left"/>
      <w:pPr>
        <w:ind w:left="3600" w:hanging="360"/>
      </w:pPr>
    </w:lvl>
    <w:lvl w:ilvl="5" w:tplc="83292698" w:tentative="1">
      <w:start w:val="1"/>
      <w:numFmt w:val="lowerRoman"/>
      <w:lvlText w:val="%6."/>
      <w:lvlJc w:val="right"/>
      <w:pPr>
        <w:ind w:left="4320" w:hanging="180"/>
      </w:pPr>
    </w:lvl>
    <w:lvl w:ilvl="6" w:tplc="83292698" w:tentative="1">
      <w:start w:val="1"/>
      <w:numFmt w:val="decimal"/>
      <w:lvlText w:val="%7."/>
      <w:lvlJc w:val="left"/>
      <w:pPr>
        <w:ind w:left="5040" w:hanging="360"/>
      </w:pPr>
    </w:lvl>
    <w:lvl w:ilvl="7" w:tplc="83292698" w:tentative="1">
      <w:start w:val="1"/>
      <w:numFmt w:val="lowerLetter"/>
      <w:lvlText w:val="%8."/>
      <w:lvlJc w:val="left"/>
      <w:pPr>
        <w:ind w:left="5760" w:hanging="360"/>
      </w:pPr>
    </w:lvl>
    <w:lvl w:ilvl="8" w:tplc="83292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66">
    <w:multiLevelType w:val="hybridMultilevel"/>
    <w:lvl w:ilvl="0" w:tplc="235174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3166">
    <w:abstractNumId w:val="13166"/>
  </w:num>
  <w:num w:numId="13167">
    <w:abstractNumId w:val="13167"/>
  </w:num>
  <w:num w:numId="13168">
    <w:abstractNumId w:val="1316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73403148" Type="http://schemas.openxmlformats.org/officeDocument/2006/relationships/comments" Target="comments.xml"/><Relationship Id="rId629605322" Type="http://schemas.microsoft.com/office/2011/relationships/commentsExtended" Target="commentsExtended.xml"/><Relationship Id="rId99744094" Type="http://schemas.openxmlformats.org/officeDocument/2006/relationships/image" Target="media/imgrId99744094.jpg"/><Relationship Id="rId635365f4b108262d0" Type="http://schemas.openxmlformats.org/officeDocument/2006/relationships/image" Target="media/imgrId635365f4b108262d0.jpg"/><Relationship Id="rId618665f4b10841aae" Type="http://schemas.openxmlformats.org/officeDocument/2006/relationships/image" Target="media/imgrId618665f4b10841aa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744094" Type="http://schemas.openxmlformats.org/officeDocument/2006/relationships/image" Target="media/imgrId9974409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744094" Type="http://schemas.openxmlformats.org/officeDocument/2006/relationships/image" Target="media/imgrId9974409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744094" Type="http://schemas.openxmlformats.org/officeDocument/2006/relationships/image" Target="media/imgrId9974409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744094" Type="http://schemas.openxmlformats.org/officeDocument/2006/relationships/image" Target="media/imgrId9974409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744094" Type="http://schemas.openxmlformats.org/officeDocument/2006/relationships/image" Target="media/imgrId9974409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744094" Type="http://schemas.openxmlformats.org/officeDocument/2006/relationships/image" Target="media/imgrId9974409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