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68183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10864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14802" w:name="ctxt"/>
    <w:bookmarkEnd w:id="161480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0565f560a9c7f3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7365f560a9cc4c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1022142" name="name469665f560a9de5a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44065f560a9de5a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2530187" w:name="__mcenew"/>
            <w:bookmarkEnd w:id="12530187"/>
            <w:r>
              <w:rPr>
                <w:position w:val="-379"/>
              </w:rPr>
              <w:drawing>
                <wp:inline distT="0" distB="0" distL="0" distR="0">
                  <wp:extent cx="4168800" cy="4780800"/>
                  <wp:effectExtent b="0" l="0" r="0" t="0"/>
                  <wp:docPr id="94702863" name="name938465f560a9e95e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62165f560a9e95e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19078" name="name425765f560a9f23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0465f560a9f23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46772" name="name415365f560aa048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565f560aa048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81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81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81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81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81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64404" name="name647265f560aa0e7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365f560aa0e7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1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81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81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81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81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81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81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81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59962" name="name490765f560aa1e0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1465f560aa1e0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4481632" name="name706165f560aa23f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0565f560aa23f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87075" name="name913665f560aa398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7765f560aa398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7047" name="name809065f560aa635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765f560aa63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60667" name="name764165f560aa7332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49865f560aa7331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4084745" name="name213765f560aa7f66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17265f560aa7f66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84277" name="name772665f560aa83e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065f560aa83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14765f560aa84afb" w:history="1">
              <w:r>
                <w:rPr>
                  <w:rStyle w:val="DefaultParagraphFontPHPDOCX"/>
                  <w:b/>
                  <w:bCs/>
                  <w:color w:val="0000FF"/>
                  <w:position w:val="-2"/>
                  <w:sz w:val="20"/>
                  <w:szCs w:val="20"/>
                  <w:u w:val="none"/>
                </w:rPr>
                <w:t xml:space="preserve">Par. 2.17.1.</w:t>
              </w:r>
            </w:hyperlink>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88552" name="name132265f560aa9198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64565f560aa919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4356227" name="name421665f560aa99a9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88565f560aa99a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73681" name="name536065f560aaa02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165f560aaa0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0365f560aaa1a06" w:history="1">
              <w:r>
                <w:rPr>
                  <w:rStyle w:val="DefaultParagraphFontPHPDOCX"/>
                  <w:b/>
                  <w:bCs/>
                  <w:color w:val="0000FF"/>
                  <w:position w:val="-2"/>
                  <w:sz w:val="20"/>
                  <w:szCs w:val="20"/>
                  <w:u w:val="none"/>
                </w:rPr>
                <w:t xml:space="preserve">(ST_01).</w:t>
              </w:r>
            </w:hyperlink>
          </w:p>
          <w:p>
            <w:pPr>
              <w:numPr>
                <w:ilvl w:val="0"/>
                <w:numId w:val="1681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9432727" name="name297165f560aaaaa8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35465f560aaaaa8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8182" name="name625365f560aab85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765f560aab85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2153191" name="name208065f560aac1b3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96665f560aac1b3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7475072" name="name540865f560aad045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99265f560aad045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81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81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81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81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81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00185" name="name895065f560aad8f2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61965f560aad8f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48765f560aada3b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48465f560aadafc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76337" name="name284165f560aadeb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565f560aade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179296" name="name241465f560aae4ba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24365f560aae4b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414286" name="name367865f560aae9b3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9665f560aae9b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8375470" name="name331965f560aaf111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17065f560aaf11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2754147" name="name558065f560ab0ea1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39365f560ab0ea1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4493171" name="name794565f560ab173b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03065f560ab173b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4965f560ab17cf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8378597" name="name519765f560ab2acd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62665f560ab2acd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712166" name="name992965f560ab358b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7465f560ab358a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7791134" name="name208465f560ab4935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10665f560ab4935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2975471" name="name113465f560ab58b2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1765f560ab58b2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0198933" name="name171765f560ab645a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0365f560ab645a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6832595" name="name314665f560ab6ce3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42365f560ab6ce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924785" name="name721965f560ab799c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48865f560ab799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396516" name="name357165f560ab84f9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72565f560ab84f9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7925322" name="name833565f560ab92b6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22765f560ab92b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01766" name="name439465f560ab981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065f560ab981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See </w:t>
            </w:r>
            <w:hyperlink r:id="rId441865f560ab98d4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441379" name="name642765f560abaa26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97465f560abaa26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8667" name="name161365f560abafc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765f560abaf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2692047" name="name488165f560abbe6b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42165f560abbe6b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382754" name="name638365f560abc73c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49365f560abc73c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445018" name="name379765f560abce20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66165f560abce20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17470" name="name462465f560abd7e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965f560abd7e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1632692" name="name661265f560ac0f28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62065f560ac0f28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8189162" name="name647865f560ac1dd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4565f560ac1ddd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11276" name="name253065f560ac23c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4065f560ac23c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4738462" name="name937965f560ac2a4a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14065f560ac2a4a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9368" name="name433865f560ac315a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165f560ac31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4124447" name="name385565f560ac4e20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90165f560ac4e20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4297" name="name877165f560ac587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965f560ac58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5836829" name="name337865f560ac613c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67065f560ac613c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00632" name="name422165f560ac775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565f560ac775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0357532" name="name152365f560ac8323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87465f560ac8323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5241371" w:name="result_box"/>
            <w:bookmarkEnd w:id="3524137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81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1381835" name="name185165f560ac967b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31865f560ac967a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0446082" name="name890665f560ac9dbc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49465f560ac9dbb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57848" name="name175165f560acb0bc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40365f560acb0b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468979" name="name238565f560acb80d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72565f560acb80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0565f560acb8b0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4678508" name="name257665f560acc15a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12765f560acc15a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91707" name="name261365f560acc765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2165f560acc76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040170" name="name180165f560accf67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86165f560accf6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210123" name="name379765f560acd4c6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19665f560acd4c5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10999" name="name626065f560acda36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92665f560acda3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486865" name="name562265f560ace6dc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99565f560ace6dc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374135" name="name676365f560acee7d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66565f560acee7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464952" name="name732765f560ad0074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02065f560ad0074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3529" name="name521265f560ad0664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04365f560ad066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320984" name="name130665f560ad0d78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57865f560ad0d77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028927" name="name800865f560ad1551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07265f560ad155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482845" name="name169965f560ad1ce6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73065f560ad1ce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3432666" name="name798765f560ad2437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69265f560ad2437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282456" name="name798365f560ad29eb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55665f560ad29ea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02965f560ad2c7e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81345" name="name270765f560ad323f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35965f560ad323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88165f560ad33f3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97714" name="name132365f560ad3edd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78965f560ad3ed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26380" name="name528765f560ad4c1b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38865f560ad4c1b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96962" name="name133465f560ad5364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24165f560ad536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935866" name="name222065f560ad62b9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37165f560ad62b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977627" name="name946265f560ad7540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3865f560ad753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5144" name="name877365f560ad7ac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365f560ad7ac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94538" name="name353065f560ad85fe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17365f560ad85f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788189" name="name734165f560ad8eb6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12165f560ad8eb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0860" name="name964865f560ad96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765f560ad96c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Refer to </w:t>
            </w:r>
            <w:hyperlink r:id="rId534565f560ad9764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9099186" name="name710965f560ad9cca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99565f560ad9cca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113473" name="name768465f560ada48d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92065f560ada48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36919" name="name988265f560adab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465f560adab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Refer to </w:t>
            </w:r>
            <w:hyperlink r:id="rId420465f560adabd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551430" name="name321865f560adb48f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25865f560adb48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48233" name="name569265f560adbaad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72465f560adbaa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326940" name="name353165f560adc682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69565f560adc681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900643" name="name459665f560add49a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78265f560add499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5574770" name="name746465f560ade33b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87965f560ade33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551092" name="name627665f560ae0115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43965f560ae0115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14348" name="name314565f560ae0ae6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56765f560ae0ae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8036" name="name801865f560ae120f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14865f560ae120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0710327" name="name185565f560ae1989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53865f560ae198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451512" name="name844465f560ae2240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21365f560ae223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00622" name="name534365f560ae2be1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50965f560ae2be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27966" name="name228765f560ae340d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1865f560ae340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62242" name="name366565f560ae38b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965f560ae38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Refer to </w:t>
            </w:r>
            <w:hyperlink r:id="rId156165f560ae3961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09838" name="name753065f560ae445f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70265f560ae445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83590" name="name571265f560ae5974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8765f560ae597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5412482" name="name525765f560ae5ff7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58465f560ae5ff7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0452970" name="name727865f560ae69c4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11265f560ae69c4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678990" name="name583165f560ae6faa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89865f560ae6faa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8892715" name="name510465f560ae7a7c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38265f560ae7a7c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42004" name="name536065f560ae828f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19465f560ae828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5773496" name="name837665f560ae8a0e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66365f560ae8a0e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8610511" name="name668165f560ae9a82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41965f560ae9a81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869669" name="name426765f560aea0cb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73165f560aea0cb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8236774" name="name840465f560aea9ba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05165f560aea9b9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7427476" name="name322265f560aeb64e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19865f560aeb64e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2990844" name="name779165f560aec28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89565f560aec287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81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51665f560aec43e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81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40927" name="name343865f560aecd2d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20765f560aecd2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27683" name="name544265f560aed46e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20665f560aed46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4372" name="name596565f560aee692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14465f560aee69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4341" name="name863665f560af07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665f560af07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Refer to </w:t>
            </w:r>
            <w:hyperlink r:id="rId928965f560af0866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3276646" name="name501565f560af1000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05265f560af0fff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49074" name="name348465f560af1d0d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59065f560af1d0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657838" name="name297765f560af2541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31065f560af254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25214" name="name992165f560af2a93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76465f560af2a9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78165f560af2d3f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35365f560af2de6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81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81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81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81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81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81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86129" name="name225665f560af3741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14765f560af37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7249434" name="name445565f560af3cb8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29365f560af3cb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856" name="name171065f560af453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765f560af453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77965f560af4697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204062" name="name920665f560af4c25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21065f560af4c2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81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81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332798" name="name972465f560af5243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17765f560af524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81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81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81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06327" name="name890765f560af593f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26565f560af593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81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227603" name="name220865f560af5ee6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7265f560af5ee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82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495226" name="name516365f560af64d7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79265f560af64d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26411" name="name242865f560af6aa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965f560af6a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81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1314364" name="name451665f560af7ce3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96265f560af7ce3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820">
    <w:multiLevelType w:val="hybridMultilevel"/>
    <w:lvl w:ilvl="0" w:tplc="14244914">
      <w:start w:val="1"/>
      <w:numFmt w:val="decimal"/>
      <w:lvlText w:val="%1."/>
      <w:lvlJc w:val="left"/>
      <w:pPr>
        <w:ind w:left="720" w:hanging="360"/>
      </w:pPr>
    </w:lvl>
    <w:lvl w:ilvl="1" w:tplc="14244914" w:tentative="1">
      <w:start w:val="1"/>
      <w:numFmt w:val="lowerLetter"/>
      <w:lvlText w:val="%2."/>
      <w:lvlJc w:val="left"/>
      <w:pPr>
        <w:ind w:left="1440" w:hanging="360"/>
      </w:pPr>
    </w:lvl>
    <w:lvl w:ilvl="2" w:tplc="14244914" w:tentative="1">
      <w:start w:val="1"/>
      <w:numFmt w:val="lowerRoman"/>
      <w:lvlText w:val="%3."/>
      <w:lvlJc w:val="right"/>
      <w:pPr>
        <w:ind w:left="2160" w:hanging="180"/>
      </w:pPr>
    </w:lvl>
    <w:lvl w:ilvl="3" w:tplc="14244914" w:tentative="1">
      <w:start w:val="1"/>
      <w:numFmt w:val="decimal"/>
      <w:lvlText w:val="%4."/>
      <w:lvlJc w:val="left"/>
      <w:pPr>
        <w:ind w:left="2880" w:hanging="360"/>
      </w:pPr>
    </w:lvl>
    <w:lvl w:ilvl="4" w:tplc="14244914" w:tentative="1">
      <w:start w:val="1"/>
      <w:numFmt w:val="lowerLetter"/>
      <w:lvlText w:val="%5."/>
      <w:lvlJc w:val="left"/>
      <w:pPr>
        <w:ind w:left="3600" w:hanging="360"/>
      </w:pPr>
    </w:lvl>
    <w:lvl w:ilvl="5" w:tplc="14244914" w:tentative="1">
      <w:start w:val="1"/>
      <w:numFmt w:val="lowerRoman"/>
      <w:lvlText w:val="%6."/>
      <w:lvlJc w:val="right"/>
      <w:pPr>
        <w:ind w:left="4320" w:hanging="180"/>
      </w:pPr>
    </w:lvl>
    <w:lvl w:ilvl="6" w:tplc="14244914" w:tentative="1">
      <w:start w:val="1"/>
      <w:numFmt w:val="decimal"/>
      <w:lvlText w:val="%7."/>
      <w:lvlJc w:val="left"/>
      <w:pPr>
        <w:ind w:left="5040" w:hanging="360"/>
      </w:pPr>
    </w:lvl>
    <w:lvl w:ilvl="7" w:tplc="14244914" w:tentative="1">
      <w:start w:val="1"/>
      <w:numFmt w:val="lowerLetter"/>
      <w:lvlText w:val="%8."/>
      <w:lvlJc w:val="left"/>
      <w:pPr>
        <w:ind w:left="5760" w:hanging="360"/>
      </w:pPr>
    </w:lvl>
    <w:lvl w:ilvl="8" w:tplc="14244914" w:tentative="1">
      <w:start w:val="1"/>
      <w:numFmt w:val="lowerRoman"/>
      <w:lvlText w:val="%9."/>
      <w:lvlJc w:val="right"/>
      <w:pPr>
        <w:ind w:left="6480" w:hanging="180"/>
      </w:pPr>
    </w:lvl>
  </w:abstractNum>
  <w:abstractNum w:abstractNumId="16819">
    <w:multiLevelType w:val="hybridMultilevel"/>
    <w:lvl w:ilvl="0" w:tplc="49151671">
      <w:start w:val="1"/>
      <w:numFmt w:val="decimal"/>
      <w:lvlText w:val="%1."/>
      <w:lvlJc w:val="left"/>
      <w:pPr>
        <w:ind w:left="720" w:hanging="360"/>
      </w:pPr>
    </w:lvl>
    <w:lvl w:ilvl="1" w:tplc="49151671" w:tentative="1">
      <w:start w:val="1"/>
      <w:numFmt w:val="lowerLetter"/>
      <w:lvlText w:val="%2."/>
      <w:lvlJc w:val="left"/>
      <w:pPr>
        <w:ind w:left="1440" w:hanging="360"/>
      </w:pPr>
    </w:lvl>
    <w:lvl w:ilvl="2" w:tplc="49151671" w:tentative="1">
      <w:start w:val="1"/>
      <w:numFmt w:val="lowerRoman"/>
      <w:lvlText w:val="%3."/>
      <w:lvlJc w:val="right"/>
      <w:pPr>
        <w:ind w:left="2160" w:hanging="180"/>
      </w:pPr>
    </w:lvl>
    <w:lvl w:ilvl="3" w:tplc="49151671" w:tentative="1">
      <w:start w:val="1"/>
      <w:numFmt w:val="decimal"/>
      <w:lvlText w:val="%4."/>
      <w:lvlJc w:val="left"/>
      <w:pPr>
        <w:ind w:left="2880" w:hanging="360"/>
      </w:pPr>
    </w:lvl>
    <w:lvl w:ilvl="4" w:tplc="49151671" w:tentative="1">
      <w:start w:val="1"/>
      <w:numFmt w:val="lowerLetter"/>
      <w:lvlText w:val="%5."/>
      <w:lvlJc w:val="left"/>
      <w:pPr>
        <w:ind w:left="3600" w:hanging="360"/>
      </w:pPr>
    </w:lvl>
    <w:lvl w:ilvl="5" w:tplc="49151671" w:tentative="1">
      <w:start w:val="1"/>
      <w:numFmt w:val="lowerRoman"/>
      <w:lvlText w:val="%6."/>
      <w:lvlJc w:val="right"/>
      <w:pPr>
        <w:ind w:left="4320" w:hanging="180"/>
      </w:pPr>
    </w:lvl>
    <w:lvl w:ilvl="6" w:tplc="49151671" w:tentative="1">
      <w:start w:val="1"/>
      <w:numFmt w:val="decimal"/>
      <w:lvlText w:val="%7."/>
      <w:lvlJc w:val="left"/>
      <w:pPr>
        <w:ind w:left="5040" w:hanging="360"/>
      </w:pPr>
    </w:lvl>
    <w:lvl w:ilvl="7" w:tplc="49151671" w:tentative="1">
      <w:start w:val="1"/>
      <w:numFmt w:val="lowerLetter"/>
      <w:lvlText w:val="%8."/>
      <w:lvlJc w:val="left"/>
      <w:pPr>
        <w:ind w:left="5760" w:hanging="360"/>
      </w:pPr>
    </w:lvl>
    <w:lvl w:ilvl="8" w:tplc="49151671" w:tentative="1">
      <w:start w:val="1"/>
      <w:numFmt w:val="lowerRoman"/>
      <w:lvlText w:val="%9."/>
      <w:lvlJc w:val="right"/>
      <w:pPr>
        <w:ind w:left="6480" w:hanging="180"/>
      </w:pPr>
    </w:lvl>
  </w:abstractNum>
  <w:abstractNum w:abstractNumId="16818">
    <w:multiLevelType w:val="hybridMultilevel"/>
    <w:lvl w:ilvl="0" w:tplc="35286744">
      <w:start w:val="1"/>
      <w:numFmt w:val="decimal"/>
      <w:lvlText w:val="%1."/>
      <w:lvlJc w:val="left"/>
      <w:pPr>
        <w:ind w:left="720" w:hanging="360"/>
      </w:pPr>
    </w:lvl>
    <w:lvl w:ilvl="1" w:tplc="35286744" w:tentative="1">
      <w:start w:val="1"/>
      <w:numFmt w:val="lowerLetter"/>
      <w:lvlText w:val="%2."/>
      <w:lvlJc w:val="left"/>
      <w:pPr>
        <w:ind w:left="1440" w:hanging="360"/>
      </w:pPr>
    </w:lvl>
    <w:lvl w:ilvl="2" w:tplc="35286744" w:tentative="1">
      <w:start w:val="1"/>
      <w:numFmt w:val="lowerRoman"/>
      <w:lvlText w:val="%3."/>
      <w:lvlJc w:val="right"/>
      <w:pPr>
        <w:ind w:left="2160" w:hanging="180"/>
      </w:pPr>
    </w:lvl>
    <w:lvl w:ilvl="3" w:tplc="35286744" w:tentative="1">
      <w:start w:val="1"/>
      <w:numFmt w:val="decimal"/>
      <w:lvlText w:val="%4."/>
      <w:lvlJc w:val="left"/>
      <w:pPr>
        <w:ind w:left="2880" w:hanging="360"/>
      </w:pPr>
    </w:lvl>
    <w:lvl w:ilvl="4" w:tplc="35286744" w:tentative="1">
      <w:start w:val="1"/>
      <w:numFmt w:val="lowerLetter"/>
      <w:lvlText w:val="%5."/>
      <w:lvlJc w:val="left"/>
      <w:pPr>
        <w:ind w:left="3600" w:hanging="360"/>
      </w:pPr>
    </w:lvl>
    <w:lvl w:ilvl="5" w:tplc="35286744" w:tentative="1">
      <w:start w:val="1"/>
      <w:numFmt w:val="lowerRoman"/>
      <w:lvlText w:val="%6."/>
      <w:lvlJc w:val="right"/>
      <w:pPr>
        <w:ind w:left="4320" w:hanging="180"/>
      </w:pPr>
    </w:lvl>
    <w:lvl w:ilvl="6" w:tplc="35286744" w:tentative="1">
      <w:start w:val="1"/>
      <w:numFmt w:val="decimal"/>
      <w:lvlText w:val="%7."/>
      <w:lvlJc w:val="left"/>
      <w:pPr>
        <w:ind w:left="5040" w:hanging="360"/>
      </w:pPr>
    </w:lvl>
    <w:lvl w:ilvl="7" w:tplc="35286744" w:tentative="1">
      <w:start w:val="1"/>
      <w:numFmt w:val="lowerLetter"/>
      <w:lvlText w:val="%8."/>
      <w:lvlJc w:val="left"/>
      <w:pPr>
        <w:ind w:left="5760" w:hanging="360"/>
      </w:pPr>
    </w:lvl>
    <w:lvl w:ilvl="8" w:tplc="35286744" w:tentative="1">
      <w:start w:val="1"/>
      <w:numFmt w:val="lowerRoman"/>
      <w:lvlText w:val="%9."/>
      <w:lvlJc w:val="right"/>
      <w:pPr>
        <w:ind w:left="6480" w:hanging="180"/>
      </w:pPr>
    </w:lvl>
  </w:abstractNum>
  <w:abstractNum w:abstractNumId="16817">
    <w:multiLevelType w:val="hybridMultilevel"/>
    <w:lvl w:ilvl="0" w:tplc="12275074">
      <w:start w:val="1"/>
      <w:numFmt w:val="decimal"/>
      <w:lvlText w:val="%1."/>
      <w:lvlJc w:val="left"/>
      <w:pPr>
        <w:ind w:left="720" w:hanging="360"/>
      </w:pPr>
    </w:lvl>
    <w:lvl w:ilvl="1" w:tplc="12275074" w:tentative="1">
      <w:start w:val="1"/>
      <w:numFmt w:val="lowerLetter"/>
      <w:lvlText w:val="%2."/>
      <w:lvlJc w:val="left"/>
      <w:pPr>
        <w:ind w:left="1440" w:hanging="360"/>
      </w:pPr>
    </w:lvl>
    <w:lvl w:ilvl="2" w:tplc="12275074" w:tentative="1">
      <w:start w:val="1"/>
      <w:numFmt w:val="lowerRoman"/>
      <w:lvlText w:val="%3."/>
      <w:lvlJc w:val="right"/>
      <w:pPr>
        <w:ind w:left="2160" w:hanging="180"/>
      </w:pPr>
    </w:lvl>
    <w:lvl w:ilvl="3" w:tplc="12275074" w:tentative="1">
      <w:start w:val="1"/>
      <w:numFmt w:val="decimal"/>
      <w:lvlText w:val="%4."/>
      <w:lvlJc w:val="left"/>
      <w:pPr>
        <w:ind w:left="2880" w:hanging="360"/>
      </w:pPr>
    </w:lvl>
    <w:lvl w:ilvl="4" w:tplc="12275074" w:tentative="1">
      <w:start w:val="1"/>
      <w:numFmt w:val="lowerLetter"/>
      <w:lvlText w:val="%5."/>
      <w:lvlJc w:val="left"/>
      <w:pPr>
        <w:ind w:left="3600" w:hanging="360"/>
      </w:pPr>
    </w:lvl>
    <w:lvl w:ilvl="5" w:tplc="12275074" w:tentative="1">
      <w:start w:val="1"/>
      <w:numFmt w:val="lowerRoman"/>
      <w:lvlText w:val="%6."/>
      <w:lvlJc w:val="right"/>
      <w:pPr>
        <w:ind w:left="4320" w:hanging="180"/>
      </w:pPr>
    </w:lvl>
    <w:lvl w:ilvl="6" w:tplc="12275074" w:tentative="1">
      <w:start w:val="1"/>
      <w:numFmt w:val="decimal"/>
      <w:lvlText w:val="%7."/>
      <w:lvlJc w:val="left"/>
      <w:pPr>
        <w:ind w:left="5040" w:hanging="360"/>
      </w:pPr>
    </w:lvl>
    <w:lvl w:ilvl="7" w:tplc="12275074" w:tentative="1">
      <w:start w:val="1"/>
      <w:numFmt w:val="lowerLetter"/>
      <w:lvlText w:val="%8."/>
      <w:lvlJc w:val="left"/>
      <w:pPr>
        <w:ind w:left="5760" w:hanging="360"/>
      </w:pPr>
    </w:lvl>
    <w:lvl w:ilvl="8" w:tplc="12275074" w:tentative="1">
      <w:start w:val="1"/>
      <w:numFmt w:val="lowerRoman"/>
      <w:lvlText w:val="%9."/>
      <w:lvlJc w:val="right"/>
      <w:pPr>
        <w:ind w:left="6480" w:hanging="180"/>
      </w:pPr>
    </w:lvl>
  </w:abstractNum>
  <w:abstractNum w:abstractNumId="16816">
    <w:multiLevelType w:val="hybridMultilevel"/>
    <w:lvl w:ilvl="0" w:tplc="24656146">
      <w:start w:val="1"/>
      <w:numFmt w:val="decimal"/>
      <w:lvlText w:val="%1."/>
      <w:lvlJc w:val="left"/>
      <w:pPr>
        <w:ind w:left="720" w:hanging="360"/>
      </w:pPr>
    </w:lvl>
    <w:lvl w:ilvl="1" w:tplc="24656146" w:tentative="1">
      <w:start w:val="1"/>
      <w:numFmt w:val="lowerLetter"/>
      <w:lvlText w:val="%2."/>
      <w:lvlJc w:val="left"/>
      <w:pPr>
        <w:ind w:left="1440" w:hanging="360"/>
      </w:pPr>
    </w:lvl>
    <w:lvl w:ilvl="2" w:tplc="24656146" w:tentative="1">
      <w:start w:val="1"/>
      <w:numFmt w:val="lowerRoman"/>
      <w:lvlText w:val="%3."/>
      <w:lvlJc w:val="right"/>
      <w:pPr>
        <w:ind w:left="2160" w:hanging="180"/>
      </w:pPr>
    </w:lvl>
    <w:lvl w:ilvl="3" w:tplc="24656146" w:tentative="1">
      <w:start w:val="1"/>
      <w:numFmt w:val="decimal"/>
      <w:lvlText w:val="%4."/>
      <w:lvlJc w:val="left"/>
      <w:pPr>
        <w:ind w:left="2880" w:hanging="360"/>
      </w:pPr>
    </w:lvl>
    <w:lvl w:ilvl="4" w:tplc="24656146" w:tentative="1">
      <w:start w:val="1"/>
      <w:numFmt w:val="lowerLetter"/>
      <w:lvlText w:val="%5."/>
      <w:lvlJc w:val="left"/>
      <w:pPr>
        <w:ind w:left="3600" w:hanging="360"/>
      </w:pPr>
    </w:lvl>
    <w:lvl w:ilvl="5" w:tplc="24656146" w:tentative="1">
      <w:start w:val="1"/>
      <w:numFmt w:val="lowerRoman"/>
      <w:lvlText w:val="%6."/>
      <w:lvlJc w:val="right"/>
      <w:pPr>
        <w:ind w:left="4320" w:hanging="180"/>
      </w:pPr>
    </w:lvl>
    <w:lvl w:ilvl="6" w:tplc="24656146" w:tentative="1">
      <w:start w:val="1"/>
      <w:numFmt w:val="decimal"/>
      <w:lvlText w:val="%7."/>
      <w:lvlJc w:val="left"/>
      <w:pPr>
        <w:ind w:left="5040" w:hanging="360"/>
      </w:pPr>
    </w:lvl>
    <w:lvl w:ilvl="7" w:tplc="24656146" w:tentative="1">
      <w:start w:val="1"/>
      <w:numFmt w:val="lowerLetter"/>
      <w:lvlText w:val="%8."/>
      <w:lvlJc w:val="left"/>
      <w:pPr>
        <w:ind w:left="5760" w:hanging="360"/>
      </w:pPr>
    </w:lvl>
    <w:lvl w:ilvl="8" w:tplc="24656146" w:tentative="1">
      <w:start w:val="1"/>
      <w:numFmt w:val="lowerRoman"/>
      <w:lvlText w:val="%9."/>
      <w:lvlJc w:val="right"/>
      <w:pPr>
        <w:ind w:left="6480" w:hanging="180"/>
      </w:pPr>
    </w:lvl>
  </w:abstractNum>
  <w:abstractNum w:abstractNumId="16815">
    <w:multiLevelType w:val="hybridMultilevel"/>
    <w:lvl w:ilvl="0" w:tplc="67885361">
      <w:start w:val="1"/>
      <w:numFmt w:val="decimal"/>
      <w:lvlText w:val="%1."/>
      <w:lvlJc w:val="left"/>
      <w:pPr>
        <w:ind w:left="720" w:hanging="360"/>
      </w:pPr>
    </w:lvl>
    <w:lvl w:ilvl="1" w:tplc="67885361" w:tentative="1">
      <w:start w:val="1"/>
      <w:numFmt w:val="lowerLetter"/>
      <w:lvlText w:val="%2."/>
      <w:lvlJc w:val="left"/>
      <w:pPr>
        <w:ind w:left="1440" w:hanging="360"/>
      </w:pPr>
    </w:lvl>
    <w:lvl w:ilvl="2" w:tplc="67885361" w:tentative="1">
      <w:start w:val="1"/>
      <w:numFmt w:val="lowerRoman"/>
      <w:lvlText w:val="%3."/>
      <w:lvlJc w:val="right"/>
      <w:pPr>
        <w:ind w:left="2160" w:hanging="180"/>
      </w:pPr>
    </w:lvl>
    <w:lvl w:ilvl="3" w:tplc="67885361" w:tentative="1">
      <w:start w:val="1"/>
      <w:numFmt w:val="decimal"/>
      <w:lvlText w:val="%4."/>
      <w:lvlJc w:val="left"/>
      <w:pPr>
        <w:ind w:left="2880" w:hanging="360"/>
      </w:pPr>
    </w:lvl>
    <w:lvl w:ilvl="4" w:tplc="67885361" w:tentative="1">
      <w:start w:val="1"/>
      <w:numFmt w:val="lowerLetter"/>
      <w:lvlText w:val="%5."/>
      <w:lvlJc w:val="left"/>
      <w:pPr>
        <w:ind w:left="3600" w:hanging="360"/>
      </w:pPr>
    </w:lvl>
    <w:lvl w:ilvl="5" w:tplc="67885361" w:tentative="1">
      <w:start w:val="1"/>
      <w:numFmt w:val="lowerRoman"/>
      <w:lvlText w:val="%6."/>
      <w:lvlJc w:val="right"/>
      <w:pPr>
        <w:ind w:left="4320" w:hanging="180"/>
      </w:pPr>
    </w:lvl>
    <w:lvl w:ilvl="6" w:tplc="67885361" w:tentative="1">
      <w:start w:val="1"/>
      <w:numFmt w:val="decimal"/>
      <w:lvlText w:val="%7."/>
      <w:lvlJc w:val="left"/>
      <w:pPr>
        <w:ind w:left="5040" w:hanging="360"/>
      </w:pPr>
    </w:lvl>
    <w:lvl w:ilvl="7" w:tplc="67885361" w:tentative="1">
      <w:start w:val="1"/>
      <w:numFmt w:val="lowerLetter"/>
      <w:lvlText w:val="%8."/>
      <w:lvlJc w:val="left"/>
      <w:pPr>
        <w:ind w:left="5760" w:hanging="360"/>
      </w:pPr>
    </w:lvl>
    <w:lvl w:ilvl="8" w:tplc="67885361" w:tentative="1">
      <w:start w:val="1"/>
      <w:numFmt w:val="lowerRoman"/>
      <w:lvlText w:val="%9."/>
      <w:lvlJc w:val="right"/>
      <w:pPr>
        <w:ind w:left="6480" w:hanging="180"/>
      </w:pPr>
    </w:lvl>
  </w:abstractNum>
  <w:abstractNum w:abstractNumId="16814">
    <w:multiLevelType w:val="hybridMultilevel"/>
    <w:lvl w:ilvl="0" w:tplc="85435742">
      <w:start w:val="1"/>
      <w:numFmt w:val="decimal"/>
      <w:lvlText w:val="%1."/>
      <w:lvlJc w:val="left"/>
      <w:pPr>
        <w:ind w:left="720" w:hanging="360"/>
      </w:pPr>
    </w:lvl>
    <w:lvl w:ilvl="1" w:tplc="85435742" w:tentative="1">
      <w:start w:val="1"/>
      <w:numFmt w:val="lowerLetter"/>
      <w:lvlText w:val="%2."/>
      <w:lvlJc w:val="left"/>
      <w:pPr>
        <w:ind w:left="1440" w:hanging="360"/>
      </w:pPr>
    </w:lvl>
    <w:lvl w:ilvl="2" w:tplc="85435742" w:tentative="1">
      <w:start w:val="1"/>
      <w:numFmt w:val="lowerRoman"/>
      <w:lvlText w:val="%3."/>
      <w:lvlJc w:val="right"/>
      <w:pPr>
        <w:ind w:left="2160" w:hanging="180"/>
      </w:pPr>
    </w:lvl>
    <w:lvl w:ilvl="3" w:tplc="85435742" w:tentative="1">
      <w:start w:val="1"/>
      <w:numFmt w:val="decimal"/>
      <w:lvlText w:val="%4."/>
      <w:lvlJc w:val="left"/>
      <w:pPr>
        <w:ind w:left="2880" w:hanging="360"/>
      </w:pPr>
    </w:lvl>
    <w:lvl w:ilvl="4" w:tplc="85435742" w:tentative="1">
      <w:start w:val="1"/>
      <w:numFmt w:val="lowerLetter"/>
      <w:lvlText w:val="%5."/>
      <w:lvlJc w:val="left"/>
      <w:pPr>
        <w:ind w:left="3600" w:hanging="360"/>
      </w:pPr>
    </w:lvl>
    <w:lvl w:ilvl="5" w:tplc="85435742" w:tentative="1">
      <w:start w:val="1"/>
      <w:numFmt w:val="lowerRoman"/>
      <w:lvlText w:val="%6."/>
      <w:lvlJc w:val="right"/>
      <w:pPr>
        <w:ind w:left="4320" w:hanging="180"/>
      </w:pPr>
    </w:lvl>
    <w:lvl w:ilvl="6" w:tplc="85435742" w:tentative="1">
      <w:start w:val="1"/>
      <w:numFmt w:val="decimal"/>
      <w:lvlText w:val="%7."/>
      <w:lvlJc w:val="left"/>
      <w:pPr>
        <w:ind w:left="5040" w:hanging="360"/>
      </w:pPr>
    </w:lvl>
    <w:lvl w:ilvl="7" w:tplc="85435742" w:tentative="1">
      <w:start w:val="1"/>
      <w:numFmt w:val="lowerLetter"/>
      <w:lvlText w:val="%8."/>
      <w:lvlJc w:val="left"/>
      <w:pPr>
        <w:ind w:left="5760" w:hanging="360"/>
      </w:pPr>
    </w:lvl>
    <w:lvl w:ilvl="8" w:tplc="85435742" w:tentative="1">
      <w:start w:val="1"/>
      <w:numFmt w:val="lowerRoman"/>
      <w:lvlText w:val="%9."/>
      <w:lvlJc w:val="right"/>
      <w:pPr>
        <w:ind w:left="6480" w:hanging="180"/>
      </w:pPr>
    </w:lvl>
  </w:abstractNum>
  <w:abstractNum w:abstractNumId="16813">
    <w:multiLevelType w:val="hybridMultilevel"/>
    <w:lvl w:ilvl="0" w:tplc="24158138">
      <w:start w:val="1"/>
      <w:numFmt w:val="decimal"/>
      <w:lvlText w:val="%1."/>
      <w:lvlJc w:val="left"/>
      <w:pPr>
        <w:ind w:left="720" w:hanging="360"/>
      </w:pPr>
    </w:lvl>
    <w:lvl w:ilvl="1" w:tplc="24158138" w:tentative="1">
      <w:start w:val="1"/>
      <w:numFmt w:val="lowerLetter"/>
      <w:lvlText w:val="%2."/>
      <w:lvlJc w:val="left"/>
      <w:pPr>
        <w:ind w:left="1440" w:hanging="360"/>
      </w:pPr>
    </w:lvl>
    <w:lvl w:ilvl="2" w:tplc="24158138" w:tentative="1">
      <w:start w:val="1"/>
      <w:numFmt w:val="lowerRoman"/>
      <w:lvlText w:val="%3."/>
      <w:lvlJc w:val="right"/>
      <w:pPr>
        <w:ind w:left="2160" w:hanging="180"/>
      </w:pPr>
    </w:lvl>
    <w:lvl w:ilvl="3" w:tplc="24158138" w:tentative="1">
      <w:start w:val="1"/>
      <w:numFmt w:val="decimal"/>
      <w:lvlText w:val="%4."/>
      <w:lvlJc w:val="left"/>
      <w:pPr>
        <w:ind w:left="2880" w:hanging="360"/>
      </w:pPr>
    </w:lvl>
    <w:lvl w:ilvl="4" w:tplc="24158138" w:tentative="1">
      <w:start w:val="1"/>
      <w:numFmt w:val="lowerLetter"/>
      <w:lvlText w:val="%5."/>
      <w:lvlJc w:val="left"/>
      <w:pPr>
        <w:ind w:left="3600" w:hanging="360"/>
      </w:pPr>
    </w:lvl>
    <w:lvl w:ilvl="5" w:tplc="24158138" w:tentative="1">
      <w:start w:val="1"/>
      <w:numFmt w:val="lowerRoman"/>
      <w:lvlText w:val="%6."/>
      <w:lvlJc w:val="right"/>
      <w:pPr>
        <w:ind w:left="4320" w:hanging="180"/>
      </w:pPr>
    </w:lvl>
    <w:lvl w:ilvl="6" w:tplc="24158138" w:tentative="1">
      <w:start w:val="1"/>
      <w:numFmt w:val="decimal"/>
      <w:lvlText w:val="%7."/>
      <w:lvlJc w:val="left"/>
      <w:pPr>
        <w:ind w:left="5040" w:hanging="360"/>
      </w:pPr>
    </w:lvl>
    <w:lvl w:ilvl="7" w:tplc="24158138" w:tentative="1">
      <w:start w:val="1"/>
      <w:numFmt w:val="lowerLetter"/>
      <w:lvlText w:val="%8."/>
      <w:lvlJc w:val="left"/>
      <w:pPr>
        <w:ind w:left="5760" w:hanging="360"/>
      </w:pPr>
    </w:lvl>
    <w:lvl w:ilvl="8" w:tplc="24158138" w:tentative="1">
      <w:start w:val="1"/>
      <w:numFmt w:val="lowerRoman"/>
      <w:lvlText w:val="%9."/>
      <w:lvlJc w:val="right"/>
      <w:pPr>
        <w:ind w:left="6480" w:hanging="180"/>
      </w:pPr>
    </w:lvl>
  </w:abstractNum>
  <w:abstractNum w:abstractNumId="16812">
    <w:multiLevelType w:val="hybridMultilevel"/>
    <w:lvl w:ilvl="0" w:tplc="831736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812">
    <w:abstractNumId w:val="16812"/>
  </w:num>
  <w:num w:numId="16813">
    <w:abstractNumId w:val="16813"/>
  </w:num>
  <w:num w:numId="16814">
    <w:abstractNumId w:val="16814"/>
  </w:num>
  <w:num w:numId="16815">
    <w:abstractNumId w:val="16815"/>
  </w:num>
  <w:num w:numId="16816">
    <w:abstractNumId w:val="16816"/>
  </w:num>
  <w:num w:numId="16817">
    <w:abstractNumId w:val="16817"/>
  </w:num>
  <w:num w:numId="16818">
    <w:abstractNumId w:val="16818"/>
  </w:num>
  <w:num w:numId="16819">
    <w:abstractNumId w:val="16819"/>
  </w:num>
  <w:num w:numId="16820">
    <w:abstractNumId w:val="168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9720281" Type="http://schemas.openxmlformats.org/officeDocument/2006/relationships/comments" Target="comments.xml"/><Relationship Id="rId362661931" Type="http://schemas.microsoft.com/office/2011/relationships/commentsExtended" Target="commentsExtended.xml"/><Relationship Id="rId42108643" Type="http://schemas.openxmlformats.org/officeDocument/2006/relationships/image" Target="media/imgrId42108643.jpg"/><Relationship Id="rId350565f560a9c7f3d" Type="http://schemas.openxmlformats.org/officeDocument/2006/relationships/hyperlink" Target="https://iservice.lombardini.it/jsp/Template2/manuale.jsp?id=55&amp;parent=1000" TargetMode="External"/><Relationship Id="rId277365f560a9cc4c6" Type="http://schemas.openxmlformats.org/officeDocument/2006/relationships/hyperlink" Target="https://iservice.lombardini.it/jsp/Template2/manuale.jsp?id=195&amp;parent=1000" TargetMode="External"/><Relationship Id="rId614765f560aa84afb" Type="http://schemas.openxmlformats.org/officeDocument/2006/relationships/hyperlink" Target="https://iservice.lombardini.it/jsp/Template2/manuale.jsp?id=112&amp;parent=1000" TargetMode="External"/><Relationship Id="rId660365f560aaa1a06" Type="http://schemas.openxmlformats.org/officeDocument/2006/relationships/hyperlink" Target="https://iservice.lombardini.it/jsp/Template2/manuale.jsp?id=822&amp;parent=1000" TargetMode="External"/><Relationship Id="rId748765f560aada3bd" Type="http://schemas.openxmlformats.org/officeDocument/2006/relationships/hyperlink" Target="https://iservice.lombardini.it/jsp/Template2/manuale.jsp?id=822&amp;parent=1000" TargetMode="External"/><Relationship Id="rId748465f560aadafcd" Type="http://schemas.openxmlformats.org/officeDocument/2006/relationships/hyperlink" Target="https://iservice.lombardini.it/jsp/Template2/manuale.jsp?id=822&amp;parent=1000" TargetMode="External"/><Relationship Id="rId344965f560ab17cf1" Type="http://schemas.openxmlformats.org/officeDocument/2006/relationships/hyperlink" Target="https://www.youtube.com/embed/Ig3XosQ8h0s?rel=0" TargetMode="External"/><Relationship Id="rId441865f560ab98d49" Type="http://schemas.openxmlformats.org/officeDocument/2006/relationships/hyperlink" Target="https://iservice.lombardini.it/jsp/Template2/manuale.jsp?id=113&amp;parent=1000" TargetMode="External"/><Relationship Id="rId990565f560acb8b0b" Type="http://schemas.openxmlformats.org/officeDocument/2006/relationships/hyperlink" Target="https://www.youtube.com/embed/6-0TbYG2EkY?rel=0" TargetMode="External"/><Relationship Id="rId202965f560ad2c7e1" Type="http://schemas.openxmlformats.org/officeDocument/2006/relationships/hyperlink" Target="https://iservice.lombardini.it/jsp/Template2/manuale.jsp?id=171&amp;parent=1000" TargetMode="External"/><Relationship Id="rId188165f560ad33f3c" Type="http://schemas.openxmlformats.org/officeDocument/2006/relationships/hyperlink" Target="https://iservice.lombardini.it/jsp/Template2/manuale.jsp?id=171&amp;parent=1000" TargetMode="External"/><Relationship Id="rId534565f560ad9764a" Type="http://schemas.openxmlformats.org/officeDocument/2006/relationships/hyperlink" Target="https://iservice.lombardini.it/jsp/Template2/manuale.jsp?id=103&amp;parent=1000" TargetMode="External"/><Relationship Id="rId420465f560adabd92" Type="http://schemas.openxmlformats.org/officeDocument/2006/relationships/hyperlink" Target="https://iservice.lombardini.it/jsp/Template2/manuale.jsp?id=103&amp;parent=1000" TargetMode="External"/><Relationship Id="rId156165f560ae39615" Type="http://schemas.openxmlformats.org/officeDocument/2006/relationships/hyperlink" Target="https://iservice.lombardini.it/jsp/Template2/manuale.jsp?id=103&amp;parent=1000" TargetMode="External"/><Relationship Id="rId551665f560aec43e8" Type="http://schemas.openxmlformats.org/officeDocument/2006/relationships/hyperlink" Target="https://iservice.lombardini.it/jsp/Template2/manuale.jsp?id=55&amp;parent=1000" TargetMode="External"/><Relationship Id="rId928965f560af0866e" Type="http://schemas.openxmlformats.org/officeDocument/2006/relationships/hyperlink" Target="https://iservice.lombardini.it/jsp/Template2/manuale.jsp?id=113&amp;parent=1000" TargetMode="External"/><Relationship Id="rId378165f560af2d3f0" Type="http://schemas.openxmlformats.org/officeDocument/2006/relationships/hyperlink" Target="https://iservice.lombardini.it/jsp/Template2/manuale.jsp?id=55&amp;parent=1000" TargetMode="External"/><Relationship Id="rId335365f560af2de6f" Type="http://schemas.openxmlformats.org/officeDocument/2006/relationships/hyperlink" Target="https://iservice.lombardini.it/jsp/Template2/manuale.jsp?id=102&amp;parent=1000" TargetMode="External"/><Relationship Id="rId777965f560af46974" Type="http://schemas.openxmlformats.org/officeDocument/2006/relationships/hyperlink" Target="https://iservice.lombardini.it/jsp/Template2/manuale.jsp?id=112&amp;parent=1000" TargetMode="External"/><Relationship Id="rId844065f560a9de5a1" Type="http://schemas.openxmlformats.org/officeDocument/2006/relationships/image" Target="media/imgrId844065f560a9de5a1.jpg"/><Relationship Id="rId162165f560a9e95e4" Type="http://schemas.openxmlformats.org/officeDocument/2006/relationships/image" Target="media/imgrId162165f560a9e95e4.jpg"/><Relationship Id="rId770465f560a9f2394" Type="http://schemas.openxmlformats.org/officeDocument/2006/relationships/image" Target="media/imgrId770465f560a9f2394.jpg"/><Relationship Id="rId612565f560aa04869" Type="http://schemas.openxmlformats.org/officeDocument/2006/relationships/image" Target="media/imgrId612565f560aa04869.jpg"/><Relationship Id="rId502365f560aa0e788" Type="http://schemas.openxmlformats.org/officeDocument/2006/relationships/image" Target="media/imgrId502365f560aa0e788.jpg"/><Relationship Id="rId861465f560aa1e018" Type="http://schemas.openxmlformats.org/officeDocument/2006/relationships/image" Target="media/imgrId861465f560aa1e018.png"/><Relationship Id="rId220565f560aa23f1d" Type="http://schemas.openxmlformats.org/officeDocument/2006/relationships/image" Target="media/imgrId220565f560aa23f1d.png"/><Relationship Id="rId597765f560aa39881" Type="http://schemas.openxmlformats.org/officeDocument/2006/relationships/image" Target="media/imgrId597765f560aa39881.png"/><Relationship Id="rId261765f560aa635c8" Type="http://schemas.openxmlformats.org/officeDocument/2006/relationships/image" Target="media/imgrId261765f560aa635c8.jpg"/><Relationship Id="rId949865f560aa7331c" Type="http://schemas.openxmlformats.org/officeDocument/2006/relationships/image" Target="media/imgrId949865f560aa7331c.jpg"/><Relationship Id="rId317265f560aa7f666" Type="http://schemas.openxmlformats.org/officeDocument/2006/relationships/image" Target="media/imgrId317265f560aa7f666.jpg"/><Relationship Id="rId146065f560aa83eef" Type="http://schemas.openxmlformats.org/officeDocument/2006/relationships/image" Target="media/imgrId146065f560aa83eef.jpg"/><Relationship Id="rId464565f560aa91981" Type="http://schemas.openxmlformats.org/officeDocument/2006/relationships/image" Target="media/imgrId464565f560aa91981.jpg"/><Relationship Id="rId188565f560aa99a98" Type="http://schemas.openxmlformats.org/officeDocument/2006/relationships/image" Target="media/imgrId188565f560aa99a98.jpg"/><Relationship Id="rId591165f560aaa0269" Type="http://schemas.openxmlformats.org/officeDocument/2006/relationships/image" Target="media/imgrId591165f560aaa0269.jpg"/><Relationship Id="rId535465f560aaaaa8c" Type="http://schemas.openxmlformats.org/officeDocument/2006/relationships/image" Target="media/imgrId535465f560aaaaa8c.jpg"/><Relationship Id="rId857765f560aab855c" Type="http://schemas.openxmlformats.org/officeDocument/2006/relationships/image" Target="media/imgrId857765f560aab855c.jpg"/><Relationship Id="rId696665f560aac1b38" Type="http://schemas.openxmlformats.org/officeDocument/2006/relationships/image" Target="media/imgrId696665f560aac1b38.jpg"/><Relationship Id="rId499265f560aad0451" Type="http://schemas.openxmlformats.org/officeDocument/2006/relationships/image" Target="media/imgrId499265f560aad0451.jpg"/><Relationship Id="rId461965f560aad8f1c" Type="http://schemas.openxmlformats.org/officeDocument/2006/relationships/image" Target="media/imgrId461965f560aad8f1c.jpg"/><Relationship Id="rId951565f560aadebec" Type="http://schemas.openxmlformats.org/officeDocument/2006/relationships/image" Target="media/imgrId951565f560aadebec.jpg"/><Relationship Id="rId424365f560aae4b9d" Type="http://schemas.openxmlformats.org/officeDocument/2006/relationships/image" Target="media/imgrId424365f560aae4b9d.jpg"/><Relationship Id="rId669665f560aae9b34" Type="http://schemas.openxmlformats.org/officeDocument/2006/relationships/image" Target="media/imgrId669665f560aae9b34.jpg"/><Relationship Id="rId217065f560aaf1113" Type="http://schemas.openxmlformats.org/officeDocument/2006/relationships/image" Target="media/imgrId217065f560aaf1113.jpg"/><Relationship Id="rId939365f560ab0ea16" Type="http://schemas.openxmlformats.org/officeDocument/2006/relationships/image" Target="media/imgrId939365f560ab0ea16.jpg"/><Relationship Id="rId403065f560ab173b0" Type="http://schemas.openxmlformats.org/officeDocument/2006/relationships/image" Target="media/imgrId403065f560ab173b0.jpg"/><Relationship Id="rId662665f560ab2acd4" Type="http://schemas.openxmlformats.org/officeDocument/2006/relationships/image" Target="media/imgrId662665f560ab2acd4.jpg"/><Relationship Id="rId857465f560ab358ac" Type="http://schemas.openxmlformats.org/officeDocument/2006/relationships/image" Target="media/imgrId857465f560ab358ac.jpg"/><Relationship Id="rId510665f560ab49356" Type="http://schemas.openxmlformats.org/officeDocument/2006/relationships/image" Target="media/imgrId510665f560ab49356.jpg"/><Relationship Id="rId981765f560ab58b28" Type="http://schemas.openxmlformats.org/officeDocument/2006/relationships/image" Target="media/imgrId981765f560ab58b28.jpg"/><Relationship Id="rId560365f560ab645a7" Type="http://schemas.openxmlformats.org/officeDocument/2006/relationships/image" Target="media/imgrId560365f560ab645a7.jpg"/><Relationship Id="rId142365f560ab6ce37" Type="http://schemas.openxmlformats.org/officeDocument/2006/relationships/image" Target="media/imgrId142365f560ab6ce37.jpg"/><Relationship Id="rId148865f560ab799c2" Type="http://schemas.openxmlformats.org/officeDocument/2006/relationships/image" Target="media/imgrId148865f560ab799c2.png"/><Relationship Id="rId972565f560ab84f95" Type="http://schemas.openxmlformats.org/officeDocument/2006/relationships/image" Target="media/imgrId972565f560ab84f95.jpg"/><Relationship Id="rId722765f560ab92b66" Type="http://schemas.openxmlformats.org/officeDocument/2006/relationships/image" Target="media/imgrId722765f560ab92b66.jpg"/><Relationship Id="rId777065f560ab9818b" Type="http://schemas.openxmlformats.org/officeDocument/2006/relationships/image" Target="media/imgrId777065f560ab9818b.jpg"/><Relationship Id="rId697465f560abaa265" Type="http://schemas.openxmlformats.org/officeDocument/2006/relationships/image" Target="media/imgrId697465f560abaa265.png"/><Relationship Id="rId569765f560abafc41" Type="http://schemas.openxmlformats.org/officeDocument/2006/relationships/image" Target="media/imgrId569765f560abafc41.jpg"/><Relationship Id="rId342165f560abbe6ba" Type="http://schemas.openxmlformats.org/officeDocument/2006/relationships/image" Target="media/imgrId342165f560abbe6ba.png"/><Relationship Id="rId149365f560abc73c1" Type="http://schemas.openxmlformats.org/officeDocument/2006/relationships/image" Target="media/imgrId149365f560abc73c1.jpg"/><Relationship Id="rId366165f560abce203" Type="http://schemas.openxmlformats.org/officeDocument/2006/relationships/image" Target="media/imgrId366165f560abce203.jpg"/><Relationship Id="rId570965f560abd7e8a" Type="http://schemas.openxmlformats.org/officeDocument/2006/relationships/image" Target="media/imgrId570965f560abd7e8a.jpg"/><Relationship Id="rId162065f560ac0f281" Type="http://schemas.openxmlformats.org/officeDocument/2006/relationships/image" Target="media/imgrId162065f560ac0f281.png"/><Relationship Id="rId194565f560ac1ddda" Type="http://schemas.openxmlformats.org/officeDocument/2006/relationships/image" Target="media/imgrId194565f560ac1ddda.png"/><Relationship Id="rId484065f560ac23c8b" Type="http://schemas.openxmlformats.org/officeDocument/2006/relationships/image" Target="media/imgrId484065f560ac23c8b.png"/><Relationship Id="rId514065f560ac2a4a5" Type="http://schemas.openxmlformats.org/officeDocument/2006/relationships/image" Target="media/imgrId514065f560ac2a4a5.png"/><Relationship Id="rId938165f560ac3159d" Type="http://schemas.openxmlformats.org/officeDocument/2006/relationships/image" Target="media/imgrId938165f560ac3159d.jpg"/><Relationship Id="rId290165f560ac4e201" Type="http://schemas.openxmlformats.org/officeDocument/2006/relationships/image" Target="media/imgrId290165f560ac4e201.png"/><Relationship Id="rId120965f560ac5875d" Type="http://schemas.openxmlformats.org/officeDocument/2006/relationships/image" Target="media/imgrId120965f560ac5875d.jpg"/><Relationship Id="rId167065f560ac613c2" Type="http://schemas.openxmlformats.org/officeDocument/2006/relationships/image" Target="media/imgrId167065f560ac613c2.png"/><Relationship Id="rId953565f560ac77501" Type="http://schemas.openxmlformats.org/officeDocument/2006/relationships/image" Target="media/imgrId953565f560ac77501.jpg"/><Relationship Id="rId887465f560ac8323b" Type="http://schemas.openxmlformats.org/officeDocument/2006/relationships/image" Target="media/imgrId887465f560ac8323b.jpg"/><Relationship Id="rId131865f560ac967af" Type="http://schemas.openxmlformats.org/officeDocument/2006/relationships/image" Target="media/imgrId131865f560ac967af.png"/><Relationship Id="rId249465f560ac9dbbf" Type="http://schemas.openxmlformats.org/officeDocument/2006/relationships/image" Target="media/imgrId249465f560ac9dbbf.png"/><Relationship Id="rId540365f560acb0bbe" Type="http://schemas.openxmlformats.org/officeDocument/2006/relationships/image" Target="media/imgrId540365f560acb0bbe.jpg"/><Relationship Id="rId572565f560acb80d8" Type="http://schemas.openxmlformats.org/officeDocument/2006/relationships/image" Target="media/imgrId572565f560acb80d8.jpg"/><Relationship Id="rId412765f560acc15a2" Type="http://schemas.openxmlformats.org/officeDocument/2006/relationships/image" Target="media/imgrId412765f560acc15a2.jpg"/><Relationship Id="rId732165f560acc7652" Type="http://schemas.openxmlformats.org/officeDocument/2006/relationships/image" Target="media/imgrId732165f560acc7652.jpg"/><Relationship Id="rId386165f560accf66e" Type="http://schemas.openxmlformats.org/officeDocument/2006/relationships/image" Target="media/imgrId386165f560accf66e.jpg"/><Relationship Id="rId419665f560acd4c5c" Type="http://schemas.openxmlformats.org/officeDocument/2006/relationships/image" Target="media/imgrId419665f560acd4c5c.jpg"/><Relationship Id="rId392665f560acda361" Type="http://schemas.openxmlformats.org/officeDocument/2006/relationships/image" Target="media/imgrId392665f560acda361.jpg"/><Relationship Id="rId499565f560ace6dc9" Type="http://schemas.openxmlformats.org/officeDocument/2006/relationships/image" Target="media/imgrId499565f560ace6dc9.jpg"/><Relationship Id="rId866565f560acee7da" Type="http://schemas.openxmlformats.org/officeDocument/2006/relationships/image" Target="media/imgrId866565f560acee7da.jpg"/><Relationship Id="rId502065f560ad00744" Type="http://schemas.openxmlformats.org/officeDocument/2006/relationships/image" Target="media/imgrId502065f560ad00744.jpg"/><Relationship Id="rId604365f560ad0663e" Type="http://schemas.openxmlformats.org/officeDocument/2006/relationships/image" Target="media/imgrId604365f560ad0663e.jpg"/><Relationship Id="rId257865f560ad0d77c" Type="http://schemas.openxmlformats.org/officeDocument/2006/relationships/image" Target="media/imgrId257865f560ad0d77c.jpg"/><Relationship Id="rId907265f560ad15516" Type="http://schemas.openxmlformats.org/officeDocument/2006/relationships/image" Target="media/imgrId907265f560ad15516.jpg"/><Relationship Id="rId173065f560ad1ce63" Type="http://schemas.openxmlformats.org/officeDocument/2006/relationships/image" Target="media/imgrId173065f560ad1ce63.jpg"/><Relationship Id="rId669265f560ad2437b" Type="http://schemas.openxmlformats.org/officeDocument/2006/relationships/image" Target="media/imgrId669265f560ad2437b.jpg"/><Relationship Id="rId955665f560ad29eac" Type="http://schemas.openxmlformats.org/officeDocument/2006/relationships/image" Target="media/imgrId955665f560ad29eac.jpg"/><Relationship Id="rId735965f560ad323f2" Type="http://schemas.openxmlformats.org/officeDocument/2006/relationships/image" Target="media/imgrId735965f560ad323f2.jpg"/><Relationship Id="rId278965f560ad3edd9" Type="http://schemas.openxmlformats.org/officeDocument/2006/relationships/image" Target="media/imgrId278965f560ad3edd9.jpg"/><Relationship Id="rId338865f560ad4c1b3" Type="http://schemas.openxmlformats.org/officeDocument/2006/relationships/image" Target="media/imgrId338865f560ad4c1b3.png"/><Relationship Id="rId624165f560ad53641" Type="http://schemas.openxmlformats.org/officeDocument/2006/relationships/image" Target="media/imgrId624165f560ad53641.png"/><Relationship Id="rId137165f560ad62b93" Type="http://schemas.openxmlformats.org/officeDocument/2006/relationships/image" Target="media/imgrId137165f560ad62b93.png"/><Relationship Id="rId313865f560ad753ff" Type="http://schemas.openxmlformats.org/officeDocument/2006/relationships/image" Target="media/imgrId313865f560ad753ff.png"/><Relationship Id="rId188365f560ad7ac9a" Type="http://schemas.openxmlformats.org/officeDocument/2006/relationships/image" Target="media/imgrId188365f560ad7ac9a.jpg"/><Relationship Id="rId317365f560ad85fea" Type="http://schemas.openxmlformats.org/officeDocument/2006/relationships/image" Target="media/imgrId317365f560ad85fea.png"/><Relationship Id="rId312165f560ad8eb6a" Type="http://schemas.openxmlformats.org/officeDocument/2006/relationships/image" Target="media/imgrId312165f560ad8eb6a.png"/><Relationship Id="rId113765f560ad96c0a" Type="http://schemas.openxmlformats.org/officeDocument/2006/relationships/image" Target="media/imgrId113765f560ad96c0a.jpg"/><Relationship Id="rId399565f560ad9ccaa" Type="http://schemas.openxmlformats.org/officeDocument/2006/relationships/image" Target="media/imgrId399565f560ad9ccaa.jpg"/><Relationship Id="rId492065f560ada48d8" Type="http://schemas.openxmlformats.org/officeDocument/2006/relationships/image" Target="media/imgrId492065f560ada48d8.jpg"/><Relationship Id="rId144465f560adab299" Type="http://schemas.openxmlformats.org/officeDocument/2006/relationships/image" Target="media/imgrId144465f560adab299.jpg"/><Relationship Id="rId725865f560adb48f6" Type="http://schemas.openxmlformats.org/officeDocument/2006/relationships/image" Target="media/imgrId725865f560adb48f6.jpg"/><Relationship Id="rId672465f560adbaad2" Type="http://schemas.openxmlformats.org/officeDocument/2006/relationships/image" Target="media/imgrId672465f560adbaad2.jpg"/><Relationship Id="rId269565f560adc681f" Type="http://schemas.openxmlformats.org/officeDocument/2006/relationships/image" Target="media/imgrId269565f560adc681f.jpg"/><Relationship Id="rId978265f560add499c" Type="http://schemas.openxmlformats.org/officeDocument/2006/relationships/image" Target="media/imgrId978265f560add499c.png"/><Relationship Id="rId187965f560ade33ba" Type="http://schemas.openxmlformats.org/officeDocument/2006/relationships/image" Target="media/imgrId187965f560ade33ba.png"/><Relationship Id="rId343965f560ae01153" Type="http://schemas.openxmlformats.org/officeDocument/2006/relationships/image" Target="media/imgrId343965f560ae01153.png"/><Relationship Id="rId456765f560ae0ae64" Type="http://schemas.openxmlformats.org/officeDocument/2006/relationships/image" Target="media/imgrId456765f560ae0ae64.jpg"/><Relationship Id="rId714865f560ae120f5" Type="http://schemas.openxmlformats.org/officeDocument/2006/relationships/image" Target="media/imgrId714865f560ae120f5.jpg"/><Relationship Id="rId753865f560ae19894" Type="http://schemas.openxmlformats.org/officeDocument/2006/relationships/image" Target="media/imgrId753865f560ae19894.jpg"/><Relationship Id="rId221365f560ae223fc" Type="http://schemas.openxmlformats.org/officeDocument/2006/relationships/image" Target="media/imgrId221365f560ae223fc.png"/><Relationship Id="rId750965f560ae2be1b" Type="http://schemas.openxmlformats.org/officeDocument/2006/relationships/image" Target="media/imgrId750965f560ae2be1b.jpg"/><Relationship Id="rId581865f560ae340d8" Type="http://schemas.openxmlformats.org/officeDocument/2006/relationships/image" Target="media/imgrId581865f560ae340d8.jpg"/><Relationship Id="rId148965f560ae38ba8" Type="http://schemas.openxmlformats.org/officeDocument/2006/relationships/image" Target="media/imgrId148965f560ae38ba8.jpg"/><Relationship Id="rId470265f560ae445fa" Type="http://schemas.openxmlformats.org/officeDocument/2006/relationships/image" Target="media/imgrId470265f560ae445fa.jpg"/><Relationship Id="rId648765f560ae59743" Type="http://schemas.openxmlformats.org/officeDocument/2006/relationships/image" Target="media/imgrId648765f560ae59743.png"/><Relationship Id="rId758465f560ae5ff74" Type="http://schemas.openxmlformats.org/officeDocument/2006/relationships/image" Target="media/imgrId758465f560ae5ff74.png"/><Relationship Id="rId411265f560ae69c49" Type="http://schemas.openxmlformats.org/officeDocument/2006/relationships/image" Target="media/imgrId411265f560ae69c49.png"/><Relationship Id="rId989865f560ae6faa8" Type="http://schemas.openxmlformats.org/officeDocument/2006/relationships/image" Target="media/imgrId989865f560ae6faa8.png"/><Relationship Id="rId838265f560ae7a7c6" Type="http://schemas.openxmlformats.org/officeDocument/2006/relationships/image" Target="media/imgrId838265f560ae7a7c6.png"/><Relationship Id="rId919465f560ae828f1" Type="http://schemas.openxmlformats.org/officeDocument/2006/relationships/image" Target="media/imgrId919465f560ae828f1.png"/><Relationship Id="rId866365f560ae8a0e6" Type="http://schemas.openxmlformats.org/officeDocument/2006/relationships/image" Target="media/imgrId866365f560ae8a0e6.jpg"/><Relationship Id="rId541965f560ae9a81e" Type="http://schemas.openxmlformats.org/officeDocument/2006/relationships/image" Target="media/imgrId541965f560ae9a81e.jpg"/><Relationship Id="rId273165f560aea0cbb" Type="http://schemas.openxmlformats.org/officeDocument/2006/relationships/image" Target="media/imgrId273165f560aea0cbb.jpg"/><Relationship Id="rId605165f560aea9b9d" Type="http://schemas.openxmlformats.org/officeDocument/2006/relationships/image" Target="media/imgrId605165f560aea9b9d.jpg"/><Relationship Id="rId419865f560aeb64e4" Type="http://schemas.openxmlformats.org/officeDocument/2006/relationships/image" Target="media/imgrId419865f560aeb64e4.jpg"/><Relationship Id="rId889565f560aec287c" Type="http://schemas.openxmlformats.org/officeDocument/2006/relationships/image" Target="media/imgrId889565f560aec287c.jpg"/><Relationship Id="rId220765f560aecd2d6" Type="http://schemas.openxmlformats.org/officeDocument/2006/relationships/image" Target="media/imgrId220765f560aecd2d6.jpg"/><Relationship Id="rId320665f560aed46e9" Type="http://schemas.openxmlformats.org/officeDocument/2006/relationships/image" Target="media/imgrId320665f560aed46e9.jpg"/><Relationship Id="rId614465f560aee6929" Type="http://schemas.openxmlformats.org/officeDocument/2006/relationships/image" Target="media/imgrId614465f560aee6929.jpg"/><Relationship Id="rId523665f560af07ae9" Type="http://schemas.openxmlformats.org/officeDocument/2006/relationships/image" Target="media/imgrId523665f560af07ae9.jpg"/><Relationship Id="rId305265f560af0fffe" Type="http://schemas.openxmlformats.org/officeDocument/2006/relationships/image" Target="media/imgrId305265f560af0fffe.jpg"/><Relationship Id="rId559065f560af1d0d5" Type="http://schemas.openxmlformats.org/officeDocument/2006/relationships/image" Target="media/imgrId559065f560af1d0d5.png"/><Relationship Id="rId731065f560af25417" Type="http://schemas.openxmlformats.org/officeDocument/2006/relationships/image" Target="media/imgrId731065f560af25417.png"/><Relationship Id="rId776465f560af2a92d" Type="http://schemas.openxmlformats.org/officeDocument/2006/relationships/image" Target="media/imgrId776465f560af2a92d.png"/><Relationship Id="rId114765f560af3741b" Type="http://schemas.openxmlformats.org/officeDocument/2006/relationships/image" Target="media/imgrId114765f560af3741b.jpg"/><Relationship Id="rId729365f560af3cb86" Type="http://schemas.openxmlformats.org/officeDocument/2006/relationships/image" Target="media/imgrId729365f560af3cb86.jpg"/><Relationship Id="rId842765f560af453ca" Type="http://schemas.openxmlformats.org/officeDocument/2006/relationships/image" Target="media/imgrId842765f560af453ca.jpg"/><Relationship Id="rId521065f560af4c255" Type="http://schemas.openxmlformats.org/officeDocument/2006/relationships/image" Target="media/imgrId521065f560af4c255.jpg"/><Relationship Id="rId517765f560af52432" Type="http://schemas.openxmlformats.org/officeDocument/2006/relationships/image" Target="media/imgrId517765f560af52432.jpg"/><Relationship Id="rId826565f560af593ee" Type="http://schemas.openxmlformats.org/officeDocument/2006/relationships/image" Target="media/imgrId826565f560af593ee.jpg"/><Relationship Id="rId687265f560af5ee68" Type="http://schemas.openxmlformats.org/officeDocument/2006/relationships/image" Target="media/imgrId687265f560af5ee68.jpg"/><Relationship Id="rId879265f560af64d76" Type="http://schemas.openxmlformats.org/officeDocument/2006/relationships/image" Target="media/imgrId879265f560af64d76.jpg"/><Relationship Id="rId279965f560af6aaaa" Type="http://schemas.openxmlformats.org/officeDocument/2006/relationships/image" Target="media/imgrId279965f560af6aaaa.jpg"/><Relationship Id="rId196265f560af7ce35" Type="http://schemas.openxmlformats.org/officeDocument/2006/relationships/image" Target="media/imgrId196265f560af7ce3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108643" Type="http://schemas.openxmlformats.org/officeDocument/2006/relationships/image" Target="media/imgrId421086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