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16310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999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903998" w:name="ctxt"/>
    <w:bookmarkEnd w:id="419039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610950" name="name381865f5ed7035cd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6465f5ed7035c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9202136" name="name216365f5ed703b27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73665f5ed703b2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16865f5ed703ba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05165f5ed703bf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76765f5ed703c7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81465f5ed703cf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80865f5ed703d1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173465f5ed703e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14066" name="name208665f5ed7043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865f5ed7043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6465f5ed7044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373017" name="name581665f5ed704df7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04665f5ed704d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3778" name="name525265f5ed7053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365f5ed7053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22826188" name="name437265f5ed705e54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48365f5ed705e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75001" name="name276065f5ed7063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665f5ed7063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895735" name="name622865f5ed706d7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165f5ed706d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0660714" name="name313965f5ed70794ae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51565f5ed7079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50114" name="name744865f5ed707d9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1165f5ed707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7543204" name="name604865f5ed708818f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79765f5ed7088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10313" name="name197965f5ed70902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6565f5ed7090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20420" name="name874365f5ed70966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865f5ed7096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73280706" name="name691265f5ed70a1977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50365f5ed70a1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2862774" name="name565265f5ed70ae64e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20565f5ed70ae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6187" name="name337765f5ed70b7a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465f5ed70b7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55747339" name="name196365f5ed70c7489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262565f5ed70c7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65374" name="name133165f5ed70cea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665f5ed70ce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38265f5ed70cf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52629845" name="name481265f5ed70d9258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541965f5ed70d9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52265f5ed70da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488465f5ed70da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5464178" name="name336065f5ed70e5678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248365f5ed70e5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600335" name="name899365f5ed70edf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3265f5ed70ed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470235" name="name307565f5ed7107b42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692265f5ed7107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134794" name="name892665f5ed710cd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7565f5ed710c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9565f5ed710d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0699994" name="name952965f5ed7119d2b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955465f5ed7119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3645600" name="name202965f5ed712651d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806365f5ed7126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48468" name="name637265f5ed712d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365f5ed712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265f5ed712e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7489599" name="name870065f5ed71394ea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36665f5ed7139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4932727" name="name243165f5ed714251b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797965f5ed7142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03190" name="name579665f5ed71481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3965f5ed7148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6034504" name="name100265f5ed71527d1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109265f5ed7152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8823115" name="name767565f5ed715f73c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548865f5ed715f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6054479" name="name224965f5ed716a5bc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53865f5ed716a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797188" name="name304265f5ed71731c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5f5ed7173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351565f5ed7173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4365f5ed7173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42976415" name="name676065f5ed7183a0b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87265f5ed7183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24116" name="name382465f5ed71903b2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92665f5ed7190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9883432" name="name218665f5ed719b802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172065f5ed719b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608987" name="name258465f5ed71a8c6f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51865f5ed71a8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83193" name="name865565f5ed71ad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365f5ed71ad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13165f5ed71ae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491465f5ed71ae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61265f5ed71af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9882544" name="name411165f5ed71bd0c9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32165f5ed71bd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20773124" name="name348265f5ed71c7f3e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894665f5ed71c7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0178470" name="name147765f5ed71d4dd9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633665f5ed71d4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2765f5ed71d571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87445" name="name979065f5ed71ddb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2365f5ed71dd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998165f5ed71de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70334130" name="name733665f5ed71e843e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56365f5ed71e8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5749823" name="name531665f5ed72090a9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67165f5ed7209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4885203" name="name586465f5ed721564d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162265f5ed7215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8213" name="name823565f5ed721c4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265f5ed721c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31065f5ed721c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00965f5ed721d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1989" name="name572965f5ed72245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1865f5ed7224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4165f5ed7225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71365f5ed7225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37965f5ed7225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9308104" name="name631765f5ed722f4b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34865f5ed722f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1376" name="name790265f5ed72345a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2565f5ed7234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8948681" name="name379665f5ed7240cd6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138765f5ed7240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8437086" name="name817865f5ed724ce44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21765f5ed724c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804823" name="name506965f5ed7253a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8165f5ed7253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0692702" name="name227965f5ed725f72b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43565f5ed725f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201100" name="name576065f5ed726b9f5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39565f5ed726b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2852" name="name220865f5ed726f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765f5ed726f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86915" name="name525165f5ed7276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5f5ed7276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8943792" name="name529065f5ed7280b4e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57165f5ed7280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9807555" name="name651965f5ed72893c2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07465f5ed7289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393418" name="name324165f5ed72910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8765f5ed7291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06565f5ed7291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977665f5ed7292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934325" name="name334465f5ed729beff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205065f5ed729b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3065f5ed729c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0315332" name="name127165f5ed72a6e7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388565f5ed72a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17497" name="name939765f5ed72ad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665f5ed72ad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2976581" name="name936465f5ed72b7426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05465f5ed72b7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370650" name="name952165f5ed72bbe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8165f5ed72bb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27718484" name="name311265f5ed72c69b2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958665f5ed72c6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868126" name="name605465f5ed72cb6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4265f5ed72cb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561009" name="name898765f5ed72d59b5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678165f5ed72d5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915100" name="name374265f5ed72dac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7865f5ed72da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6253744" name="name179365f5ed72eea62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876065f5ed72ee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5913182" name="name515165f5ed731264e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501865f5ed7312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371766" name="name429065f5ed731e9a5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418465f5ed731e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402011" name="name133665f5ed73278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965f5ed7327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066194" name="name827565f5ed7330504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105965f5ed7330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0854998" name="name259365f5ed733d1f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686665f5ed733d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15909" name="name509865f5ed7346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465f5ed7346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14309" name="name924365f5ed7354a37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05165f5ed7354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466446" name="name289265f5ed7364cd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31965f5ed7364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9156084" name="name693765f5ed73756e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68765f5ed7375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8662400" name="name666765f5ed7386ba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68765f5ed7386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81578938" name="name287265f5ed73933c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39065f5ed7393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47314" name="name702165f5ed739b1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7765f5ed739b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5682598" name="name850065f5ed73a5970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771665f5ed73a5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3617833" name="name750965f5ed73b469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86265f5ed73b4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8693094" name="name382965f5ed73c492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62165f5ed73c4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7020309" name="name437665f5ed73d011e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835265f5ed73d0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084134" name="name130165f5ed73d5c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3565f5ed73d5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57379" name="name459165f5ed73db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465f5ed73db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65946163" name="name398565f5ed73e46d5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78665f5ed73e4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89408" name="name880665f5ed73e96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065f5ed73e9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4212818" name="name967865f5ed73f35d3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462565f5ed73f3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326591" name="name309965f5ed74077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8265f5ed7407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764132" name="name705865f5ed74132c5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254265f5ed741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3387829" name="name707765f5ed7422412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87265f5ed7422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8402969" name="name750065f5ed742a9c5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66665f5ed742a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5421" name="name213565f5ed7433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765f5ed7433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8068291" name="name278365f5ed744036e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31265f5ed7440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9010170" name="name847065f5ed744ad14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78965f5ed744a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30669" name="name201865f5ed74556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065f5ed7455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342783" name="name220865f5ed745e980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01065f5ed745e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440">
    <w:multiLevelType w:val="hybridMultilevel"/>
    <w:lvl w:ilvl="0" w:tplc="63938293">
      <w:start w:val="1"/>
      <w:numFmt w:val="decimal"/>
      <w:lvlText w:val="%1."/>
      <w:lvlJc w:val="left"/>
      <w:pPr>
        <w:ind w:left="720" w:hanging="360"/>
      </w:pPr>
    </w:lvl>
    <w:lvl w:ilvl="1" w:tplc="63938293" w:tentative="1">
      <w:start w:val="1"/>
      <w:numFmt w:val="lowerLetter"/>
      <w:lvlText w:val="%2."/>
      <w:lvlJc w:val="left"/>
      <w:pPr>
        <w:ind w:left="1440" w:hanging="360"/>
      </w:pPr>
    </w:lvl>
    <w:lvl w:ilvl="2" w:tplc="63938293" w:tentative="1">
      <w:start w:val="1"/>
      <w:numFmt w:val="lowerRoman"/>
      <w:lvlText w:val="%3."/>
      <w:lvlJc w:val="right"/>
      <w:pPr>
        <w:ind w:left="2160" w:hanging="180"/>
      </w:pPr>
    </w:lvl>
    <w:lvl w:ilvl="3" w:tplc="63938293" w:tentative="1">
      <w:start w:val="1"/>
      <w:numFmt w:val="decimal"/>
      <w:lvlText w:val="%4."/>
      <w:lvlJc w:val="left"/>
      <w:pPr>
        <w:ind w:left="2880" w:hanging="360"/>
      </w:pPr>
    </w:lvl>
    <w:lvl w:ilvl="4" w:tplc="63938293" w:tentative="1">
      <w:start w:val="1"/>
      <w:numFmt w:val="lowerLetter"/>
      <w:lvlText w:val="%5."/>
      <w:lvlJc w:val="left"/>
      <w:pPr>
        <w:ind w:left="3600" w:hanging="360"/>
      </w:pPr>
    </w:lvl>
    <w:lvl w:ilvl="5" w:tplc="63938293" w:tentative="1">
      <w:start w:val="1"/>
      <w:numFmt w:val="lowerRoman"/>
      <w:lvlText w:val="%6."/>
      <w:lvlJc w:val="right"/>
      <w:pPr>
        <w:ind w:left="4320" w:hanging="180"/>
      </w:pPr>
    </w:lvl>
    <w:lvl w:ilvl="6" w:tplc="63938293" w:tentative="1">
      <w:start w:val="1"/>
      <w:numFmt w:val="decimal"/>
      <w:lvlText w:val="%7."/>
      <w:lvlJc w:val="left"/>
      <w:pPr>
        <w:ind w:left="5040" w:hanging="360"/>
      </w:pPr>
    </w:lvl>
    <w:lvl w:ilvl="7" w:tplc="63938293" w:tentative="1">
      <w:start w:val="1"/>
      <w:numFmt w:val="lowerLetter"/>
      <w:lvlText w:val="%8."/>
      <w:lvlJc w:val="left"/>
      <w:pPr>
        <w:ind w:left="5760" w:hanging="360"/>
      </w:pPr>
    </w:lvl>
    <w:lvl w:ilvl="8" w:tplc="6393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9">
    <w:multiLevelType w:val="hybridMultilevel"/>
    <w:lvl w:ilvl="0" w:tplc="12579933">
      <w:start w:val="1"/>
      <w:numFmt w:val="decimal"/>
      <w:lvlText w:val="%1."/>
      <w:lvlJc w:val="left"/>
      <w:pPr>
        <w:ind w:left="720" w:hanging="360"/>
      </w:pPr>
    </w:lvl>
    <w:lvl w:ilvl="1" w:tplc="12579933" w:tentative="1">
      <w:start w:val="1"/>
      <w:numFmt w:val="lowerLetter"/>
      <w:lvlText w:val="%2."/>
      <w:lvlJc w:val="left"/>
      <w:pPr>
        <w:ind w:left="1440" w:hanging="360"/>
      </w:pPr>
    </w:lvl>
    <w:lvl w:ilvl="2" w:tplc="12579933" w:tentative="1">
      <w:start w:val="1"/>
      <w:numFmt w:val="lowerRoman"/>
      <w:lvlText w:val="%3."/>
      <w:lvlJc w:val="right"/>
      <w:pPr>
        <w:ind w:left="2160" w:hanging="180"/>
      </w:pPr>
    </w:lvl>
    <w:lvl w:ilvl="3" w:tplc="12579933" w:tentative="1">
      <w:start w:val="1"/>
      <w:numFmt w:val="decimal"/>
      <w:lvlText w:val="%4."/>
      <w:lvlJc w:val="left"/>
      <w:pPr>
        <w:ind w:left="2880" w:hanging="360"/>
      </w:pPr>
    </w:lvl>
    <w:lvl w:ilvl="4" w:tplc="12579933" w:tentative="1">
      <w:start w:val="1"/>
      <w:numFmt w:val="lowerLetter"/>
      <w:lvlText w:val="%5."/>
      <w:lvlJc w:val="left"/>
      <w:pPr>
        <w:ind w:left="3600" w:hanging="360"/>
      </w:pPr>
    </w:lvl>
    <w:lvl w:ilvl="5" w:tplc="12579933" w:tentative="1">
      <w:start w:val="1"/>
      <w:numFmt w:val="lowerRoman"/>
      <w:lvlText w:val="%6."/>
      <w:lvlJc w:val="right"/>
      <w:pPr>
        <w:ind w:left="4320" w:hanging="180"/>
      </w:pPr>
    </w:lvl>
    <w:lvl w:ilvl="6" w:tplc="12579933" w:tentative="1">
      <w:start w:val="1"/>
      <w:numFmt w:val="decimal"/>
      <w:lvlText w:val="%7."/>
      <w:lvlJc w:val="left"/>
      <w:pPr>
        <w:ind w:left="5040" w:hanging="360"/>
      </w:pPr>
    </w:lvl>
    <w:lvl w:ilvl="7" w:tplc="12579933" w:tentative="1">
      <w:start w:val="1"/>
      <w:numFmt w:val="lowerLetter"/>
      <w:lvlText w:val="%8."/>
      <w:lvlJc w:val="left"/>
      <w:pPr>
        <w:ind w:left="5760" w:hanging="360"/>
      </w:pPr>
    </w:lvl>
    <w:lvl w:ilvl="8" w:tplc="1257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8">
    <w:multiLevelType w:val="hybridMultilevel"/>
    <w:lvl w:ilvl="0" w:tplc="34246034">
      <w:start w:val="1"/>
      <w:numFmt w:val="decimal"/>
      <w:lvlText w:val="%1."/>
      <w:lvlJc w:val="left"/>
      <w:pPr>
        <w:ind w:left="720" w:hanging="360"/>
      </w:pPr>
    </w:lvl>
    <w:lvl w:ilvl="1" w:tplc="34246034" w:tentative="1">
      <w:start w:val="1"/>
      <w:numFmt w:val="lowerLetter"/>
      <w:lvlText w:val="%2."/>
      <w:lvlJc w:val="left"/>
      <w:pPr>
        <w:ind w:left="1440" w:hanging="360"/>
      </w:pPr>
    </w:lvl>
    <w:lvl w:ilvl="2" w:tplc="34246034" w:tentative="1">
      <w:start w:val="1"/>
      <w:numFmt w:val="lowerRoman"/>
      <w:lvlText w:val="%3."/>
      <w:lvlJc w:val="right"/>
      <w:pPr>
        <w:ind w:left="2160" w:hanging="180"/>
      </w:pPr>
    </w:lvl>
    <w:lvl w:ilvl="3" w:tplc="34246034" w:tentative="1">
      <w:start w:val="1"/>
      <w:numFmt w:val="decimal"/>
      <w:lvlText w:val="%4."/>
      <w:lvlJc w:val="left"/>
      <w:pPr>
        <w:ind w:left="2880" w:hanging="360"/>
      </w:pPr>
    </w:lvl>
    <w:lvl w:ilvl="4" w:tplc="34246034" w:tentative="1">
      <w:start w:val="1"/>
      <w:numFmt w:val="lowerLetter"/>
      <w:lvlText w:val="%5."/>
      <w:lvlJc w:val="left"/>
      <w:pPr>
        <w:ind w:left="3600" w:hanging="360"/>
      </w:pPr>
    </w:lvl>
    <w:lvl w:ilvl="5" w:tplc="34246034" w:tentative="1">
      <w:start w:val="1"/>
      <w:numFmt w:val="lowerRoman"/>
      <w:lvlText w:val="%6."/>
      <w:lvlJc w:val="right"/>
      <w:pPr>
        <w:ind w:left="4320" w:hanging="180"/>
      </w:pPr>
    </w:lvl>
    <w:lvl w:ilvl="6" w:tplc="34246034" w:tentative="1">
      <w:start w:val="1"/>
      <w:numFmt w:val="decimal"/>
      <w:lvlText w:val="%7."/>
      <w:lvlJc w:val="left"/>
      <w:pPr>
        <w:ind w:left="5040" w:hanging="360"/>
      </w:pPr>
    </w:lvl>
    <w:lvl w:ilvl="7" w:tplc="34246034" w:tentative="1">
      <w:start w:val="1"/>
      <w:numFmt w:val="lowerLetter"/>
      <w:lvlText w:val="%8."/>
      <w:lvlJc w:val="left"/>
      <w:pPr>
        <w:ind w:left="5760" w:hanging="360"/>
      </w:pPr>
    </w:lvl>
    <w:lvl w:ilvl="8" w:tplc="3424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7">
    <w:multiLevelType w:val="hybridMultilevel"/>
    <w:lvl w:ilvl="0" w:tplc="67278315">
      <w:start w:val="1"/>
      <w:numFmt w:val="decimal"/>
      <w:lvlText w:val="%1."/>
      <w:lvlJc w:val="left"/>
      <w:pPr>
        <w:ind w:left="720" w:hanging="360"/>
      </w:pPr>
    </w:lvl>
    <w:lvl w:ilvl="1" w:tplc="67278315" w:tentative="1">
      <w:start w:val="1"/>
      <w:numFmt w:val="lowerLetter"/>
      <w:lvlText w:val="%2."/>
      <w:lvlJc w:val="left"/>
      <w:pPr>
        <w:ind w:left="1440" w:hanging="360"/>
      </w:pPr>
    </w:lvl>
    <w:lvl w:ilvl="2" w:tplc="67278315" w:tentative="1">
      <w:start w:val="1"/>
      <w:numFmt w:val="lowerRoman"/>
      <w:lvlText w:val="%3."/>
      <w:lvlJc w:val="right"/>
      <w:pPr>
        <w:ind w:left="2160" w:hanging="180"/>
      </w:pPr>
    </w:lvl>
    <w:lvl w:ilvl="3" w:tplc="67278315" w:tentative="1">
      <w:start w:val="1"/>
      <w:numFmt w:val="decimal"/>
      <w:lvlText w:val="%4."/>
      <w:lvlJc w:val="left"/>
      <w:pPr>
        <w:ind w:left="2880" w:hanging="360"/>
      </w:pPr>
    </w:lvl>
    <w:lvl w:ilvl="4" w:tplc="67278315" w:tentative="1">
      <w:start w:val="1"/>
      <w:numFmt w:val="lowerLetter"/>
      <w:lvlText w:val="%5."/>
      <w:lvlJc w:val="left"/>
      <w:pPr>
        <w:ind w:left="3600" w:hanging="360"/>
      </w:pPr>
    </w:lvl>
    <w:lvl w:ilvl="5" w:tplc="67278315" w:tentative="1">
      <w:start w:val="1"/>
      <w:numFmt w:val="lowerRoman"/>
      <w:lvlText w:val="%6."/>
      <w:lvlJc w:val="right"/>
      <w:pPr>
        <w:ind w:left="4320" w:hanging="180"/>
      </w:pPr>
    </w:lvl>
    <w:lvl w:ilvl="6" w:tplc="67278315" w:tentative="1">
      <w:start w:val="1"/>
      <w:numFmt w:val="decimal"/>
      <w:lvlText w:val="%7."/>
      <w:lvlJc w:val="left"/>
      <w:pPr>
        <w:ind w:left="5040" w:hanging="360"/>
      </w:pPr>
    </w:lvl>
    <w:lvl w:ilvl="7" w:tplc="67278315" w:tentative="1">
      <w:start w:val="1"/>
      <w:numFmt w:val="lowerLetter"/>
      <w:lvlText w:val="%8."/>
      <w:lvlJc w:val="left"/>
      <w:pPr>
        <w:ind w:left="5760" w:hanging="360"/>
      </w:pPr>
    </w:lvl>
    <w:lvl w:ilvl="8" w:tplc="6727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6">
    <w:multiLevelType w:val="hybridMultilevel"/>
    <w:lvl w:ilvl="0" w:tplc="77903201">
      <w:start w:val="1"/>
      <w:numFmt w:val="decimal"/>
      <w:lvlText w:val="%1."/>
      <w:lvlJc w:val="left"/>
      <w:pPr>
        <w:ind w:left="720" w:hanging="360"/>
      </w:pPr>
    </w:lvl>
    <w:lvl w:ilvl="1" w:tplc="77903201" w:tentative="1">
      <w:start w:val="1"/>
      <w:numFmt w:val="lowerLetter"/>
      <w:lvlText w:val="%2."/>
      <w:lvlJc w:val="left"/>
      <w:pPr>
        <w:ind w:left="1440" w:hanging="360"/>
      </w:pPr>
    </w:lvl>
    <w:lvl w:ilvl="2" w:tplc="77903201" w:tentative="1">
      <w:start w:val="1"/>
      <w:numFmt w:val="lowerRoman"/>
      <w:lvlText w:val="%3."/>
      <w:lvlJc w:val="right"/>
      <w:pPr>
        <w:ind w:left="2160" w:hanging="180"/>
      </w:pPr>
    </w:lvl>
    <w:lvl w:ilvl="3" w:tplc="77903201" w:tentative="1">
      <w:start w:val="1"/>
      <w:numFmt w:val="decimal"/>
      <w:lvlText w:val="%4."/>
      <w:lvlJc w:val="left"/>
      <w:pPr>
        <w:ind w:left="2880" w:hanging="360"/>
      </w:pPr>
    </w:lvl>
    <w:lvl w:ilvl="4" w:tplc="77903201" w:tentative="1">
      <w:start w:val="1"/>
      <w:numFmt w:val="lowerLetter"/>
      <w:lvlText w:val="%5."/>
      <w:lvlJc w:val="left"/>
      <w:pPr>
        <w:ind w:left="3600" w:hanging="360"/>
      </w:pPr>
    </w:lvl>
    <w:lvl w:ilvl="5" w:tplc="77903201" w:tentative="1">
      <w:start w:val="1"/>
      <w:numFmt w:val="lowerRoman"/>
      <w:lvlText w:val="%6."/>
      <w:lvlJc w:val="right"/>
      <w:pPr>
        <w:ind w:left="4320" w:hanging="180"/>
      </w:pPr>
    </w:lvl>
    <w:lvl w:ilvl="6" w:tplc="77903201" w:tentative="1">
      <w:start w:val="1"/>
      <w:numFmt w:val="decimal"/>
      <w:lvlText w:val="%7."/>
      <w:lvlJc w:val="left"/>
      <w:pPr>
        <w:ind w:left="5040" w:hanging="360"/>
      </w:pPr>
    </w:lvl>
    <w:lvl w:ilvl="7" w:tplc="77903201" w:tentative="1">
      <w:start w:val="1"/>
      <w:numFmt w:val="lowerLetter"/>
      <w:lvlText w:val="%8."/>
      <w:lvlJc w:val="left"/>
      <w:pPr>
        <w:ind w:left="5760" w:hanging="360"/>
      </w:pPr>
    </w:lvl>
    <w:lvl w:ilvl="8" w:tplc="7790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5">
    <w:multiLevelType w:val="hybridMultilevel"/>
    <w:lvl w:ilvl="0" w:tplc="98771018">
      <w:start w:val="1"/>
      <w:numFmt w:val="decimal"/>
      <w:lvlText w:val="%1."/>
      <w:lvlJc w:val="left"/>
      <w:pPr>
        <w:ind w:left="720" w:hanging="360"/>
      </w:pPr>
    </w:lvl>
    <w:lvl w:ilvl="1" w:tplc="98771018" w:tentative="1">
      <w:start w:val="1"/>
      <w:numFmt w:val="lowerLetter"/>
      <w:lvlText w:val="%2."/>
      <w:lvlJc w:val="left"/>
      <w:pPr>
        <w:ind w:left="1440" w:hanging="360"/>
      </w:pPr>
    </w:lvl>
    <w:lvl w:ilvl="2" w:tplc="98771018" w:tentative="1">
      <w:start w:val="1"/>
      <w:numFmt w:val="lowerRoman"/>
      <w:lvlText w:val="%3."/>
      <w:lvlJc w:val="right"/>
      <w:pPr>
        <w:ind w:left="2160" w:hanging="180"/>
      </w:pPr>
    </w:lvl>
    <w:lvl w:ilvl="3" w:tplc="98771018" w:tentative="1">
      <w:start w:val="1"/>
      <w:numFmt w:val="decimal"/>
      <w:lvlText w:val="%4."/>
      <w:lvlJc w:val="left"/>
      <w:pPr>
        <w:ind w:left="2880" w:hanging="360"/>
      </w:pPr>
    </w:lvl>
    <w:lvl w:ilvl="4" w:tplc="98771018" w:tentative="1">
      <w:start w:val="1"/>
      <w:numFmt w:val="lowerLetter"/>
      <w:lvlText w:val="%5."/>
      <w:lvlJc w:val="left"/>
      <w:pPr>
        <w:ind w:left="3600" w:hanging="360"/>
      </w:pPr>
    </w:lvl>
    <w:lvl w:ilvl="5" w:tplc="98771018" w:tentative="1">
      <w:start w:val="1"/>
      <w:numFmt w:val="lowerRoman"/>
      <w:lvlText w:val="%6."/>
      <w:lvlJc w:val="right"/>
      <w:pPr>
        <w:ind w:left="4320" w:hanging="180"/>
      </w:pPr>
    </w:lvl>
    <w:lvl w:ilvl="6" w:tplc="98771018" w:tentative="1">
      <w:start w:val="1"/>
      <w:numFmt w:val="decimal"/>
      <w:lvlText w:val="%7."/>
      <w:lvlJc w:val="left"/>
      <w:pPr>
        <w:ind w:left="5040" w:hanging="360"/>
      </w:pPr>
    </w:lvl>
    <w:lvl w:ilvl="7" w:tplc="98771018" w:tentative="1">
      <w:start w:val="1"/>
      <w:numFmt w:val="lowerLetter"/>
      <w:lvlText w:val="%8."/>
      <w:lvlJc w:val="left"/>
      <w:pPr>
        <w:ind w:left="5760" w:hanging="360"/>
      </w:pPr>
    </w:lvl>
    <w:lvl w:ilvl="8" w:tplc="9877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4">
    <w:multiLevelType w:val="hybridMultilevel"/>
    <w:lvl w:ilvl="0" w:tplc="97085135">
      <w:start w:val="1"/>
      <w:numFmt w:val="decimal"/>
      <w:lvlText w:val="%1."/>
      <w:lvlJc w:val="left"/>
      <w:pPr>
        <w:ind w:left="720" w:hanging="360"/>
      </w:pPr>
    </w:lvl>
    <w:lvl w:ilvl="1" w:tplc="97085135" w:tentative="1">
      <w:start w:val="1"/>
      <w:numFmt w:val="lowerLetter"/>
      <w:lvlText w:val="%2."/>
      <w:lvlJc w:val="left"/>
      <w:pPr>
        <w:ind w:left="1440" w:hanging="360"/>
      </w:pPr>
    </w:lvl>
    <w:lvl w:ilvl="2" w:tplc="97085135" w:tentative="1">
      <w:start w:val="1"/>
      <w:numFmt w:val="lowerRoman"/>
      <w:lvlText w:val="%3."/>
      <w:lvlJc w:val="right"/>
      <w:pPr>
        <w:ind w:left="2160" w:hanging="180"/>
      </w:pPr>
    </w:lvl>
    <w:lvl w:ilvl="3" w:tplc="97085135" w:tentative="1">
      <w:start w:val="1"/>
      <w:numFmt w:val="decimal"/>
      <w:lvlText w:val="%4."/>
      <w:lvlJc w:val="left"/>
      <w:pPr>
        <w:ind w:left="2880" w:hanging="360"/>
      </w:pPr>
    </w:lvl>
    <w:lvl w:ilvl="4" w:tplc="97085135" w:tentative="1">
      <w:start w:val="1"/>
      <w:numFmt w:val="lowerLetter"/>
      <w:lvlText w:val="%5."/>
      <w:lvlJc w:val="left"/>
      <w:pPr>
        <w:ind w:left="3600" w:hanging="360"/>
      </w:pPr>
    </w:lvl>
    <w:lvl w:ilvl="5" w:tplc="97085135" w:tentative="1">
      <w:start w:val="1"/>
      <w:numFmt w:val="lowerRoman"/>
      <w:lvlText w:val="%6."/>
      <w:lvlJc w:val="right"/>
      <w:pPr>
        <w:ind w:left="4320" w:hanging="180"/>
      </w:pPr>
    </w:lvl>
    <w:lvl w:ilvl="6" w:tplc="97085135" w:tentative="1">
      <w:start w:val="1"/>
      <w:numFmt w:val="decimal"/>
      <w:lvlText w:val="%7."/>
      <w:lvlJc w:val="left"/>
      <w:pPr>
        <w:ind w:left="5040" w:hanging="360"/>
      </w:pPr>
    </w:lvl>
    <w:lvl w:ilvl="7" w:tplc="97085135" w:tentative="1">
      <w:start w:val="1"/>
      <w:numFmt w:val="lowerLetter"/>
      <w:lvlText w:val="%8."/>
      <w:lvlJc w:val="left"/>
      <w:pPr>
        <w:ind w:left="5760" w:hanging="360"/>
      </w:pPr>
    </w:lvl>
    <w:lvl w:ilvl="8" w:tplc="9708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3">
    <w:multiLevelType w:val="hybridMultilevel"/>
    <w:lvl w:ilvl="0" w:tplc="56238328">
      <w:start w:val="1"/>
      <w:numFmt w:val="decimal"/>
      <w:lvlText w:val="%1."/>
      <w:lvlJc w:val="left"/>
      <w:pPr>
        <w:ind w:left="720" w:hanging="360"/>
      </w:pPr>
    </w:lvl>
    <w:lvl w:ilvl="1" w:tplc="56238328" w:tentative="1">
      <w:start w:val="1"/>
      <w:numFmt w:val="lowerLetter"/>
      <w:lvlText w:val="%2."/>
      <w:lvlJc w:val="left"/>
      <w:pPr>
        <w:ind w:left="1440" w:hanging="360"/>
      </w:pPr>
    </w:lvl>
    <w:lvl w:ilvl="2" w:tplc="56238328" w:tentative="1">
      <w:start w:val="1"/>
      <w:numFmt w:val="lowerRoman"/>
      <w:lvlText w:val="%3."/>
      <w:lvlJc w:val="right"/>
      <w:pPr>
        <w:ind w:left="2160" w:hanging="180"/>
      </w:pPr>
    </w:lvl>
    <w:lvl w:ilvl="3" w:tplc="56238328" w:tentative="1">
      <w:start w:val="1"/>
      <w:numFmt w:val="decimal"/>
      <w:lvlText w:val="%4."/>
      <w:lvlJc w:val="left"/>
      <w:pPr>
        <w:ind w:left="2880" w:hanging="360"/>
      </w:pPr>
    </w:lvl>
    <w:lvl w:ilvl="4" w:tplc="56238328" w:tentative="1">
      <w:start w:val="1"/>
      <w:numFmt w:val="lowerLetter"/>
      <w:lvlText w:val="%5."/>
      <w:lvlJc w:val="left"/>
      <w:pPr>
        <w:ind w:left="3600" w:hanging="360"/>
      </w:pPr>
    </w:lvl>
    <w:lvl w:ilvl="5" w:tplc="56238328" w:tentative="1">
      <w:start w:val="1"/>
      <w:numFmt w:val="lowerRoman"/>
      <w:lvlText w:val="%6."/>
      <w:lvlJc w:val="right"/>
      <w:pPr>
        <w:ind w:left="4320" w:hanging="180"/>
      </w:pPr>
    </w:lvl>
    <w:lvl w:ilvl="6" w:tplc="56238328" w:tentative="1">
      <w:start w:val="1"/>
      <w:numFmt w:val="decimal"/>
      <w:lvlText w:val="%7."/>
      <w:lvlJc w:val="left"/>
      <w:pPr>
        <w:ind w:left="5040" w:hanging="360"/>
      </w:pPr>
    </w:lvl>
    <w:lvl w:ilvl="7" w:tplc="56238328" w:tentative="1">
      <w:start w:val="1"/>
      <w:numFmt w:val="lowerLetter"/>
      <w:lvlText w:val="%8."/>
      <w:lvlJc w:val="left"/>
      <w:pPr>
        <w:ind w:left="5760" w:hanging="360"/>
      </w:pPr>
    </w:lvl>
    <w:lvl w:ilvl="8" w:tplc="5623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2">
    <w:multiLevelType w:val="hybridMultilevel"/>
    <w:lvl w:ilvl="0" w:tplc="89706816">
      <w:start w:val="1"/>
      <w:numFmt w:val="decimal"/>
      <w:lvlText w:val="%1."/>
      <w:lvlJc w:val="left"/>
      <w:pPr>
        <w:ind w:left="720" w:hanging="360"/>
      </w:pPr>
    </w:lvl>
    <w:lvl w:ilvl="1" w:tplc="89706816" w:tentative="1">
      <w:start w:val="1"/>
      <w:numFmt w:val="lowerLetter"/>
      <w:lvlText w:val="%2."/>
      <w:lvlJc w:val="left"/>
      <w:pPr>
        <w:ind w:left="1440" w:hanging="360"/>
      </w:pPr>
    </w:lvl>
    <w:lvl w:ilvl="2" w:tplc="89706816" w:tentative="1">
      <w:start w:val="1"/>
      <w:numFmt w:val="lowerRoman"/>
      <w:lvlText w:val="%3."/>
      <w:lvlJc w:val="right"/>
      <w:pPr>
        <w:ind w:left="2160" w:hanging="180"/>
      </w:pPr>
    </w:lvl>
    <w:lvl w:ilvl="3" w:tplc="89706816" w:tentative="1">
      <w:start w:val="1"/>
      <w:numFmt w:val="decimal"/>
      <w:lvlText w:val="%4."/>
      <w:lvlJc w:val="left"/>
      <w:pPr>
        <w:ind w:left="2880" w:hanging="360"/>
      </w:pPr>
    </w:lvl>
    <w:lvl w:ilvl="4" w:tplc="89706816" w:tentative="1">
      <w:start w:val="1"/>
      <w:numFmt w:val="lowerLetter"/>
      <w:lvlText w:val="%5."/>
      <w:lvlJc w:val="left"/>
      <w:pPr>
        <w:ind w:left="3600" w:hanging="360"/>
      </w:pPr>
    </w:lvl>
    <w:lvl w:ilvl="5" w:tplc="89706816" w:tentative="1">
      <w:start w:val="1"/>
      <w:numFmt w:val="lowerRoman"/>
      <w:lvlText w:val="%6."/>
      <w:lvlJc w:val="right"/>
      <w:pPr>
        <w:ind w:left="4320" w:hanging="180"/>
      </w:pPr>
    </w:lvl>
    <w:lvl w:ilvl="6" w:tplc="89706816" w:tentative="1">
      <w:start w:val="1"/>
      <w:numFmt w:val="decimal"/>
      <w:lvlText w:val="%7."/>
      <w:lvlJc w:val="left"/>
      <w:pPr>
        <w:ind w:left="5040" w:hanging="360"/>
      </w:pPr>
    </w:lvl>
    <w:lvl w:ilvl="7" w:tplc="89706816" w:tentative="1">
      <w:start w:val="1"/>
      <w:numFmt w:val="lowerLetter"/>
      <w:lvlText w:val="%8."/>
      <w:lvlJc w:val="left"/>
      <w:pPr>
        <w:ind w:left="5760" w:hanging="360"/>
      </w:pPr>
    </w:lvl>
    <w:lvl w:ilvl="8" w:tplc="8970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1">
    <w:multiLevelType w:val="hybridMultilevel"/>
    <w:lvl w:ilvl="0" w:tplc="85612065">
      <w:start w:val="1"/>
      <w:numFmt w:val="decimal"/>
      <w:lvlText w:val="%1."/>
      <w:lvlJc w:val="left"/>
      <w:pPr>
        <w:ind w:left="720" w:hanging="360"/>
      </w:pPr>
    </w:lvl>
    <w:lvl w:ilvl="1" w:tplc="85612065" w:tentative="1">
      <w:start w:val="1"/>
      <w:numFmt w:val="lowerLetter"/>
      <w:lvlText w:val="%2."/>
      <w:lvlJc w:val="left"/>
      <w:pPr>
        <w:ind w:left="1440" w:hanging="360"/>
      </w:pPr>
    </w:lvl>
    <w:lvl w:ilvl="2" w:tplc="85612065" w:tentative="1">
      <w:start w:val="1"/>
      <w:numFmt w:val="lowerRoman"/>
      <w:lvlText w:val="%3."/>
      <w:lvlJc w:val="right"/>
      <w:pPr>
        <w:ind w:left="2160" w:hanging="180"/>
      </w:pPr>
    </w:lvl>
    <w:lvl w:ilvl="3" w:tplc="85612065" w:tentative="1">
      <w:start w:val="1"/>
      <w:numFmt w:val="decimal"/>
      <w:lvlText w:val="%4."/>
      <w:lvlJc w:val="left"/>
      <w:pPr>
        <w:ind w:left="2880" w:hanging="360"/>
      </w:pPr>
    </w:lvl>
    <w:lvl w:ilvl="4" w:tplc="85612065" w:tentative="1">
      <w:start w:val="1"/>
      <w:numFmt w:val="lowerLetter"/>
      <w:lvlText w:val="%5."/>
      <w:lvlJc w:val="left"/>
      <w:pPr>
        <w:ind w:left="3600" w:hanging="360"/>
      </w:pPr>
    </w:lvl>
    <w:lvl w:ilvl="5" w:tplc="85612065" w:tentative="1">
      <w:start w:val="1"/>
      <w:numFmt w:val="lowerRoman"/>
      <w:lvlText w:val="%6."/>
      <w:lvlJc w:val="right"/>
      <w:pPr>
        <w:ind w:left="4320" w:hanging="180"/>
      </w:pPr>
    </w:lvl>
    <w:lvl w:ilvl="6" w:tplc="85612065" w:tentative="1">
      <w:start w:val="1"/>
      <w:numFmt w:val="decimal"/>
      <w:lvlText w:val="%7."/>
      <w:lvlJc w:val="left"/>
      <w:pPr>
        <w:ind w:left="5040" w:hanging="360"/>
      </w:pPr>
    </w:lvl>
    <w:lvl w:ilvl="7" w:tplc="85612065" w:tentative="1">
      <w:start w:val="1"/>
      <w:numFmt w:val="lowerLetter"/>
      <w:lvlText w:val="%8."/>
      <w:lvlJc w:val="left"/>
      <w:pPr>
        <w:ind w:left="5760" w:hanging="360"/>
      </w:pPr>
    </w:lvl>
    <w:lvl w:ilvl="8" w:tplc="8561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0">
    <w:multiLevelType w:val="hybridMultilevel"/>
    <w:lvl w:ilvl="0" w:tplc="91481966">
      <w:start w:val="1"/>
      <w:numFmt w:val="decimal"/>
      <w:lvlText w:val="%1."/>
      <w:lvlJc w:val="left"/>
      <w:pPr>
        <w:ind w:left="720" w:hanging="360"/>
      </w:pPr>
    </w:lvl>
    <w:lvl w:ilvl="1" w:tplc="91481966" w:tentative="1">
      <w:start w:val="1"/>
      <w:numFmt w:val="lowerLetter"/>
      <w:lvlText w:val="%2."/>
      <w:lvlJc w:val="left"/>
      <w:pPr>
        <w:ind w:left="1440" w:hanging="360"/>
      </w:pPr>
    </w:lvl>
    <w:lvl w:ilvl="2" w:tplc="91481966" w:tentative="1">
      <w:start w:val="1"/>
      <w:numFmt w:val="lowerRoman"/>
      <w:lvlText w:val="%3."/>
      <w:lvlJc w:val="right"/>
      <w:pPr>
        <w:ind w:left="2160" w:hanging="180"/>
      </w:pPr>
    </w:lvl>
    <w:lvl w:ilvl="3" w:tplc="91481966" w:tentative="1">
      <w:start w:val="1"/>
      <w:numFmt w:val="decimal"/>
      <w:lvlText w:val="%4."/>
      <w:lvlJc w:val="left"/>
      <w:pPr>
        <w:ind w:left="2880" w:hanging="360"/>
      </w:pPr>
    </w:lvl>
    <w:lvl w:ilvl="4" w:tplc="91481966" w:tentative="1">
      <w:start w:val="1"/>
      <w:numFmt w:val="lowerLetter"/>
      <w:lvlText w:val="%5."/>
      <w:lvlJc w:val="left"/>
      <w:pPr>
        <w:ind w:left="3600" w:hanging="360"/>
      </w:pPr>
    </w:lvl>
    <w:lvl w:ilvl="5" w:tplc="91481966" w:tentative="1">
      <w:start w:val="1"/>
      <w:numFmt w:val="lowerRoman"/>
      <w:lvlText w:val="%6."/>
      <w:lvlJc w:val="right"/>
      <w:pPr>
        <w:ind w:left="4320" w:hanging="180"/>
      </w:pPr>
    </w:lvl>
    <w:lvl w:ilvl="6" w:tplc="91481966" w:tentative="1">
      <w:start w:val="1"/>
      <w:numFmt w:val="decimal"/>
      <w:lvlText w:val="%7."/>
      <w:lvlJc w:val="left"/>
      <w:pPr>
        <w:ind w:left="5040" w:hanging="360"/>
      </w:pPr>
    </w:lvl>
    <w:lvl w:ilvl="7" w:tplc="91481966" w:tentative="1">
      <w:start w:val="1"/>
      <w:numFmt w:val="lowerLetter"/>
      <w:lvlText w:val="%8."/>
      <w:lvlJc w:val="left"/>
      <w:pPr>
        <w:ind w:left="5760" w:hanging="360"/>
      </w:pPr>
    </w:lvl>
    <w:lvl w:ilvl="8" w:tplc="9148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9">
    <w:multiLevelType w:val="hybridMultilevel"/>
    <w:lvl w:ilvl="0" w:tplc="64333723">
      <w:start w:val="1"/>
      <w:numFmt w:val="decimal"/>
      <w:lvlText w:val="%1."/>
      <w:lvlJc w:val="left"/>
      <w:pPr>
        <w:ind w:left="720" w:hanging="360"/>
      </w:pPr>
    </w:lvl>
    <w:lvl w:ilvl="1" w:tplc="64333723" w:tentative="1">
      <w:start w:val="1"/>
      <w:numFmt w:val="lowerLetter"/>
      <w:lvlText w:val="%2."/>
      <w:lvlJc w:val="left"/>
      <w:pPr>
        <w:ind w:left="1440" w:hanging="360"/>
      </w:pPr>
    </w:lvl>
    <w:lvl w:ilvl="2" w:tplc="64333723" w:tentative="1">
      <w:start w:val="1"/>
      <w:numFmt w:val="lowerRoman"/>
      <w:lvlText w:val="%3."/>
      <w:lvlJc w:val="right"/>
      <w:pPr>
        <w:ind w:left="2160" w:hanging="180"/>
      </w:pPr>
    </w:lvl>
    <w:lvl w:ilvl="3" w:tplc="64333723" w:tentative="1">
      <w:start w:val="1"/>
      <w:numFmt w:val="decimal"/>
      <w:lvlText w:val="%4."/>
      <w:lvlJc w:val="left"/>
      <w:pPr>
        <w:ind w:left="2880" w:hanging="360"/>
      </w:pPr>
    </w:lvl>
    <w:lvl w:ilvl="4" w:tplc="64333723" w:tentative="1">
      <w:start w:val="1"/>
      <w:numFmt w:val="lowerLetter"/>
      <w:lvlText w:val="%5."/>
      <w:lvlJc w:val="left"/>
      <w:pPr>
        <w:ind w:left="3600" w:hanging="360"/>
      </w:pPr>
    </w:lvl>
    <w:lvl w:ilvl="5" w:tplc="64333723" w:tentative="1">
      <w:start w:val="1"/>
      <w:numFmt w:val="lowerRoman"/>
      <w:lvlText w:val="%6."/>
      <w:lvlJc w:val="right"/>
      <w:pPr>
        <w:ind w:left="4320" w:hanging="180"/>
      </w:pPr>
    </w:lvl>
    <w:lvl w:ilvl="6" w:tplc="64333723" w:tentative="1">
      <w:start w:val="1"/>
      <w:numFmt w:val="decimal"/>
      <w:lvlText w:val="%7."/>
      <w:lvlJc w:val="left"/>
      <w:pPr>
        <w:ind w:left="5040" w:hanging="360"/>
      </w:pPr>
    </w:lvl>
    <w:lvl w:ilvl="7" w:tplc="64333723" w:tentative="1">
      <w:start w:val="1"/>
      <w:numFmt w:val="lowerLetter"/>
      <w:lvlText w:val="%8."/>
      <w:lvlJc w:val="left"/>
      <w:pPr>
        <w:ind w:left="5760" w:hanging="360"/>
      </w:pPr>
    </w:lvl>
    <w:lvl w:ilvl="8" w:tplc="64333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8">
    <w:multiLevelType w:val="hybridMultilevel"/>
    <w:lvl w:ilvl="0" w:tplc="95556993">
      <w:start w:val="1"/>
      <w:numFmt w:val="decimal"/>
      <w:lvlText w:val="%1."/>
      <w:lvlJc w:val="left"/>
      <w:pPr>
        <w:ind w:left="720" w:hanging="360"/>
      </w:pPr>
    </w:lvl>
    <w:lvl w:ilvl="1" w:tplc="95556993" w:tentative="1">
      <w:start w:val="1"/>
      <w:numFmt w:val="lowerLetter"/>
      <w:lvlText w:val="%2."/>
      <w:lvlJc w:val="left"/>
      <w:pPr>
        <w:ind w:left="1440" w:hanging="360"/>
      </w:pPr>
    </w:lvl>
    <w:lvl w:ilvl="2" w:tplc="95556993" w:tentative="1">
      <w:start w:val="1"/>
      <w:numFmt w:val="lowerRoman"/>
      <w:lvlText w:val="%3."/>
      <w:lvlJc w:val="right"/>
      <w:pPr>
        <w:ind w:left="2160" w:hanging="180"/>
      </w:pPr>
    </w:lvl>
    <w:lvl w:ilvl="3" w:tplc="95556993" w:tentative="1">
      <w:start w:val="1"/>
      <w:numFmt w:val="decimal"/>
      <w:lvlText w:val="%4."/>
      <w:lvlJc w:val="left"/>
      <w:pPr>
        <w:ind w:left="2880" w:hanging="360"/>
      </w:pPr>
    </w:lvl>
    <w:lvl w:ilvl="4" w:tplc="95556993" w:tentative="1">
      <w:start w:val="1"/>
      <w:numFmt w:val="lowerLetter"/>
      <w:lvlText w:val="%5."/>
      <w:lvlJc w:val="left"/>
      <w:pPr>
        <w:ind w:left="3600" w:hanging="360"/>
      </w:pPr>
    </w:lvl>
    <w:lvl w:ilvl="5" w:tplc="95556993" w:tentative="1">
      <w:start w:val="1"/>
      <w:numFmt w:val="lowerRoman"/>
      <w:lvlText w:val="%6."/>
      <w:lvlJc w:val="right"/>
      <w:pPr>
        <w:ind w:left="4320" w:hanging="180"/>
      </w:pPr>
    </w:lvl>
    <w:lvl w:ilvl="6" w:tplc="95556993" w:tentative="1">
      <w:start w:val="1"/>
      <w:numFmt w:val="decimal"/>
      <w:lvlText w:val="%7."/>
      <w:lvlJc w:val="left"/>
      <w:pPr>
        <w:ind w:left="5040" w:hanging="360"/>
      </w:pPr>
    </w:lvl>
    <w:lvl w:ilvl="7" w:tplc="95556993" w:tentative="1">
      <w:start w:val="1"/>
      <w:numFmt w:val="lowerLetter"/>
      <w:lvlText w:val="%8."/>
      <w:lvlJc w:val="left"/>
      <w:pPr>
        <w:ind w:left="5760" w:hanging="360"/>
      </w:pPr>
    </w:lvl>
    <w:lvl w:ilvl="8" w:tplc="9555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7">
    <w:multiLevelType w:val="hybridMultilevel"/>
    <w:lvl w:ilvl="0" w:tplc="53040323">
      <w:start w:val="1"/>
      <w:numFmt w:val="decimal"/>
      <w:lvlText w:val="%1."/>
      <w:lvlJc w:val="left"/>
      <w:pPr>
        <w:ind w:left="720" w:hanging="360"/>
      </w:pPr>
    </w:lvl>
    <w:lvl w:ilvl="1" w:tplc="53040323" w:tentative="1">
      <w:start w:val="1"/>
      <w:numFmt w:val="lowerLetter"/>
      <w:lvlText w:val="%2."/>
      <w:lvlJc w:val="left"/>
      <w:pPr>
        <w:ind w:left="1440" w:hanging="360"/>
      </w:pPr>
    </w:lvl>
    <w:lvl w:ilvl="2" w:tplc="53040323" w:tentative="1">
      <w:start w:val="1"/>
      <w:numFmt w:val="lowerRoman"/>
      <w:lvlText w:val="%3."/>
      <w:lvlJc w:val="right"/>
      <w:pPr>
        <w:ind w:left="2160" w:hanging="180"/>
      </w:pPr>
    </w:lvl>
    <w:lvl w:ilvl="3" w:tplc="53040323" w:tentative="1">
      <w:start w:val="1"/>
      <w:numFmt w:val="decimal"/>
      <w:lvlText w:val="%4."/>
      <w:lvlJc w:val="left"/>
      <w:pPr>
        <w:ind w:left="2880" w:hanging="360"/>
      </w:pPr>
    </w:lvl>
    <w:lvl w:ilvl="4" w:tplc="53040323" w:tentative="1">
      <w:start w:val="1"/>
      <w:numFmt w:val="lowerLetter"/>
      <w:lvlText w:val="%5."/>
      <w:lvlJc w:val="left"/>
      <w:pPr>
        <w:ind w:left="3600" w:hanging="360"/>
      </w:pPr>
    </w:lvl>
    <w:lvl w:ilvl="5" w:tplc="53040323" w:tentative="1">
      <w:start w:val="1"/>
      <w:numFmt w:val="lowerRoman"/>
      <w:lvlText w:val="%6."/>
      <w:lvlJc w:val="right"/>
      <w:pPr>
        <w:ind w:left="4320" w:hanging="180"/>
      </w:pPr>
    </w:lvl>
    <w:lvl w:ilvl="6" w:tplc="53040323" w:tentative="1">
      <w:start w:val="1"/>
      <w:numFmt w:val="decimal"/>
      <w:lvlText w:val="%7."/>
      <w:lvlJc w:val="left"/>
      <w:pPr>
        <w:ind w:left="5040" w:hanging="360"/>
      </w:pPr>
    </w:lvl>
    <w:lvl w:ilvl="7" w:tplc="53040323" w:tentative="1">
      <w:start w:val="1"/>
      <w:numFmt w:val="lowerLetter"/>
      <w:lvlText w:val="%8."/>
      <w:lvlJc w:val="left"/>
      <w:pPr>
        <w:ind w:left="5760" w:hanging="360"/>
      </w:pPr>
    </w:lvl>
    <w:lvl w:ilvl="8" w:tplc="5304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6">
    <w:multiLevelType w:val="hybridMultilevel"/>
    <w:lvl w:ilvl="0" w:tplc="70151864">
      <w:start w:val="1"/>
      <w:numFmt w:val="decimal"/>
      <w:lvlText w:val="%1."/>
      <w:lvlJc w:val="left"/>
      <w:pPr>
        <w:ind w:left="720" w:hanging="360"/>
      </w:pPr>
    </w:lvl>
    <w:lvl w:ilvl="1" w:tplc="70151864" w:tentative="1">
      <w:start w:val="1"/>
      <w:numFmt w:val="lowerLetter"/>
      <w:lvlText w:val="%2."/>
      <w:lvlJc w:val="left"/>
      <w:pPr>
        <w:ind w:left="1440" w:hanging="360"/>
      </w:pPr>
    </w:lvl>
    <w:lvl w:ilvl="2" w:tplc="70151864" w:tentative="1">
      <w:start w:val="1"/>
      <w:numFmt w:val="lowerRoman"/>
      <w:lvlText w:val="%3."/>
      <w:lvlJc w:val="right"/>
      <w:pPr>
        <w:ind w:left="2160" w:hanging="180"/>
      </w:pPr>
    </w:lvl>
    <w:lvl w:ilvl="3" w:tplc="70151864" w:tentative="1">
      <w:start w:val="1"/>
      <w:numFmt w:val="decimal"/>
      <w:lvlText w:val="%4."/>
      <w:lvlJc w:val="left"/>
      <w:pPr>
        <w:ind w:left="2880" w:hanging="360"/>
      </w:pPr>
    </w:lvl>
    <w:lvl w:ilvl="4" w:tplc="70151864" w:tentative="1">
      <w:start w:val="1"/>
      <w:numFmt w:val="lowerLetter"/>
      <w:lvlText w:val="%5."/>
      <w:lvlJc w:val="left"/>
      <w:pPr>
        <w:ind w:left="3600" w:hanging="360"/>
      </w:pPr>
    </w:lvl>
    <w:lvl w:ilvl="5" w:tplc="70151864" w:tentative="1">
      <w:start w:val="1"/>
      <w:numFmt w:val="lowerRoman"/>
      <w:lvlText w:val="%6."/>
      <w:lvlJc w:val="right"/>
      <w:pPr>
        <w:ind w:left="4320" w:hanging="180"/>
      </w:pPr>
    </w:lvl>
    <w:lvl w:ilvl="6" w:tplc="70151864" w:tentative="1">
      <w:start w:val="1"/>
      <w:numFmt w:val="decimal"/>
      <w:lvlText w:val="%7."/>
      <w:lvlJc w:val="left"/>
      <w:pPr>
        <w:ind w:left="5040" w:hanging="360"/>
      </w:pPr>
    </w:lvl>
    <w:lvl w:ilvl="7" w:tplc="70151864" w:tentative="1">
      <w:start w:val="1"/>
      <w:numFmt w:val="lowerLetter"/>
      <w:lvlText w:val="%8."/>
      <w:lvlJc w:val="left"/>
      <w:pPr>
        <w:ind w:left="5760" w:hanging="360"/>
      </w:pPr>
    </w:lvl>
    <w:lvl w:ilvl="8" w:tplc="7015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5">
    <w:multiLevelType w:val="hybridMultilevel"/>
    <w:lvl w:ilvl="0" w:tplc="51893709">
      <w:start w:val="1"/>
      <w:numFmt w:val="decimal"/>
      <w:lvlText w:val="%1."/>
      <w:lvlJc w:val="left"/>
      <w:pPr>
        <w:ind w:left="720" w:hanging="360"/>
      </w:pPr>
    </w:lvl>
    <w:lvl w:ilvl="1" w:tplc="51893709" w:tentative="1">
      <w:start w:val="1"/>
      <w:numFmt w:val="lowerLetter"/>
      <w:lvlText w:val="%2."/>
      <w:lvlJc w:val="left"/>
      <w:pPr>
        <w:ind w:left="1440" w:hanging="360"/>
      </w:pPr>
    </w:lvl>
    <w:lvl w:ilvl="2" w:tplc="51893709" w:tentative="1">
      <w:start w:val="1"/>
      <w:numFmt w:val="lowerRoman"/>
      <w:lvlText w:val="%3."/>
      <w:lvlJc w:val="right"/>
      <w:pPr>
        <w:ind w:left="2160" w:hanging="180"/>
      </w:pPr>
    </w:lvl>
    <w:lvl w:ilvl="3" w:tplc="51893709" w:tentative="1">
      <w:start w:val="1"/>
      <w:numFmt w:val="decimal"/>
      <w:lvlText w:val="%4."/>
      <w:lvlJc w:val="left"/>
      <w:pPr>
        <w:ind w:left="2880" w:hanging="360"/>
      </w:pPr>
    </w:lvl>
    <w:lvl w:ilvl="4" w:tplc="51893709" w:tentative="1">
      <w:start w:val="1"/>
      <w:numFmt w:val="lowerLetter"/>
      <w:lvlText w:val="%5."/>
      <w:lvlJc w:val="left"/>
      <w:pPr>
        <w:ind w:left="3600" w:hanging="360"/>
      </w:pPr>
    </w:lvl>
    <w:lvl w:ilvl="5" w:tplc="51893709" w:tentative="1">
      <w:start w:val="1"/>
      <w:numFmt w:val="lowerRoman"/>
      <w:lvlText w:val="%6."/>
      <w:lvlJc w:val="right"/>
      <w:pPr>
        <w:ind w:left="4320" w:hanging="180"/>
      </w:pPr>
    </w:lvl>
    <w:lvl w:ilvl="6" w:tplc="51893709" w:tentative="1">
      <w:start w:val="1"/>
      <w:numFmt w:val="decimal"/>
      <w:lvlText w:val="%7."/>
      <w:lvlJc w:val="left"/>
      <w:pPr>
        <w:ind w:left="5040" w:hanging="360"/>
      </w:pPr>
    </w:lvl>
    <w:lvl w:ilvl="7" w:tplc="51893709" w:tentative="1">
      <w:start w:val="1"/>
      <w:numFmt w:val="lowerLetter"/>
      <w:lvlText w:val="%8."/>
      <w:lvlJc w:val="left"/>
      <w:pPr>
        <w:ind w:left="5760" w:hanging="360"/>
      </w:pPr>
    </w:lvl>
    <w:lvl w:ilvl="8" w:tplc="5189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4">
    <w:multiLevelType w:val="hybridMultilevel"/>
    <w:lvl w:ilvl="0" w:tplc="31004712">
      <w:start w:val="1"/>
      <w:numFmt w:val="decimal"/>
      <w:lvlText w:val="%1."/>
      <w:lvlJc w:val="left"/>
      <w:pPr>
        <w:ind w:left="720" w:hanging="360"/>
      </w:pPr>
    </w:lvl>
    <w:lvl w:ilvl="1" w:tplc="31004712" w:tentative="1">
      <w:start w:val="1"/>
      <w:numFmt w:val="lowerLetter"/>
      <w:lvlText w:val="%2."/>
      <w:lvlJc w:val="left"/>
      <w:pPr>
        <w:ind w:left="1440" w:hanging="360"/>
      </w:pPr>
    </w:lvl>
    <w:lvl w:ilvl="2" w:tplc="31004712" w:tentative="1">
      <w:start w:val="1"/>
      <w:numFmt w:val="lowerRoman"/>
      <w:lvlText w:val="%3."/>
      <w:lvlJc w:val="right"/>
      <w:pPr>
        <w:ind w:left="2160" w:hanging="180"/>
      </w:pPr>
    </w:lvl>
    <w:lvl w:ilvl="3" w:tplc="31004712" w:tentative="1">
      <w:start w:val="1"/>
      <w:numFmt w:val="decimal"/>
      <w:lvlText w:val="%4."/>
      <w:lvlJc w:val="left"/>
      <w:pPr>
        <w:ind w:left="2880" w:hanging="360"/>
      </w:pPr>
    </w:lvl>
    <w:lvl w:ilvl="4" w:tplc="31004712" w:tentative="1">
      <w:start w:val="1"/>
      <w:numFmt w:val="lowerLetter"/>
      <w:lvlText w:val="%5."/>
      <w:lvlJc w:val="left"/>
      <w:pPr>
        <w:ind w:left="3600" w:hanging="360"/>
      </w:pPr>
    </w:lvl>
    <w:lvl w:ilvl="5" w:tplc="31004712" w:tentative="1">
      <w:start w:val="1"/>
      <w:numFmt w:val="lowerRoman"/>
      <w:lvlText w:val="%6."/>
      <w:lvlJc w:val="right"/>
      <w:pPr>
        <w:ind w:left="4320" w:hanging="180"/>
      </w:pPr>
    </w:lvl>
    <w:lvl w:ilvl="6" w:tplc="31004712" w:tentative="1">
      <w:start w:val="1"/>
      <w:numFmt w:val="decimal"/>
      <w:lvlText w:val="%7."/>
      <w:lvlJc w:val="left"/>
      <w:pPr>
        <w:ind w:left="5040" w:hanging="360"/>
      </w:pPr>
    </w:lvl>
    <w:lvl w:ilvl="7" w:tplc="31004712" w:tentative="1">
      <w:start w:val="1"/>
      <w:numFmt w:val="lowerLetter"/>
      <w:lvlText w:val="%8."/>
      <w:lvlJc w:val="left"/>
      <w:pPr>
        <w:ind w:left="5760" w:hanging="360"/>
      </w:pPr>
    </w:lvl>
    <w:lvl w:ilvl="8" w:tplc="31004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3">
    <w:multiLevelType w:val="hybridMultilevel"/>
    <w:lvl w:ilvl="0" w:tplc="79715584">
      <w:start w:val="1"/>
      <w:numFmt w:val="decimal"/>
      <w:lvlText w:val="%1."/>
      <w:lvlJc w:val="left"/>
      <w:pPr>
        <w:ind w:left="720" w:hanging="360"/>
      </w:pPr>
    </w:lvl>
    <w:lvl w:ilvl="1" w:tplc="79715584" w:tentative="1">
      <w:start w:val="1"/>
      <w:numFmt w:val="lowerLetter"/>
      <w:lvlText w:val="%2."/>
      <w:lvlJc w:val="left"/>
      <w:pPr>
        <w:ind w:left="1440" w:hanging="360"/>
      </w:pPr>
    </w:lvl>
    <w:lvl w:ilvl="2" w:tplc="79715584" w:tentative="1">
      <w:start w:val="1"/>
      <w:numFmt w:val="lowerRoman"/>
      <w:lvlText w:val="%3."/>
      <w:lvlJc w:val="right"/>
      <w:pPr>
        <w:ind w:left="2160" w:hanging="180"/>
      </w:pPr>
    </w:lvl>
    <w:lvl w:ilvl="3" w:tplc="79715584" w:tentative="1">
      <w:start w:val="1"/>
      <w:numFmt w:val="decimal"/>
      <w:lvlText w:val="%4."/>
      <w:lvlJc w:val="left"/>
      <w:pPr>
        <w:ind w:left="2880" w:hanging="360"/>
      </w:pPr>
    </w:lvl>
    <w:lvl w:ilvl="4" w:tplc="79715584" w:tentative="1">
      <w:start w:val="1"/>
      <w:numFmt w:val="lowerLetter"/>
      <w:lvlText w:val="%5."/>
      <w:lvlJc w:val="left"/>
      <w:pPr>
        <w:ind w:left="3600" w:hanging="360"/>
      </w:pPr>
    </w:lvl>
    <w:lvl w:ilvl="5" w:tplc="79715584" w:tentative="1">
      <w:start w:val="1"/>
      <w:numFmt w:val="lowerRoman"/>
      <w:lvlText w:val="%6."/>
      <w:lvlJc w:val="right"/>
      <w:pPr>
        <w:ind w:left="4320" w:hanging="180"/>
      </w:pPr>
    </w:lvl>
    <w:lvl w:ilvl="6" w:tplc="79715584" w:tentative="1">
      <w:start w:val="1"/>
      <w:numFmt w:val="decimal"/>
      <w:lvlText w:val="%7."/>
      <w:lvlJc w:val="left"/>
      <w:pPr>
        <w:ind w:left="5040" w:hanging="360"/>
      </w:pPr>
    </w:lvl>
    <w:lvl w:ilvl="7" w:tplc="79715584" w:tentative="1">
      <w:start w:val="1"/>
      <w:numFmt w:val="lowerLetter"/>
      <w:lvlText w:val="%8."/>
      <w:lvlJc w:val="left"/>
      <w:pPr>
        <w:ind w:left="5760" w:hanging="360"/>
      </w:pPr>
    </w:lvl>
    <w:lvl w:ilvl="8" w:tplc="7971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2">
    <w:multiLevelType w:val="hybridMultilevel"/>
    <w:lvl w:ilvl="0" w:tplc="88913209">
      <w:start w:val="1"/>
      <w:numFmt w:val="decimal"/>
      <w:lvlText w:val="%1."/>
      <w:lvlJc w:val="left"/>
      <w:pPr>
        <w:ind w:left="720" w:hanging="360"/>
      </w:pPr>
    </w:lvl>
    <w:lvl w:ilvl="1" w:tplc="88913209" w:tentative="1">
      <w:start w:val="1"/>
      <w:numFmt w:val="lowerLetter"/>
      <w:lvlText w:val="%2."/>
      <w:lvlJc w:val="left"/>
      <w:pPr>
        <w:ind w:left="1440" w:hanging="360"/>
      </w:pPr>
    </w:lvl>
    <w:lvl w:ilvl="2" w:tplc="88913209" w:tentative="1">
      <w:start w:val="1"/>
      <w:numFmt w:val="lowerRoman"/>
      <w:lvlText w:val="%3."/>
      <w:lvlJc w:val="right"/>
      <w:pPr>
        <w:ind w:left="2160" w:hanging="180"/>
      </w:pPr>
    </w:lvl>
    <w:lvl w:ilvl="3" w:tplc="88913209" w:tentative="1">
      <w:start w:val="1"/>
      <w:numFmt w:val="decimal"/>
      <w:lvlText w:val="%4."/>
      <w:lvlJc w:val="left"/>
      <w:pPr>
        <w:ind w:left="2880" w:hanging="360"/>
      </w:pPr>
    </w:lvl>
    <w:lvl w:ilvl="4" w:tplc="88913209" w:tentative="1">
      <w:start w:val="1"/>
      <w:numFmt w:val="lowerLetter"/>
      <w:lvlText w:val="%5."/>
      <w:lvlJc w:val="left"/>
      <w:pPr>
        <w:ind w:left="3600" w:hanging="360"/>
      </w:pPr>
    </w:lvl>
    <w:lvl w:ilvl="5" w:tplc="88913209" w:tentative="1">
      <w:start w:val="1"/>
      <w:numFmt w:val="lowerRoman"/>
      <w:lvlText w:val="%6."/>
      <w:lvlJc w:val="right"/>
      <w:pPr>
        <w:ind w:left="4320" w:hanging="180"/>
      </w:pPr>
    </w:lvl>
    <w:lvl w:ilvl="6" w:tplc="88913209" w:tentative="1">
      <w:start w:val="1"/>
      <w:numFmt w:val="decimal"/>
      <w:lvlText w:val="%7."/>
      <w:lvlJc w:val="left"/>
      <w:pPr>
        <w:ind w:left="5040" w:hanging="360"/>
      </w:pPr>
    </w:lvl>
    <w:lvl w:ilvl="7" w:tplc="88913209" w:tentative="1">
      <w:start w:val="1"/>
      <w:numFmt w:val="lowerLetter"/>
      <w:lvlText w:val="%8."/>
      <w:lvlJc w:val="left"/>
      <w:pPr>
        <w:ind w:left="5760" w:hanging="360"/>
      </w:pPr>
    </w:lvl>
    <w:lvl w:ilvl="8" w:tplc="8891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1">
    <w:multiLevelType w:val="hybridMultilevel"/>
    <w:lvl w:ilvl="0" w:tplc="78415880">
      <w:start w:val="1"/>
      <w:numFmt w:val="decimal"/>
      <w:lvlText w:val="%1."/>
      <w:lvlJc w:val="left"/>
      <w:pPr>
        <w:ind w:left="720" w:hanging="360"/>
      </w:pPr>
    </w:lvl>
    <w:lvl w:ilvl="1" w:tplc="78415880" w:tentative="1">
      <w:start w:val="1"/>
      <w:numFmt w:val="lowerLetter"/>
      <w:lvlText w:val="%2."/>
      <w:lvlJc w:val="left"/>
      <w:pPr>
        <w:ind w:left="1440" w:hanging="360"/>
      </w:pPr>
    </w:lvl>
    <w:lvl w:ilvl="2" w:tplc="78415880" w:tentative="1">
      <w:start w:val="1"/>
      <w:numFmt w:val="lowerRoman"/>
      <w:lvlText w:val="%3."/>
      <w:lvlJc w:val="right"/>
      <w:pPr>
        <w:ind w:left="2160" w:hanging="180"/>
      </w:pPr>
    </w:lvl>
    <w:lvl w:ilvl="3" w:tplc="78415880" w:tentative="1">
      <w:start w:val="1"/>
      <w:numFmt w:val="decimal"/>
      <w:lvlText w:val="%4."/>
      <w:lvlJc w:val="left"/>
      <w:pPr>
        <w:ind w:left="2880" w:hanging="360"/>
      </w:pPr>
    </w:lvl>
    <w:lvl w:ilvl="4" w:tplc="78415880" w:tentative="1">
      <w:start w:val="1"/>
      <w:numFmt w:val="lowerLetter"/>
      <w:lvlText w:val="%5."/>
      <w:lvlJc w:val="left"/>
      <w:pPr>
        <w:ind w:left="3600" w:hanging="360"/>
      </w:pPr>
    </w:lvl>
    <w:lvl w:ilvl="5" w:tplc="78415880" w:tentative="1">
      <w:start w:val="1"/>
      <w:numFmt w:val="lowerRoman"/>
      <w:lvlText w:val="%6."/>
      <w:lvlJc w:val="right"/>
      <w:pPr>
        <w:ind w:left="4320" w:hanging="180"/>
      </w:pPr>
    </w:lvl>
    <w:lvl w:ilvl="6" w:tplc="78415880" w:tentative="1">
      <w:start w:val="1"/>
      <w:numFmt w:val="decimal"/>
      <w:lvlText w:val="%7."/>
      <w:lvlJc w:val="left"/>
      <w:pPr>
        <w:ind w:left="5040" w:hanging="360"/>
      </w:pPr>
    </w:lvl>
    <w:lvl w:ilvl="7" w:tplc="78415880" w:tentative="1">
      <w:start w:val="1"/>
      <w:numFmt w:val="lowerLetter"/>
      <w:lvlText w:val="%8."/>
      <w:lvlJc w:val="left"/>
      <w:pPr>
        <w:ind w:left="5760" w:hanging="360"/>
      </w:pPr>
    </w:lvl>
    <w:lvl w:ilvl="8" w:tplc="78415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0">
    <w:multiLevelType w:val="hybridMultilevel"/>
    <w:lvl w:ilvl="0" w:tplc="69284823">
      <w:start w:val="1"/>
      <w:numFmt w:val="decimal"/>
      <w:lvlText w:val="%1."/>
      <w:lvlJc w:val="left"/>
      <w:pPr>
        <w:ind w:left="720" w:hanging="360"/>
      </w:pPr>
    </w:lvl>
    <w:lvl w:ilvl="1" w:tplc="69284823" w:tentative="1">
      <w:start w:val="1"/>
      <w:numFmt w:val="lowerLetter"/>
      <w:lvlText w:val="%2."/>
      <w:lvlJc w:val="left"/>
      <w:pPr>
        <w:ind w:left="1440" w:hanging="360"/>
      </w:pPr>
    </w:lvl>
    <w:lvl w:ilvl="2" w:tplc="69284823" w:tentative="1">
      <w:start w:val="1"/>
      <w:numFmt w:val="lowerRoman"/>
      <w:lvlText w:val="%3."/>
      <w:lvlJc w:val="right"/>
      <w:pPr>
        <w:ind w:left="2160" w:hanging="180"/>
      </w:pPr>
    </w:lvl>
    <w:lvl w:ilvl="3" w:tplc="69284823" w:tentative="1">
      <w:start w:val="1"/>
      <w:numFmt w:val="decimal"/>
      <w:lvlText w:val="%4."/>
      <w:lvlJc w:val="left"/>
      <w:pPr>
        <w:ind w:left="2880" w:hanging="360"/>
      </w:pPr>
    </w:lvl>
    <w:lvl w:ilvl="4" w:tplc="69284823" w:tentative="1">
      <w:start w:val="1"/>
      <w:numFmt w:val="lowerLetter"/>
      <w:lvlText w:val="%5."/>
      <w:lvlJc w:val="left"/>
      <w:pPr>
        <w:ind w:left="3600" w:hanging="360"/>
      </w:pPr>
    </w:lvl>
    <w:lvl w:ilvl="5" w:tplc="69284823" w:tentative="1">
      <w:start w:val="1"/>
      <w:numFmt w:val="lowerRoman"/>
      <w:lvlText w:val="%6."/>
      <w:lvlJc w:val="right"/>
      <w:pPr>
        <w:ind w:left="4320" w:hanging="180"/>
      </w:pPr>
    </w:lvl>
    <w:lvl w:ilvl="6" w:tplc="69284823" w:tentative="1">
      <w:start w:val="1"/>
      <w:numFmt w:val="decimal"/>
      <w:lvlText w:val="%7."/>
      <w:lvlJc w:val="left"/>
      <w:pPr>
        <w:ind w:left="5040" w:hanging="360"/>
      </w:pPr>
    </w:lvl>
    <w:lvl w:ilvl="7" w:tplc="69284823" w:tentative="1">
      <w:start w:val="1"/>
      <w:numFmt w:val="lowerLetter"/>
      <w:lvlText w:val="%8."/>
      <w:lvlJc w:val="left"/>
      <w:pPr>
        <w:ind w:left="5760" w:hanging="360"/>
      </w:pPr>
    </w:lvl>
    <w:lvl w:ilvl="8" w:tplc="69284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9">
    <w:multiLevelType w:val="hybridMultilevel"/>
    <w:lvl w:ilvl="0" w:tplc="62744043">
      <w:start w:val="1"/>
      <w:numFmt w:val="decimal"/>
      <w:lvlText w:val="%1."/>
      <w:lvlJc w:val="left"/>
      <w:pPr>
        <w:ind w:left="720" w:hanging="360"/>
      </w:pPr>
    </w:lvl>
    <w:lvl w:ilvl="1" w:tplc="62744043" w:tentative="1">
      <w:start w:val="1"/>
      <w:numFmt w:val="lowerLetter"/>
      <w:lvlText w:val="%2."/>
      <w:lvlJc w:val="left"/>
      <w:pPr>
        <w:ind w:left="1440" w:hanging="360"/>
      </w:pPr>
    </w:lvl>
    <w:lvl w:ilvl="2" w:tplc="62744043" w:tentative="1">
      <w:start w:val="1"/>
      <w:numFmt w:val="lowerRoman"/>
      <w:lvlText w:val="%3."/>
      <w:lvlJc w:val="right"/>
      <w:pPr>
        <w:ind w:left="2160" w:hanging="180"/>
      </w:pPr>
    </w:lvl>
    <w:lvl w:ilvl="3" w:tplc="62744043" w:tentative="1">
      <w:start w:val="1"/>
      <w:numFmt w:val="decimal"/>
      <w:lvlText w:val="%4."/>
      <w:lvlJc w:val="left"/>
      <w:pPr>
        <w:ind w:left="2880" w:hanging="360"/>
      </w:pPr>
    </w:lvl>
    <w:lvl w:ilvl="4" w:tplc="62744043" w:tentative="1">
      <w:start w:val="1"/>
      <w:numFmt w:val="lowerLetter"/>
      <w:lvlText w:val="%5."/>
      <w:lvlJc w:val="left"/>
      <w:pPr>
        <w:ind w:left="3600" w:hanging="360"/>
      </w:pPr>
    </w:lvl>
    <w:lvl w:ilvl="5" w:tplc="62744043" w:tentative="1">
      <w:start w:val="1"/>
      <w:numFmt w:val="lowerRoman"/>
      <w:lvlText w:val="%6."/>
      <w:lvlJc w:val="right"/>
      <w:pPr>
        <w:ind w:left="4320" w:hanging="180"/>
      </w:pPr>
    </w:lvl>
    <w:lvl w:ilvl="6" w:tplc="62744043" w:tentative="1">
      <w:start w:val="1"/>
      <w:numFmt w:val="decimal"/>
      <w:lvlText w:val="%7."/>
      <w:lvlJc w:val="left"/>
      <w:pPr>
        <w:ind w:left="5040" w:hanging="360"/>
      </w:pPr>
    </w:lvl>
    <w:lvl w:ilvl="7" w:tplc="62744043" w:tentative="1">
      <w:start w:val="1"/>
      <w:numFmt w:val="lowerLetter"/>
      <w:lvlText w:val="%8."/>
      <w:lvlJc w:val="left"/>
      <w:pPr>
        <w:ind w:left="5760" w:hanging="360"/>
      </w:pPr>
    </w:lvl>
    <w:lvl w:ilvl="8" w:tplc="62744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8">
    <w:multiLevelType w:val="hybridMultilevel"/>
    <w:lvl w:ilvl="0" w:tplc="13804458">
      <w:start w:val="1"/>
      <w:numFmt w:val="decimal"/>
      <w:lvlText w:val="%1."/>
      <w:lvlJc w:val="left"/>
      <w:pPr>
        <w:ind w:left="720" w:hanging="360"/>
      </w:pPr>
    </w:lvl>
    <w:lvl w:ilvl="1" w:tplc="13804458" w:tentative="1">
      <w:start w:val="1"/>
      <w:numFmt w:val="lowerLetter"/>
      <w:lvlText w:val="%2."/>
      <w:lvlJc w:val="left"/>
      <w:pPr>
        <w:ind w:left="1440" w:hanging="360"/>
      </w:pPr>
    </w:lvl>
    <w:lvl w:ilvl="2" w:tplc="13804458" w:tentative="1">
      <w:start w:val="1"/>
      <w:numFmt w:val="lowerRoman"/>
      <w:lvlText w:val="%3."/>
      <w:lvlJc w:val="right"/>
      <w:pPr>
        <w:ind w:left="2160" w:hanging="180"/>
      </w:pPr>
    </w:lvl>
    <w:lvl w:ilvl="3" w:tplc="13804458" w:tentative="1">
      <w:start w:val="1"/>
      <w:numFmt w:val="decimal"/>
      <w:lvlText w:val="%4."/>
      <w:lvlJc w:val="left"/>
      <w:pPr>
        <w:ind w:left="2880" w:hanging="360"/>
      </w:pPr>
    </w:lvl>
    <w:lvl w:ilvl="4" w:tplc="13804458" w:tentative="1">
      <w:start w:val="1"/>
      <w:numFmt w:val="lowerLetter"/>
      <w:lvlText w:val="%5."/>
      <w:lvlJc w:val="left"/>
      <w:pPr>
        <w:ind w:left="3600" w:hanging="360"/>
      </w:pPr>
    </w:lvl>
    <w:lvl w:ilvl="5" w:tplc="13804458" w:tentative="1">
      <w:start w:val="1"/>
      <w:numFmt w:val="lowerRoman"/>
      <w:lvlText w:val="%6."/>
      <w:lvlJc w:val="right"/>
      <w:pPr>
        <w:ind w:left="4320" w:hanging="180"/>
      </w:pPr>
    </w:lvl>
    <w:lvl w:ilvl="6" w:tplc="13804458" w:tentative="1">
      <w:start w:val="1"/>
      <w:numFmt w:val="decimal"/>
      <w:lvlText w:val="%7."/>
      <w:lvlJc w:val="left"/>
      <w:pPr>
        <w:ind w:left="5040" w:hanging="360"/>
      </w:pPr>
    </w:lvl>
    <w:lvl w:ilvl="7" w:tplc="13804458" w:tentative="1">
      <w:start w:val="1"/>
      <w:numFmt w:val="lowerLetter"/>
      <w:lvlText w:val="%8."/>
      <w:lvlJc w:val="left"/>
      <w:pPr>
        <w:ind w:left="5760" w:hanging="360"/>
      </w:pPr>
    </w:lvl>
    <w:lvl w:ilvl="8" w:tplc="1380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7">
    <w:multiLevelType w:val="hybridMultilevel"/>
    <w:lvl w:ilvl="0" w:tplc="36717610">
      <w:start w:val="1"/>
      <w:numFmt w:val="decimal"/>
      <w:lvlText w:val="%1."/>
      <w:lvlJc w:val="left"/>
      <w:pPr>
        <w:ind w:left="720" w:hanging="360"/>
      </w:pPr>
    </w:lvl>
    <w:lvl w:ilvl="1" w:tplc="36717610" w:tentative="1">
      <w:start w:val="1"/>
      <w:numFmt w:val="lowerLetter"/>
      <w:lvlText w:val="%2."/>
      <w:lvlJc w:val="left"/>
      <w:pPr>
        <w:ind w:left="1440" w:hanging="360"/>
      </w:pPr>
    </w:lvl>
    <w:lvl w:ilvl="2" w:tplc="36717610" w:tentative="1">
      <w:start w:val="1"/>
      <w:numFmt w:val="lowerRoman"/>
      <w:lvlText w:val="%3."/>
      <w:lvlJc w:val="right"/>
      <w:pPr>
        <w:ind w:left="2160" w:hanging="180"/>
      </w:pPr>
    </w:lvl>
    <w:lvl w:ilvl="3" w:tplc="36717610" w:tentative="1">
      <w:start w:val="1"/>
      <w:numFmt w:val="decimal"/>
      <w:lvlText w:val="%4."/>
      <w:lvlJc w:val="left"/>
      <w:pPr>
        <w:ind w:left="2880" w:hanging="360"/>
      </w:pPr>
    </w:lvl>
    <w:lvl w:ilvl="4" w:tplc="36717610" w:tentative="1">
      <w:start w:val="1"/>
      <w:numFmt w:val="lowerLetter"/>
      <w:lvlText w:val="%5."/>
      <w:lvlJc w:val="left"/>
      <w:pPr>
        <w:ind w:left="3600" w:hanging="360"/>
      </w:pPr>
    </w:lvl>
    <w:lvl w:ilvl="5" w:tplc="36717610" w:tentative="1">
      <w:start w:val="1"/>
      <w:numFmt w:val="lowerRoman"/>
      <w:lvlText w:val="%6."/>
      <w:lvlJc w:val="right"/>
      <w:pPr>
        <w:ind w:left="4320" w:hanging="180"/>
      </w:pPr>
    </w:lvl>
    <w:lvl w:ilvl="6" w:tplc="36717610" w:tentative="1">
      <w:start w:val="1"/>
      <w:numFmt w:val="decimal"/>
      <w:lvlText w:val="%7."/>
      <w:lvlJc w:val="left"/>
      <w:pPr>
        <w:ind w:left="5040" w:hanging="360"/>
      </w:pPr>
    </w:lvl>
    <w:lvl w:ilvl="7" w:tplc="36717610" w:tentative="1">
      <w:start w:val="1"/>
      <w:numFmt w:val="lowerLetter"/>
      <w:lvlText w:val="%8."/>
      <w:lvlJc w:val="left"/>
      <w:pPr>
        <w:ind w:left="5760" w:hanging="360"/>
      </w:pPr>
    </w:lvl>
    <w:lvl w:ilvl="8" w:tplc="3671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6">
    <w:multiLevelType w:val="hybridMultilevel"/>
    <w:lvl w:ilvl="0" w:tplc="20189806">
      <w:start w:val="1"/>
      <w:numFmt w:val="decimal"/>
      <w:lvlText w:val="%1."/>
      <w:lvlJc w:val="left"/>
      <w:pPr>
        <w:ind w:left="720" w:hanging="360"/>
      </w:pPr>
    </w:lvl>
    <w:lvl w:ilvl="1" w:tplc="20189806" w:tentative="1">
      <w:start w:val="1"/>
      <w:numFmt w:val="lowerLetter"/>
      <w:lvlText w:val="%2."/>
      <w:lvlJc w:val="left"/>
      <w:pPr>
        <w:ind w:left="1440" w:hanging="360"/>
      </w:pPr>
    </w:lvl>
    <w:lvl w:ilvl="2" w:tplc="20189806" w:tentative="1">
      <w:start w:val="1"/>
      <w:numFmt w:val="lowerRoman"/>
      <w:lvlText w:val="%3."/>
      <w:lvlJc w:val="right"/>
      <w:pPr>
        <w:ind w:left="2160" w:hanging="180"/>
      </w:pPr>
    </w:lvl>
    <w:lvl w:ilvl="3" w:tplc="20189806" w:tentative="1">
      <w:start w:val="1"/>
      <w:numFmt w:val="decimal"/>
      <w:lvlText w:val="%4."/>
      <w:lvlJc w:val="left"/>
      <w:pPr>
        <w:ind w:left="2880" w:hanging="360"/>
      </w:pPr>
    </w:lvl>
    <w:lvl w:ilvl="4" w:tplc="20189806" w:tentative="1">
      <w:start w:val="1"/>
      <w:numFmt w:val="lowerLetter"/>
      <w:lvlText w:val="%5."/>
      <w:lvlJc w:val="left"/>
      <w:pPr>
        <w:ind w:left="3600" w:hanging="360"/>
      </w:pPr>
    </w:lvl>
    <w:lvl w:ilvl="5" w:tplc="20189806" w:tentative="1">
      <w:start w:val="1"/>
      <w:numFmt w:val="lowerRoman"/>
      <w:lvlText w:val="%6."/>
      <w:lvlJc w:val="right"/>
      <w:pPr>
        <w:ind w:left="4320" w:hanging="180"/>
      </w:pPr>
    </w:lvl>
    <w:lvl w:ilvl="6" w:tplc="20189806" w:tentative="1">
      <w:start w:val="1"/>
      <w:numFmt w:val="decimal"/>
      <w:lvlText w:val="%7."/>
      <w:lvlJc w:val="left"/>
      <w:pPr>
        <w:ind w:left="5040" w:hanging="360"/>
      </w:pPr>
    </w:lvl>
    <w:lvl w:ilvl="7" w:tplc="20189806" w:tentative="1">
      <w:start w:val="1"/>
      <w:numFmt w:val="lowerLetter"/>
      <w:lvlText w:val="%8."/>
      <w:lvlJc w:val="left"/>
      <w:pPr>
        <w:ind w:left="5760" w:hanging="360"/>
      </w:pPr>
    </w:lvl>
    <w:lvl w:ilvl="8" w:tplc="20189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5">
    <w:multiLevelType w:val="hybridMultilevel"/>
    <w:lvl w:ilvl="0" w:tplc="51271999">
      <w:start w:val="1"/>
      <w:numFmt w:val="decimal"/>
      <w:lvlText w:val="%1."/>
      <w:lvlJc w:val="left"/>
      <w:pPr>
        <w:ind w:left="720" w:hanging="360"/>
      </w:pPr>
    </w:lvl>
    <w:lvl w:ilvl="1" w:tplc="51271999" w:tentative="1">
      <w:start w:val="1"/>
      <w:numFmt w:val="lowerLetter"/>
      <w:lvlText w:val="%2."/>
      <w:lvlJc w:val="left"/>
      <w:pPr>
        <w:ind w:left="1440" w:hanging="360"/>
      </w:pPr>
    </w:lvl>
    <w:lvl w:ilvl="2" w:tplc="51271999" w:tentative="1">
      <w:start w:val="1"/>
      <w:numFmt w:val="lowerRoman"/>
      <w:lvlText w:val="%3."/>
      <w:lvlJc w:val="right"/>
      <w:pPr>
        <w:ind w:left="2160" w:hanging="180"/>
      </w:pPr>
    </w:lvl>
    <w:lvl w:ilvl="3" w:tplc="51271999" w:tentative="1">
      <w:start w:val="1"/>
      <w:numFmt w:val="decimal"/>
      <w:lvlText w:val="%4."/>
      <w:lvlJc w:val="left"/>
      <w:pPr>
        <w:ind w:left="2880" w:hanging="360"/>
      </w:pPr>
    </w:lvl>
    <w:lvl w:ilvl="4" w:tplc="51271999" w:tentative="1">
      <w:start w:val="1"/>
      <w:numFmt w:val="lowerLetter"/>
      <w:lvlText w:val="%5."/>
      <w:lvlJc w:val="left"/>
      <w:pPr>
        <w:ind w:left="3600" w:hanging="360"/>
      </w:pPr>
    </w:lvl>
    <w:lvl w:ilvl="5" w:tplc="51271999" w:tentative="1">
      <w:start w:val="1"/>
      <w:numFmt w:val="lowerRoman"/>
      <w:lvlText w:val="%6."/>
      <w:lvlJc w:val="right"/>
      <w:pPr>
        <w:ind w:left="4320" w:hanging="180"/>
      </w:pPr>
    </w:lvl>
    <w:lvl w:ilvl="6" w:tplc="51271999" w:tentative="1">
      <w:start w:val="1"/>
      <w:numFmt w:val="decimal"/>
      <w:lvlText w:val="%7."/>
      <w:lvlJc w:val="left"/>
      <w:pPr>
        <w:ind w:left="5040" w:hanging="360"/>
      </w:pPr>
    </w:lvl>
    <w:lvl w:ilvl="7" w:tplc="51271999" w:tentative="1">
      <w:start w:val="1"/>
      <w:numFmt w:val="lowerLetter"/>
      <w:lvlText w:val="%8."/>
      <w:lvlJc w:val="left"/>
      <w:pPr>
        <w:ind w:left="5760" w:hanging="360"/>
      </w:pPr>
    </w:lvl>
    <w:lvl w:ilvl="8" w:tplc="5127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4">
    <w:multiLevelType w:val="hybridMultilevel"/>
    <w:lvl w:ilvl="0" w:tplc="95888981">
      <w:start w:val="1"/>
      <w:numFmt w:val="decimal"/>
      <w:lvlText w:val="%1."/>
      <w:lvlJc w:val="left"/>
      <w:pPr>
        <w:ind w:left="720" w:hanging="360"/>
      </w:pPr>
    </w:lvl>
    <w:lvl w:ilvl="1" w:tplc="95888981" w:tentative="1">
      <w:start w:val="1"/>
      <w:numFmt w:val="lowerLetter"/>
      <w:lvlText w:val="%2."/>
      <w:lvlJc w:val="left"/>
      <w:pPr>
        <w:ind w:left="1440" w:hanging="360"/>
      </w:pPr>
    </w:lvl>
    <w:lvl w:ilvl="2" w:tplc="95888981" w:tentative="1">
      <w:start w:val="1"/>
      <w:numFmt w:val="lowerRoman"/>
      <w:lvlText w:val="%3."/>
      <w:lvlJc w:val="right"/>
      <w:pPr>
        <w:ind w:left="2160" w:hanging="180"/>
      </w:pPr>
    </w:lvl>
    <w:lvl w:ilvl="3" w:tplc="95888981" w:tentative="1">
      <w:start w:val="1"/>
      <w:numFmt w:val="decimal"/>
      <w:lvlText w:val="%4."/>
      <w:lvlJc w:val="left"/>
      <w:pPr>
        <w:ind w:left="2880" w:hanging="360"/>
      </w:pPr>
    </w:lvl>
    <w:lvl w:ilvl="4" w:tplc="95888981" w:tentative="1">
      <w:start w:val="1"/>
      <w:numFmt w:val="lowerLetter"/>
      <w:lvlText w:val="%5."/>
      <w:lvlJc w:val="left"/>
      <w:pPr>
        <w:ind w:left="3600" w:hanging="360"/>
      </w:pPr>
    </w:lvl>
    <w:lvl w:ilvl="5" w:tplc="95888981" w:tentative="1">
      <w:start w:val="1"/>
      <w:numFmt w:val="lowerRoman"/>
      <w:lvlText w:val="%6."/>
      <w:lvlJc w:val="right"/>
      <w:pPr>
        <w:ind w:left="4320" w:hanging="180"/>
      </w:pPr>
    </w:lvl>
    <w:lvl w:ilvl="6" w:tplc="95888981" w:tentative="1">
      <w:start w:val="1"/>
      <w:numFmt w:val="decimal"/>
      <w:lvlText w:val="%7."/>
      <w:lvlJc w:val="left"/>
      <w:pPr>
        <w:ind w:left="5040" w:hanging="360"/>
      </w:pPr>
    </w:lvl>
    <w:lvl w:ilvl="7" w:tplc="95888981" w:tentative="1">
      <w:start w:val="1"/>
      <w:numFmt w:val="lowerLetter"/>
      <w:lvlText w:val="%8."/>
      <w:lvlJc w:val="left"/>
      <w:pPr>
        <w:ind w:left="5760" w:hanging="360"/>
      </w:pPr>
    </w:lvl>
    <w:lvl w:ilvl="8" w:tplc="9588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3">
    <w:multiLevelType w:val="hybridMultilevel"/>
    <w:lvl w:ilvl="0" w:tplc="35274240">
      <w:start w:val="1"/>
      <w:numFmt w:val="decimal"/>
      <w:lvlText w:val="%1."/>
      <w:lvlJc w:val="left"/>
      <w:pPr>
        <w:ind w:left="720" w:hanging="360"/>
      </w:pPr>
    </w:lvl>
    <w:lvl w:ilvl="1" w:tplc="35274240" w:tentative="1">
      <w:start w:val="1"/>
      <w:numFmt w:val="lowerLetter"/>
      <w:lvlText w:val="%2."/>
      <w:lvlJc w:val="left"/>
      <w:pPr>
        <w:ind w:left="1440" w:hanging="360"/>
      </w:pPr>
    </w:lvl>
    <w:lvl w:ilvl="2" w:tplc="35274240" w:tentative="1">
      <w:start w:val="1"/>
      <w:numFmt w:val="lowerRoman"/>
      <w:lvlText w:val="%3."/>
      <w:lvlJc w:val="right"/>
      <w:pPr>
        <w:ind w:left="2160" w:hanging="180"/>
      </w:pPr>
    </w:lvl>
    <w:lvl w:ilvl="3" w:tplc="35274240" w:tentative="1">
      <w:start w:val="1"/>
      <w:numFmt w:val="decimal"/>
      <w:lvlText w:val="%4."/>
      <w:lvlJc w:val="left"/>
      <w:pPr>
        <w:ind w:left="2880" w:hanging="360"/>
      </w:pPr>
    </w:lvl>
    <w:lvl w:ilvl="4" w:tplc="35274240" w:tentative="1">
      <w:start w:val="1"/>
      <w:numFmt w:val="lowerLetter"/>
      <w:lvlText w:val="%5."/>
      <w:lvlJc w:val="left"/>
      <w:pPr>
        <w:ind w:left="3600" w:hanging="360"/>
      </w:pPr>
    </w:lvl>
    <w:lvl w:ilvl="5" w:tplc="35274240" w:tentative="1">
      <w:start w:val="1"/>
      <w:numFmt w:val="lowerRoman"/>
      <w:lvlText w:val="%6."/>
      <w:lvlJc w:val="right"/>
      <w:pPr>
        <w:ind w:left="4320" w:hanging="180"/>
      </w:pPr>
    </w:lvl>
    <w:lvl w:ilvl="6" w:tplc="35274240" w:tentative="1">
      <w:start w:val="1"/>
      <w:numFmt w:val="decimal"/>
      <w:lvlText w:val="%7."/>
      <w:lvlJc w:val="left"/>
      <w:pPr>
        <w:ind w:left="5040" w:hanging="360"/>
      </w:pPr>
    </w:lvl>
    <w:lvl w:ilvl="7" w:tplc="35274240" w:tentative="1">
      <w:start w:val="1"/>
      <w:numFmt w:val="lowerLetter"/>
      <w:lvlText w:val="%8."/>
      <w:lvlJc w:val="left"/>
      <w:pPr>
        <w:ind w:left="5760" w:hanging="360"/>
      </w:pPr>
    </w:lvl>
    <w:lvl w:ilvl="8" w:tplc="35274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2">
    <w:multiLevelType w:val="hybridMultilevel"/>
    <w:lvl w:ilvl="0" w:tplc="80671751">
      <w:start w:val="1"/>
      <w:numFmt w:val="decimal"/>
      <w:lvlText w:val="%1."/>
      <w:lvlJc w:val="left"/>
      <w:pPr>
        <w:ind w:left="720" w:hanging="360"/>
      </w:pPr>
    </w:lvl>
    <w:lvl w:ilvl="1" w:tplc="80671751" w:tentative="1">
      <w:start w:val="1"/>
      <w:numFmt w:val="lowerLetter"/>
      <w:lvlText w:val="%2."/>
      <w:lvlJc w:val="left"/>
      <w:pPr>
        <w:ind w:left="1440" w:hanging="360"/>
      </w:pPr>
    </w:lvl>
    <w:lvl w:ilvl="2" w:tplc="80671751" w:tentative="1">
      <w:start w:val="1"/>
      <w:numFmt w:val="lowerRoman"/>
      <w:lvlText w:val="%3."/>
      <w:lvlJc w:val="right"/>
      <w:pPr>
        <w:ind w:left="2160" w:hanging="180"/>
      </w:pPr>
    </w:lvl>
    <w:lvl w:ilvl="3" w:tplc="80671751" w:tentative="1">
      <w:start w:val="1"/>
      <w:numFmt w:val="decimal"/>
      <w:lvlText w:val="%4."/>
      <w:lvlJc w:val="left"/>
      <w:pPr>
        <w:ind w:left="2880" w:hanging="360"/>
      </w:pPr>
    </w:lvl>
    <w:lvl w:ilvl="4" w:tplc="80671751" w:tentative="1">
      <w:start w:val="1"/>
      <w:numFmt w:val="lowerLetter"/>
      <w:lvlText w:val="%5."/>
      <w:lvlJc w:val="left"/>
      <w:pPr>
        <w:ind w:left="3600" w:hanging="360"/>
      </w:pPr>
    </w:lvl>
    <w:lvl w:ilvl="5" w:tplc="80671751" w:tentative="1">
      <w:start w:val="1"/>
      <w:numFmt w:val="lowerRoman"/>
      <w:lvlText w:val="%6."/>
      <w:lvlJc w:val="right"/>
      <w:pPr>
        <w:ind w:left="4320" w:hanging="180"/>
      </w:pPr>
    </w:lvl>
    <w:lvl w:ilvl="6" w:tplc="80671751" w:tentative="1">
      <w:start w:val="1"/>
      <w:numFmt w:val="decimal"/>
      <w:lvlText w:val="%7."/>
      <w:lvlJc w:val="left"/>
      <w:pPr>
        <w:ind w:left="5040" w:hanging="360"/>
      </w:pPr>
    </w:lvl>
    <w:lvl w:ilvl="7" w:tplc="80671751" w:tentative="1">
      <w:start w:val="1"/>
      <w:numFmt w:val="lowerLetter"/>
      <w:lvlText w:val="%8."/>
      <w:lvlJc w:val="left"/>
      <w:pPr>
        <w:ind w:left="5760" w:hanging="360"/>
      </w:pPr>
    </w:lvl>
    <w:lvl w:ilvl="8" w:tplc="8067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1">
    <w:multiLevelType w:val="hybridMultilevel"/>
    <w:lvl w:ilvl="0" w:tplc="17764659">
      <w:start w:val="1"/>
      <w:numFmt w:val="decimal"/>
      <w:lvlText w:val="%1."/>
      <w:lvlJc w:val="left"/>
      <w:pPr>
        <w:ind w:left="720" w:hanging="360"/>
      </w:pPr>
    </w:lvl>
    <w:lvl w:ilvl="1" w:tplc="17764659" w:tentative="1">
      <w:start w:val="1"/>
      <w:numFmt w:val="lowerLetter"/>
      <w:lvlText w:val="%2."/>
      <w:lvlJc w:val="left"/>
      <w:pPr>
        <w:ind w:left="1440" w:hanging="360"/>
      </w:pPr>
    </w:lvl>
    <w:lvl w:ilvl="2" w:tplc="17764659" w:tentative="1">
      <w:start w:val="1"/>
      <w:numFmt w:val="lowerRoman"/>
      <w:lvlText w:val="%3."/>
      <w:lvlJc w:val="right"/>
      <w:pPr>
        <w:ind w:left="2160" w:hanging="180"/>
      </w:pPr>
    </w:lvl>
    <w:lvl w:ilvl="3" w:tplc="17764659" w:tentative="1">
      <w:start w:val="1"/>
      <w:numFmt w:val="decimal"/>
      <w:lvlText w:val="%4."/>
      <w:lvlJc w:val="left"/>
      <w:pPr>
        <w:ind w:left="2880" w:hanging="360"/>
      </w:pPr>
    </w:lvl>
    <w:lvl w:ilvl="4" w:tplc="17764659" w:tentative="1">
      <w:start w:val="1"/>
      <w:numFmt w:val="lowerLetter"/>
      <w:lvlText w:val="%5."/>
      <w:lvlJc w:val="left"/>
      <w:pPr>
        <w:ind w:left="3600" w:hanging="360"/>
      </w:pPr>
    </w:lvl>
    <w:lvl w:ilvl="5" w:tplc="17764659" w:tentative="1">
      <w:start w:val="1"/>
      <w:numFmt w:val="lowerRoman"/>
      <w:lvlText w:val="%6."/>
      <w:lvlJc w:val="right"/>
      <w:pPr>
        <w:ind w:left="4320" w:hanging="180"/>
      </w:pPr>
    </w:lvl>
    <w:lvl w:ilvl="6" w:tplc="17764659" w:tentative="1">
      <w:start w:val="1"/>
      <w:numFmt w:val="decimal"/>
      <w:lvlText w:val="%7."/>
      <w:lvlJc w:val="left"/>
      <w:pPr>
        <w:ind w:left="5040" w:hanging="360"/>
      </w:pPr>
    </w:lvl>
    <w:lvl w:ilvl="7" w:tplc="17764659" w:tentative="1">
      <w:start w:val="1"/>
      <w:numFmt w:val="lowerLetter"/>
      <w:lvlText w:val="%8."/>
      <w:lvlJc w:val="left"/>
      <w:pPr>
        <w:ind w:left="5760" w:hanging="360"/>
      </w:pPr>
    </w:lvl>
    <w:lvl w:ilvl="8" w:tplc="1776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0">
    <w:multiLevelType w:val="hybridMultilevel"/>
    <w:lvl w:ilvl="0" w:tplc="87697441">
      <w:start w:val="1"/>
      <w:numFmt w:val="decimal"/>
      <w:lvlText w:val="%1."/>
      <w:lvlJc w:val="left"/>
      <w:pPr>
        <w:ind w:left="720" w:hanging="360"/>
      </w:pPr>
    </w:lvl>
    <w:lvl w:ilvl="1" w:tplc="87697441" w:tentative="1">
      <w:start w:val="1"/>
      <w:numFmt w:val="lowerLetter"/>
      <w:lvlText w:val="%2."/>
      <w:lvlJc w:val="left"/>
      <w:pPr>
        <w:ind w:left="1440" w:hanging="360"/>
      </w:pPr>
    </w:lvl>
    <w:lvl w:ilvl="2" w:tplc="87697441" w:tentative="1">
      <w:start w:val="1"/>
      <w:numFmt w:val="lowerRoman"/>
      <w:lvlText w:val="%3."/>
      <w:lvlJc w:val="right"/>
      <w:pPr>
        <w:ind w:left="2160" w:hanging="180"/>
      </w:pPr>
    </w:lvl>
    <w:lvl w:ilvl="3" w:tplc="87697441" w:tentative="1">
      <w:start w:val="1"/>
      <w:numFmt w:val="decimal"/>
      <w:lvlText w:val="%4."/>
      <w:lvlJc w:val="left"/>
      <w:pPr>
        <w:ind w:left="2880" w:hanging="360"/>
      </w:pPr>
    </w:lvl>
    <w:lvl w:ilvl="4" w:tplc="87697441" w:tentative="1">
      <w:start w:val="1"/>
      <w:numFmt w:val="lowerLetter"/>
      <w:lvlText w:val="%5."/>
      <w:lvlJc w:val="left"/>
      <w:pPr>
        <w:ind w:left="3600" w:hanging="360"/>
      </w:pPr>
    </w:lvl>
    <w:lvl w:ilvl="5" w:tplc="87697441" w:tentative="1">
      <w:start w:val="1"/>
      <w:numFmt w:val="lowerRoman"/>
      <w:lvlText w:val="%6."/>
      <w:lvlJc w:val="right"/>
      <w:pPr>
        <w:ind w:left="4320" w:hanging="180"/>
      </w:pPr>
    </w:lvl>
    <w:lvl w:ilvl="6" w:tplc="87697441" w:tentative="1">
      <w:start w:val="1"/>
      <w:numFmt w:val="decimal"/>
      <w:lvlText w:val="%7."/>
      <w:lvlJc w:val="left"/>
      <w:pPr>
        <w:ind w:left="5040" w:hanging="360"/>
      </w:pPr>
    </w:lvl>
    <w:lvl w:ilvl="7" w:tplc="87697441" w:tentative="1">
      <w:start w:val="1"/>
      <w:numFmt w:val="lowerLetter"/>
      <w:lvlText w:val="%8."/>
      <w:lvlJc w:val="left"/>
      <w:pPr>
        <w:ind w:left="5760" w:hanging="360"/>
      </w:pPr>
    </w:lvl>
    <w:lvl w:ilvl="8" w:tplc="8769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9">
    <w:multiLevelType w:val="hybridMultilevel"/>
    <w:lvl w:ilvl="0" w:tplc="43139580">
      <w:start w:val="1"/>
      <w:numFmt w:val="decimal"/>
      <w:lvlText w:val="%1."/>
      <w:lvlJc w:val="left"/>
      <w:pPr>
        <w:ind w:left="720" w:hanging="360"/>
      </w:pPr>
    </w:lvl>
    <w:lvl w:ilvl="1" w:tplc="43139580" w:tentative="1">
      <w:start w:val="1"/>
      <w:numFmt w:val="lowerLetter"/>
      <w:lvlText w:val="%2."/>
      <w:lvlJc w:val="left"/>
      <w:pPr>
        <w:ind w:left="1440" w:hanging="360"/>
      </w:pPr>
    </w:lvl>
    <w:lvl w:ilvl="2" w:tplc="43139580" w:tentative="1">
      <w:start w:val="1"/>
      <w:numFmt w:val="lowerRoman"/>
      <w:lvlText w:val="%3."/>
      <w:lvlJc w:val="right"/>
      <w:pPr>
        <w:ind w:left="2160" w:hanging="180"/>
      </w:pPr>
    </w:lvl>
    <w:lvl w:ilvl="3" w:tplc="43139580" w:tentative="1">
      <w:start w:val="1"/>
      <w:numFmt w:val="decimal"/>
      <w:lvlText w:val="%4."/>
      <w:lvlJc w:val="left"/>
      <w:pPr>
        <w:ind w:left="2880" w:hanging="360"/>
      </w:pPr>
    </w:lvl>
    <w:lvl w:ilvl="4" w:tplc="43139580" w:tentative="1">
      <w:start w:val="1"/>
      <w:numFmt w:val="lowerLetter"/>
      <w:lvlText w:val="%5."/>
      <w:lvlJc w:val="left"/>
      <w:pPr>
        <w:ind w:left="3600" w:hanging="360"/>
      </w:pPr>
    </w:lvl>
    <w:lvl w:ilvl="5" w:tplc="43139580" w:tentative="1">
      <w:start w:val="1"/>
      <w:numFmt w:val="lowerRoman"/>
      <w:lvlText w:val="%6."/>
      <w:lvlJc w:val="right"/>
      <w:pPr>
        <w:ind w:left="4320" w:hanging="180"/>
      </w:pPr>
    </w:lvl>
    <w:lvl w:ilvl="6" w:tplc="43139580" w:tentative="1">
      <w:start w:val="1"/>
      <w:numFmt w:val="decimal"/>
      <w:lvlText w:val="%7."/>
      <w:lvlJc w:val="left"/>
      <w:pPr>
        <w:ind w:left="5040" w:hanging="360"/>
      </w:pPr>
    </w:lvl>
    <w:lvl w:ilvl="7" w:tplc="43139580" w:tentative="1">
      <w:start w:val="1"/>
      <w:numFmt w:val="lowerLetter"/>
      <w:lvlText w:val="%8."/>
      <w:lvlJc w:val="left"/>
      <w:pPr>
        <w:ind w:left="5760" w:hanging="360"/>
      </w:pPr>
    </w:lvl>
    <w:lvl w:ilvl="8" w:tplc="4313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8">
    <w:multiLevelType w:val="hybridMultilevel"/>
    <w:lvl w:ilvl="0" w:tplc="51762414">
      <w:start w:val="1"/>
      <w:numFmt w:val="decimal"/>
      <w:lvlText w:val="%1."/>
      <w:lvlJc w:val="left"/>
      <w:pPr>
        <w:ind w:left="720" w:hanging="360"/>
      </w:pPr>
    </w:lvl>
    <w:lvl w:ilvl="1" w:tplc="51762414" w:tentative="1">
      <w:start w:val="1"/>
      <w:numFmt w:val="lowerLetter"/>
      <w:lvlText w:val="%2."/>
      <w:lvlJc w:val="left"/>
      <w:pPr>
        <w:ind w:left="1440" w:hanging="360"/>
      </w:pPr>
    </w:lvl>
    <w:lvl w:ilvl="2" w:tplc="51762414" w:tentative="1">
      <w:start w:val="1"/>
      <w:numFmt w:val="lowerRoman"/>
      <w:lvlText w:val="%3."/>
      <w:lvlJc w:val="right"/>
      <w:pPr>
        <w:ind w:left="2160" w:hanging="180"/>
      </w:pPr>
    </w:lvl>
    <w:lvl w:ilvl="3" w:tplc="51762414" w:tentative="1">
      <w:start w:val="1"/>
      <w:numFmt w:val="decimal"/>
      <w:lvlText w:val="%4."/>
      <w:lvlJc w:val="left"/>
      <w:pPr>
        <w:ind w:left="2880" w:hanging="360"/>
      </w:pPr>
    </w:lvl>
    <w:lvl w:ilvl="4" w:tplc="51762414" w:tentative="1">
      <w:start w:val="1"/>
      <w:numFmt w:val="lowerLetter"/>
      <w:lvlText w:val="%5."/>
      <w:lvlJc w:val="left"/>
      <w:pPr>
        <w:ind w:left="3600" w:hanging="360"/>
      </w:pPr>
    </w:lvl>
    <w:lvl w:ilvl="5" w:tplc="51762414" w:tentative="1">
      <w:start w:val="1"/>
      <w:numFmt w:val="lowerRoman"/>
      <w:lvlText w:val="%6."/>
      <w:lvlJc w:val="right"/>
      <w:pPr>
        <w:ind w:left="4320" w:hanging="180"/>
      </w:pPr>
    </w:lvl>
    <w:lvl w:ilvl="6" w:tplc="51762414" w:tentative="1">
      <w:start w:val="1"/>
      <w:numFmt w:val="decimal"/>
      <w:lvlText w:val="%7."/>
      <w:lvlJc w:val="left"/>
      <w:pPr>
        <w:ind w:left="5040" w:hanging="360"/>
      </w:pPr>
    </w:lvl>
    <w:lvl w:ilvl="7" w:tplc="51762414" w:tentative="1">
      <w:start w:val="1"/>
      <w:numFmt w:val="lowerLetter"/>
      <w:lvlText w:val="%8."/>
      <w:lvlJc w:val="left"/>
      <w:pPr>
        <w:ind w:left="5760" w:hanging="360"/>
      </w:pPr>
    </w:lvl>
    <w:lvl w:ilvl="8" w:tplc="5176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7">
    <w:multiLevelType w:val="hybridMultilevel"/>
    <w:lvl w:ilvl="0" w:tplc="74281088">
      <w:start w:val="1"/>
      <w:numFmt w:val="decimal"/>
      <w:lvlText w:val="%1."/>
      <w:lvlJc w:val="left"/>
      <w:pPr>
        <w:ind w:left="720" w:hanging="360"/>
      </w:pPr>
    </w:lvl>
    <w:lvl w:ilvl="1" w:tplc="74281088" w:tentative="1">
      <w:start w:val="1"/>
      <w:numFmt w:val="lowerLetter"/>
      <w:lvlText w:val="%2."/>
      <w:lvlJc w:val="left"/>
      <w:pPr>
        <w:ind w:left="1440" w:hanging="360"/>
      </w:pPr>
    </w:lvl>
    <w:lvl w:ilvl="2" w:tplc="74281088" w:tentative="1">
      <w:start w:val="1"/>
      <w:numFmt w:val="lowerRoman"/>
      <w:lvlText w:val="%3."/>
      <w:lvlJc w:val="right"/>
      <w:pPr>
        <w:ind w:left="2160" w:hanging="180"/>
      </w:pPr>
    </w:lvl>
    <w:lvl w:ilvl="3" w:tplc="74281088" w:tentative="1">
      <w:start w:val="1"/>
      <w:numFmt w:val="decimal"/>
      <w:lvlText w:val="%4."/>
      <w:lvlJc w:val="left"/>
      <w:pPr>
        <w:ind w:left="2880" w:hanging="360"/>
      </w:pPr>
    </w:lvl>
    <w:lvl w:ilvl="4" w:tplc="74281088" w:tentative="1">
      <w:start w:val="1"/>
      <w:numFmt w:val="lowerLetter"/>
      <w:lvlText w:val="%5."/>
      <w:lvlJc w:val="left"/>
      <w:pPr>
        <w:ind w:left="3600" w:hanging="360"/>
      </w:pPr>
    </w:lvl>
    <w:lvl w:ilvl="5" w:tplc="74281088" w:tentative="1">
      <w:start w:val="1"/>
      <w:numFmt w:val="lowerRoman"/>
      <w:lvlText w:val="%6."/>
      <w:lvlJc w:val="right"/>
      <w:pPr>
        <w:ind w:left="4320" w:hanging="180"/>
      </w:pPr>
    </w:lvl>
    <w:lvl w:ilvl="6" w:tplc="74281088" w:tentative="1">
      <w:start w:val="1"/>
      <w:numFmt w:val="decimal"/>
      <w:lvlText w:val="%7."/>
      <w:lvlJc w:val="left"/>
      <w:pPr>
        <w:ind w:left="5040" w:hanging="360"/>
      </w:pPr>
    </w:lvl>
    <w:lvl w:ilvl="7" w:tplc="74281088" w:tentative="1">
      <w:start w:val="1"/>
      <w:numFmt w:val="lowerLetter"/>
      <w:lvlText w:val="%8."/>
      <w:lvlJc w:val="left"/>
      <w:pPr>
        <w:ind w:left="5760" w:hanging="360"/>
      </w:pPr>
    </w:lvl>
    <w:lvl w:ilvl="8" w:tplc="7428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6">
    <w:multiLevelType w:val="hybridMultilevel"/>
    <w:lvl w:ilvl="0" w:tplc="14231355">
      <w:start w:val="1"/>
      <w:numFmt w:val="decimal"/>
      <w:lvlText w:val="%1."/>
      <w:lvlJc w:val="left"/>
      <w:pPr>
        <w:ind w:left="720" w:hanging="360"/>
      </w:pPr>
    </w:lvl>
    <w:lvl w:ilvl="1" w:tplc="14231355" w:tentative="1">
      <w:start w:val="1"/>
      <w:numFmt w:val="lowerLetter"/>
      <w:lvlText w:val="%2."/>
      <w:lvlJc w:val="left"/>
      <w:pPr>
        <w:ind w:left="1440" w:hanging="360"/>
      </w:pPr>
    </w:lvl>
    <w:lvl w:ilvl="2" w:tplc="14231355" w:tentative="1">
      <w:start w:val="1"/>
      <w:numFmt w:val="lowerRoman"/>
      <w:lvlText w:val="%3."/>
      <w:lvlJc w:val="right"/>
      <w:pPr>
        <w:ind w:left="2160" w:hanging="180"/>
      </w:pPr>
    </w:lvl>
    <w:lvl w:ilvl="3" w:tplc="14231355" w:tentative="1">
      <w:start w:val="1"/>
      <w:numFmt w:val="decimal"/>
      <w:lvlText w:val="%4."/>
      <w:lvlJc w:val="left"/>
      <w:pPr>
        <w:ind w:left="2880" w:hanging="360"/>
      </w:pPr>
    </w:lvl>
    <w:lvl w:ilvl="4" w:tplc="14231355" w:tentative="1">
      <w:start w:val="1"/>
      <w:numFmt w:val="lowerLetter"/>
      <w:lvlText w:val="%5."/>
      <w:lvlJc w:val="left"/>
      <w:pPr>
        <w:ind w:left="3600" w:hanging="360"/>
      </w:pPr>
    </w:lvl>
    <w:lvl w:ilvl="5" w:tplc="14231355" w:tentative="1">
      <w:start w:val="1"/>
      <w:numFmt w:val="lowerRoman"/>
      <w:lvlText w:val="%6."/>
      <w:lvlJc w:val="right"/>
      <w:pPr>
        <w:ind w:left="4320" w:hanging="180"/>
      </w:pPr>
    </w:lvl>
    <w:lvl w:ilvl="6" w:tplc="14231355" w:tentative="1">
      <w:start w:val="1"/>
      <w:numFmt w:val="decimal"/>
      <w:lvlText w:val="%7."/>
      <w:lvlJc w:val="left"/>
      <w:pPr>
        <w:ind w:left="5040" w:hanging="360"/>
      </w:pPr>
    </w:lvl>
    <w:lvl w:ilvl="7" w:tplc="14231355" w:tentative="1">
      <w:start w:val="1"/>
      <w:numFmt w:val="lowerLetter"/>
      <w:lvlText w:val="%8."/>
      <w:lvlJc w:val="left"/>
      <w:pPr>
        <w:ind w:left="5760" w:hanging="360"/>
      </w:pPr>
    </w:lvl>
    <w:lvl w:ilvl="8" w:tplc="1423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5">
    <w:multiLevelType w:val="hybridMultilevel"/>
    <w:lvl w:ilvl="0" w:tplc="99404080">
      <w:start w:val="1"/>
      <w:numFmt w:val="decimal"/>
      <w:lvlText w:val="%1."/>
      <w:lvlJc w:val="left"/>
      <w:pPr>
        <w:ind w:left="720" w:hanging="360"/>
      </w:pPr>
    </w:lvl>
    <w:lvl w:ilvl="1" w:tplc="99404080" w:tentative="1">
      <w:start w:val="1"/>
      <w:numFmt w:val="lowerLetter"/>
      <w:lvlText w:val="%2."/>
      <w:lvlJc w:val="left"/>
      <w:pPr>
        <w:ind w:left="1440" w:hanging="360"/>
      </w:pPr>
    </w:lvl>
    <w:lvl w:ilvl="2" w:tplc="99404080" w:tentative="1">
      <w:start w:val="1"/>
      <w:numFmt w:val="lowerRoman"/>
      <w:lvlText w:val="%3."/>
      <w:lvlJc w:val="right"/>
      <w:pPr>
        <w:ind w:left="2160" w:hanging="180"/>
      </w:pPr>
    </w:lvl>
    <w:lvl w:ilvl="3" w:tplc="99404080" w:tentative="1">
      <w:start w:val="1"/>
      <w:numFmt w:val="decimal"/>
      <w:lvlText w:val="%4."/>
      <w:lvlJc w:val="left"/>
      <w:pPr>
        <w:ind w:left="2880" w:hanging="360"/>
      </w:pPr>
    </w:lvl>
    <w:lvl w:ilvl="4" w:tplc="99404080" w:tentative="1">
      <w:start w:val="1"/>
      <w:numFmt w:val="lowerLetter"/>
      <w:lvlText w:val="%5."/>
      <w:lvlJc w:val="left"/>
      <w:pPr>
        <w:ind w:left="3600" w:hanging="360"/>
      </w:pPr>
    </w:lvl>
    <w:lvl w:ilvl="5" w:tplc="99404080" w:tentative="1">
      <w:start w:val="1"/>
      <w:numFmt w:val="lowerRoman"/>
      <w:lvlText w:val="%6."/>
      <w:lvlJc w:val="right"/>
      <w:pPr>
        <w:ind w:left="4320" w:hanging="180"/>
      </w:pPr>
    </w:lvl>
    <w:lvl w:ilvl="6" w:tplc="99404080" w:tentative="1">
      <w:start w:val="1"/>
      <w:numFmt w:val="decimal"/>
      <w:lvlText w:val="%7."/>
      <w:lvlJc w:val="left"/>
      <w:pPr>
        <w:ind w:left="5040" w:hanging="360"/>
      </w:pPr>
    </w:lvl>
    <w:lvl w:ilvl="7" w:tplc="99404080" w:tentative="1">
      <w:start w:val="1"/>
      <w:numFmt w:val="lowerLetter"/>
      <w:lvlText w:val="%8."/>
      <w:lvlJc w:val="left"/>
      <w:pPr>
        <w:ind w:left="5760" w:hanging="360"/>
      </w:pPr>
    </w:lvl>
    <w:lvl w:ilvl="8" w:tplc="99404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4">
    <w:multiLevelType w:val="hybridMultilevel"/>
    <w:lvl w:ilvl="0" w:tplc="88837696">
      <w:start w:val="1"/>
      <w:numFmt w:val="decimal"/>
      <w:lvlText w:val="%1."/>
      <w:lvlJc w:val="left"/>
      <w:pPr>
        <w:ind w:left="720" w:hanging="360"/>
      </w:pPr>
    </w:lvl>
    <w:lvl w:ilvl="1" w:tplc="88837696" w:tentative="1">
      <w:start w:val="1"/>
      <w:numFmt w:val="lowerLetter"/>
      <w:lvlText w:val="%2."/>
      <w:lvlJc w:val="left"/>
      <w:pPr>
        <w:ind w:left="1440" w:hanging="360"/>
      </w:pPr>
    </w:lvl>
    <w:lvl w:ilvl="2" w:tplc="88837696" w:tentative="1">
      <w:start w:val="1"/>
      <w:numFmt w:val="lowerRoman"/>
      <w:lvlText w:val="%3."/>
      <w:lvlJc w:val="right"/>
      <w:pPr>
        <w:ind w:left="2160" w:hanging="180"/>
      </w:pPr>
    </w:lvl>
    <w:lvl w:ilvl="3" w:tplc="88837696" w:tentative="1">
      <w:start w:val="1"/>
      <w:numFmt w:val="decimal"/>
      <w:lvlText w:val="%4."/>
      <w:lvlJc w:val="left"/>
      <w:pPr>
        <w:ind w:left="2880" w:hanging="360"/>
      </w:pPr>
    </w:lvl>
    <w:lvl w:ilvl="4" w:tplc="88837696" w:tentative="1">
      <w:start w:val="1"/>
      <w:numFmt w:val="lowerLetter"/>
      <w:lvlText w:val="%5."/>
      <w:lvlJc w:val="left"/>
      <w:pPr>
        <w:ind w:left="3600" w:hanging="360"/>
      </w:pPr>
    </w:lvl>
    <w:lvl w:ilvl="5" w:tplc="88837696" w:tentative="1">
      <w:start w:val="1"/>
      <w:numFmt w:val="lowerRoman"/>
      <w:lvlText w:val="%6."/>
      <w:lvlJc w:val="right"/>
      <w:pPr>
        <w:ind w:left="4320" w:hanging="180"/>
      </w:pPr>
    </w:lvl>
    <w:lvl w:ilvl="6" w:tplc="88837696" w:tentative="1">
      <w:start w:val="1"/>
      <w:numFmt w:val="decimal"/>
      <w:lvlText w:val="%7."/>
      <w:lvlJc w:val="left"/>
      <w:pPr>
        <w:ind w:left="5040" w:hanging="360"/>
      </w:pPr>
    </w:lvl>
    <w:lvl w:ilvl="7" w:tplc="88837696" w:tentative="1">
      <w:start w:val="1"/>
      <w:numFmt w:val="lowerLetter"/>
      <w:lvlText w:val="%8."/>
      <w:lvlJc w:val="left"/>
      <w:pPr>
        <w:ind w:left="5760" w:hanging="360"/>
      </w:pPr>
    </w:lvl>
    <w:lvl w:ilvl="8" w:tplc="8883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3">
    <w:multiLevelType w:val="hybridMultilevel"/>
    <w:lvl w:ilvl="0" w:tplc="63557457">
      <w:start w:val="1"/>
      <w:numFmt w:val="decimal"/>
      <w:lvlText w:val="%1."/>
      <w:lvlJc w:val="left"/>
      <w:pPr>
        <w:ind w:left="720" w:hanging="360"/>
      </w:pPr>
    </w:lvl>
    <w:lvl w:ilvl="1" w:tplc="63557457" w:tentative="1">
      <w:start w:val="1"/>
      <w:numFmt w:val="lowerLetter"/>
      <w:lvlText w:val="%2."/>
      <w:lvlJc w:val="left"/>
      <w:pPr>
        <w:ind w:left="1440" w:hanging="360"/>
      </w:pPr>
    </w:lvl>
    <w:lvl w:ilvl="2" w:tplc="63557457" w:tentative="1">
      <w:start w:val="1"/>
      <w:numFmt w:val="lowerRoman"/>
      <w:lvlText w:val="%3."/>
      <w:lvlJc w:val="right"/>
      <w:pPr>
        <w:ind w:left="2160" w:hanging="180"/>
      </w:pPr>
    </w:lvl>
    <w:lvl w:ilvl="3" w:tplc="63557457" w:tentative="1">
      <w:start w:val="1"/>
      <w:numFmt w:val="decimal"/>
      <w:lvlText w:val="%4."/>
      <w:lvlJc w:val="left"/>
      <w:pPr>
        <w:ind w:left="2880" w:hanging="360"/>
      </w:pPr>
    </w:lvl>
    <w:lvl w:ilvl="4" w:tplc="63557457" w:tentative="1">
      <w:start w:val="1"/>
      <w:numFmt w:val="lowerLetter"/>
      <w:lvlText w:val="%5."/>
      <w:lvlJc w:val="left"/>
      <w:pPr>
        <w:ind w:left="3600" w:hanging="360"/>
      </w:pPr>
    </w:lvl>
    <w:lvl w:ilvl="5" w:tplc="63557457" w:tentative="1">
      <w:start w:val="1"/>
      <w:numFmt w:val="lowerRoman"/>
      <w:lvlText w:val="%6."/>
      <w:lvlJc w:val="right"/>
      <w:pPr>
        <w:ind w:left="4320" w:hanging="180"/>
      </w:pPr>
    </w:lvl>
    <w:lvl w:ilvl="6" w:tplc="63557457" w:tentative="1">
      <w:start w:val="1"/>
      <w:numFmt w:val="decimal"/>
      <w:lvlText w:val="%7."/>
      <w:lvlJc w:val="left"/>
      <w:pPr>
        <w:ind w:left="5040" w:hanging="360"/>
      </w:pPr>
    </w:lvl>
    <w:lvl w:ilvl="7" w:tplc="63557457" w:tentative="1">
      <w:start w:val="1"/>
      <w:numFmt w:val="lowerLetter"/>
      <w:lvlText w:val="%8."/>
      <w:lvlJc w:val="left"/>
      <w:pPr>
        <w:ind w:left="5760" w:hanging="360"/>
      </w:pPr>
    </w:lvl>
    <w:lvl w:ilvl="8" w:tplc="6355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2">
    <w:multiLevelType w:val="hybridMultilevel"/>
    <w:lvl w:ilvl="0" w:tplc="22451310">
      <w:start w:val="1"/>
      <w:numFmt w:val="decimal"/>
      <w:lvlText w:val="%1."/>
      <w:lvlJc w:val="left"/>
      <w:pPr>
        <w:ind w:left="720" w:hanging="360"/>
      </w:pPr>
    </w:lvl>
    <w:lvl w:ilvl="1" w:tplc="22451310" w:tentative="1">
      <w:start w:val="1"/>
      <w:numFmt w:val="lowerLetter"/>
      <w:lvlText w:val="%2."/>
      <w:lvlJc w:val="left"/>
      <w:pPr>
        <w:ind w:left="1440" w:hanging="360"/>
      </w:pPr>
    </w:lvl>
    <w:lvl w:ilvl="2" w:tplc="22451310" w:tentative="1">
      <w:start w:val="1"/>
      <w:numFmt w:val="lowerRoman"/>
      <w:lvlText w:val="%3."/>
      <w:lvlJc w:val="right"/>
      <w:pPr>
        <w:ind w:left="2160" w:hanging="180"/>
      </w:pPr>
    </w:lvl>
    <w:lvl w:ilvl="3" w:tplc="22451310" w:tentative="1">
      <w:start w:val="1"/>
      <w:numFmt w:val="decimal"/>
      <w:lvlText w:val="%4."/>
      <w:lvlJc w:val="left"/>
      <w:pPr>
        <w:ind w:left="2880" w:hanging="360"/>
      </w:pPr>
    </w:lvl>
    <w:lvl w:ilvl="4" w:tplc="22451310" w:tentative="1">
      <w:start w:val="1"/>
      <w:numFmt w:val="lowerLetter"/>
      <w:lvlText w:val="%5."/>
      <w:lvlJc w:val="left"/>
      <w:pPr>
        <w:ind w:left="3600" w:hanging="360"/>
      </w:pPr>
    </w:lvl>
    <w:lvl w:ilvl="5" w:tplc="22451310" w:tentative="1">
      <w:start w:val="1"/>
      <w:numFmt w:val="lowerRoman"/>
      <w:lvlText w:val="%6."/>
      <w:lvlJc w:val="right"/>
      <w:pPr>
        <w:ind w:left="4320" w:hanging="180"/>
      </w:pPr>
    </w:lvl>
    <w:lvl w:ilvl="6" w:tplc="22451310" w:tentative="1">
      <w:start w:val="1"/>
      <w:numFmt w:val="decimal"/>
      <w:lvlText w:val="%7."/>
      <w:lvlJc w:val="left"/>
      <w:pPr>
        <w:ind w:left="5040" w:hanging="360"/>
      </w:pPr>
    </w:lvl>
    <w:lvl w:ilvl="7" w:tplc="22451310" w:tentative="1">
      <w:start w:val="1"/>
      <w:numFmt w:val="lowerLetter"/>
      <w:lvlText w:val="%8."/>
      <w:lvlJc w:val="left"/>
      <w:pPr>
        <w:ind w:left="5760" w:hanging="360"/>
      </w:pPr>
    </w:lvl>
    <w:lvl w:ilvl="8" w:tplc="2245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1">
    <w:multiLevelType w:val="hybridMultilevel"/>
    <w:lvl w:ilvl="0" w:tplc="77825609">
      <w:start w:val="1"/>
      <w:numFmt w:val="decimal"/>
      <w:lvlText w:val="%1."/>
      <w:lvlJc w:val="left"/>
      <w:pPr>
        <w:ind w:left="720" w:hanging="360"/>
      </w:pPr>
    </w:lvl>
    <w:lvl w:ilvl="1" w:tplc="77825609" w:tentative="1">
      <w:start w:val="1"/>
      <w:numFmt w:val="lowerLetter"/>
      <w:lvlText w:val="%2."/>
      <w:lvlJc w:val="left"/>
      <w:pPr>
        <w:ind w:left="1440" w:hanging="360"/>
      </w:pPr>
    </w:lvl>
    <w:lvl w:ilvl="2" w:tplc="77825609" w:tentative="1">
      <w:start w:val="1"/>
      <w:numFmt w:val="lowerRoman"/>
      <w:lvlText w:val="%3."/>
      <w:lvlJc w:val="right"/>
      <w:pPr>
        <w:ind w:left="2160" w:hanging="180"/>
      </w:pPr>
    </w:lvl>
    <w:lvl w:ilvl="3" w:tplc="77825609" w:tentative="1">
      <w:start w:val="1"/>
      <w:numFmt w:val="decimal"/>
      <w:lvlText w:val="%4."/>
      <w:lvlJc w:val="left"/>
      <w:pPr>
        <w:ind w:left="2880" w:hanging="360"/>
      </w:pPr>
    </w:lvl>
    <w:lvl w:ilvl="4" w:tplc="77825609" w:tentative="1">
      <w:start w:val="1"/>
      <w:numFmt w:val="lowerLetter"/>
      <w:lvlText w:val="%5."/>
      <w:lvlJc w:val="left"/>
      <w:pPr>
        <w:ind w:left="3600" w:hanging="360"/>
      </w:pPr>
    </w:lvl>
    <w:lvl w:ilvl="5" w:tplc="77825609" w:tentative="1">
      <w:start w:val="1"/>
      <w:numFmt w:val="lowerRoman"/>
      <w:lvlText w:val="%6."/>
      <w:lvlJc w:val="right"/>
      <w:pPr>
        <w:ind w:left="4320" w:hanging="180"/>
      </w:pPr>
    </w:lvl>
    <w:lvl w:ilvl="6" w:tplc="77825609" w:tentative="1">
      <w:start w:val="1"/>
      <w:numFmt w:val="decimal"/>
      <w:lvlText w:val="%7."/>
      <w:lvlJc w:val="left"/>
      <w:pPr>
        <w:ind w:left="5040" w:hanging="360"/>
      </w:pPr>
    </w:lvl>
    <w:lvl w:ilvl="7" w:tplc="77825609" w:tentative="1">
      <w:start w:val="1"/>
      <w:numFmt w:val="lowerLetter"/>
      <w:lvlText w:val="%8."/>
      <w:lvlJc w:val="left"/>
      <w:pPr>
        <w:ind w:left="5760" w:hanging="360"/>
      </w:pPr>
    </w:lvl>
    <w:lvl w:ilvl="8" w:tplc="77825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0">
    <w:multiLevelType w:val="hybridMultilevel"/>
    <w:lvl w:ilvl="0" w:tplc="34241578">
      <w:start w:val="1"/>
      <w:numFmt w:val="decimal"/>
      <w:lvlText w:val="%1."/>
      <w:lvlJc w:val="left"/>
      <w:pPr>
        <w:ind w:left="720" w:hanging="360"/>
      </w:pPr>
    </w:lvl>
    <w:lvl w:ilvl="1" w:tplc="34241578" w:tentative="1">
      <w:start w:val="1"/>
      <w:numFmt w:val="lowerLetter"/>
      <w:lvlText w:val="%2."/>
      <w:lvlJc w:val="left"/>
      <w:pPr>
        <w:ind w:left="1440" w:hanging="360"/>
      </w:pPr>
    </w:lvl>
    <w:lvl w:ilvl="2" w:tplc="34241578" w:tentative="1">
      <w:start w:val="1"/>
      <w:numFmt w:val="lowerRoman"/>
      <w:lvlText w:val="%3."/>
      <w:lvlJc w:val="right"/>
      <w:pPr>
        <w:ind w:left="2160" w:hanging="180"/>
      </w:pPr>
    </w:lvl>
    <w:lvl w:ilvl="3" w:tplc="34241578" w:tentative="1">
      <w:start w:val="1"/>
      <w:numFmt w:val="decimal"/>
      <w:lvlText w:val="%4."/>
      <w:lvlJc w:val="left"/>
      <w:pPr>
        <w:ind w:left="2880" w:hanging="360"/>
      </w:pPr>
    </w:lvl>
    <w:lvl w:ilvl="4" w:tplc="34241578" w:tentative="1">
      <w:start w:val="1"/>
      <w:numFmt w:val="lowerLetter"/>
      <w:lvlText w:val="%5."/>
      <w:lvlJc w:val="left"/>
      <w:pPr>
        <w:ind w:left="3600" w:hanging="360"/>
      </w:pPr>
    </w:lvl>
    <w:lvl w:ilvl="5" w:tplc="34241578" w:tentative="1">
      <w:start w:val="1"/>
      <w:numFmt w:val="lowerRoman"/>
      <w:lvlText w:val="%6."/>
      <w:lvlJc w:val="right"/>
      <w:pPr>
        <w:ind w:left="4320" w:hanging="180"/>
      </w:pPr>
    </w:lvl>
    <w:lvl w:ilvl="6" w:tplc="34241578" w:tentative="1">
      <w:start w:val="1"/>
      <w:numFmt w:val="decimal"/>
      <w:lvlText w:val="%7."/>
      <w:lvlJc w:val="left"/>
      <w:pPr>
        <w:ind w:left="5040" w:hanging="360"/>
      </w:pPr>
    </w:lvl>
    <w:lvl w:ilvl="7" w:tplc="34241578" w:tentative="1">
      <w:start w:val="1"/>
      <w:numFmt w:val="lowerLetter"/>
      <w:lvlText w:val="%8."/>
      <w:lvlJc w:val="left"/>
      <w:pPr>
        <w:ind w:left="5760" w:hanging="360"/>
      </w:pPr>
    </w:lvl>
    <w:lvl w:ilvl="8" w:tplc="3424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9">
    <w:multiLevelType w:val="hybridMultilevel"/>
    <w:lvl w:ilvl="0" w:tplc="23382297">
      <w:start w:val="1"/>
      <w:numFmt w:val="decimal"/>
      <w:lvlText w:val="%1."/>
      <w:lvlJc w:val="left"/>
      <w:pPr>
        <w:ind w:left="720" w:hanging="360"/>
      </w:pPr>
    </w:lvl>
    <w:lvl w:ilvl="1" w:tplc="23382297" w:tentative="1">
      <w:start w:val="1"/>
      <w:numFmt w:val="lowerLetter"/>
      <w:lvlText w:val="%2."/>
      <w:lvlJc w:val="left"/>
      <w:pPr>
        <w:ind w:left="1440" w:hanging="360"/>
      </w:pPr>
    </w:lvl>
    <w:lvl w:ilvl="2" w:tplc="23382297" w:tentative="1">
      <w:start w:val="1"/>
      <w:numFmt w:val="lowerRoman"/>
      <w:lvlText w:val="%3."/>
      <w:lvlJc w:val="right"/>
      <w:pPr>
        <w:ind w:left="2160" w:hanging="180"/>
      </w:pPr>
    </w:lvl>
    <w:lvl w:ilvl="3" w:tplc="23382297" w:tentative="1">
      <w:start w:val="1"/>
      <w:numFmt w:val="decimal"/>
      <w:lvlText w:val="%4."/>
      <w:lvlJc w:val="left"/>
      <w:pPr>
        <w:ind w:left="2880" w:hanging="360"/>
      </w:pPr>
    </w:lvl>
    <w:lvl w:ilvl="4" w:tplc="23382297" w:tentative="1">
      <w:start w:val="1"/>
      <w:numFmt w:val="lowerLetter"/>
      <w:lvlText w:val="%5."/>
      <w:lvlJc w:val="left"/>
      <w:pPr>
        <w:ind w:left="3600" w:hanging="360"/>
      </w:pPr>
    </w:lvl>
    <w:lvl w:ilvl="5" w:tplc="23382297" w:tentative="1">
      <w:start w:val="1"/>
      <w:numFmt w:val="lowerRoman"/>
      <w:lvlText w:val="%6."/>
      <w:lvlJc w:val="right"/>
      <w:pPr>
        <w:ind w:left="4320" w:hanging="180"/>
      </w:pPr>
    </w:lvl>
    <w:lvl w:ilvl="6" w:tplc="23382297" w:tentative="1">
      <w:start w:val="1"/>
      <w:numFmt w:val="decimal"/>
      <w:lvlText w:val="%7."/>
      <w:lvlJc w:val="left"/>
      <w:pPr>
        <w:ind w:left="5040" w:hanging="360"/>
      </w:pPr>
    </w:lvl>
    <w:lvl w:ilvl="7" w:tplc="23382297" w:tentative="1">
      <w:start w:val="1"/>
      <w:numFmt w:val="lowerLetter"/>
      <w:lvlText w:val="%8."/>
      <w:lvlJc w:val="left"/>
      <w:pPr>
        <w:ind w:left="5760" w:hanging="360"/>
      </w:pPr>
    </w:lvl>
    <w:lvl w:ilvl="8" w:tplc="2338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8">
    <w:multiLevelType w:val="hybridMultilevel"/>
    <w:lvl w:ilvl="0" w:tplc="85048667">
      <w:start w:val="1"/>
      <w:numFmt w:val="decimal"/>
      <w:lvlText w:val="%1."/>
      <w:lvlJc w:val="left"/>
      <w:pPr>
        <w:ind w:left="720" w:hanging="360"/>
      </w:pPr>
    </w:lvl>
    <w:lvl w:ilvl="1" w:tplc="85048667" w:tentative="1">
      <w:start w:val="1"/>
      <w:numFmt w:val="lowerLetter"/>
      <w:lvlText w:val="%2."/>
      <w:lvlJc w:val="left"/>
      <w:pPr>
        <w:ind w:left="1440" w:hanging="360"/>
      </w:pPr>
    </w:lvl>
    <w:lvl w:ilvl="2" w:tplc="85048667" w:tentative="1">
      <w:start w:val="1"/>
      <w:numFmt w:val="lowerRoman"/>
      <w:lvlText w:val="%3."/>
      <w:lvlJc w:val="right"/>
      <w:pPr>
        <w:ind w:left="2160" w:hanging="180"/>
      </w:pPr>
    </w:lvl>
    <w:lvl w:ilvl="3" w:tplc="85048667" w:tentative="1">
      <w:start w:val="1"/>
      <w:numFmt w:val="decimal"/>
      <w:lvlText w:val="%4."/>
      <w:lvlJc w:val="left"/>
      <w:pPr>
        <w:ind w:left="2880" w:hanging="360"/>
      </w:pPr>
    </w:lvl>
    <w:lvl w:ilvl="4" w:tplc="85048667" w:tentative="1">
      <w:start w:val="1"/>
      <w:numFmt w:val="lowerLetter"/>
      <w:lvlText w:val="%5."/>
      <w:lvlJc w:val="left"/>
      <w:pPr>
        <w:ind w:left="3600" w:hanging="360"/>
      </w:pPr>
    </w:lvl>
    <w:lvl w:ilvl="5" w:tplc="85048667" w:tentative="1">
      <w:start w:val="1"/>
      <w:numFmt w:val="lowerRoman"/>
      <w:lvlText w:val="%6."/>
      <w:lvlJc w:val="right"/>
      <w:pPr>
        <w:ind w:left="4320" w:hanging="180"/>
      </w:pPr>
    </w:lvl>
    <w:lvl w:ilvl="6" w:tplc="85048667" w:tentative="1">
      <w:start w:val="1"/>
      <w:numFmt w:val="decimal"/>
      <w:lvlText w:val="%7."/>
      <w:lvlJc w:val="left"/>
      <w:pPr>
        <w:ind w:left="5040" w:hanging="360"/>
      </w:pPr>
    </w:lvl>
    <w:lvl w:ilvl="7" w:tplc="85048667" w:tentative="1">
      <w:start w:val="1"/>
      <w:numFmt w:val="lowerLetter"/>
      <w:lvlText w:val="%8."/>
      <w:lvlJc w:val="left"/>
      <w:pPr>
        <w:ind w:left="5760" w:hanging="360"/>
      </w:pPr>
    </w:lvl>
    <w:lvl w:ilvl="8" w:tplc="8504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7">
    <w:multiLevelType w:val="hybridMultilevel"/>
    <w:lvl w:ilvl="0" w:tplc="62381286">
      <w:start w:val="1"/>
      <w:numFmt w:val="decimal"/>
      <w:lvlText w:val="%1."/>
      <w:lvlJc w:val="left"/>
      <w:pPr>
        <w:ind w:left="720" w:hanging="360"/>
      </w:pPr>
    </w:lvl>
    <w:lvl w:ilvl="1" w:tplc="62381286" w:tentative="1">
      <w:start w:val="1"/>
      <w:numFmt w:val="lowerLetter"/>
      <w:lvlText w:val="%2."/>
      <w:lvlJc w:val="left"/>
      <w:pPr>
        <w:ind w:left="1440" w:hanging="360"/>
      </w:pPr>
    </w:lvl>
    <w:lvl w:ilvl="2" w:tplc="62381286" w:tentative="1">
      <w:start w:val="1"/>
      <w:numFmt w:val="lowerRoman"/>
      <w:lvlText w:val="%3."/>
      <w:lvlJc w:val="right"/>
      <w:pPr>
        <w:ind w:left="2160" w:hanging="180"/>
      </w:pPr>
    </w:lvl>
    <w:lvl w:ilvl="3" w:tplc="62381286" w:tentative="1">
      <w:start w:val="1"/>
      <w:numFmt w:val="decimal"/>
      <w:lvlText w:val="%4."/>
      <w:lvlJc w:val="left"/>
      <w:pPr>
        <w:ind w:left="2880" w:hanging="360"/>
      </w:pPr>
    </w:lvl>
    <w:lvl w:ilvl="4" w:tplc="62381286" w:tentative="1">
      <w:start w:val="1"/>
      <w:numFmt w:val="lowerLetter"/>
      <w:lvlText w:val="%5."/>
      <w:lvlJc w:val="left"/>
      <w:pPr>
        <w:ind w:left="3600" w:hanging="360"/>
      </w:pPr>
    </w:lvl>
    <w:lvl w:ilvl="5" w:tplc="62381286" w:tentative="1">
      <w:start w:val="1"/>
      <w:numFmt w:val="lowerRoman"/>
      <w:lvlText w:val="%6."/>
      <w:lvlJc w:val="right"/>
      <w:pPr>
        <w:ind w:left="4320" w:hanging="180"/>
      </w:pPr>
    </w:lvl>
    <w:lvl w:ilvl="6" w:tplc="62381286" w:tentative="1">
      <w:start w:val="1"/>
      <w:numFmt w:val="decimal"/>
      <w:lvlText w:val="%7."/>
      <w:lvlJc w:val="left"/>
      <w:pPr>
        <w:ind w:left="5040" w:hanging="360"/>
      </w:pPr>
    </w:lvl>
    <w:lvl w:ilvl="7" w:tplc="62381286" w:tentative="1">
      <w:start w:val="1"/>
      <w:numFmt w:val="lowerLetter"/>
      <w:lvlText w:val="%8."/>
      <w:lvlJc w:val="left"/>
      <w:pPr>
        <w:ind w:left="5760" w:hanging="360"/>
      </w:pPr>
    </w:lvl>
    <w:lvl w:ilvl="8" w:tplc="6238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6">
    <w:multiLevelType w:val="hybridMultilevel"/>
    <w:lvl w:ilvl="0" w:tplc="67200486">
      <w:start w:val="1"/>
      <w:numFmt w:val="decimal"/>
      <w:lvlText w:val="%1."/>
      <w:lvlJc w:val="left"/>
      <w:pPr>
        <w:ind w:left="720" w:hanging="360"/>
      </w:pPr>
    </w:lvl>
    <w:lvl w:ilvl="1" w:tplc="67200486" w:tentative="1">
      <w:start w:val="1"/>
      <w:numFmt w:val="lowerLetter"/>
      <w:lvlText w:val="%2."/>
      <w:lvlJc w:val="left"/>
      <w:pPr>
        <w:ind w:left="1440" w:hanging="360"/>
      </w:pPr>
    </w:lvl>
    <w:lvl w:ilvl="2" w:tplc="67200486" w:tentative="1">
      <w:start w:val="1"/>
      <w:numFmt w:val="lowerRoman"/>
      <w:lvlText w:val="%3."/>
      <w:lvlJc w:val="right"/>
      <w:pPr>
        <w:ind w:left="2160" w:hanging="180"/>
      </w:pPr>
    </w:lvl>
    <w:lvl w:ilvl="3" w:tplc="67200486" w:tentative="1">
      <w:start w:val="1"/>
      <w:numFmt w:val="decimal"/>
      <w:lvlText w:val="%4."/>
      <w:lvlJc w:val="left"/>
      <w:pPr>
        <w:ind w:left="2880" w:hanging="360"/>
      </w:pPr>
    </w:lvl>
    <w:lvl w:ilvl="4" w:tplc="67200486" w:tentative="1">
      <w:start w:val="1"/>
      <w:numFmt w:val="lowerLetter"/>
      <w:lvlText w:val="%5."/>
      <w:lvlJc w:val="left"/>
      <w:pPr>
        <w:ind w:left="3600" w:hanging="360"/>
      </w:pPr>
    </w:lvl>
    <w:lvl w:ilvl="5" w:tplc="67200486" w:tentative="1">
      <w:start w:val="1"/>
      <w:numFmt w:val="lowerRoman"/>
      <w:lvlText w:val="%6."/>
      <w:lvlJc w:val="right"/>
      <w:pPr>
        <w:ind w:left="4320" w:hanging="180"/>
      </w:pPr>
    </w:lvl>
    <w:lvl w:ilvl="6" w:tplc="67200486" w:tentative="1">
      <w:start w:val="1"/>
      <w:numFmt w:val="decimal"/>
      <w:lvlText w:val="%7."/>
      <w:lvlJc w:val="left"/>
      <w:pPr>
        <w:ind w:left="5040" w:hanging="360"/>
      </w:pPr>
    </w:lvl>
    <w:lvl w:ilvl="7" w:tplc="67200486" w:tentative="1">
      <w:start w:val="1"/>
      <w:numFmt w:val="lowerLetter"/>
      <w:lvlText w:val="%8."/>
      <w:lvlJc w:val="left"/>
      <w:pPr>
        <w:ind w:left="5760" w:hanging="360"/>
      </w:pPr>
    </w:lvl>
    <w:lvl w:ilvl="8" w:tplc="6720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5">
    <w:multiLevelType w:val="hybridMultilevel"/>
    <w:lvl w:ilvl="0" w:tplc="94356406">
      <w:start w:val="1"/>
      <w:numFmt w:val="decimal"/>
      <w:lvlText w:val="%1."/>
      <w:lvlJc w:val="left"/>
      <w:pPr>
        <w:ind w:left="720" w:hanging="360"/>
      </w:pPr>
    </w:lvl>
    <w:lvl w:ilvl="1" w:tplc="94356406" w:tentative="1">
      <w:start w:val="1"/>
      <w:numFmt w:val="lowerLetter"/>
      <w:lvlText w:val="%2."/>
      <w:lvlJc w:val="left"/>
      <w:pPr>
        <w:ind w:left="1440" w:hanging="360"/>
      </w:pPr>
    </w:lvl>
    <w:lvl w:ilvl="2" w:tplc="94356406" w:tentative="1">
      <w:start w:val="1"/>
      <w:numFmt w:val="lowerRoman"/>
      <w:lvlText w:val="%3."/>
      <w:lvlJc w:val="right"/>
      <w:pPr>
        <w:ind w:left="2160" w:hanging="180"/>
      </w:pPr>
    </w:lvl>
    <w:lvl w:ilvl="3" w:tplc="94356406" w:tentative="1">
      <w:start w:val="1"/>
      <w:numFmt w:val="decimal"/>
      <w:lvlText w:val="%4."/>
      <w:lvlJc w:val="left"/>
      <w:pPr>
        <w:ind w:left="2880" w:hanging="360"/>
      </w:pPr>
    </w:lvl>
    <w:lvl w:ilvl="4" w:tplc="94356406" w:tentative="1">
      <w:start w:val="1"/>
      <w:numFmt w:val="lowerLetter"/>
      <w:lvlText w:val="%5."/>
      <w:lvlJc w:val="left"/>
      <w:pPr>
        <w:ind w:left="3600" w:hanging="360"/>
      </w:pPr>
    </w:lvl>
    <w:lvl w:ilvl="5" w:tplc="94356406" w:tentative="1">
      <w:start w:val="1"/>
      <w:numFmt w:val="lowerRoman"/>
      <w:lvlText w:val="%6."/>
      <w:lvlJc w:val="right"/>
      <w:pPr>
        <w:ind w:left="4320" w:hanging="180"/>
      </w:pPr>
    </w:lvl>
    <w:lvl w:ilvl="6" w:tplc="94356406" w:tentative="1">
      <w:start w:val="1"/>
      <w:numFmt w:val="decimal"/>
      <w:lvlText w:val="%7."/>
      <w:lvlJc w:val="left"/>
      <w:pPr>
        <w:ind w:left="5040" w:hanging="360"/>
      </w:pPr>
    </w:lvl>
    <w:lvl w:ilvl="7" w:tplc="94356406" w:tentative="1">
      <w:start w:val="1"/>
      <w:numFmt w:val="lowerLetter"/>
      <w:lvlText w:val="%8."/>
      <w:lvlJc w:val="left"/>
      <w:pPr>
        <w:ind w:left="5760" w:hanging="360"/>
      </w:pPr>
    </w:lvl>
    <w:lvl w:ilvl="8" w:tplc="9435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4">
    <w:multiLevelType w:val="hybridMultilevel"/>
    <w:lvl w:ilvl="0" w:tplc="60616562">
      <w:start w:val="1"/>
      <w:numFmt w:val="decimal"/>
      <w:lvlText w:val="%1."/>
      <w:lvlJc w:val="left"/>
      <w:pPr>
        <w:ind w:left="720" w:hanging="360"/>
      </w:pPr>
    </w:lvl>
    <w:lvl w:ilvl="1" w:tplc="60616562" w:tentative="1">
      <w:start w:val="1"/>
      <w:numFmt w:val="lowerLetter"/>
      <w:lvlText w:val="%2."/>
      <w:lvlJc w:val="left"/>
      <w:pPr>
        <w:ind w:left="1440" w:hanging="360"/>
      </w:pPr>
    </w:lvl>
    <w:lvl w:ilvl="2" w:tplc="60616562" w:tentative="1">
      <w:start w:val="1"/>
      <w:numFmt w:val="lowerRoman"/>
      <w:lvlText w:val="%3."/>
      <w:lvlJc w:val="right"/>
      <w:pPr>
        <w:ind w:left="2160" w:hanging="180"/>
      </w:pPr>
    </w:lvl>
    <w:lvl w:ilvl="3" w:tplc="60616562" w:tentative="1">
      <w:start w:val="1"/>
      <w:numFmt w:val="decimal"/>
      <w:lvlText w:val="%4."/>
      <w:lvlJc w:val="left"/>
      <w:pPr>
        <w:ind w:left="2880" w:hanging="360"/>
      </w:pPr>
    </w:lvl>
    <w:lvl w:ilvl="4" w:tplc="60616562" w:tentative="1">
      <w:start w:val="1"/>
      <w:numFmt w:val="lowerLetter"/>
      <w:lvlText w:val="%5."/>
      <w:lvlJc w:val="left"/>
      <w:pPr>
        <w:ind w:left="3600" w:hanging="360"/>
      </w:pPr>
    </w:lvl>
    <w:lvl w:ilvl="5" w:tplc="60616562" w:tentative="1">
      <w:start w:val="1"/>
      <w:numFmt w:val="lowerRoman"/>
      <w:lvlText w:val="%6."/>
      <w:lvlJc w:val="right"/>
      <w:pPr>
        <w:ind w:left="4320" w:hanging="180"/>
      </w:pPr>
    </w:lvl>
    <w:lvl w:ilvl="6" w:tplc="60616562" w:tentative="1">
      <w:start w:val="1"/>
      <w:numFmt w:val="decimal"/>
      <w:lvlText w:val="%7."/>
      <w:lvlJc w:val="left"/>
      <w:pPr>
        <w:ind w:left="5040" w:hanging="360"/>
      </w:pPr>
    </w:lvl>
    <w:lvl w:ilvl="7" w:tplc="60616562" w:tentative="1">
      <w:start w:val="1"/>
      <w:numFmt w:val="lowerLetter"/>
      <w:lvlText w:val="%8."/>
      <w:lvlJc w:val="left"/>
      <w:pPr>
        <w:ind w:left="5760" w:hanging="360"/>
      </w:pPr>
    </w:lvl>
    <w:lvl w:ilvl="8" w:tplc="6061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3">
    <w:multiLevelType w:val="hybridMultilevel"/>
    <w:lvl w:ilvl="0" w:tplc="61514948">
      <w:start w:val="1"/>
      <w:numFmt w:val="decimal"/>
      <w:lvlText w:val="%1."/>
      <w:lvlJc w:val="left"/>
      <w:pPr>
        <w:ind w:left="720" w:hanging="360"/>
      </w:pPr>
    </w:lvl>
    <w:lvl w:ilvl="1" w:tplc="61514948" w:tentative="1">
      <w:start w:val="1"/>
      <w:numFmt w:val="lowerLetter"/>
      <w:lvlText w:val="%2."/>
      <w:lvlJc w:val="left"/>
      <w:pPr>
        <w:ind w:left="1440" w:hanging="360"/>
      </w:pPr>
    </w:lvl>
    <w:lvl w:ilvl="2" w:tplc="61514948" w:tentative="1">
      <w:start w:val="1"/>
      <w:numFmt w:val="lowerRoman"/>
      <w:lvlText w:val="%3."/>
      <w:lvlJc w:val="right"/>
      <w:pPr>
        <w:ind w:left="2160" w:hanging="180"/>
      </w:pPr>
    </w:lvl>
    <w:lvl w:ilvl="3" w:tplc="61514948" w:tentative="1">
      <w:start w:val="1"/>
      <w:numFmt w:val="decimal"/>
      <w:lvlText w:val="%4."/>
      <w:lvlJc w:val="left"/>
      <w:pPr>
        <w:ind w:left="2880" w:hanging="360"/>
      </w:pPr>
    </w:lvl>
    <w:lvl w:ilvl="4" w:tplc="61514948" w:tentative="1">
      <w:start w:val="1"/>
      <w:numFmt w:val="lowerLetter"/>
      <w:lvlText w:val="%5."/>
      <w:lvlJc w:val="left"/>
      <w:pPr>
        <w:ind w:left="3600" w:hanging="360"/>
      </w:pPr>
    </w:lvl>
    <w:lvl w:ilvl="5" w:tplc="61514948" w:tentative="1">
      <w:start w:val="1"/>
      <w:numFmt w:val="lowerRoman"/>
      <w:lvlText w:val="%6."/>
      <w:lvlJc w:val="right"/>
      <w:pPr>
        <w:ind w:left="4320" w:hanging="180"/>
      </w:pPr>
    </w:lvl>
    <w:lvl w:ilvl="6" w:tplc="61514948" w:tentative="1">
      <w:start w:val="1"/>
      <w:numFmt w:val="decimal"/>
      <w:lvlText w:val="%7."/>
      <w:lvlJc w:val="left"/>
      <w:pPr>
        <w:ind w:left="5040" w:hanging="360"/>
      </w:pPr>
    </w:lvl>
    <w:lvl w:ilvl="7" w:tplc="61514948" w:tentative="1">
      <w:start w:val="1"/>
      <w:numFmt w:val="lowerLetter"/>
      <w:lvlText w:val="%8."/>
      <w:lvlJc w:val="left"/>
      <w:pPr>
        <w:ind w:left="5760" w:hanging="360"/>
      </w:pPr>
    </w:lvl>
    <w:lvl w:ilvl="8" w:tplc="61514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2">
    <w:multiLevelType w:val="hybridMultilevel"/>
    <w:lvl w:ilvl="0" w:tplc="81102528">
      <w:start w:val="1"/>
      <w:numFmt w:val="decimal"/>
      <w:lvlText w:val="%1."/>
      <w:lvlJc w:val="left"/>
      <w:pPr>
        <w:ind w:left="720" w:hanging="360"/>
      </w:pPr>
    </w:lvl>
    <w:lvl w:ilvl="1" w:tplc="81102528" w:tentative="1">
      <w:start w:val="1"/>
      <w:numFmt w:val="lowerLetter"/>
      <w:lvlText w:val="%2."/>
      <w:lvlJc w:val="left"/>
      <w:pPr>
        <w:ind w:left="1440" w:hanging="360"/>
      </w:pPr>
    </w:lvl>
    <w:lvl w:ilvl="2" w:tplc="81102528" w:tentative="1">
      <w:start w:val="1"/>
      <w:numFmt w:val="lowerRoman"/>
      <w:lvlText w:val="%3."/>
      <w:lvlJc w:val="right"/>
      <w:pPr>
        <w:ind w:left="2160" w:hanging="180"/>
      </w:pPr>
    </w:lvl>
    <w:lvl w:ilvl="3" w:tplc="81102528" w:tentative="1">
      <w:start w:val="1"/>
      <w:numFmt w:val="decimal"/>
      <w:lvlText w:val="%4."/>
      <w:lvlJc w:val="left"/>
      <w:pPr>
        <w:ind w:left="2880" w:hanging="360"/>
      </w:pPr>
    </w:lvl>
    <w:lvl w:ilvl="4" w:tplc="81102528" w:tentative="1">
      <w:start w:val="1"/>
      <w:numFmt w:val="lowerLetter"/>
      <w:lvlText w:val="%5."/>
      <w:lvlJc w:val="left"/>
      <w:pPr>
        <w:ind w:left="3600" w:hanging="360"/>
      </w:pPr>
    </w:lvl>
    <w:lvl w:ilvl="5" w:tplc="81102528" w:tentative="1">
      <w:start w:val="1"/>
      <w:numFmt w:val="lowerRoman"/>
      <w:lvlText w:val="%6."/>
      <w:lvlJc w:val="right"/>
      <w:pPr>
        <w:ind w:left="4320" w:hanging="180"/>
      </w:pPr>
    </w:lvl>
    <w:lvl w:ilvl="6" w:tplc="81102528" w:tentative="1">
      <w:start w:val="1"/>
      <w:numFmt w:val="decimal"/>
      <w:lvlText w:val="%7."/>
      <w:lvlJc w:val="left"/>
      <w:pPr>
        <w:ind w:left="5040" w:hanging="360"/>
      </w:pPr>
    </w:lvl>
    <w:lvl w:ilvl="7" w:tplc="81102528" w:tentative="1">
      <w:start w:val="1"/>
      <w:numFmt w:val="lowerLetter"/>
      <w:lvlText w:val="%8."/>
      <w:lvlJc w:val="left"/>
      <w:pPr>
        <w:ind w:left="5760" w:hanging="360"/>
      </w:pPr>
    </w:lvl>
    <w:lvl w:ilvl="8" w:tplc="81102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1">
    <w:multiLevelType w:val="hybridMultilevel"/>
    <w:lvl w:ilvl="0" w:tplc="93176297">
      <w:start w:val="1"/>
      <w:numFmt w:val="decimal"/>
      <w:lvlText w:val="%1."/>
      <w:lvlJc w:val="left"/>
      <w:pPr>
        <w:ind w:left="720" w:hanging="360"/>
      </w:pPr>
    </w:lvl>
    <w:lvl w:ilvl="1" w:tplc="93176297" w:tentative="1">
      <w:start w:val="1"/>
      <w:numFmt w:val="lowerLetter"/>
      <w:lvlText w:val="%2."/>
      <w:lvlJc w:val="left"/>
      <w:pPr>
        <w:ind w:left="1440" w:hanging="360"/>
      </w:pPr>
    </w:lvl>
    <w:lvl w:ilvl="2" w:tplc="93176297" w:tentative="1">
      <w:start w:val="1"/>
      <w:numFmt w:val="lowerRoman"/>
      <w:lvlText w:val="%3."/>
      <w:lvlJc w:val="right"/>
      <w:pPr>
        <w:ind w:left="2160" w:hanging="180"/>
      </w:pPr>
    </w:lvl>
    <w:lvl w:ilvl="3" w:tplc="93176297" w:tentative="1">
      <w:start w:val="1"/>
      <w:numFmt w:val="decimal"/>
      <w:lvlText w:val="%4."/>
      <w:lvlJc w:val="left"/>
      <w:pPr>
        <w:ind w:left="2880" w:hanging="360"/>
      </w:pPr>
    </w:lvl>
    <w:lvl w:ilvl="4" w:tplc="93176297" w:tentative="1">
      <w:start w:val="1"/>
      <w:numFmt w:val="lowerLetter"/>
      <w:lvlText w:val="%5."/>
      <w:lvlJc w:val="left"/>
      <w:pPr>
        <w:ind w:left="3600" w:hanging="360"/>
      </w:pPr>
    </w:lvl>
    <w:lvl w:ilvl="5" w:tplc="93176297" w:tentative="1">
      <w:start w:val="1"/>
      <w:numFmt w:val="lowerRoman"/>
      <w:lvlText w:val="%6."/>
      <w:lvlJc w:val="right"/>
      <w:pPr>
        <w:ind w:left="4320" w:hanging="180"/>
      </w:pPr>
    </w:lvl>
    <w:lvl w:ilvl="6" w:tplc="93176297" w:tentative="1">
      <w:start w:val="1"/>
      <w:numFmt w:val="decimal"/>
      <w:lvlText w:val="%7."/>
      <w:lvlJc w:val="left"/>
      <w:pPr>
        <w:ind w:left="5040" w:hanging="360"/>
      </w:pPr>
    </w:lvl>
    <w:lvl w:ilvl="7" w:tplc="93176297" w:tentative="1">
      <w:start w:val="1"/>
      <w:numFmt w:val="lowerLetter"/>
      <w:lvlText w:val="%8."/>
      <w:lvlJc w:val="left"/>
      <w:pPr>
        <w:ind w:left="5760" w:hanging="360"/>
      </w:pPr>
    </w:lvl>
    <w:lvl w:ilvl="8" w:tplc="9317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0">
    <w:multiLevelType w:val="hybridMultilevel"/>
    <w:lvl w:ilvl="0" w:tplc="83298889">
      <w:start w:val="1"/>
      <w:numFmt w:val="decimal"/>
      <w:lvlText w:val="%1."/>
      <w:lvlJc w:val="left"/>
      <w:pPr>
        <w:ind w:left="720" w:hanging="360"/>
      </w:pPr>
    </w:lvl>
    <w:lvl w:ilvl="1" w:tplc="83298889" w:tentative="1">
      <w:start w:val="1"/>
      <w:numFmt w:val="lowerLetter"/>
      <w:lvlText w:val="%2."/>
      <w:lvlJc w:val="left"/>
      <w:pPr>
        <w:ind w:left="1440" w:hanging="360"/>
      </w:pPr>
    </w:lvl>
    <w:lvl w:ilvl="2" w:tplc="83298889" w:tentative="1">
      <w:start w:val="1"/>
      <w:numFmt w:val="lowerRoman"/>
      <w:lvlText w:val="%3."/>
      <w:lvlJc w:val="right"/>
      <w:pPr>
        <w:ind w:left="2160" w:hanging="180"/>
      </w:pPr>
    </w:lvl>
    <w:lvl w:ilvl="3" w:tplc="83298889" w:tentative="1">
      <w:start w:val="1"/>
      <w:numFmt w:val="decimal"/>
      <w:lvlText w:val="%4."/>
      <w:lvlJc w:val="left"/>
      <w:pPr>
        <w:ind w:left="2880" w:hanging="360"/>
      </w:pPr>
    </w:lvl>
    <w:lvl w:ilvl="4" w:tplc="83298889" w:tentative="1">
      <w:start w:val="1"/>
      <w:numFmt w:val="lowerLetter"/>
      <w:lvlText w:val="%5."/>
      <w:lvlJc w:val="left"/>
      <w:pPr>
        <w:ind w:left="3600" w:hanging="360"/>
      </w:pPr>
    </w:lvl>
    <w:lvl w:ilvl="5" w:tplc="83298889" w:tentative="1">
      <w:start w:val="1"/>
      <w:numFmt w:val="lowerRoman"/>
      <w:lvlText w:val="%6."/>
      <w:lvlJc w:val="right"/>
      <w:pPr>
        <w:ind w:left="4320" w:hanging="180"/>
      </w:pPr>
    </w:lvl>
    <w:lvl w:ilvl="6" w:tplc="83298889" w:tentative="1">
      <w:start w:val="1"/>
      <w:numFmt w:val="decimal"/>
      <w:lvlText w:val="%7."/>
      <w:lvlJc w:val="left"/>
      <w:pPr>
        <w:ind w:left="5040" w:hanging="360"/>
      </w:pPr>
    </w:lvl>
    <w:lvl w:ilvl="7" w:tplc="83298889" w:tentative="1">
      <w:start w:val="1"/>
      <w:numFmt w:val="lowerLetter"/>
      <w:lvlText w:val="%8."/>
      <w:lvlJc w:val="left"/>
      <w:pPr>
        <w:ind w:left="5760" w:hanging="360"/>
      </w:pPr>
    </w:lvl>
    <w:lvl w:ilvl="8" w:tplc="8329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9">
    <w:multiLevelType w:val="hybridMultilevel"/>
    <w:lvl w:ilvl="0" w:tplc="43825785">
      <w:start w:val="1"/>
      <w:numFmt w:val="decimal"/>
      <w:lvlText w:val="%1."/>
      <w:lvlJc w:val="left"/>
      <w:pPr>
        <w:ind w:left="720" w:hanging="360"/>
      </w:pPr>
    </w:lvl>
    <w:lvl w:ilvl="1" w:tplc="43825785" w:tentative="1">
      <w:start w:val="1"/>
      <w:numFmt w:val="lowerLetter"/>
      <w:lvlText w:val="%2."/>
      <w:lvlJc w:val="left"/>
      <w:pPr>
        <w:ind w:left="1440" w:hanging="360"/>
      </w:pPr>
    </w:lvl>
    <w:lvl w:ilvl="2" w:tplc="43825785" w:tentative="1">
      <w:start w:val="1"/>
      <w:numFmt w:val="lowerRoman"/>
      <w:lvlText w:val="%3."/>
      <w:lvlJc w:val="right"/>
      <w:pPr>
        <w:ind w:left="2160" w:hanging="180"/>
      </w:pPr>
    </w:lvl>
    <w:lvl w:ilvl="3" w:tplc="43825785" w:tentative="1">
      <w:start w:val="1"/>
      <w:numFmt w:val="decimal"/>
      <w:lvlText w:val="%4."/>
      <w:lvlJc w:val="left"/>
      <w:pPr>
        <w:ind w:left="2880" w:hanging="360"/>
      </w:pPr>
    </w:lvl>
    <w:lvl w:ilvl="4" w:tplc="43825785" w:tentative="1">
      <w:start w:val="1"/>
      <w:numFmt w:val="lowerLetter"/>
      <w:lvlText w:val="%5."/>
      <w:lvlJc w:val="left"/>
      <w:pPr>
        <w:ind w:left="3600" w:hanging="360"/>
      </w:pPr>
    </w:lvl>
    <w:lvl w:ilvl="5" w:tplc="43825785" w:tentative="1">
      <w:start w:val="1"/>
      <w:numFmt w:val="lowerRoman"/>
      <w:lvlText w:val="%6."/>
      <w:lvlJc w:val="right"/>
      <w:pPr>
        <w:ind w:left="4320" w:hanging="180"/>
      </w:pPr>
    </w:lvl>
    <w:lvl w:ilvl="6" w:tplc="43825785" w:tentative="1">
      <w:start w:val="1"/>
      <w:numFmt w:val="decimal"/>
      <w:lvlText w:val="%7."/>
      <w:lvlJc w:val="left"/>
      <w:pPr>
        <w:ind w:left="5040" w:hanging="360"/>
      </w:pPr>
    </w:lvl>
    <w:lvl w:ilvl="7" w:tplc="43825785" w:tentative="1">
      <w:start w:val="1"/>
      <w:numFmt w:val="lowerLetter"/>
      <w:lvlText w:val="%8."/>
      <w:lvlJc w:val="left"/>
      <w:pPr>
        <w:ind w:left="5760" w:hanging="360"/>
      </w:pPr>
    </w:lvl>
    <w:lvl w:ilvl="8" w:tplc="4382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8">
    <w:multiLevelType w:val="hybridMultilevel"/>
    <w:lvl w:ilvl="0" w:tplc="66112157">
      <w:start w:val="1"/>
      <w:numFmt w:val="decimal"/>
      <w:lvlText w:val="%1."/>
      <w:lvlJc w:val="left"/>
      <w:pPr>
        <w:ind w:left="720" w:hanging="360"/>
      </w:pPr>
    </w:lvl>
    <w:lvl w:ilvl="1" w:tplc="66112157" w:tentative="1">
      <w:start w:val="1"/>
      <w:numFmt w:val="lowerLetter"/>
      <w:lvlText w:val="%2."/>
      <w:lvlJc w:val="left"/>
      <w:pPr>
        <w:ind w:left="1440" w:hanging="360"/>
      </w:pPr>
    </w:lvl>
    <w:lvl w:ilvl="2" w:tplc="66112157" w:tentative="1">
      <w:start w:val="1"/>
      <w:numFmt w:val="lowerRoman"/>
      <w:lvlText w:val="%3."/>
      <w:lvlJc w:val="right"/>
      <w:pPr>
        <w:ind w:left="2160" w:hanging="180"/>
      </w:pPr>
    </w:lvl>
    <w:lvl w:ilvl="3" w:tplc="66112157" w:tentative="1">
      <w:start w:val="1"/>
      <w:numFmt w:val="decimal"/>
      <w:lvlText w:val="%4."/>
      <w:lvlJc w:val="left"/>
      <w:pPr>
        <w:ind w:left="2880" w:hanging="360"/>
      </w:pPr>
    </w:lvl>
    <w:lvl w:ilvl="4" w:tplc="66112157" w:tentative="1">
      <w:start w:val="1"/>
      <w:numFmt w:val="lowerLetter"/>
      <w:lvlText w:val="%5."/>
      <w:lvlJc w:val="left"/>
      <w:pPr>
        <w:ind w:left="3600" w:hanging="360"/>
      </w:pPr>
    </w:lvl>
    <w:lvl w:ilvl="5" w:tplc="66112157" w:tentative="1">
      <w:start w:val="1"/>
      <w:numFmt w:val="lowerRoman"/>
      <w:lvlText w:val="%6."/>
      <w:lvlJc w:val="right"/>
      <w:pPr>
        <w:ind w:left="4320" w:hanging="180"/>
      </w:pPr>
    </w:lvl>
    <w:lvl w:ilvl="6" w:tplc="66112157" w:tentative="1">
      <w:start w:val="1"/>
      <w:numFmt w:val="decimal"/>
      <w:lvlText w:val="%7."/>
      <w:lvlJc w:val="left"/>
      <w:pPr>
        <w:ind w:left="5040" w:hanging="360"/>
      </w:pPr>
    </w:lvl>
    <w:lvl w:ilvl="7" w:tplc="66112157" w:tentative="1">
      <w:start w:val="1"/>
      <w:numFmt w:val="lowerLetter"/>
      <w:lvlText w:val="%8."/>
      <w:lvlJc w:val="left"/>
      <w:pPr>
        <w:ind w:left="5760" w:hanging="360"/>
      </w:pPr>
    </w:lvl>
    <w:lvl w:ilvl="8" w:tplc="6611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7">
    <w:multiLevelType w:val="hybridMultilevel"/>
    <w:lvl w:ilvl="0" w:tplc="22923623">
      <w:start w:val="1"/>
      <w:numFmt w:val="decimal"/>
      <w:lvlText w:val="%1."/>
      <w:lvlJc w:val="left"/>
      <w:pPr>
        <w:ind w:left="720" w:hanging="360"/>
      </w:pPr>
    </w:lvl>
    <w:lvl w:ilvl="1" w:tplc="22923623" w:tentative="1">
      <w:start w:val="1"/>
      <w:numFmt w:val="lowerLetter"/>
      <w:lvlText w:val="%2."/>
      <w:lvlJc w:val="left"/>
      <w:pPr>
        <w:ind w:left="1440" w:hanging="360"/>
      </w:pPr>
    </w:lvl>
    <w:lvl w:ilvl="2" w:tplc="22923623" w:tentative="1">
      <w:start w:val="1"/>
      <w:numFmt w:val="lowerRoman"/>
      <w:lvlText w:val="%3."/>
      <w:lvlJc w:val="right"/>
      <w:pPr>
        <w:ind w:left="2160" w:hanging="180"/>
      </w:pPr>
    </w:lvl>
    <w:lvl w:ilvl="3" w:tplc="22923623" w:tentative="1">
      <w:start w:val="1"/>
      <w:numFmt w:val="decimal"/>
      <w:lvlText w:val="%4."/>
      <w:lvlJc w:val="left"/>
      <w:pPr>
        <w:ind w:left="2880" w:hanging="360"/>
      </w:pPr>
    </w:lvl>
    <w:lvl w:ilvl="4" w:tplc="22923623" w:tentative="1">
      <w:start w:val="1"/>
      <w:numFmt w:val="lowerLetter"/>
      <w:lvlText w:val="%5."/>
      <w:lvlJc w:val="left"/>
      <w:pPr>
        <w:ind w:left="3600" w:hanging="360"/>
      </w:pPr>
    </w:lvl>
    <w:lvl w:ilvl="5" w:tplc="22923623" w:tentative="1">
      <w:start w:val="1"/>
      <w:numFmt w:val="lowerRoman"/>
      <w:lvlText w:val="%6."/>
      <w:lvlJc w:val="right"/>
      <w:pPr>
        <w:ind w:left="4320" w:hanging="180"/>
      </w:pPr>
    </w:lvl>
    <w:lvl w:ilvl="6" w:tplc="22923623" w:tentative="1">
      <w:start w:val="1"/>
      <w:numFmt w:val="decimal"/>
      <w:lvlText w:val="%7."/>
      <w:lvlJc w:val="left"/>
      <w:pPr>
        <w:ind w:left="5040" w:hanging="360"/>
      </w:pPr>
    </w:lvl>
    <w:lvl w:ilvl="7" w:tplc="22923623" w:tentative="1">
      <w:start w:val="1"/>
      <w:numFmt w:val="lowerLetter"/>
      <w:lvlText w:val="%8."/>
      <w:lvlJc w:val="left"/>
      <w:pPr>
        <w:ind w:left="5760" w:hanging="360"/>
      </w:pPr>
    </w:lvl>
    <w:lvl w:ilvl="8" w:tplc="2292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6">
    <w:multiLevelType w:val="hybridMultilevel"/>
    <w:lvl w:ilvl="0" w:tplc="89361230">
      <w:start w:val="1"/>
      <w:numFmt w:val="decimal"/>
      <w:lvlText w:val="%1."/>
      <w:lvlJc w:val="left"/>
      <w:pPr>
        <w:ind w:left="720" w:hanging="360"/>
      </w:pPr>
    </w:lvl>
    <w:lvl w:ilvl="1" w:tplc="89361230" w:tentative="1">
      <w:start w:val="1"/>
      <w:numFmt w:val="lowerLetter"/>
      <w:lvlText w:val="%2."/>
      <w:lvlJc w:val="left"/>
      <w:pPr>
        <w:ind w:left="1440" w:hanging="360"/>
      </w:pPr>
    </w:lvl>
    <w:lvl w:ilvl="2" w:tplc="89361230" w:tentative="1">
      <w:start w:val="1"/>
      <w:numFmt w:val="lowerRoman"/>
      <w:lvlText w:val="%3."/>
      <w:lvlJc w:val="right"/>
      <w:pPr>
        <w:ind w:left="2160" w:hanging="180"/>
      </w:pPr>
    </w:lvl>
    <w:lvl w:ilvl="3" w:tplc="89361230" w:tentative="1">
      <w:start w:val="1"/>
      <w:numFmt w:val="decimal"/>
      <w:lvlText w:val="%4."/>
      <w:lvlJc w:val="left"/>
      <w:pPr>
        <w:ind w:left="2880" w:hanging="360"/>
      </w:pPr>
    </w:lvl>
    <w:lvl w:ilvl="4" w:tplc="89361230" w:tentative="1">
      <w:start w:val="1"/>
      <w:numFmt w:val="lowerLetter"/>
      <w:lvlText w:val="%5."/>
      <w:lvlJc w:val="left"/>
      <w:pPr>
        <w:ind w:left="3600" w:hanging="360"/>
      </w:pPr>
    </w:lvl>
    <w:lvl w:ilvl="5" w:tplc="89361230" w:tentative="1">
      <w:start w:val="1"/>
      <w:numFmt w:val="lowerRoman"/>
      <w:lvlText w:val="%6."/>
      <w:lvlJc w:val="right"/>
      <w:pPr>
        <w:ind w:left="4320" w:hanging="180"/>
      </w:pPr>
    </w:lvl>
    <w:lvl w:ilvl="6" w:tplc="89361230" w:tentative="1">
      <w:start w:val="1"/>
      <w:numFmt w:val="decimal"/>
      <w:lvlText w:val="%7."/>
      <w:lvlJc w:val="left"/>
      <w:pPr>
        <w:ind w:left="5040" w:hanging="360"/>
      </w:pPr>
    </w:lvl>
    <w:lvl w:ilvl="7" w:tplc="89361230" w:tentative="1">
      <w:start w:val="1"/>
      <w:numFmt w:val="lowerLetter"/>
      <w:lvlText w:val="%8."/>
      <w:lvlJc w:val="left"/>
      <w:pPr>
        <w:ind w:left="5760" w:hanging="360"/>
      </w:pPr>
    </w:lvl>
    <w:lvl w:ilvl="8" w:tplc="8936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5">
    <w:multiLevelType w:val="hybridMultilevel"/>
    <w:lvl w:ilvl="0" w:tplc="47467514">
      <w:start w:val="1"/>
      <w:numFmt w:val="decimal"/>
      <w:lvlText w:val="%1."/>
      <w:lvlJc w:val="left"/>
      <w:pPr>
        <w:ind w:left="720" w:hanging="360"/>
      </w:pPr>
    </w:lvl>
    <w:lvl w:ilvl="1" w:tplc="47467514" w:tentative="1">
      <w:start w:val="1"/>
      <w:numFmt w:val="lowerLetter"/>
      <w:lvlText w:val="%2."/>
      <w:lvlJc w:val="left"/>
      <w:pPr>
        <w:ind w:left="1440" w:hanging="360"/>
      </w:pPr>
    </w:lvl>
    <w:lvl w:ilvl="2" w:tplc="47467514" w:tentative="1">
      <w:start w:val="1"/>
      <w:numFmt w:val="lowerRoman"/>
      <w:lvlText w:val="%3."/>
      <w:lvlJc w:val="right"/>
      <w:pPr>
        <w:ind w:left="2160" w:hanging="180"/>
      </w:pPr>
    </w:lvl>
    <w:lvl w:ilvl="3" w:tplc="47467514" w:tentative="1">
      <w:start w:val="1"/>
      <w:numFmt w:val="decimal"/>
      <w:lvlText w:val="%4."/>
      <w:lvlJc w:val="left"/>
      <w:pPr>
        <w:ind w:left="2880" w:hanging="360"/>
      </w:pPr>
    </w:lvl>
    <w:lvl w:ilvl="4" w:tplc="47467514" w:tentative="1">
      <w:start w:val="1"/>
      <w:numFmt w:val="lowerLetter"/>
      <w:lvlText w:val="%5."/>
      <w:lvlJc w:val="left"/>
      <w:pPr>
        <w:ind w:left="3600" w:hanging="360"/>
      </w:pPr>
    </w:lvl>
    <w:lvl w:ilvl="5" w:tplc="47467514" w:tentative="1">
      <w:start w:val="1"/>
      <w:numFmt w:val="lowerRoman"/>
      <w:lvlText w:val="%6."/>
      <w:lvlJc w:val="right"/>
      <w:pPr>
        <w:ind w:left="4320" w:hanging="180"/>
      </w:pPr>
    </w:lvl>
    <w:lvl w:ilvl="6" w:tplc="47467514" w:tentative="1">
      <w:start w:val="1"/>
      <w:numFmt w:val="decimal"/>
      <w:lvlText w:val="%7."/>
      <w:lvlJc w:val="left"/>
      <w:pPr>
        <w:ind w:left="5040" w:hanging="360"/>
      </w:pPr>
    </w:lvl>
    <w:lvl w:ilvl="7" w:tplc="47467514" w:tentative="1">
      <w:start w:val="1"/>
      <w:numFmt w:val="lowerLetter"/>
      <w:lvlText w:val="%8."/>
      <w:lvlJc w:val="left"/>
      <w:pPr>
        <w:ind w:left="5760" w:hanging="360"/>
      </w:pPr>
    </w:lvl>
    <w:lvl w:ilvl="8" w:tplc="4746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4">
    <w:multiLevelType w:val="hybridMultilevel"/>
    <w:lvl w:ilvl="0" w:tplc="20607345">
      <w:start w:val="1"/>
      <w:numFmt w:val="decimal"/>
      <w:lvlText w:val="%1."/>
      <w:lvlJc w:val="left"/>
      <w:pPr>
        <w:ind w:left="720" w:hanging="360"/>
      </w:pPr>
    </w:lvl>
    <w:lvl w:ilvl="1" w:tplc="20607345" w:tentative="1">
      <w:start w:val="1"/>
      <w:numFmt w:val="lowerLetter"/>
      <w:lvlText w:val="%2."/>
      <w:lvlJc w:val="left"/>
      <w:pPr>
        <w:ind w:left="1440" w:hanging="360"/>
      </w:pPr>
    </w:lvl>
    <w:lvl w:ilvl="2" w:tplc="20607345" w:tentative="1">
      <w:start w:val="1"/>
      <w:numFmt w:val="lowerRoman"/>
      <w:lvlText w:val="%3."/>
      <w:lvlJc w:val="right"/>
      <w:pPr>
        <w:ind w:left="2160" w:hanging="180"/>
      </w:pPr>
    </w:lvl>
    <w:lvl w:ilvl="3" w:tplc="20607345" w:tentative="1">
      <w:start w:val="1"/>
      <w:numFmt w:val="decimal"/>
      <w:lvlText w:val="%4."/>
      <w:lvlJc w:val="left"/>
      <w:pPr>
        <w:ind w:left="2880" w:hanging="360"/>
      </w:pPr>
    </w:lvl>
    <w:lvl w:ilvl="4" w:tplc="20607345" w:tentative="1">
      <w:start w:val="1"/>
      <w:numFmt w:val="lowerLetter"/>
      <w:lvlText w:val="%5."/>
      <w:lvlJc w:val="left"/>
      <w:pPr>
        <w:ind w:left="3600" w:hanging="360"/>
      </w:pPr>
    </w:lvl>
    <w:lvl w:ilvl="5" w:tplc="20607345" w:tentative="1">
      <w:start w:val="1"/>
      <w:numFmt w:val="lowerRoman"/>
      <w:lvlText w:val="%6."/>
      <w:lvlJc w:val="right"/>
      <w:pPr>
        <w:ind w:left="4320" w:hanging="180"/>
      </w:pPr>
    </w:lvl>
    <w:lvl w:ilvl="6" w:tplc="20607345" w:tentative="1">
      <w:start w:val="1"/>
      <w:numFmt w:val="decimal"/>
      <w:lvlText w:val="%7."/>
      <w:lvlJc w:val="left"/>
      <w:pPr>
        <w:ind w:left="5040" w:hanging="360"/>
      </w:pPr>
    </w:lvl>
    <w:lvl w:ilvl="7" w:tplc="20607345" w:tentative="1">
      <w:start w:val="1"/>
      <w:numFmt w:val="lowerLetter"/>
      <w:lvlText w:val="%8."/>
      <w:lvlJc w:val="left"/>
      <w:pPr>
        <w:ind w:left="5760" w:hanging="360"/>
      </w:pPr>
    </w:lvl>
    <w:lvl w:ilvl="8" w:tplc="2060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3">
    <w:multiLevelType w:val="hybridMultilevel"/>
    <w:lvl w:ilvl="0" w:tplc="55959341">
      <w:start w:val="1"/>
      <w:numFmt w:val="decimal"/>
      <w:lvlText w:val="%1."/>
      <w:lvlJc w:val="left"/>
      <w:pPr>
        <w:ind w:left="720" w:hanging="360"/>
      </w:pPr>
    </w:lvl>
    <w:lvl w:ilvl="1" w:tplc="55959341" w:tentative="1">
      <w:start w:val="1"/>
      <w:numFmt w:val="lowerLetter"/>
      <w:lvlText w:val="%2."/>
      <w:lvlJc w:val="left"/>
      <w:pPr>
        <w:ind w:left="1440" w:hanging="360"/>
      </w:pPr>
    </w:lvl>
    <w:lvl w:ilvl="2" w:tplc="55959341" w:tentative="1">
      <w:start w:val="1"/>
      <w:numFmt w:val="lowerRoman"/>
      <w:lvlText w:val="%3."/>
      <w:lvlJc w:val="right"/>
      <w:pPr>
        <w:ind w:left="2160" w:hanging="180"/>
      </w:pPr>
    </w:lvl>
    <w:lvl w:ilvl="3" w:tplc="55959341" w:tentative="1">
      <w:start w:val="1"/>
      <w:numFmt w:val="decimal"/>
      <w:lvlText w:val="%4."/>
      <w:lvlJc w:val="left"/>
      <w:pPr>
        <w:ind w:left="2880" w:hanging="360"/>
      </w:pPr>
    </w:lvl>
    <w:lvl w:ilvl="4" w:tplc="55959341" w:tentative="1">
      <w:start w:val="1"/>
      <w:numFmt w:val="lowerLetter"/>
      <w:lvlText w:val="%5."/>
      <w:lvlJc w:val="left"/>
      <w:pPr>
        <w:ind w:left="3600" w:hanging="360"/>
      </w:pPr>
    </w:lvl>
    <w:lvl w:ilvl="5" w:tplc="55959341" w:tentative="1">
      <w:start w:val="1"/>
      <w:numFmt w:val="lowerRoman"/>
      <w:lvlText w:val="%6."/>
      <w:lvlJc w:val="right"/>
      <w:pPr>
        <w:ind w:left="4320" w:hanging="180"/>
      </w:pPr>
    </w:lvl>
    <w:lvl w:ilvl="6" w:tplc="55959341" w:tentative="1">
      <w:start w:val="1"/>
      <w:numFmt w:val="decimal"/>
      <w:lvlText w:val="%7."/>
      <w:lvlJc w:val="left"/>
      <w:pPr>
        <w:ind w:left="5040" w:hanging="360"/>
      </w:pPr>
    </w:lvl>
    <w:lvl w:ilvl="7" w:tplc="55959341" w:tentative="1">
      <w:start w:val="1"/>
      <w:numFmt w:val="lowerLetter"/>
      <w:lvlText w:val="%8."/>
      <w:lvlJc w:val="left"/>
      <w:pPr>
        <w:ind w:left="5760" w:hanging="360"/>
      </w:pPr>
    </w:lvl>
    <w:lvl w:ilvl="8" w:tplc="5595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2">
    <w:multiLevelType w:val="hybridMultilevel"/>
    <w:lvl w:ilvl="0" w:tplc="85707413">
      <w:start w:val="1"/>
      <w:numFmt w:val="decimal"/>
      <w:lvlText w:val="%1."/>
      <w:lvlJc w:val="left"/>
      <w:pPr>
        <w:ind w:left="720" w:hanging="360"/>
      </w:pPr>
    </w:lvl>
    <w:lvl w:ilvl="1" w:tplc="85707413" w:tentative="1">
      <w:start w:val="1"/>
      <w:numFmt w:val="lowerLetter"/>
      <w:lvlText w:val="%2."/>
      <w:lvlJc w:val="left"/>
      <w:pPr>
        <w:ind w:left="1440" w:hanging="360"/>
      </w:pPr>
    </w:lvl>
    <w:lvl w:ilvl="2" w:tplc="85707413" w:tentative="1">
      <w:start w:val="1"/>
      <w:numFmt w:val="lowerRoman"/>
      <w:lvlText w:val="%3."/>
      <w:lvlJc w:val="right"/>
      <w:pPr>
        <w:ind w:left="2160" w:hanging="180"/>
      </w:pPr>
    </w:lvl>
    <w:lvl w:ilvl="3" w:tplc="85707413" w:tentative="1">
      <w:start w:val="1"/>
      <w:numFmt w:val="decimal"/>
      <w:lvlText w:val="%4."/>
      <w:lvlJc w:val="left"/>
      <w:pPr>
        <w:ind w:left="2880" w:hanging="360"/>
      </w:pPr>
    </w:lvl>
    <w:lvl w:ilvl="4" w:tplc="85707413" w:tentative="1">
      <w:start w:val="1"/>
      <w:numFmt w:val="lowerLetter"/>
      <w:lvlText w:val="%5."/>
      <w:lvlJc w:val="left"/>
      <w:pPr>
        <w:ind w:left="3600" w:hanging="360"/>
      </w:pPr>
    </w:lvl>
    <w:lvl w:ilvl="5" w:tplc="85707413" w:tentative="1">
      <w:start w:val="1"/>
      <w:numFmt w:val="lowerRoman"/>
      <w:lvlText w:val="%6."/>
      <w:lvlJc w:val="right"/>
      <w:pPr>
        <w:ind w:left="4320" w:hanging="180"/>
      </w:pPr>
    </w:lvl>
    <w:lvl w:ilvl="6" w:tplc="85707413" w:tentative="1">
      <w:start w:val="1"/>
      <w:numFmt w:val="decimal"/>
      <w:lvlText w:val="%7."/>
      <w:lvlJc w:val="left"/>
      <w:pPr>
        <w:ind w:left="5040" w:hanging="360"/>
      </w:pPr>
    </w:lvl>
    <w:lvl w:ilvl="7" w:tplc="85707413" w:tentative="1">
      <w:start w:val="1"/>
      <w:numFmt w:val="lowerLetter"/>
      <w:lvlText w:val="%8."/>
      <w:lvlJc w:val="left"/>
      <w:pPr>
        <w:ind w:left="5760" w:hanging="360"/>
      </w:pPr>
    </w:lvl>
    <w:lvl w:ilvl="8" w:tplc="8570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1">
    <w:multiLevelType w:val="hybridMultilevel"/>
    <w:lvl w:ilvl="0" w:tplc="96003851">
      <w:start w:val="1"/>
      <w:numFmt w:val="decimal"/>
      <w:lvlText w:val="%1."/>
      <w:lvlJc w:val="left"/>
      <w:pPr>
        <w:ind w:left="720" w:hanging="360"/>
      </w:pPr>
    </w:lvl>
    <w:lvl w:ilvl="1" w:tplc="96003851" w:tentative="1">
      <w:start w:val="1"/>
      <w:numFmt w:val="lowerLetter"/>
      <w:lvlText w:val="%2."/>
      <w:lvlJc w:val="left"/>
      <w:pPr>
        <w:ind w:left="1440" w:hanging="360"/>
      </w:pPr>
    </w:lvl>
    <w:lvl w:ilvl="2" w:tplc="96003851" w:tentative="1">
      <w:start w:val="1"/>
      <w:numFmt w:val="lowerRoman"/>
      <w:lvlText w:val="%3."/>
      <w:lvlJc w:val="right"/>
      <w:pPr>
        <w:ind w:left="2160" w:hanging="180"/>
      </w:pPr>
    </w:lvl>
    <w:lvl w:ilvl="3" w:tplc="96003851" w:tentative="1">
      <w:start w:val="1"/>
      <w:numFmt w:val="decimal"/>
      <w:lvlText w:val="%4."/>
      <w:lvlJc w:val="left"/>
      <w:pPr>
        <w:ind w:left="2880" w:hanging="360"/>
      </w:pPr>
    </w:lvl>
    <w:lvl w:ilvl="4" w:tplc="96003851" w:tentative="1">
      <w:start w:val="1"/>
      <w:numFmt w:val="lowerLetter"/>
      <w:lvlText w:val="%5."/>
      <w:lvlJc w:val="left"/>
      <w:pPr>
        <w:ind w:left="3600" w:hanging="360"/>
      </w:pPr>
    </w:lvl>
    <w:lvl w:ilvl="5" w:tplc="96003851" w:tentative="1">
      <w:start w:val="1"/>
      <w:numFmt w:val="lowerRoman"/>
      <w:lvlText w:val="%6."/>
      <w:lvlJc w:val="right"/>
      <w:pPr>
        <w:ind w:left="4320" w:hanging="180"/>
      </w:pPr>
    </w:lvl>
    <w:lvl w:ilvl="6" w:tplc="96003851" w:tentative="1">
      <w:start w:val="1"/>
      <w:numFmt w:val="decimal"/>
      <w:lvlText w:val="%7."/>
      <w:lvlJc w:val="left"/>
      <w:pPr>
        <w:ind w:left="5040" w:hanging="360"/>
      </w:pPr>
    </w:lvl>
    <w:lvl w:ilvl="7" w:tplc="96003851" w:tentative="1">
      <w:start w:val="1"/>
      <w:numFmt w:val="lowerLetter"/>
      <w:lvlText w:val="%8."/>
      <w:lvlJc w:val="left"/>
      <w:pPr>
        <w:ind w:left="5760" w:hanging="360"/>
      </w:pPr>
    </w:lvl>
    <w:lvl w:ilvl="8" w:tplc="9600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0">
    <w:multiLevelType w:val="hybridMultilevel"/>
    <w:lvl w:ilvl="0" w:tplc="702422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80">
    <w:abstractNumId w:val="20380"/>
  </w:num>
  <w:num w:numId="20381">
    <w:abstractNumId w:val="20381"/>
  </w:num>
  <w:num w:numId="20382">
    <w:abstractNumId w:val="20382"/>
  </w:num>
  <w:num w:numId="20383">
    <w:abstractNumId w:val="20383"/>
  </w:num>
  <w:num w:numId="20384">
    <w:abstractNumId w:val="20384"/>
  </w:num>
  <w:num w:numId="20385">
    <w:abstractNumId w:val="20385"/>
  </w:num>
  <w:num w:numId="20386">
    <w:abstractNumId w:val="20386"/>
  </w:num>
  <w:num w:numId="20387">
    <w:abstractNumId w:val="20387"/>
  </w:num>
  <w:num w:numId="20388">
    <w:abstractNumId w:val="20388"/>
  </w:num>
  <w:num w:numId="20389">
    <w:abstractNumId w:val="20389"/>
  </w:num>
  <w:num w:numId="20390">
    <w:abstractNumId w:val="20390"/>
  </w:num>
  <w:num w:numId="20391">
    <w:abstractNumId w:val="20391"/>
  </w:num>
  <w:num w:numId="20392">
    <w:abstractNumId w:val="20392"/>
  </w:num>
  <w:num w:numId="20393">
    <w:abstractNumId w:val="20393"/>
  </w:num>
  <w:num w:numId="20394">
    <w:abstractNumId w:val="20394"/>
  </w:num>
  <w:num w:numId="20395">
    <w:abstractNumId w:val="20395"/>
  </w:num>
  <w:num w:numId="20396">
    <w:abstractNumId w:val="20396"/>
  </w:num>
  <w:num w:numId="20397">
    <w:abstractNumId w:val="20397"/>
  </w:num>
  <w:num w:numId="20398">
    <w:abstractNumId w:val="20398"/>
  </w:num>
  <w:num w:numId="20399">
    <w:abstractNumId w:val="20399"/>
  </w:num>
  <w:num w:numId="20400">
    <w:abstractNumId w:val="20400"/>
  </w:num>
  <w:num w:numId="20401">
    <w:abstractNumId w:val="20401"/>
  </w:num>
  <w:num w:numId="20402">
    <w:abstractNumId w:val="20402"/>
  </w:num>
  <w:num w:numId="20403">
    <w:abstractNumId w:val="20403"/>
  </w:num>
  <w:num w:numId="20404">
    <w:abstractNumId w:val="20404"/>
  </w:num>
  <w:num w:numId="20405">
    <w:abstractNumId w:val="20405"/>
  </w:num>
  <w:num w:numId="20406">
    <w:abstractNumId w:val="20406"/>
  </w:num>
  <w:num w:numId="20407">
    <w:abstractNumId w:val="20407"/>
  </w:num>
  <w:num w:numId="20408">
    <w:abstractNumId w:val="20408"/>
  </w:num>
  <w:num w:numId="20409">
    <w:abstractNumId w:val="20409"/>
  </w:num>
  <w:num w:numId="20410">
    <w:abstractNumId w:val="20410"/>
  </w:num>
  <w:num w:numId="20411">
    <w:abstractNumId w:val="20411"/>
  </w:num>
  <w:num w:numId="20412">
    <w:abstractNumId w:val="20412"/>
  </w:num>
  <w:num w:numId="20413">
    <w:abstractNumId w:val="20413"/>
  </w:num>
  <w:num w:numId="20414">
    <w:abstractNumId w:val="20414"/>
  </w:num>
  <w:num w:numId="20415">
    <w:abstractNumId w:val="20415"/>
  </w:num>
  <w:num w:numId="20416">
    <w:abstractNumId w:val="20416"/>
  </w:num>
  <w:num w:numId="20417">
    <w:abstractNumId w:val="20417"/>
  </w:num>
  <w:num w:numId="20418">
    <w:abstractNumId w:val="20418"/>
  </w:num>
  <w:num w:numId="20419">
    <w:abstractNumId w:val="20419"/>
  </w:num>
  <w:num w:numId="20420">
    <w:abstractNumId w:val="20420"/>
  </w:num>
  <w:num w:numId="20421">
    <w:abstractNumId w:val="20421"/>
  </w:num>
  <w:num w:numId="20422">
    <w:abstractNumId w:val="20422"/>
  </w:num>
  <w:num w:numId="20423">
    <w:abstractNumId w:val="20423"/>
  </w:num>
  <w:num w:numId="20424">
    <w:abstractNumId w:val="20424"/>
  </w:num>
  <w:num w:numId="20425">
    <w:abstractNumId w:val="20425"/>
  </w:num>
  <w:num w:numId="20426">
    <w:abstractNumId w:val="20426"/>
  </w:num>
  <w:num w:numId="20427">
    <w:abstractNumId w:val="20427"/>
  </w:num>
  <w:num w:numId="20428">
    <w:abstractNumId w:val="20428"/>
  </w:num>
  <w:num w:numId="20429">
    <w:abstractNumId w:val="20429"/>
  </w:num>
  <w:num w:numId="20430">
    <w:abstractNumId w:val="20430"/>
  </w:num>
  <w:num w:numId="20431">
    <w:abstractNumId w:val="20431"/>
  </w:num>
  <w:num w:numId="20432">
    <w:abstractNumId w:val="20432"/>
  </w:num>
  <w:num w:numId="20433">
    <w:abstractNumId w:val="20433"/>
  </w:num>
  <w:num w:numId="20434">
    <w:abstractNumId w:val="20434"/>
  </w:num>
  <w:num w:numId="20435">
    <w:abstractNumId w:val="20435"/>
  </w:num>
  <w:num w:numId="20436">
    <w:abstractNumId w:val="20436"/>
  </w:num>
  <w:num w:numId="20437">
    <w:abstractNumId w:val="20437"/>
  </w:num>
  <w:num w:numId="20438">
    <w:abstractNumId w:val="20438"/>
  </w:num>
  <w:num w:numId="20439">
    <w:abstractNumId w:val="20439"/>
  </w:num>
  <w:num w:numId="20440">
    <w:abstractNumId w:val="204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7548166" Type="http://schemas.openxmlformats.org/officeDocument/2006/relationships/comments" Target="comments.xml"/><Relationship Id="rId106789042" Type="http://schemas.microsoft.com/office/2011/relationships/commentsExtended" Target="commentsExtended.xml"/><Relationship Id="rId86999120" Type="http://schemas.openxmlformats.org/officeDocument/2006/relationships/image" Target="media/imgrId86999120.jpg"/><Relationship Id="rId316865f5ed703ba79" Type="http://schemas.openxmlformats.org/officeDocument/2006/relationships/hyperlink" Target="https://iservice.lombardini.it/jsp/Template2/manuale.jsp?id=289&amp;parent=1181" TargetMode="External"/><Relationship Id="rId505165f5ed703bf74" Type="http://schemas.openxmlformats.org/officeDocument/2006/relationships/hyperlink" Target="https://iservice.lombardini.it/jsp/Template2/manuale.jsp?id=282&amp;parent=1136" TargetMode="External"/><Relationship Id="rId176765f5ed703c738" Type="http://schemas.openxmlformats.org/officeDocument/2006/relationships/hyperlink" Target="https://iservice.lombardini.it/jsp/Template2/manuale.jsp?id=269&amp;parent=1181" TargetMode="External"/><Relationship Id="rId981465f5ed703cf38" Type="http://schemas.openxmlformats.org/officeDocument/2006/relationships/hyperlink" Target="https://iservice.lombardini.it/jsp/Template2/manuale.jsp?id=339&amp;parent=1181" TargetMode="External"/><Relationship Id="rId380865f5ed703d1a2" Type="http://schemas.openxmlformats.org/officeDocument/2006/relationships/hyperlink" Target="https://iservice.lombardini.it/jsp/Template2/manuale.jsp?id=339&amp;parent=1181" TargetMode="External"/><Relationship Id="rId173465f5ed703e393" Type="http://schemas.openxmlformats.org/officeDocument/2006/relationships/hyperlink" Target="https://iservice.lombardini.it/jsp/Template2/manuale.jsp?id=274&amp;parent=1136" TargetMode="External"/><Relationship Id="rId856465f5ed7044a4e" Type="http://schemas.openxmlformats.org/officeDocument/2006/relationships/hyperlink" Target="https://iservice.lombardini.it/jsp/Template2/manuale.jsp?id=339&amp;parent=1136" TargetMode="External"/><Relationship Id="rId438265f5ed70cf940" Type="http://schemas.openxmlformats.org/officeDocument/2006/relationships/hyperlink" Target="https://iservice.lombardini.it/jsp/Template2/manuale.jsp?id=272&amp;parent=1136" TargetMode="External"/><Relationship Id="rId152265f5ed70da0f7" Type="http://schemas.openxmlformats.org/officeDocument/2006/relationships/hyperlink" Target="https://iservice.lombardini.it/jsp/Template2/manuale.jsp?id=291&amp;parent=1136" TargetMode="External"/><Relationship Id="rId488465f5ed70da943" Type="http://schemas.openxmlformats.org/officeDocument/2006/relationships/hyperlink" Target="https://iservice.lombardini.it/jsp/Template2/manuale.jsp?id=259&amp;parent=1136" TargetMode="External"/><Relationship Id="rId379565f5ed710d9fb" Type="http://schemas.openxmlformats.org/officeDocument/2006/relationships/hyperlink" Target="https://iservice.lombardini.it/jsp/Template2/manuale.jsp?id=339&amp;parent=1136" TargetMode="External"/><Relationship Id="rId609265f5ed712ea3f" Type="http://schemas.openxmlformats.org/officeDocument/2006/relationships/hyperlink" Target="https://iservice.lombardini.it/jsp/Template2/manuale.jsp?id=339&amp;parent=1136" TargetMode="External"/><Relationship Id="rId351565f5ed71738d8" Type="http://schemas.openxmlformats.org/officeDocument/2006/relationships/hyperlink" Target="https://iservice.lombardini.it/jsp/Template2/manuale.jsp?id=269&amp;parent=1136" TargetMode="External"/><Relationship Id="rId604365f5ed7173e10" Type="http://schemas.openxmlformats.org/officeDocument/2006/relationships/hyperlink" Target="https://iservice.lombardini.it/jsp/Template2/manuale.jsp?id=284&amp;parent=1136" TargetMode="External"/><Relationship Id="rId113165f5ed71ae591" Type="http://schemas.openxmlformats.org/officeDocument/2006/relationships/hyperlink" Target="https://iservice.lombardini.it/jsp/Template2/manuale.jsp?id=279&amp;parent=1136&amp;txts=2.18" TargetMode="External"/><Relationship Id="rId491465f5ed71aedfd" Type="http://schemas.openxmlformats.org/officeDocument/2006/relationships/hyperlink" Target="https://iservice.lombardini.it/jsp/Template2/manuale.jsp?id=291&amp;parent=1136" TargetMode="External"/><Relationship Id="rId361265f5ed71af76b" Type="http://schemas.openxmlformats.org/officeDocument/2006/relationships/hyperlink" Target="https://iservice.lombardini.it/jsp/Template2/manuale.jsp?id=339&amp;parent=1136" TargetMode="External"/><Relationship Id="rId472765f5ed71d5714" Type="http://schemas.openxmlformats.org/officeDocument/2006/relationships/hyperlink" Target="https://www.youtube.com/embed/tQ9VHKF4u_0?rel=0" TargetMode="External"/><Relationship Id="rId998165f5ed71de378" Type="http://schemas.openxmlformats.org/officeDocument/2006/relationships/hyperlink" Target="https://iservice.lombardini.it/jsp/Template2/manuale.jsp?id=296&amp;parent=1136" TargetMode="External"/><Relationship Id="rId931065f5ed721cedd" Type="http://schemas.openxmlformats.org/officeDocument/2006/relationships/hyperlink" Target="https://iservice.lombardini.it/jsp/Template2/manuale.jsp?id=339&amp;parent=1136" TargetMode="External"/><Relationship Id="rId500965f5ed721d8cd" Type="http://schemas.openxmlformats.org/officeDocument/2006/relationships/hyperlink" Target="https://iservice.lombardini.it/jsp/Template2/manuale.jsp?id=339&amp;parent=1136" TargetMode="External"/><Relationship Id="rId534165f5ed72257fd" Type="http://schemas.openxmlformats.org/officeDocument/2006/relationships/hyperlink" Target="https://iservice.lombardini.it/jsp/Template2/manuale.jsp?id=339&amp;parent=1136" TargetMode="External"/><Relationship Id="rId871365f5ed7225d00" Type="http://schemas.openxmlformats.org/officeDocument/2006/relationships/hyperlink" Target="https://iservice.lombardini.it/jsp/Template2/manuale.jsp?id=339&amp;parent=1136" TargetMode="External"/><Relationship Id="rId837965f5ed7225fa2" Type="http://schemas.openxmlformats.org/officeDocument/2006/relationships/hyperlink" Target="https://iservice.lombardini.it/jsp/Template2/manuale.jsp?id=298&amp;parent=1136" TargetMode="External"/><Relationship Id="rId206565f5ed72916d2" Type="http://schemas.openxmlformats.org/officeDocument/2006/relationships/hyperlink" Target="https://iservice.lombardini.it/jsp/Template2/manuale.jsp?id=339&amp;parent=1136" TargetMode="External"/><Relationship Id="rId977665f5ed729224f" Type="http://schemas.openxmlformats.org/officeDocument/2006/relationships/hyperlink" Target="https://iservice.lombardini.it/jsp/Template2/manuale.jsp?id=339&amp;parent=1136" TargetMode="External"/><Relationship Id="rId453065f5ed729c7c5" Type="http://schemas.openxmlformats.org/officeDocument/2006/relationships/hyperlink" Target="https://iservice.lombardini.it/jsp/Template2/manuale.jsp?id=339&amp;parent=1136" TargetMode="External"/><Relationship Id="rId456465f5ed7035cd2" Type="http://schemas.openxmlformats.org/officeDocument/2006/relationships/image" Target="media/imgrId456465f5ed7035cd2.jpg"/><Relationship Id="rId473665f5ed703b26d" Type="http://schemas.openxmlformats.org/officeDocument/2006/relationships/image" Target="media/imgrId473665f5ed703b26d.gif"/><Relationship Id="rId222865f5ed704325c" Type="http://schemas.openxmlformats.org/officeDocument/2006/relationships/image" Target="media/imgrId222865f5ed704325c.jpg"/><Relationship Id="rId804665f5ed704df76" Type="http://schemas.openxmlformats.org/officeDocument/2006/relationships/image" Target="media/imgrId804665f5ed704df76.jpg"/><Relationship Id="rId878365f5ed70537ea" Type="http://schemas.openxmlformats.org/officeDocument/2006/relationships/image" Target="media/imgrId878365f5ed70537ea.jpg"/><Relationship Id="rId848365f5ed705e540" Type="http://schemas.openxmlformats.org/officeDocument/2006/relationships/image" Target="media/imgrId848365f5ed705e540.jpg"/><Relationship Id="rId562665f5ed7063cf0" Type="http://schemas.openxmlformats.org/officeDocument/2006/relationships/image" Target="media/imgrId562665f5ed7063cf0.jpg"/><Relationship Id="rId816165f5ed706d7af" Type="http://schemas.openxmlformats.org/officeDocument/2006/relationships/image" Target="media/imgrId816165f5ed706d7af.gif"/><Relationship Id="rId251565f5ed70794aa" Type="http://schemas.openxmlformats.org/officeDocument/2006/relationships/image" Target="media/imgrId251565f5ed70794aa.jpg"/><Relationship Id="rId951165f5ed707d920" Type="http://schemas.openxmlformats.org/officeDocument/2006/relationships/image" Target="media/imgrId951165f5ed707d920.gif"/><Relationship Id="rId379765f5ed708818c" Type="http://schemas.openxmlformats.org/officeDocument/2006/relationships/image" Target="media/imgrId379765f5ed708818c.jpg"/><Relationship Id="rId306565f5ed7090241" Type="http://schemas.openxmlformats.org/officeDocument/2006/relationships/image" Target="media/imgrId306565f5ed7090241.gif"/><Relationship Id="rId284865f5ed709662e" Type="http://schemas.openxmlformats.org/officeDocument/2006/relationships/image" Target="media/imgrId284865f5ed709662e.jpg"/><Relationship Id="rId150365f5ed70a1974" Type="http://schemas.openxmlformats.org/officeDocument/2006/relationships/image" Target="media/imgrId150365f5ed70a1974.jpg"/><Relationship Id="rId720565f5ed70ae64a" Type="http://schemas.openxmlformats.org/officeDocument/2006/relationships/image" Target="media/imgrId720565f5ed70ae64a.jpg"/><Relationship Id="rId362465f5ed70b7a2e" Type="http://schemas.openxmlformats.org/officeDocument/2006/relationships/image" Target="media/imgrId362465f5ed70b7a2e.jpg"/><Relationship Id="rId262565f5ed70c7485" Type="http://schemas.openxmlformats.org/officeDocument/2006/relationships/image" Target="media/imgrId262565f5ed70c7485.jpg"/><Relationship Id="rId578665f5ed70cea23" Type="http://schemas.openxmlformats.org/officeDocument/2006/relationships/image" Target="media/imgrId578665f5ed70cea23.jpg"/><Relationship Id="rId541965f5ed70d9254" Type="http://schemas.openxmlformats.org/officeDocument/2006/relationships/image" Target="media/imgrId541965f5ed70d9254.jpg"/><Relationship Id="rId248365f5ed70e5673" Type="http://schemas.openxmlformats.org/officeDocument/2006/relationships/image" Target="media/imgrId248365f5ed70e5673.jpg"/><Relationship Id="rId373265f5ed70edf70" Type="http://schemas.openxmlformats.org/officeDocument/2006/relationships/image" Target="media/imgrId373265f5ed70edf70.gif"/><Relationship Id="rId692265f5ed7107b3d" Type="http://schemas.openxmlformats.org/officeDocument/2006/relationships/image" Target="media/imgrId692265f5ed7107b3d.jpg"/><Relationship Id="rId227565f5ed710cdb9" Type="http://schemas.openxmlformats.org/officeDocument/2006/relationships/image" Target="media/imgrId227565f5ed710cdb9.gif"/><Relationship Id="rId955465f5ed7119d27" Type="http://schemas.openxmlformats.org/officeDocument/2006/relationships/image" Target="media/imgrId955465f5ed7119d27.jpg"/><Relationship Id="rId806365f5ed7126518" Type="http://schemas.openxmlformats.org/officeDocument/2006/relationships/image" Target="media/imgrId806365f5ed7126518.jpg"/><Relationship Id="rId622365f5ed712d147" Type="http://schemas.openxmlformats.org/officeDocument/2006/relationships/image" Target="media/imgrId622365f5ed712d147.jpg"/><Relationship Id="rId236665f5ed71394e6" Type="http://schemas.openxmlformats.org/officeDocument/2006/relationships/image" Target="media/imgrId236665f5ed71394e6.jpg"/><Relationship Id="rId797965f5ed7142517" Type="http://schemas.openxmlformats.org/officeDocument/2006/relationships/image" Target="media/imgrId797965f5ed7142517.jpg"/><Relationship Id="rId103965f5ed7148127" Type="http://schemas.openxmlformats.org/officeDocument/2006/relationships/image" Target="media/imgrId103965f5ed7148127.jpg"/><Relationship Id="rId109265f5ed71527cd" Type="http://schemas.openxmlformats.org/officeDocument/2006/relationships/image" Target="media/imgrId109265f5ed71527cd.jpg"/><Relationship Id="rId548865f5ed715f738" Type="http://schemas.openxmlformats.org/officeDocument/2006/relationships/image" Target="media/imgrId548865f5ed715f738.jpg"/><Relationship Id="rId653865f5ed716a5b7" Type="http://schemas.openxmlformats.org/officeDocument/2006/relationships/image" Target="media/imgrId653865f5ed716a5b7.jpg"/><Relationship Id="rId812065f5ed71731c1" Type="http://schemas.openxmlformats.org/officeDocument/2006/relationships/image" Target="media/imgrId812065f5ed71731c1.jpg"/><Relationship Id="rId987265f5ed7183a06" Type="http://schemas.openxmlformats.org/officeDocument/2006/relationships/image" Target="media/imgrId987265f5ed7183a06.jpg"/><Relationship Id="rId692665f5ed71903ae" Type="http://schemas.openxmlformats.org/officeDocument/2006/relationships/image" Target="media/imgrId692665f5ed71903ae.jpg"/><Relationship Id="rId172065f5ed719b7fd" Type="http://schemas.openxmlformats.org/officeDocument/2006/relationships/image" Target="media/imgrId172065f5ed719b7fd.jpg"/><Relationship Id="rId951865f5ed71a8c6b" Type="http://schemas.openxmlformats.org/officeDocument/2006/relationships/image" Target="media/imgrId951865f5ed71a8c6b.jpg"/><Relationship Id="rId399365f5ed71ada33" Type="http://schemas.openxmlformats.org/officeDocument/2006/relationships/image" Target="media/imgrId399365f5ed71ada33.jpg"/><Relationship Id="rId532165f5ed71bd0c5" Type="http://schemas.openxmlformats.org/officeDocument/2006/relationships/image" Target="media/imgrId532165f5ed71bd0c5.jpg"/><Relationship Id="rId894665f5ed71c7f3a" Type="http://schemas.openxmlformats.org/officeDocument/2006/relationships/image" Target="media/imgrId894665f5ed71c7f3a.jpg"/><Relationship Id="rId633665f5ed71d4dd4" Type="http://schemas.openxmlformats.org/officeDocument/2006/relationships/image" Target="media/imgrId633665f5ed71d4dd4.jpg"/><Relationship Id="rId472365f5ed71ddb7c" Type="http://schemas.openxmlformats.org/officeDocument/2006/relationships/image" Target="media/imgrId472365f5ed71ddb7c.gif"/><Relationship Id="rId956365f5ed71e843a" Type="http://schemas.openxmlformats.org/officeDocument/2006/relationships/image" Target="media/imgrId956365f5ed71e843a.jpg"/><Relationship Id="rId567165f5ed72090a4" Type="http://schemas.openxmlformats.org/officeDocument/2006/relationships/image" Target="media/imgrId567165f5ed72090a4.jpg"/><Relationship Id="rId162265f5ed7215648" Type="http://schemas.openxmlformats.org/officeDocument/2006/relationships/image" Target="media/imgrId162265f5ed7215648.jpg"/><Relationship Id="rId355265f5ed721c4fa" Type="http://schemas.openxmlformats.org/officeDocument/2006/relationships/image" Target="media/imgrId355265f5ed721c4fa.jpg"/><Relationship Id="rId761865f5ed722458d" Type="http://schemas.openxmlformats.org/officeDocument/2006/relationships/image" Target="media/imgrId761865f5ed722458d.jpg"/><Relationship Id="rId934865f5ed722f4b2" Type="http://schemas.openxmlformats.org/officeDocument/2006/relationships/image" Target="media/imgrId934865f5ed722f4b2.jpg"/><Relationship Id="rId682565f5ed72345a1" Type="http://schemas.openxmlformats.org/officeDocument/2006/relationships/image" Target="media/imgrId682565f5ed72345a1.jpg"/><Relationship Id="rId138765f5ed7240cd1" Type="http://schemas.openxmlformats.org/officeDocument/2006/relationships/image" Target="media/imgrId138765f5ed7240cd1.jpg"/><Relationship Id="rId921765f5ed724ce3f" Type="http://schemas.openxmlformats.org/officeDocument/2006/relationships/image" Target="media/imgrId921765f5ed724ce3f.jpg"/><Relationship Id="rId788165f5ed7253a64" Type="http://schemas.openxmlformats.org/officeDocument/2006/relationships/image" Target="media/imgrId788165f5ed7253a64.gif"/><Relationship Id="rId343565f5ed725f725" Type="http://schemas.openxmlformats.org/officeDocument/2006/relationships/image" Target="media/imgrId343565f5ed725f725.jpg"/><Relationship Id="rId239565f5ed726b9f0" Type="http://schemas.openxmlformats.org/officeDocument/2006/relationships/image" Target="media/imgrId239565f5ed726b9f0.jpg"/><Relationship Id="rId529765f5ed726ffc8" Type="http://schemas.openxmlformats.org/officeDocument/2006/relationships/image" Target="media/imgrId529765f5ed726ffc8.jpg"/><Relationship Id="rId711765f5ed7276218" Type="http://schemas.openxmlformats.org/officeDocument/2006/relationships/image" Target="media/imgrId711765f5ed7276218.jpg"/><Relationship Id="rId557165f5ed7280b4a" Type="http://schemas.openxmlformats.org/officeDocument/2006/relationships/image" Target="media/imgrId557165f5ed7280b4a.jpg"/><Relationship Id="rId907465f5ed72893be" Type="http://schemas.openxmlformats.org/officeDocument/2006/relationships/image" Target="media/imgrId907465f5ed72893be.jpg"/><Relationship Id="rId298765f5ed729105b" Type="http://schemas.openxmlformats.org/officeDocument/2006/relationships/image" Target="media/imgrId298765f5ed729105b.gif"/><Relationship Id="rId205065f5ed729befa" Type="http://schemas.openxmlformats.org/officeDocument/2006/relationships/image" Target="media/imgrId205065f5ed729befa.jpg"/><Relationship Id="rId388565f5ed72a6e79" Type="http://schemas.openxmlformats.org/officeDocument/2006/relationships/image" Target="media/imgrId388565f5ed72a6e79.jpg"/><Relationship Id="rId903665f5ed72adbce" Type="http://schemas.openxmlformats.org/officeDocument/2006/relationships/image" Target="media/imgrId903665f5ed72adbce.jpg"/><Relationship Id="rId405465f5ed72b7421" Type="http://schemas.openxmlformats.org/officeDocument/2006/relationships/image" Target="media/imgrId405465f5ed72b7421.jpg"/><Relationship Id="rId498165f5ed72bbe4e" Type="http://schemas.openxmlformats.org/officeDocument/2006/relationships/image" Target="media/imgrId498165f5ed72bbe4e.gif"/><Relationship Id="rId958665f5ed72c69ad" Type="http://schemas.openxmlformats.org/officeDocument/2006/relationships/image" Target="media/imgrId958665f5ed72c69ad.jpg"/><Relationship Id="rId244265f5ed72cb6d0" Type="http://schemas.openxmlformats.org/officeDocument/2006/relationships/image" Target="media/imgrId244265f5ed72cb6d0.gif"/><Relationship Id="rId678165f5ed72d59b0" Type="http://schemas.openxmlformats.org/officeDocument/2006/relationships/image" Target="media/imgrId678165f5ed72d59b0.jpg"/><Relationship Id="rId887865f5ed72dac74" Type="http://schemas.openxmlformats.org/officeDocument/2006/relationships/image" Target="media/imgrId887865f5ed72dac74.gif"/><Relationship Id="rId876065f5ed72eea5e" Type="http://schemas.openxmlformats.org/officeDocument/2006/relationships/image" Target="media/imgrId876065f5ed72eea5e.jpg"/><Relationship Id="rId501865f5ed731264a" Type="http://schemas.openxmlformats.org/officeDocument/2006/relationships/image" Target="media/imgrId501865f5ed731264a.jpg"/><Relationship Id="rId418465f5ed731e9a0" Type="http://schemas.openxmlformats.org/officeDocument/2006/relationships/image" Target="media/imgrId418465f5ed731e9a0.jpg"/><Relationship Id="rId490965f5ed7327835" Type="http://schemas.openxmlformats.org/officeDocument/2006/relationships/image" Target="media/imgrId490965f5ed7327835.gif"/><Relationship Id="rId105965f5ed73304ff" Type="http://schemas.openxmlformats.org/officeDocument/2006/relationships/image" Target="media/imgrId105965f5ed73304ff.jpg"/><Relationship Id="rId686665f5ed733d1f5" Type="http://schemas.openxmlformats.org/officeDocument/2006/relationships/image" Target="media/imgrId686665f5ed733d1f5.jpg"/><Relationship Id="rId807465f5ed7346eab" Type="http://schemas.openxmlformats.org/officeDocument/2006/relationships/image" Target="media/imgrId807465f5ed7346eab.jpg"/><Relationship Id="rId305165f5ed7354a33" Type="http://schemas.openxmlformats.org/officeDocument/2006/relationships/image" Target="media/imgrId305165f5ed7354a33.jpg"/><Relationship Id="rId931965f5ed7364ccd" Type="http://schemas.openxmlformats.org/officeDocument/2006/relationships/image" Target="media/imgrId931965f5ed7364ccd.png"/><Relationship Id="rId668765f5ed73756e5" Type="http://schemas.openxmlformats.org/officeDocument/2006/relationships/image" Target="media/imgrId668765f5ed73756e5.png"/><Relationship Id="rId768765f5ed7386ba0" Type="http://schemas.openxmlformats.org/officeDocument/2006/relationships/image" Target="media/imgrId768765f5ed7386ba0.png"/><Relationship Id="rId639065f5ed73933bb" Type="http://schemas.openxmlformats.org/officeDocument/2006/relationships/image" Target="media/imgrId639065f5ed73933bb.jpg"/><Relationship Id="rId637765f5ed739b11e" Type="http://schemas.openxmlformats.org/officeDocument/2006/relationships/image" Target="media/imgrId637765f5ed739b11e.jpg"/><Relationship Id="rId771665f5ed73a596c" Type="http://schemas.openxmlformats.org/officeDocument/2006/relationships/image" Target="media/imgrId771665f5ed73a596c.jpg"/><Relationship Id="rId186265f5ed73b468d" Type="http://schemas.openxmlformats.org/officeDocument/2006/relationships/image" Target="media/imgrId186265f5ed73b468d.jpg"/><Relationship Id="rId962165f5ed73c4924" Type="http://schemas.openxmlformats.org/officeDocument/2006/relationships/image" Target="media/imgrId962165f5ed73c4924.jpg"/><Relationship Id="rId835265f5ed73d0119" Type="http://schemas.openxmlformats.org/officeDocument/2006/relationships/image" Target="media/imgrId835265f5ed73d0119.jpg"/><Relationship Id="rId243565f5ed73d5ca6" Type="http://schemas.openxmlformats.org/officeDocument/2006/relationships/image" Target="media/imgrId243565f5ed73d5ca6.gif"/><Relationship Id="rId725465f5ed73db97e" Type="http://schemas.openxmlformats.org/officeDocument/2006/relationships/image" Target="media/imgrId725465f5ed73db97e.jpg"/><Relationship Id="rId878665f5ed73e46a6" Type="http://schemas.openxmlformats.org/officeDocument/2006/relationships/image" Target="media/imgrId878665f5ed73e46a6.jpg"/><Relationship Id="rId156065f5ed73e96e5" Type="http://schemas.openxmlformats.org/officeDocument/2006/relationships/image" Target="media/imgrId156065f5ed73e96e5.gif"/><Relationship Id="rId462565f5ed73f35ce" Type="http://schemas.openxmlformats.org/officeDocument/2006/relationships/image" Target="media/imgrId462565f5ed73f35ce.jpg"/><Relationship Id="rId858265f5ed740778c" Type="http://schemas.openxmlformats.org/officeDocument/2006/relationships/image" Target="media/imgrId858265f5ed740778c.gif"/><Relationship Id="rId254265f5ed74132c1" Type="http://schemas.openxmlformats.org/officeDocument/2006/relationships/image" Target="media/imgrId254265f5ed74132c1.jpg"/><Relationship Id="rId687265f5ed742240e" Type="http://schemas.openxmlformats.org/officeDocument/2006/relationships/image" Target="media/imgrId687265f5ed742240e.jpg"/><Relationship Id="rId166665f5ed742a9c1" Type="http://schemas.openxmlformats.org/officeDocument/2006/relationships/image" Target="media/imgrId166665f5ed742a9c1.jpg"/><Relationship Id="rId674765f5ed7433004" Type="http://schemas.openxmlformats.org/officeDocument/2006/relationships/image" Target="media/imgrId674765f5ed7433004.jpg"/><Relationship Id="rId731265f5ed744036a" Type="http://schemas.openxmlformats.org/officeDocument/2006/relationships/image" Target="media/imgrId731265f5ed744036a.jpg"/><Relationship Id="rId578965f5ed744ad0f" Type="http://schemas.openxmlformats.org/officeDocument/2006/relationships/image" Target="media/imgrId578965f5ed744ad0f.jpg"/><Relationship Id="rId916065f5ed74556a8" Type="http://schemas.openxmlformats.org/officeDocument/2006/relationships/image" Target="media/imgrId916065f5ed74556a8.gif"/><Relationship Id="rId201065f5ed745e97c" Type="http://schemas.openxmlformats.org/officeDocument/2006/relationships/image" Target="media/imgrId201065f5ed745e97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99120" Type="http://schemas.openxmlformats.org/officeDocument/2006/relationships/image" Target="media/imgrId869991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99120" Type="http://schemas.openxmlformats.org/officeDocument/2006/relationships/image" Target="media/imgrId869991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99120" Type="http://schemas.openxmlformats.org/officeDocument/2006/relationships/image" Target="media/imgrId869991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99120" Type="http://schemas.openxmlformats.org/officeDocument/2006/relationships/image" Target="media/imgrId869991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99120" Type="http://schemas.openxmlformats.org/officeDocument/2006/relationships/image" Target="media/imgrId869991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99120" Type="http://schemas.openxmlformats.org/officeDocument/2006/relationships/image" Target="media/imgrId869991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