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4019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142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139580" w:name="ctxt"/>
    <w:bookmarkEnd w:id="9013958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456678" name="name931265f5edb68ac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0465f5edb68ac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8187817" name="name604065f5edb68fab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37765f5edb68fa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75665f5edb6903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18965f5edb6908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997665f5edb6910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69065f5edb6917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10865f5edb691a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186965f5edb692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89924" name="name230765f5edb69c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665f5edb69c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3965f5edb69d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307239" name="name180465f5edb6a5c35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83365f5edb6a5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4180" name="name565065f5edb6ab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065f5edb6ab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2883946" name="name108965f5edb6b9dc7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46065f5edb6b9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4284" name="name107565f5edb6c0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5f5edb6c0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888700" name="name821965f5edb6c5a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8065f5edb6c5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374608" name="name524965f5edb6d409b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09865f5edb6d4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38183" name="name245465f5edb6d85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2865f5edb6d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2916420" name="name155165f5edb6e1bf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932165f5edb6e1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529574" name="name344865f5edb6e88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4965f5edb6e8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7111" name="name213665f5edb6f15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6365f5edb6f1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74788878" name="name547565f5edb706cee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47665f5edb706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2304076" name="name331365f5edb7117bc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279365f5edb711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83581" name="name427665f5edb716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565f5edb716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6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96339539" name="name219465f5edb72057d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298465f5edb720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57153" name="name440465f5edb728c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5f5edb728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6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51565f5edb729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092998" name="name285665f5edb73774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271465f5edb737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1865f5edb738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577065f5edb738e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240908" name="name437465f5edb742aa1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26265f5edb742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626101" name="name658465f5edb7479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8165f5edb747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538187" name="name264365f5edb7519d1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61565f5edb751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941897" name="name525365f5edb7590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7165f5edb759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3765f5edb759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9340438" name="name637165f5edb792a8c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238265f5edb792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207723" name="name810965f5edb79def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63465f5edb79d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445" name="name701265f5edb7a2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665f5edb7a2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8865f5edb7a3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063513" name="name907865f5edb7ac7d9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833865f5edb7ac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010520" name="name882565f5edb7b5bfe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54865f5edb7b5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6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37404" name="name324565f5edb7bb0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5565f5edb7bb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3037670" name="name370765f5edb7c8de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24065f5edb7c8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3813318" name="name492265f5edb7d354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316965f5edb7d3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720557" name="name816065f5edb7dd892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33265f5edb7dd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5990862" name="name306765f5edb7e29a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265f5edb7e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649365f5edb7e3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12265f5edb7e3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8318021" name="name774965f5edb7f2b67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82965f5edb7f2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321366" name="name723265f5edb809f9f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584665f5edb809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6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4572530" name="name645965f5edb813dbe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36765f5edb813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62206266" name="name132765f5edb81f0d4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972165f5edb81f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42029" name="name940565f5edb823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865f5edb823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4565f5edb824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56265f5edb825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6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38865f5edb825a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077678" name="name672265f5edb832614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719665f5edb832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4878321" name="name641565f5edb83d4e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261765f5edb83d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2169830" name="name751665f5edb8496fe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14065f5edb849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3165f5edb84a1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990578" name="name529465f5edb8523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8265f5edb852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506965f5edb852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3256807" name="name194365f5edb85c94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96465f5edb85c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3058642" name="name785365f5edb867dd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98765f5edb867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7288410" name="name460465f5edb870c0c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82465f5edb870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73497" name="name726065f5edb876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665f5edb876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30565f5edb877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08965f5edb877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6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78254" name="name375665f5edb87e9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1265f5edb87e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56065f5edb87f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0065f5edb880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37365f5edb880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118739" name="name263565f5edb888f1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643365f5edb888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6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3344" name="name820765f5edb8913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0065f5edb89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6314284" name="name233865f5edb89ca1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131465f5edb89c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388166" name="name595465f5edb8aa62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99065f5edb8aa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34999" name="name473465f5edb8b11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5965f5edb8b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9296911" name="name130765f5edb8bba6f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963565f5edb8bb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748973" name="name714065f5edb8c839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76465f5edb8c8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7582" name="name128165f5edb8d1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965f5edb8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25751" name="name123665f5edb8db5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5f5edb8db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092378" name="name393965f5edb8e7907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240565f5edb8e7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0278071" name="name465565f5edb8f35c8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99665f5edb8f3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950725" name="name156165f5edb9044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065f5edb904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58565f5edb904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97765f5edb905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981097" name="name397365f5edb90ebe7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153265f5edb90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5565f5edb90f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2757958" name="name784965f5edb91bea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93365f5edb91b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01436" name="name470665f5edb9217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5f5edb921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6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9117054" name="name669665f5edb92cc16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10465f5edb92c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10383" name="name875565f5edb9347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165f5edb934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5203210" name="name824065f5edb9418ca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60665f5edb941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805538" name="name935165f5edb9468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4465f5edb946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0445348" name="name736365f5edb94fa1b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10065f5edb94f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910719" name="name360165f5edb953d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4265f5edb953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3124471" name="name521065f5edb95f12b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33965f5edb95f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7649343" name="name556065f5edb96a55d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591665f5edb96a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872446" name="name747565f5edb9762d0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10165f5edb976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53245" name="name653765f5edb97a9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265f5edb97a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24519" name="name113265f5edb982db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32965f5edb982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1409207" name="name841665f5edb98c5a7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09465f5edb98c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70168" name="name466565f5edb991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365f5edb991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258057" name="name751565f5edb9a1b9b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210765f5edb9a1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5574777" name="name474965f5edb9ae8a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361865f5edb9ae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3283919" name="name345165f5edb9c784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53565f5edb9c7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0313003" name="name899865f5edb9d501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57365f5edb9d5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86811182" name="name646765f5edb9df153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327065f5edb9df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745" name="name466865f5edb9e50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3965f5edb9e5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6932118" name="name794865f5edb9f278d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66565f5edb9f2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53616099" name="name264265f5edba0ed1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05865f5edba0e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7381662" name="name945465f5edba1f00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60565f5edba1e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0630521" name="name164765f5edba2a33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79365f5edba2a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973660" name="name602565f5edba2e7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8165f5edba2e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0032" name="name426265f5edba34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065f5edba34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67320382" name="name347965f5edba40796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02165f5edba40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997110" name="name430765f5edba47e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8465f5edba47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6860672" name="name109565f5edba4ea01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517165f5edba4e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471911" name="name440165f5edba55c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165f5edba5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974920" name="name673965f5edba632e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775465f5edba63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1895148" name="name934865f5edba6d963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609365f5edba6d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503463" name="name281465f5edba75c13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718065f5edba75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27847" name="name781565f5edba7b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865f5edba7b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1693421" name="name497865f5edba84634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39465f5edba84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7459789" name="name509265f5edba8e246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25365f5edba8e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404456" name="name712965f5edba926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7065f5edba92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551984" name="name963965f5edba9e7db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665465f5edba9e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317">
    <w:multiLevelType w:val="hybridMultilevel"/>
    <w:lvl w:ilvl="0" w:tplc="26326635">
      <w:start w:val="1"/>
      <w:numFmt w:val="decimal"/>
      <w:lvlText w:val="%1."/>
      <w:lvlJc w:val="left"/>
      <w:pPr>
        <w:ind w:left="720" w:hanging="360"/>
      </w:pPr>
    </w:lvl>
    <w:lvl w:ilvl="1" w:tplc="26326635" w:tentative="1">
      <w:start w:val="1"/>
      <w:numFmt w:val="lowerLetter"/>
      <w:lvlText w:val="%2."/>
      <w:lvlJc w:val="left"/>
      <w:pPr>
        <w:ind w:left="1440" w:hanging="360"/>
      </w:pPr>
    </w:lvl>
    <w:lvl w:ilvl="2" w:tplc="26326635" w:tentative="1">
      <w:start w:val="1"/>
      <w:numFmt w:val="lowerRoman"/>
      <w:lvlText w:val="%3."/>
      <w:lvlJc w:val="right"/>
      <w:pPr>
        <w:ind w:left="2160" w:hanging="180"/>
      </w:pPr>
    </w:lvl>
    <w:lvl w:ilvl="3" w:tplc="26326635" w:tentative="1">
      <w:start w:val="1"/>
      <w:numFmt w:val="decimal"/>
      <w:lvlText w:val="%4."/>
      <w:lvlJc w:val="left"/>
      <w:pPr>
        <w:ind w:left="2880" w:hanging="360"/>
      </w:pPr>
    </w:lvl>
    <w:lvl w:ilvl="4" w:tplc="26326635" w:tentative="1">
      <w:start w:val="1"/>
      <w:numFmt w:val="lowerLetter"/>
      <w:lvlText w:val="%5."/>
      <w:lvlJc w:val="left"/>
      <w:pPr>
        <w:ind w:left="3600" w:hanging="360"/>
      </w:pPr>
    </w:lvl>
    <w:lvl w:ilvl="5" w:tplc="26326635" w:tentative="1">
      <w:start w:val="1"/>
      <w:numFmt w:val="lowerRoman"/>
      <w:lvlText w:val="%6."/>
      <w:lvlJc w:val="right"/>
      <w:pPr>
        <w:ind w:left="4320" w:hanging="180"/>
      </w:pPr>
    </w:lvl>
    <w:lvl w:ilvl="6" w:tplc="26326635" w:tentative="1">
      <w:start w:val="1"/>
      <w:numFmt w:val="decimal"/>
      <w:lvlText w:val="%7."/>
      <w:lvlJc w:val="left"/>
      <w:pPr>
        <w:ind w:left="5040" w:hanging="360"/>
      </w:pPr>
    </w:lvl>
    <w:lvl w:ilvl="7" w:tplc="26326635" w:tentative="1">
      <w:start w:val="1"/>
      <w:numFmt w:val="lowerLetter"/>
      <w:lvlText w:val="%8."/>
      <w:lvlJc w:val="left"/>
      <w:pPr>
        <w:ind w:left="5760" w:hanging="360"/>
      </w:pPr>
    </w:lvl>
    <w:lvl w:ilvl="8" w:tplc="2632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6">
    <w:multiLevelType w:val="hybridMultilevel"/>
    <w:lvl w:ilvl="0" w:tplc="92528008">
      <w:start w:val="1"/>
      <w:numFmt w:val="decimal"/>
      <w:lvlText w:val="%1."/>
      <w:lvlJc w:val="left"/>
      <w:pPr>
        <w:ind w:left="720" w:hanging="360"/>
      </w:pPr>
    </w:lvl>
    <w:lvl w:ilvl="1" w:tplc="92528008" w:tentative="1">
      <w:start w:val="1"/>
      <w:numFmt w:val="lowerLetter"/>
      <w:lvlText w:val="%2."/>
      <w:lvlJc w:val="left"/>
      <w:pPr>
        <w:ind w:left="1440" w:hanging="360"/>
      </w:pPr>
    </w:lvl>
    <w:lvl w:ilvl="2" w:tplc="92528008" w:tentative="1">
      <w:start w:val="1"/>
      <w:numFmt w:val="lowerRoman"/>
      <w:lvlText w:val="%3."/>
      <w:lvlJc w:val="right"/>
      <w:pPr>
        <w:ind w:left="2160" w:hanging="180"/>
      </w:pPr>
    </w:lvl>
    <w:lvl w:ilvl="3" w:tplc="92528008" w:tentative="1">
      <w:start w:val="1"/>
      <w:numFmt w:val="decimal"/>
      <w:lvlText w:val="%4."/>
      <w:lvlJc w:val="left"/>
      <w:pPr>
        <w:ind w:left="2880" w:hanging="360"/>
      </w:pPr>
    </w:lvl>
    <w:lvl w:ilvl="4" w:tplc="92528008" w:tentative="1">
      <w:start w:val="1"/>
      <w:numFmt w:val="lowerLetter"/>
      <w:lvlText w:val="%5."/>
      <w:lvlJc w:val="left"/>
      <w:pPr>
        <w:ind w:left="3600" w:hanging="360"/>
      </w:pPr>
    </w:lvl>
    <w:lvl w:ilvl="5" w:tplc="92528008" w:tentative="1">
      <w:start w:val="1"/>
      <w:numFmt w:val="lowerRoman"/>
      <w:lvlText w:val="%6."/>
      <w:lvlJc w:val="right"/>
      <w:pPr>
        <w:ind w:left="4320" w:hanging="180"/>
      </w:pPr>
    </w:lvl>
    <w:lvl w:ilvl="6" w:tplc="92528008" w:tentative="1">
      <w:start w:val="1"/>
      <w:numFmt w:val="decimal"/>
      <w:lvlText w:val="%7."/>
      <w:lvlJc w:val="left"/>
      <w:pPr>
        <w:ind w:left="5040" w:hanging="360"/>
      </w:pPr>
    </w:lvl>
    <w:lvl w:ilvl="7" w:tplc="92528008" w:tentative="1">
      <w:start w:val="1"/>
      <w:numFmt w:val="lowerLetter"/>
      <w:lvlText w:val="%8."/>
      <w:lvlJc w:val="left"/>
      <w:pPr>
        <w:ind w:left="5760" w:hanging="360"/>
      </w:pPr>
    </w:lvl>
    <w:lvl w:ilvl="8" w:tplc="9252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5">
    <w:multiLevelType w:val="hybridMultilevel"/>
    <w:lvl w:ilvl="0" w:tplc="71059465">
      <w:start w:val="1"/>
      <w:numFmt w:val="decimal"/>
      <w:lvlText w:val="%1."/>
      <w:lvlJc w:val="left"/>
      <w:pPr>
        <w:ind w:left="720" w:hanging="360"/>
      </w:pPr>
    </w:lvl>
    <w:lvl w:ilvl="1" w:tplc="71059465" w:tentative="1">
      <w:start w:val="1"/>
      <w:numFmt w:val="lowerLetter"/>
      <w:lvlText w:val="%2."/>
      <w:lvlJc w:val="left"/>
      <w:pPr>
        <w:ind w:left="1440" w:hanging="360"/>
      </w:pPr>
    </w:lvl>
    <w:lvl w:ilvl="2" w:tplc="71059465" w:tentative="1">
      <w:start w:val="1"/>
      <w:numFmt w:val="lowerRoman"/>
      <w:lvlText w:val="%3."/>
      <w:lvlJc w:val="right"/>
      <w:pPr>
        <w:ind w:left="2160" w:hanging="180"/>
      </w:pPr>
    </w:lvl>
    <w:lvl w:ilvl="3" w:tplc="71059465" w:tentative="1">
      <w:start w:val="1"/>
      <w:numFmt w:val="decimal"/>
      <w:lvlText w:val="%4."/>
      <w:lvlJc w:val="left"/>
      <w:pPr>
        <w:ind w:left="2880" w:hanging="360"/>
      </w:pPr>
    </w:lvl>
    <w:lvl w:ilvl="4" w:tplc="71059465" w:tentative="1">
      <w:start w:val="1"/>
      <w:numFmt w:val="lowerLetter"/>
      <w:lvlText w:val="%5."/>
      <w:lvlJc w:val="left"/>
      <w:pPr>
        <w:ind w:left="3600" w:hanging="360"/>
      </w:pPr>
    </w:lvl>
    <w:lvl w:ilvl="5" w:tplc="71059465" w:tentative="1">
      <w:start w:val="1"/>
      <w:numFmt w:val="lowerRoman"/>
      <w:lvlText w:val="%6."/>
      <w:lvlJc w:val="right"/>
      <w:pPr>
        <w:ind w:left="4320" w:hanging="180"/>
      </w:pPr>
    </w:lvl>
    <w:lvl w:ilvl="6" w:tplc="71059465" w:tentative="1">
      <w:start w:val="1"/>
      <w:numFmt w:val="decimal"/>
      <w:lvlText w:val="%7."/>
      <w:lvlJc w:val="left"/>
      <w:pPr>
        <w:ind w:left="5040" w:hanging="360"/>
      </w:pPr>
    </w:lvl>
    <w:lvl w:ilvl="7" w:tplc="71059465" w:tentative="1">
      <w:start w:val="1"/>
      <w:numFmt w:val="lowerLetter"/>
      <w:lvlText w:val="%8."/>
      <w:lvlJc w:val="left"/>
      <w:pPr>
        <w:ind w:left="5760" w:hanging="360"/>
      </w:pPr>
    </w:lvl>
    <w:lvl w:ilvl="8" w:tplc="7105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4">
    <w:multiLevelType w:val="hybridMultilevel"/>
    <w:lvl w:ilvl="0" w:tplc="33983984">
      <w:start w:val="1"/>
      <w:numFmt w:val="decimal"/>
      <w:lvlText w:val="%1."/>
      <w:lvlJc w:val="left"/>
      <w:pPr>
        <w:ind w:left="720" w:hanging="360"/>
      </w:pPr>
    </w:lvl>
    <w:lvl w:ilvl="1" w:tplc="33983984" w:tentative="1">
      <w:start w:val="1"/>
      <w:numFmt w:val="lowerLetter"/>
      <w:lvlText w:val="%2."/>
      <w:lvlJc w:val="left"/>
      <w:pPr>
        <w:ind w:left="1440" w:hanging="360"/>
      </w:pPr>
    </w:lvl>
    <w:lvl w:ilvl="2" w:tplc="33983984" w:tentative="1">
      <w:start w:val="1"/>
      <w:numFmt w:val="lowerRoman"/>
      <w:lvlText w:val="%3."/>
      <w:lvlJc w:val="right"/>
      <w:pPr>
        <w:ind w:left="2160" w:hanging="180"/>
      </w:pPr>
    </w:lvl>
    <w:lvl w:ilvl="3" w:tplc="33983984" w:tentative="1">
      <w:start w:val="1"/>
      <w:numFmt w:val="decimal"/>
      <w:lvlText w:val="%4."/>
      <w:lvlJc w:val="left"/>
      <w:pPr>
        <w:ind w:left="2880" w:hanging="360"/>
      </w:pPr>
    </w:lvl>
    <w:lvl w:ilvl="4" w:tplc="33983984" w:tentative="1">
      <w:start w:val="1"/>
      <w:numFmt w:val="lowerLetter"/>
      <w:lvlText w:val="%5."/>
      <w:lvlJc w:val="left"/>
      <w:pPr>
        <w:ind w:left="3600" w:hanging="360"/>
      </w:pPr>
    </w:lvl>
    <w:lvl w:ilvl="5" w:tplc="33983984" w:tentative="1">
      <w:start w:val="1"/>
      <w:numFmt w:val="lowerRoman"/>
      <w:lvlText w:val="%6."/>
      <w:lvlJc w:val="right"/>
      <w:pPr>
        <w:ind w:left="4320" w:hanging="180"/>
      </w:pPr>
    </w:lvl>
    <w:lvl w:ilvl="6" w:tplc="33983984" w:tentative="1">
      <w:start w:val="1"/>
      <w:numFmt w:val="decimal"/>
      <w:lvlText w:val="%7."/>
      <w:lvlJc w:val="left"/>
      <w:pPr>
        <w:ind w:left="5040" w:hanging="360"/>
      </w:pPr>
    </w:lvl>
    <w:lvl w:ilvl="7" w:tplc="33983984" w:tentative="1">
      <w:start w:val="1"/>
      <w:numFmt w:val="lowerLetter"/>
      <w:lvlText w:val="%8."/>
      <w:lvlJc w:val="left"/>
      <w:pPr>
        <w:ind w:left="5760" w:hanging="360"/>
      </w:pPr>
    </w:lvl>
    <w:lvl w:ilvl="8" w:tplc="3398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3">
    <w:multiLevelType w:val="hybridMultilevel"/>
    <w:lvl w:ilvl="0" w:tplc="70724148">
      <w:start w:val="1"/>
      <w:numFmt w:val="decimal"/>
      <w:lvlText w:val="%1."/>
      <w:lvlJc w:val="left"/>
      <w:pPr>
        <w:ind w:left="720" w:hanging="360"/>
      </w:pPr>
    </w:lvl>
    <w:lvl w:ilvl="1" w:tplc="70724148" w:tentative="1">
      <w:start w:val="1"/>
      <w:numFmt w:val="lowerLetter"/>
      <w:lvlText w:val="%2."/>
      <w:lvlJc w:val="left"/>
      <w:pPr>
        <w:ind w:left="1440" w:hanging="360"/>
      </w:pPr>
    </w:lvl>
    <w:lvl w:ilvl="2" w:tplc="70724148" w:tentative="1">
      <w:start w:val="1"/>
      <w:numFmt w:val="lowerRoman"/>
      <w:lvlText w:val="%3."/>
      <w:lvlJc w:val="right"/>
      <w:pPr>
        <w:ind w:left="2160" w:hanging="180"/>
      </w:pPr>
    </w:lvl>
    <w:lvl w:ilvl="3" w:tplc="70724148" w:tentative="1">
      <w:start w:val="1"/>
      <w:numFmt w:val="decimal"/>
      <w:lvlText w:val="%4."/>
      <w:lvlJc w:val="left"/>
      <w:pPr>
        <w:ind w:left="2880" w:hanging="360"/>
      </w:pPr>
    </w:lvl>
    <w:lvl w:ilvl="4" w:tplc="70724148" w:tentative="1">
      <w:start w:val="1"/>
      <w:numFmt w:val="lowerLetter"/>
      <w:lvlText w:val="%5."/>
      <w:lvlJc w:val="left"/>
      <w:pPr>
        <w:ind w:left="3600" w:hanging="360"/>
      </w:pPr>
    </w:lvl>
    <w:lvl w:ilvl="5" w:tplc="70724148" w:tentative="1">
      <w:start w:val="1"/>
      <w:numFmt w:val="lowerRoman"/>
      <w:lvlText w:val="%6."/>
      <w:lvlJc w:val="right"/>
      <w:pPr>
        <w:ind w:left="4320" w:hanging="180"/>
      </w:pPr>
    </w:lvl>
    <w:lvl w:ilvl="6" w:tplc="70724148" w:tentative="1">
      <w:start w:val="1"/>
      <w:numFmt w:val="decimal"/>
      <w:lvlText w:val="%7."/>
      <w:lvlJc w:val="left"/>
      <w:pPr>
        <w:ind w:left="5040" w:hanging="360"/>
      </w:pPr>
    </w:lvl>
    <w:lvl w:ilvl="7" w:tplc="70724148" w:tentative="1">
      <w:start w:val="1"/>
      <w:numFmt w:val="lowerLetter"/>
      <w:lvlText w:val="%8."/>
      <w:lvlJc w:val="left"/>
      <w:pPr>
        <w:ind w:left="5760" w:hanging="360"/>
      </w:pPr>
    </w:lvl>
    <w:lvl w:ilvl="8" w:tplc="7072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2">
    <w:multiLevelType w:val="hybridMultilevel"/>
    <w:lvl w:ilvl="0" w:tplc="26888987">
      <w:start w:val="1"/>
      <w:numFmt w:val="decimal"/>
      <w:lvlText w:val="%1."/>
      <w:lvlJc w:val="left"/>
      <w:pPr>
        <w:ind w:left="720" w:hanging="360"/>
      </w:pPr>
    </w:lvl>
    <w:lvl w:ilvl="1" w:tplc="26888987" w:tentative="1">
      <w:start w:val="1"/>
      <w:numFmt w:val="lowerLetter"/>
      <w:lvlText w:val="%2."/>
      <w:lvlJc w:val="left"/>
      <w:pPr>
        <w:ind w:left="1440" w:hanging="360"/>
      </w:pPr>
    </w:lvl>
    <w:lvl w:ilvl="2" w:tplc="26888987" w:tentative="1">
      <w:start w:val="1"/>
      <w:numFmt w:val="lowerRoman"/>
      <w:lvlText w:val="%3."/>
      <w:lvlJc w:val="right"/>
      <w:pPr>
        <w:ind w:left="2160" w:hanging="180"/>
      </w:pPr>
    </w:lvl>
    <w:lvl w:ilvl="3" w:tplc="26888987" w:tentative="1">
      <w:start w:val="1"/>
      <w:numFmt w:val="decimal"/>
      <w:lvlText w:val="%4."/>
      <w:lvlJc w:val="left"/>
      <w:pPr>
        <w:ind w:left="2880" w:hanging="360"/>
      </w:pPr>
    </w:lvl>
    <w:lvl w:ilvl="4" w:tplc="26888987" w:tentative="1">
      <w:start w:val="1"/>
      <w:numFmt w:val="lowerLetter"/>
      <w:lvlText w:val="%5."/>
      <w:lvlJc w:val="left"/>
      <w:pPr>
        <w:ind w:left="3600" w:hanging="360"/>
      </w:pPr>
    </w:lvl>
    <w:lvl w:ilvl="5" w:tplc="26888987" w:tentative="1">
      <w:start w:val="1"/>
      <w:numFmt w:val="lowerRoman"/>
      <w:lvlText w:val="%6."/>
      <w:lvlJc w:val="right"/>
      <w:pPr>
        <w:ind w:left="4320" w:hanging="180"/>
      </w:pPr>
    </w:lvl>
    <w:lvl w:ilvl="6" w:tplc="26888987" w:tentative="1">
      <w:start w:val="1"/>
      <w:numFmt w:val="decimal"/>
      <w:lvlText w:val="%7."/>
      <w:lvlJc w:val="left"/>
      <w:pPr>
        <w:ind w:left="5040" w:hanging="360"/>
      </w:pPr>
    </w:lvl>
    <w:lvl w:ilvl="7" w:tplc="26888987" w:tentative="1">
      <w:start w:val="1"/>
      <w:numFmt w:val="lowerLetter"/>
      <w:lvlText w:val="%8."/>
      <w:lvlJc w:val="left"/>
      <w:pPr>
        <w:ind w:left="5760" w:hanging="360"/>
      </w:pPr>
    </w:lvl>
    <w:lvl w:ilvl="8" w:tplc="2688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1">
    <w:multiLevelType w:val="hybridMultilevel"/>
    <w:lvl w:ilvl="0" w:tplc="63523783">
      <w:start w:val="1"/>
      <w:numFmt w:val="decimal"/>
      <w:lvlText w:val="%1."/>
      <w:lvlJc w:val="left"/>
      <w:pPr>
        <w:ind w:left="720" w:hanging="360"/>
      </w:pPr>
    </w:lvl>
    <w:lvl w:ilvl="1" w:tplc="63523783" w:tentative="1">
      <w:start w:val="1"/>
      <w:numFmt w:val="lowerLetter"/>
      <w:lvlText w:val="%2."/>
      <w:lvlJc w:val="left"/>
      <w:pPr>
        <w:ind w:left="1440" w:hanging="360"/>
      </w:pPr>
    </w:lvl>
    <w:lvl w:ilvl="2" w:tplc="63523783" w:tentative="1">
      <w:start w:val="1"/>
      <w:numFmt w:val="lowerRoman"/>
      <w:lvlText w:val="%3."/>
      <w:lvlJc w:val="right"/>
      <w:pPr>
        <w:ind w:left="2160" w:hanging="180"/>
      </w:pPr>
    </w:lvl>
    <w:lvl w:ilvl="3" w:tplc="63523783" w:tentative="1">
      <w:start w:val="1"/>
      <w:numFmt w:val="decimal"/>
      <w:lvlText w:val="%4."/>
      <w:lvlJc w:val="left"/>
      <w:pPr>
        <w:ind w:left="2880" w:hanging="360"/>
      </w:pPr>
    </w:lvl>
    <w:lvl w:ilvl="4" w:tplc="63523783" w:tentative="1">
      <w:start w:val="1"/>
      <w:numFmt w:val="lowerLetter"/>
      <w:lvlText w:val="%5."/>
      <w:lvlJc w:val="left"/>
      <w:pPr>
        <w:ind w:left="3600" w:hanging="360"/>
      </w:pPr>
    </w:lvl>
    <w:lvl w:ilvl="5" w:tplc="63523783" w:tentative="1">
      <w:start w:val="1"/>
      <w:numFmt w:val="lowerRoman"/>
      <w:lvlText w:val="%6."/>
      <w:lvlJc w:val="right"/>
      <w:pPr>
        <w:ind w:left="4320" w:hanging="180"/>
      </w:pPr>
    </w:lvl>
    <w:lvl w:ilvl="6" w:tplc="63523783" w:tentative="1">
      <w:start w:val="1"/>
      <w:numFmt w:val="decimal"/>
      <w:lvlText w:val="%7."/>
      <w:lvlJc w:val="left"/>
      <w:pPr>
        <w:ind w:left="5040" w:hanging="360"/>
      </w:pPr>
    </w:lvl>
    <w:lvl w:ilvl="7" w:tplc="63523783" w:tentative="1">
      <w:start w:val="1"/>
      <w:numFmt w:val="lowerLetter"/>
      <w:lvlText w:val="%8."/>
      <w:lvlJc w:val="left"/>
      <w:pPr>
        <w:ind w:left="5760" w:hanging="360"/>
      </w:pPr>
    </w:lvl>
    <w:lvl w:ilvl="8" w:tplc="6352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0">
    <w:multiLevelType w:val="hybridMultilevel"/>
    <w:lvl w:ilvl="0" w:tplc="71582091">
      <w:start w:val="1"/>
      <w:numFmt w:val="decimal"/>
      <w:lvlText w:val="%1."/>
      <w:lvlJc w:val="left"/>
      <w:pPr>
        <w:ind w:left="720" w:hanging="360"/>
      </w:pPr>
    </w:lvl>
    <w:lvl w:ilvl="1" w:tplc="71582091" w:tentative="1">
      <w:start w:val="1"/>
      <w:numFmt w:val="lowerLetter"/>
      <w:lvlText w:val="%2."/>
      <w:lvlJc w:val="left"/>
      <w:pPr>
        <w:ind w:left="1440" w:hanging="360"/>
      </w:pPr>
    </w:lvl>
    <w:lvl w:ilvl="2" w:tplc="71582091" w:tentative="1">
      <w:start w:val="1"/>
      <w:numFmt w:val="lowerRoman"/>
      <w:lvlText w:val="%3."/>
      <w:lvlJc w:val="right"/>
      <w:pPr>
        <w:ind w:left="2160" w:hanging="180"/>
      </w:pPr>
    </w:lvl>
    <w:lvl w:ilvl="3" w:tplc="71582091" w:tentative="1">
      <w:start w:val="1"/>
      <w:numFmt w:val="decimal"/>
      <w:lvlText w:val="%4."/>
      <w:lvlJc w:val="left"/>
      <w:pPr>
        <w:ind w:left="2880" w:hanging="360"/>
      </w:pPr>
    </w:lvl>
    <w:lvl w:ilvl="4" w:tplc="71582091" w:tentative="1">
      <w:start w:val="1"/>
      <w:numFmt w:val="lowerLetter"/>
      <w:lvlText w:val="%5."/>
      <w:lvlJc w:val="left"/>
      <w:pPr>
        <w:ind w:left="3600" w:hanging="360"/>
      </w:pPr>
    </w:lvl>
    <w:lvl w:ilvl="5" w:tplc="71582091" w:tentative="1">
      <w:start w:val="1"/>
      <w:numFmt w:val="lowerRoman"/>
      <w:lvlText w:val="%6."/>
      <w:lvlJc w:val="right"/>
      <w:pPr>
        <w:ind w:left="4320" w:hanging="180"/>
      </w:pPr>
    </w:lvl>
    <w:lvl w:ilvl="6" w:tplc="71582091" w:tentative="1">
      <w:start w:val="1"/>
      <w:numFmt w:val="decimal"/>
      <w:lvlText w:val="%7."/>
      <w:lvlJc w:val="left"/>
      <w:pPr>
        <w:ind w:left="5040" w:hanging="360"/>
      </w:pPr>
    </w:lvl>
    <w:lvl w:ilvl="7" w:tplc="71582091" w:tentative="1">
      <w:start w:val="1"/>
      <w:numFmt w:val="lowerLetter"/>
      <w:lvlText w:val="%8."/>
      <w:lvlJc w:val="left"/>
      <w:pPr>
        <w:ind w:left="5760" w:hanging="360"/>
      </w:pPr>
    </w:lvl>
    <w:lvl w:ilvl="8" w:tplc="7158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9">
    <w:multiLevelType w:val="hybridMultilevel"/>
    <w:lvl w:ilvl="0" w:tplc="54154063">
      <w:start w:val="1"/>
      <w:numFmt w:val="decimal"/>
      <w:lvlText w:val="%1."/>
      <w:lvlJc w:val="left"/>
      <w:pPr>
        <w:ind w:left="720" w:hanging="360"/>
      </w:pPr>
    </w:lvl>
    <w:lvl w:ilvl="1" w:tplc="54154063" w:tentative="1">
      <w:start w:val="1"/>
      <w:numFmt w:val="lowerLetter"/>
      <w:lvlText w:val="%2."/>
      <w:lvlJc w:val="left"/>
      <w:pPr>
        <w:ind w:left="1440" w:hanging="360"/>
      </w:pPr>
    </w:lvl>
    <w:lvl w:ilvl="2" w:tplc="54154063" w:tentative="1">
      <w:start w:val="1"/>
      <w:numFmt w:val="lowerRoman"/>
      <w:lvlText w:val="%3."/>
      <w:lvlJc w:val="right"/>
      <w:pPr>
        <w:ind w:left="2160" w:hanging="180"/>
      </w:pPr>
    </w:lvl>
    <w:lvl w:ilvl="3" w:tplc="54154063" w:tentative="1">
      <w:start w:val="1"/>
      <w:numFmt w:val="decimal"/>
      <w:lvlText w:val="%4."/>
      <w:lvlJc w:val="left"/>
      <w:pPr>
        <w:ind w:left="2880" w:hanging="360"/>
      </w:pPr>
    </w:lvl>
    <w:lvl w:ilvl="4" w:tplc="54154063" w:tentative="1">
      <w:start w:val="1"/>
      <w:numFmt w:val="lowerLetter"/>
      <w:lvlText w:val="%5."/>
      <w:lvlJc w:val="left"/>
      <w:pPr>
        <w:ind w:left="3600" w:hanging="360"/>
      </w:pPr>
    </w:lvl>
    <w:lvl w:ilvl="5" w:tplc="54154063" w:tentative="1">
      <w:start w:val="1"/>
      <w:numFmt w:val="lowerRoman"/>
      <w:lvlText w:val="%6."/>
      <w:lvlJc w:val="right"/>
      <w:pPr>
        <w:ind w:left="4320" w:hanging="180"/>
      </w:pPr>
    </w:lvl>
    <w:lvl w:ilvl="6" w:tplc="54154063" w:tentative="1">
      <w:start w:val="1"/>
      <w:numFmt w:val="decimal"/>
      <w:lvlText w:val="%7."/>
      <w:lvlJc w:val="left"/>
      <w:pPr>
        <w:ind w:left="5040" w:hanging="360"/>
      </w:pPr>
    </w:lvl>
    <w:lvl w:ilvl="7" w:tplc="54154063" w:tentative="1">
      <w:start w:val="1"/>
      <w:numFmt w:val="lowerLetter"/>
      <w:lvlText w:val="%8."/>
      <w:lvlJc w:val="left"/>
      <w:pPr>
        <w:ind w:left="5760" w:hanging="360"/>
      </w:pPr>
    </w:lvl>
    <w:lvl w:ilvl="8" w:tplc="5415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8">
    <w:multiLevelType w:val="hybridMultilevel"/>
    <w:lvl w:ilvl="0" w:tplc="98089891">
      <w:start w:val="1"/>
      <w:numFmt w:val="decimal"/>
      <w:lvlText w:val="%1."/>
      <w:lvlJc w:val="left"/>
      <w:pPr>
        <w:ind w:left="720" w:hanging="360"/>
      </w:pPr>
    </w:lvl>
    <w:lvl w:ilvl="1" w:tplc="98089891" w:tentative="1">
      <w:start w:val="1"/>
      <w:numFmt w:val="lowerLetter"/>
      <w:lvlText w:val="%2."/>
      <w:lvlJc w:val="left"/>
      <w:pPr>
        <w:ind w:left="1440" w:hanging="360"/>
      </w:pPr>
    </w:lvl>
    <w:lvl w:ilvl="2" w:tplc="98089891" w:tentative="1">
      <w:start w:val="1"/>
      <w:numFmt w:val="lowerRoman"/>
      <w:lvlText w:val="%3."/>
      <w:lvlJc w:val="right"/>
      <w:pPr>
        <w:ind w:left="2160" w:hanging="180"/>
      </w:pPr>
    </w:lvl>
    <w:lvl w:ilvl="3" w:tplc="98089891" w:tentative="1">
      <w:start w:val="1"/>
      <w:numFmt w:val="decimal"/>
      <w:lvlText w:val="%4."/>
      <w:lvlJc w:val="left"/>
      <w:pPr>
        <w:ind w:left="2880" w:hanging="360"/>
      </w:pPr>
    </w:lvl>
    <w:lvl w:ilvl="4" w:tplc="98089891" w:tentative="1">
      <w:start w:val="1"/>
      <w:numFmt w:val="lowerLetter"/>
      <w:lvlText w:val="%5."/>
      <w:lvlJc w:val="left"/>
      <w:pPr>
        <w:ind w:left="3600" w:hanging="360"/>
      </w:pPr>
    </w:lvl>
    <w:lvl w:ilvl="5" w:tplc="98089891" w:tentative="1">
      <w:start w:val="1"/>
      <w:numFmt w:val="lowerRoman"/>
      <w:lvlText w:val="%6."/>
      <w:lvlJc w:val="right"/>
      <w:pPr>
        <w:ind w:left="4320" w:hanging="180"/>
      </w:pPr>
    </w:lvl>
    <w:lvl w:ilvl="6" w:tplc="98089891" w:tentative="1">
      <w:start w:val="1"/>
      <w:numFmt w:val="decimal"/>
      <w:lvlText w:val="%7."/>
      <w:lvlJc w:val="left"/>
      <w:pPr>
        <w:ind w:left="5040" w:hanging="360"/>
      </w:pPr>
    </w:lvl>
    <w:lvl w:ilvl="7" w:tplc="98089891" w:tentative="1">
      <w:start w:val="1"/>
      <w:numFmt w:val="lowerLetter"/>
      <w:lvlText w:val="%8."/>
      <w:lvlJc w:val="left"/>
      <w:pPr>
        <w:ind w:left="5760" w:hanging="360"/>
      </w:pPr>
    </w:lvl>
    <w:lvl w:ilvl="8" w:tplc="9808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7">
    <w:multiLevelType w:val="hybridMultilevel"/>
    <w:lvl w:ilvl="0" w:tplc="18621606">
      <w:start w:val="1"/>
      <w:numFmt w:val="decimal"/>
      <w:lvlText w:val="%1."/>
      <w:lvlJc w:val="left"/>
      <w:pPr>
        <w:ind w:left="720" w:hanging="360"/>
      </w:pPr>
    </w:lvl>
    <w:lvl w:ilvl="1" w:tplc="18621606" w:tentative="1">
      <w:start w:val="1"/>
      <w:numFmt w:val="lowerLetter"/>
      <w:lvlText w:val="%2."/>
      <w:lvlJc w:val="left"/>
      <w:pPr>
        <w:ind w:left="1440" w:hanging="360"/>
      </w:pPr>
    </w:lvl>
    <w:lvl w:ilvl="2" w:tplc="18621606" w:tentative="1">
      <w:start w:val="1"/>
      <w:numFmt w:val="lowerRoman"/>
      <w:lvlText w:val="%3."/>
      <w:lvlJc w:val="right"/>
      <w:pPr>
        <w:ind w:left="2160" w:hanging="180"/>
      </w:pPr>
    </w:lvl>
    <w:lvl w:ilvl="3" w:tplc="18621606" w:tentative="1">
      <w:start w:val="1"/>
      <w:numFmt w:val="decimal"/>
      <w:lvlText w:val="%4."/>
      <w:lvlJc w:val="left"/>
      <w:pPr>
        <w:ind w:left="2880" w:hanging="360"/>
      </w:pPr>
    </w:lvl>
    <w:lvl w:ilvl="4" w:tplc="18621606" w:tentative="1">
      <w:start w:val="1"/>
      <w:numFmt w:val="lowerLetter"/>
      <w:lvlText w:val="%5."/>
      <w:lvlJc w:val="left"/>
      <w:pPr>
        <w:ind w:left="3600" w:hanging="360"/>
      </w:pPr>
    </w:lvl>
    <w:lvl w:ilvl="5" w:tplc="18621606" w:tentative="1">
      <w:start w:val="1"/>
      <w:numFmt w:val="lowerRoman"/>
      <w:lvlText w:val="%6."/>
      <w:lvlJc w:val="right"/>
      <w:pPr>
        <w:ind w:left="4320" w:hanging="180"/>
      </w:pPr>
    </w:lvl>
    <w:lvl w:ilvl="6" w:tplc="18621606" w:tentative="1">
      <w:start w:val="1"/>
      <w:numFmt w:val="decimal"/>
      <w:lvlText w:val="%7."/>
      <w:lvlJc w:val="left"/>
      <w:pPr>
        <w:ind w:left="5040" w:hanging="360"/>
      </w:pPr>
    </w:lvl>
    <w:lvl w:ilvl="7" w:tplc="18621606" w:tentative="1">
      <w:start w:val="1"/>
      <w:numFmt w:val="lowerLetter"/>
      <w:lvlText w:val="%8."/>
      <w:lvlJc w:val="left"/>
      <w:pPr>
        <w:ind w:left="5760" w:hanging="360"/>
      </w:pPr>
    </w:lvl>
    <w:lvl w:ilvl="8" w:tplc="1862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6">
    <w:multiLevelType w:val="hybridMultilevel"/>
    <w:lvl w:ilvl="0" w:tplc="45179888">
      <w:start w:val="1"/>
      <w:numFmt w:val="decimal"/>
      <w:lvlText w:val="%1."/>
      <w:lvlJc w:val="left"/>
      <w:pPr>
        <w:ind w:left="720" w:hanging="360"/>
      </w:pPr>
    </w:lvl>
    <w:lvl w:ilvl="1" w:tplc="45179888" w:tentative="1">
      <w:start w:val="1"/>
      <w:numFmt w:val="lowerLetter"/>
      <w:lvlText w:val="%2."/>
      <w:lvlJc w:val="left"/>
      <w:pPr>
        <w:ind w:left="1440" w:hanging="360"/>
      </w:pPr>
    </w:lvl>
    <w:lvl w:ilvl="2" w:tplc="45179888" w:tentative="1">
      <w:start w:val="1"/>
      <w:numFmt w:val="lowerRoman"/>
      <w:lvlText w:val="%3."/>
      <w:lvlJc w:val="right"/>
      <w:pPr>
        <w:ind w:left="2160" w:hanging="180"/>
      </w:pPr>
    </w:lvl>
    <w:lvl w:ilvl="3" w:tplc="45179888" w:tentative="1">
      <w:start w:val="1"/>
      <w:numFmt w:val="decimal"/>
      <w:lvlText w:val="%4."/>
      <w:lvlJc w:val="left"/>
      <w:pPr>
        <w:ind w:left="2880" w:hanging="360"/>
      </w:pPr>
    </w:lvl>
    <w:lvl w:ilvl="4" w:tplc="45179888" w:tentative="1">
      <w:start w:val="1"/>
      <w:numFmt w:val="lowerLetter"/>
      <w:lvlText w:val="%5."/>
      <w:lvlJc w:val="left"/>
      <w:pPr>
        <w:ind w:left="3600" w:hanging="360"/>
      </w:pPr>
    </w:lvl>
    <w:lvl w:ilvl="5" w:tplc="45179888" w:tentative="1">
      <w:start w:val="1"/>
      <w:numFmt w:val="lowerRoman"/>
      <w:lvlText w:val="%6."/>
      <w:lvlJc w:val="right"/>
      <w:pPr>
        <w:ind w:left="4320" w:hanging="180"/>
      </w:pPr>
    </w:lvl>
    <w:lvl w:ilvl="6" w:tplc="45179888" w:tentative="1">
      <w:start w:val="1"/>
      <w:numFmt w:val="decimal"/>
      <w:lvlText w:val="%7."/>
      <w:lvlJc w:val="left"/>
      <w:pPr>
        <w:ind w:left="5040" w:hanging="360"/>
      </w:pPr>
    </w:lvl>
    <w:lvl w:ilvl="7" w:tplc="45179888" w:tentative="1">
      <w:start w:val="1"/>
      <w:numFmt w:val="lowerLetter"/>
      <w:lvlText w:val="%8."/>
      <w:lvlJc w:val="left"/>
      <w:pPr>
        <w:ind w:left="5760" w:hanging="360"/>
      </w:pPr>
    </w:lvl>
    <w:lvl w:ilvl="8" w:tplc="4517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5">
    <w:multiLevelType w:val="hybridMultilevel"/>
    <w:lvl w:ilvl="0" w:tplc="15855155">
      <w:start w:val="1"/>
      <w:numFmt w:val="decimal"/>
      <w:lvlText w:val="%1."/>
      <w:lvlJc w:val="left"/>
      <w:pPr>
        <w:ind w:left="720" w:hanging="360"/>
      </w:pPr>
    </w:lvl>
    <w:lvl w:ilvl="1" w:tplc="15855155" w:tentative="1">
      <w:start w:val="1"/>
      <w:numFmt w:val="lowerLetter"/>
      <w:lvlText w:val="%2."/>
      <w:lvlJc w:val="left"/>
      <w:pPr>
        <w:ind w:left="1440" w:hanging="360"/>
      </w:pPr>
    </w:lvl>
    <w:lvl w:ilvl="2" w:tplc="15855155" w:tentative="1">
      <w:start w:val="1"/>
      <w:numFmt w:val="lowerRoman"/>
      <w:lvlText w:val="%3."/>
      <w:lvlJc w:val="right"/>
      <w:pPr>
        <w:ind w:left="2160" w:hanging="180"/>
      </w:pPr>
    </w:lvl>
    <w:lvl w:ilvl="3" w:tplc="15855155" w:tentative="1">
      <w:start w:val="1"/>
      <w:numFmt w:val="decimal"/>
      <w:lvlText w:val="%4."/>
      <w:lvlJc w:val="left"/>
      <w:pPr>
        <w:ind w:left="2880" w:hanging="360"/>
      </w:pPr>
    </w:lvl>
    <w:lvl w:ilvl="4" w:tplc="15855155" w:tentative="1">
      <w:start w:val="1"/>
      <w:numFmt w:val="lowerLetter"/>
      <w:lvlText w:val="%5."/>
      <w:lvlJc w:val="left"/>
      <w:pPr>
        <w:ind w:left="3600" w:hanging="360"/>
      </w:pPr>
    </w:lvl>
    <w:lvl w:ilvl="5" w:tplc="15855155" w:tentative="1">
      <w:start w:val="1"/>
      <w:numFmt w:val="lowerRoman"/>
      <w:lvlText w:val="%6."/>
      <w:lvlJc w:val="right"/>
      <w:pPr>
        <w:ind w:left="4320" w:hanging="180"/>
      </w:pPr>
    </w:lvl>
    <w:lvl w:ilvl="6" w:tplc="15855155" w:tentative="1">
      <w:start w:val="1"/>
      <w:numFmt w:val="decimal"/>
      <w:lvlText w:val="%7."/>
      <w:lvlJc w:val="left"/>
      <w:pPr>
        <w:ind w:left="5040" w:hanging="360"/>
      </w:pPr>
    </w:lvl>
    <w:lvl w:ilvl="7" w:tplc="15855155" w:tentative="1">
      <w:start w:val="1"/>
      <w:numFmt w:val="lowerLetter"/>
      <w:lvlText w:val="%8."/>
      <w:lvlJc w:val="left"/>
      <w:pPr>
        <w:ind w:left="5760" w:hanging="360"/>
      </w:pPr>
    </w:lvl>
    <w:lvl w:ilvl="8" w:tplc="1585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4">
    <w:multiLevelType w:val="hybridMultilevel"/>
    <w:lvl w:ilvl="0" w:tplc="61600713">
      <w:start w:val="1"/>
      <w:numFmt w:val="decimal"/>
      <w:lvlText w:val="%1."/>
      <w:lvlJc w:val="left"/>
      <w:pPr>
        <w:ind w:left="720" w:hanging="360"/>
      </w:pPr>
    </w:lvl>
    <w:lvl w:ilvl="1" w:tplc="61600713" w:tentative="1">
      <w:start w:val="1"/>
      <w:numFmt w:val="lowerLetter"/>
      <w:lvlText w:val="%2."/>
      <w:lvlJc w:val="left"/>
      <w:pPr>
        <w:ind w:left="1440" w:hanging="360"/>
      </w:pPr>
    </w:lvl>
    <w:lvl w:ilvl="2" w:tplc="61600713" w:tentative="1">
      <w:start w:val="1"/>
      <w:numFmt w:val="lowerRoman"/>
      <w:lvlText w:val="%3."/>
      <w:lvlJc w:val="right"/>
      <w:pPr>
        <w:ind w:left="2160" w:hanging="180"/>
      </w:pPr>
    </w:lvl>
    <w:lvl w:ilvl="3" w:tplc="61600713" w:tentative="1">
      <w:start w:val="1"/>
      <w:numFmt w:val="decimal"/>
      <w:lvlText w:val="%4."/>
      <w:lvlJc w:val="left"/>
      <w:pPr>
        <w:ind w:left="2880" w:hanging="360"/>
      </w:pPr>
    </w:lvl>
    <w:lvl w:ilvl="4" w:tplc="61600713" w:tentative="1">
      <w:start w:val="1"/>
      <w:numFmt w:val="lowerLetter"/>
      <w:lvlText w:val="%5."/>
      <w:lvlJc w:val="left"/>
      <w:pPr>
        <w:ind w:left="3600" w:hanging="360"/>
      </w:pPr>
    </w:lvl>
    <w:lvl w:ilvl="5" w:tplc="61600713" w:tentative="1">
      <w:start w:val="1"/>
      <w:numFmt w:val="lowerRoman"/>
      <w:lvlText w:val="%6."/>
      <w:lvlJc w:val="right"/>
      <w:pPr>
        <w:ind w:left="4320" w:hanging="180"/>
      </w:pPr>
    </w:lvl>
    <w:lvl w:ilvl="6" w:tplc="61600713" w:tentative="1">
      <w:start w:val="1"/>
      <w:numFmt w:val="decimal"/>
      <w:lvlText w:val="%7."/>
      <w:lvlJc w:val="left"/>
      <w:pPr>
        <w:ind w:left="5040" w:hanging="360"/>
      </w:pPr>
    </w:lvl>
    <w:lvl w:ilvl="7" w:tplc="61600713" w:tentative="1">
      <w:start w:val="1"/>
      <w:numFmt w:val="lowerLetter"/>
      <w:lvlText w:val="%8."/>
      <w:lvlJc w:val="left"/>
      <w:pPr>
        <w:ind w:left="5760" w:hanging="360"/>
      </w:pPr>
    </w:lvl>
    <w:lvl w:ilvl="8" w:tplc="61600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3">
    <w:multiLevelType w:val="hybridMultilevel"/>
    <w:lvl w:ilvl="0" w:tplc="31958588">
      <w:start w:val="1"/>
      <w:numFmt w:val="decimal"/>
      <w:lvlText w:val="%1."/>
      <w:lvlJc w:val="left"/>
      <w:pPr>
        <w:ind w:left="720" w:hanging="360"/>
      </w:pPr>
    </w:lvl>
    <w:lvl w:ilvl="1" w:tplc="31958588" w:tentative="1">
      <w:start w:val="1"/>
      <w:numFmt w:val="lowerLetter"/>
      <w:lvlText w:val="%2."/>
      <w:lvlJc w:val="left"/>
      <w:pPr>
        <w:ind w:left="1440" w:hanging="360"/>
      </w:pPr>
    </w:lvl>
    <w:lvl w:ilvl="2" w:tplc="31958588" w:tentative="1">
      <w:start w:val="1"/>
      <w:numFmt w:val="lowerRoman"/>
      <w:lvlText w:val="%3."/>
      <w:lvlJc w:val="right"/>
      <w:pPr>
        <w:ind w:left="2160" w:hanging="180"/>
      </w:pPr>
    </w:lvl>
    <w:lvl w:ilvl="3" w:tplc="31958588" w:tentative="1">
      <w:start w:val="1"/>
      <w:numFmt w:val="decimal"/>
      <w:lvlText w:val="%4."/>
      <w:lvlJc w:val="left"/>
      <w:pPr>
        <w:ind w:left="2880" w:hanging="360"/>
      </w:pPr>
    </w:lvl>
    <w:lvl w:ilvl="4" w:tplc="31958588" w:tentative="1">
      <w:start w:val="1"/>
      <w:numFmt w:val="lowerLetter"/>
      <w:lvlText w:val="%5."/>
      <w:lvlJc w:val="left"/>
      <w:pPr>
        <w:ind w:left="3600" w:hanging="360"/>
      </w:pPr>
    </w:lvl>
    <w:lvl w:ilvl="5" w:tplc="31958588" w:tentative="1">
      <w:start w:val="1"/>
      <w:numFmt w:val="lowerRoman"/>
      <w:lvlText w:val="%6."/>
      <w:lvlJc w:val="right"/>
      <w:pPr>
        <w:ind w:left="4320" w:hanging="180"/>
      </w:pPr>
    </w:lvl>
    <w:lvl w:ilvl="6" w:tplc="31958588" w:tentative="1">
      <w:start w:val="1"/>
      <w:numFmt w:val="decimal"/>
      <w:lvlText w:val="%7."/>
      <w:lvlJc w:val="left"/>
      <w:pPr>
        <w:ind w:left="5040" w:hanging="360"/>
      </w:pPr>
    </w:lvl>
    <w:lvl w:ilvl="7" w:tplc="31958588" w:tentative="1">
      <w:start w:val="1"/>
      <w:numFmt w:val="lowerLetter"/>
      <w:lvlText w:val="%8."/>
      <w:lvlJc w:val="left"/>
      <w:pPr>
        <w:ind w:left="5760" w:hanging="360"/>
      </w:pPr>
    </w:lvl>
    <w:lvl w:ilvl="8" w:tplc="3195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2">
    <w:multiLevelType w:val="hybridMultilevel"/>
    <w:lvl w:ilvl="0" w:tplc="20676790">
      <w:start w:val="1"/>
      <w:numFmt w:val="decimal"/>
      <w:lvlText w:val="%1."/>
      <w:lvlJc w:val="left"/>
      <w:pPr>
        <w:ind w:left="720" w:hanging="360"/>
      </w:pPr>
    </w:lvl>
    <w:lvl w:ilvl="1" w:tplc="20676790" w:tentative="1">
      <w:start w:val="1"/>
      <w:numFmt w:val="lowerLetter"/>
      <w:lvlText w:val="%2."/>
      <w:lvlJc w:val="left"/>
      <w:pPr>
        <w:ind w:left="1440" w:hanging="360"/>
      </w:pPr>
    </w:lvl>
    <w:lvl w:ilvl="2" w:tplc="20676790" w:tentative="1">
      <w:start w:val="1"/>
      <w:numFmt w:val="lowerRoman"/>
      <w:lvlText w:val="%3."/>
      <w:lvlJc w:val="right"/>
      <w:pPr>
        <w:ind w:left="2160" w:hanging="180"/>
      </w:pPr>
    </w:lvl>
    <w:lvl w:ilvl="3" w:tplc="20676790" w:tentative="1">
      <w:start w:val="1"/>
      <w:numFmt w:val="decimal"/>
      <w:lvlText w:val="%4."/>
      <w:lvlJc w:val="left"/>
      <w:pPr>
        <w:ind w:left="2880" w:hanging="360"/>
      </w:pPr>
    </w:lvl>
    <w:lvl w:ilvl="4" w:tplc="20676790" w:tentative="1">
      <w:start w:val="1"/>
      <w:numFmt w:val="lowerLetter"/>
      <w:lvlText w:val="%5."/>
      <w:lvlJc w:val="left"/>
      <w:pPr>
        <w:ind w:left="3600" w:hanging="360"/>
      </w:pPr>
    </w:lvl>
    <w:lvl w:ilvl="5" w:tplc="20676790" w:tentative="1">
      <w:start w:val="1"/>
      <w:numFmt w:val="lowerRoman"/>
      <w:lvlText w:val="%6."/>
      <w:lvlJc w:val="right"/>
      <w:pPr>
        <w:ind w:left="4320" w:hanging="180"/>
      </w:pPr>
    </w:lvl>
    <w:lvl w:ilvl="6" w:tplc="20676790" w:tentative="1">
      <w:start w:val="1"/>
      <w:numFmt w:val="decimal"/>
      <w:lvlText w:val="%7."/>
      <w:lvlJc w:val="left"/>
      <w:pPr>
        <w:ind w:left="5040" w:hanging="360"/>
      </w:pPr>
    </w:lvl>
    <w:lvl w:ilvl="7" w:tplc="20676790" w:tentative="1">
      <w:start w:val="1"/>
      <w:numFmt w:val="lowerLetter"/>
      <w:lvlText w:val="%8."/>
      <w:lvlJc w:val="left"/>
      <w:pPr>
        <w:ind w:left="5760" w:hanging="360"/>
      </w:pPr>
    </w:lvl>
    <w:lvl w:ilvl="8" w:tplc="2067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1">
    <w:multiLevelType w:val="hybridMultilevel"/>
    <w:lvl w:ilvl="0" w:tplc="23270100">
      <w:start w:val="1"/>
      <w:numFmt w:val="decimal"/>
      <w:lvlText w:val="%1."/>
      <w:lvlJc w:val="left"/>
      <w:pPr>
        <w:ind w:left="720" w:hanging="360"/>
      </w:pPr>
    </w:lvl>
    <w:lvl w:ilvl="1" w:tplc="23270100" w:tentative="1">
      <w:start w:val="1"/>
      <w:numFmt w:val="lowerLetter"/>
      <w:lvlText w:val="%2."/>
      <w:lvlJc w:val="left"/>
      <w:pPr>
        <w:ind w:left="1440" w:hanging="360"/>
      </w:pPr>
    </w:lvl>
    <w:lvl w:ilvl="2" w:tplc="23270100" w:tentative="1">
      <w:start w:val="1"/>
      <w:numFmt w:val="lowerRoman"/>
      <w:lvlText w:val="%3."/>
      <w:lvlJc w:val="right"/>
      <w:pPr>
        <w:ind w:left="2160" w:hanging="180"/>
      </w:pPr>
    </w:lvl>
    <w:lvl w:ilvl="3" w:tplc="23270100" w:tentative="1">
      <w:start w:val="1"/>
      <w:numFmt w:val="decimal"/>
      <w:lvlText w:val="%4."/>
      <w:lvlJc w:val="left"/>
      <w:pPr>
        <w:ind w:left="2880" w:hanging="360"/>
      </w:pPr>
    </w:lvl>
    <w:lvl w:ilvl="4" w:tplc="23270100" w:tentative="1">
      <w:start w:val="1"/>
      <w:numFmt w:val="lowerLetter"/>
      <w:lvlText w:val="%5."/>
      <w:lvlJc w:val="left"/>
      <w:pPr>
        <w:ind w:left="3600" w:hanging="360"/>
      </w:pPr>
    </w:lvl>
    <w:lvl w:ilvl="5" w:tplc="23270100" w:tentative="1">
      <w:start w:val="1"/>
      <w:numFmt w:val="lowerRoman"/>
      <w:lvlText w:val="%6."/>
      <w:lvlJc w:val="right"/>
      <w:pPr>
        <w:ind w:left="4320" w:hanging="180"/>
      </w:pPr>
    </w:lvl>
    <w:lvl w:ilvl="6" w:tplc="23270100" w:tentative="1">
      <w:start w:val="1"/>
      <w:numFmt w:val="decimal"/>
      <w:lvlText w:val="%7."/>
      <w:lvlJc w:val="left"/>
      <w:pPr>
        <w:ind w:left="5040" w:hanging="360"/>
      </w:pPr>
    </w:lvl>
    <w:lvl w:ilvl="7" w:tplc="23270100" w:tentative="1">
      <w:start w:val="1"/>
      <w:numFmt w:val="lowerLetter"/>
      <w:lvlText w:val="%8."/>
      <w:lvlJc w:val="left"/>
      <w:pPr>
        <w:ind w:left="5760" w:hanging="360"/>
      </w:pPr>
    </w:lvl>
    <w:lvl w:ilvl="8" w:tplc="23270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0">
    <w:multiLevelType w:val="hybridMultilevel"/>
    <w:lvl w:ilvl="0" w:tplc="33391882">
      <w:start w:val="1"/>
      <w:numFmt w:val="decimal"/>
      <w:lvlText w:val="%1."/>
      <w:lvlJc w:val="left"/>
      <w:pPr>
        <w:ind w:left="720" w:hanging="360"/>
      </w:pPr>
    </w:lvl>
    <w:lvl w:ilvl="1" w:tplc="33391882" w:tentative="1">
      <w:start w:val="1"/>
      <w:numFmt w:val="lowerLetter"/>
      <w:lvlText w:val="%2."/>
      <w:lvlJc w:val="left"/>
      <w:pPr>
        <w:ind w:left="1440" w:hanging="360"/>
      </w:pPr>
    </w:lvl>
    <w:lvl w:ilvl="2" w:tplc="33391882" w:tentative="1">
      <w:start w:val="1"/>
      <w:numFmt w:val="lowerRoman"/>
      <w:lvlText w:val="%3."/>
      <w:lvlJc w:val="right"/>
      <w:pPr>
        <w:ind w:left="2160" w:hanging="180"/>
      </w:pPr>
    </w:lvl>
    <w:lvl w:ilvl="3" w:tplc="33391882" w:tentative="1">
      <w:start w:val="1"/>
      <w:numFmt w:val="decimal"/>
      <w:lvlText w:val="%4."/>
      <w:lvlJc w:val="left"/>
      <w:pPr>
        <w:ind w:left="2880" w:hanging="360"/>
      </w:pPr>
    </w:lvl>
    <w:lvl w:ilvl="4" w:tplc="33391882" w:tentative="1">
      <w:start w:val="1"/>
      <w:numFmt w:val="lowerLetter"/>
      <w:lvlText w:val="%5."/>
      <w:lvlJc w:val="left"/>
      <w:pPr>
        <w:ind w:left="3600" w:hanging="360"/>
      </w:pPr>
    </w:lvl>
    <w:lvl w:ilvl="5" w:tplc="33391882" w:tentative="1">
      <w:start w:val="1"/>
      <w:numFmt w:val="lowerRoman"/>
      <w:lvlText w:val="%6."/>
      <w:lvlJc w:val="right"/>
      <w:pPr>
        <w:ind w:left="4320" w:hanging="180"/>
      </w:pPr>
    </w:lvl>
    <w:lvl w:ilvl="6" w:tplc="33391882" w:tentative="1">
      <w:start w:val="1"/>
      <w:numFmt w:val="decimal"/>
      <w:lvlText w:val="%7."/>
      <w:lvlJc w:val="left"/>
      <w:pPr>
        <w:ind w:left="5040" w:hanging="360"/>
      </w:pPr>
    </w:lvl>
    <w:lvl w:ilvl="7" w:tplc="33391882" w:tentative="1">
      <w:start w:val="1"/>
      <w:numFmt w:val="lowerLetter"/>
      <w:lvlText w:val="%8."/>
      <w:lvlJc w:val="left"/>
      <w:pPr>
        <w:ind w:left="5760" w:hanging="360"/>
      </w:pPr>
    </w:lvl>
    <w:lvl w:ilvl="8" w:tplc="3339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9">
    <w:multiLevelType w:val="hybridMultilevel"/>
    <w:lvl w:ilvl="0" w:tplc="95371913">
      <w:start w:val="1"/>
      <w:numFmt w:val="decimal"/>
      <w:lvlText w:val="%1."/>
      <w:lvlJc w:val="left"/>
      <w:pPr>
        <w:ind w:left="720" w:hanging="360"/>
      </w:pPr>
    </w:lvl>
    <w:lvl w:ilvl="1" w:tplc="95371913" w:tentative="1">
      <w:start w:val="1"/>
      <w:numFmt w:val="lowerLetter"/>
      <w:lvlText w:val="%2."/>
      <w:lvlJc w:val="left"/>
      <w:pPr>
        <w:ind w:left="1440" w:hanging="360"/>
      </w:pPr>
    </w:lvl>
    <w:lvl w:ilvl="2" w:tplc="95371913" w:tentative="1">
      <w:start w:val="1"/>
      <w:numFmt w:val="lowerRoman"/>
      <w:lvlText w:val="%3."/>
      <w:lvlJc w:val="right"/>
      <w:pPr>
        <w:ind w:left="2160" w:hanging="180"/>
      </w:pPr>
    </w:lvl>
    <w:lvl w:ilvl="3" w:tplc="95371913" w:tentative="1">
      <w:start w:val="1"/>
      <w:numFmt w:val="decimal"/>
      <w:lvlText w:val="%4."/>
      <w:lvlJc w:val="left"/>
      <w:pPr>
        <w:ind w:left="2880" w:hanging="360"/>
      </w:pPr>
    </w:lvl>
    <w:lvl w:ilvl="4" w:tplc="95371913" w:tentative="1">
      <w:start w:val="1"/>
      <w:numFmt w:val="lowerLetter"/>
      <w:lvlText w:val="%5."/>
      <w:lvlJc w:val="left"/>
      <w:pPr>
        <w:ind w:left="3600" w:hanging="360"/>
      </w:pPr>
    </w:lvl>
    <w:lvl w:ilvl="5" w:tplc="95371913" w:tentative="1">
      <w:start w:val="1"/>
      <w:numFmt w:val="lowerRoman"/>
      <w:lvlText w:val="%6."/>
      <w:lvlJc w:val="right"/>
      <w:pPr>
        <w:ind w:left="4320" w:hanging="180"/>
      </w:pPr>
    </w:lvl>
    <w:lvl w:ilvl="6" w:tplc="95371913" w:tentative="1">
      <w:start w:val="1"/>
      <w:numFmt w:val="decimal"/>
      <w:lvlText w:val="%7."/>
      <w:lvlJc w:val="left"/>
      <w:pPr>
        <w:ind w:left="5040" w:hanging="360"/>
      </w:pPr>
    </w:lvl>
    <w:lvl w:ilvl="7" w:tplc="95371913" w:tentative="1">
      <w:start w:val="1"/>
      <w:numFmt w:val="lowerLetter"/>
      <w:lvlText w:val="%8."/>
      <w:lvlJc w:val="left"/>
      <w:pPr>
        <w:ind w:left="5760" w:hanging="360"/>
      </w:pPr>
    </w:lvl>
    <w:lvl w:ilvl="8" w:tplc="9537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8">
    <w:multiLevelType w:val="hybridMultilevel"/>
    <w:lvl w:ilvl="0" w:tplc="93513920">
      <w:start w:val="1"/>
      <w:numFmt w:val="decimal"/>
      <w:lvlText w:val="%1."/>
      <w:lvlJc w:val="left"/>
      <w:pPr>
        <w:ind w:left="720" w:hanging="360"/>
      </w:pPr>
    </w:lvl>
    <w:lvl w:ilvl="1" w:tplc="93513920" w:tentative="1">
      <w:start w:val="1"/>
      <w:numFmt w:val="lowerLetter"/>
      <w:lvlText w:val="%2."/>
      <w:lvlJc w:val="left"/>
      <w:pPr>
        <w:ind w:left="1440" w:hanging="360"/>
      </w:pPr>
    </w:lvl>
    <w:lvl w:ilvl="2" w:tplc="93513920" w:tentative="1">
      <w:start w:val="1"/>
      <w:numFmt w:val="lowerRoman"/>
      <w:lvlText w:val="%3."/>
      <w:lvlJc w:val="right"/>
      <w:pPr>
        <w:ind w:left="2160" w:hanging="180"/>
      </w:pPr>
    </w:lvl>
    <w:lvl w:ilvl="3" w:tplc="93513920" w:tentative="1">
      <w:start w:val="1"/>
      <w:numFmt w:val="decimal"/>
      <w:lvlText w:val="%4."/>
      <w:lvlJc w:val="left"/>
      <w:pPr>
        <w:ind w:left="2880" w:hanging="360"/>
      </w:pPr>
    </w:lvl>
    <w:lvl w:ilvl="4" w:tplc="93513920" w:tentative="1">
      <w:start w:val="1"/>
      <w:numFmt w:val="lowerLetter"/>
      <w:lvlText w:val="%5."/>
      <w:lvlJc w:val="left"/>
      <w:pPr>
        <w:ind w:left="3600" w:hanging="360"/>
      </w:pPr>
    </w:lvl>
    <w:lvl w:ilvl="5" w:tplc="93513920" w:tentative="1">
      <w:start w:val="1"/>
      <w:numFmt w:val="lowerRoman"/>
      <w:lvlText w:val="%6."/>
      <w:lvlJc w:val="right"/>
      <w:pPr>
        <w:ind w:left="4320" w:hanging="180"/>
      </w:pPr>
    </w:lvl>
    <w:lvl w:ilvl="6" w:tplc="93513920" w:tentative="1">
      <w:start w:val="1"/>
      <w:numFmt w:val="decimal"/>
      <w:lvlText w:val="%7."/>
      <w:lvlJc w:val="left"/>
      <w:pPr>
        <w:ind w:left="5040" w:hanging="360"/>
      </w:pPr>
    </w:lvl>
    <w:lvl w:ilvl="7" w:tplc="93513920" w:tentative="1">
      <w:start w:val="1"/>
      <w:numFmt w:val="lowerLetter"/>
      <w:lvlText w:val="%8."/>
      <w:lvlJc w:val="left"/>
      <w:pPr>
        <w:ind w:left="5760" w:hanging="360"/>
      </w:pPr>
    </w:lvl>
    <w:lvl w:ilvl="8" w:tplc="9351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7">
    <w:multiLevelType w:val="hybridMultilevel"/>
    <w:lvl w:ilvl="0" w:tplc="86043309">
      <w:start w:val="1"/>
      <w:numFmt w:val="decimal"/>
      <w:lvlText w:val="%1."/>
      <w:lvlJc w:val="left"/>
      <w:pPr>
        <w:ind w:left="720" w:hanging="360"/>
      </w:pPr>
    </w:lvl>
    <w:lvl w:ilvl="1" w:tplc="86043309" w:tentative="1">
      <w:start w:val="1"/>
      <w:numFmt w:val="lowerLetter"/>
      <w:lvlText w:val="%2."/>
      <w:lvlJc w:val="left"/>
      <w:pPr>
        <w:ind w:left="1440" w:hanging="360"/>
      </w:pPr>
    </w:lvl>
    <w:lvl w:ilvl="2" w:tplc="86043309" w:tentative="1">
      <w:start w:val="1"/>
      <w:numFmt w:val="lowerRoman"/>
      <w:lvlText w:val="%3."/>
      <w:lvlJc w:val="right"/>
      <w:pPr>
        <w:ind w:left="2160" w:hanging="180"/>
      </w:pPr>
    </w:lvl>
    <w:lvl w:ilvl="3" w:tplc="86043309" w:tentative="1">
      <w:start w:val="1"/>
      <w:numFmt w:val="decimal"/>
      <w:lvlText w:val="%4."/>
      <w:lvlJc w:val="left"/>
      <w:pPr>
        <w:ind w:left="2880" w:hanging="360"/>
      </w:pPr>
    </w:lvl>
    <w:lvl w:ilvl="4" w:tplc="86043309" w:tentative="1">
      <w:start w:val="1"/>
      <w:numFmt w:val="lowerLetter"/>
      <w:lvlText w:val="%5."/>
      <w:lvlJc w:val="left"/>
      <w:pPr>
        <w:ind w:left="3600" w:hanging="360"/>
      </w:pPr>
    </w:lvl>
    <w:lvl w:ilvl="5" w:tplc="86043309" w:tentative="1">
      <w:start w:val="1"/>
      <w:numFmt w:val="lowerRoman"/>
      <w:lvlText w:val="%6."/>
      <w:lvlJc w:val="right"/>
      <w:pPr>
        <w:ind w:left="4320" w:hanging="180"/>
      </w:pPr>
    </w:lvl>
    <w:lvl w:ilvl="6" w:tplc="86043309" w:tentative="1">
      <w:start w:val="1"/>
      <w:numFmt w:val="decimal"/>
      <w:lvlText w:val="%7."/>
      <w:lvlJc w:val="left"/>
      <w:pPr>
        <w:ind w:left="5040" w:hanging="360"/>
      </w:pPr>
    </w:lvl>
    <w:lvl w:ilvl="7" w:tplc="86043309" w:tentative="1">
      <w:start w:val="1"/>
      <w:numFmt w:val="lowerLetter"/>
      <w:lvlText w:val="%8."/>
      <w:lvlJc w:val="left"/>
      <w:pPr>
        <w:ind w:left="5760" w:hanging="360"/>
      </w:pPr>
    </w:lvl>
    <w:lvl w:ilvl="8" w:tplc="86043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6">
    <w:multiLevelType w:val="hybridMultilevel"/>
    <w:lvl w:ilvl="0" w:tplc="47519031">
      <w:start w:val="1"/>
      <w:numFmt w:val="decimal"/>
      <w:lvlText w:val="%1."/>
      <w:lvlJc w:val="left"/>
      <w:pPr>
        <w:ind w:left="720" w:hanging="360"/>
      </w:pPr>
    </w:lvl>
    <w:lvl w:ilvl="1" w:tplc="47519031" w:tentative="1">
      <w:start w:val="1"/>
      <w:numFmt w:val="lowerLetter"/>
      <w:lvlText w:val="%2."/>
      <w:lvlJc w:val="left"/>
      <w:pPr>
        <w:ind w:left="1440" w:hanging="360"/>
      </w:pPr>
    </w:lvl>
    <w:lvl w:ilvl="2" w:tplc="47519031" w:tentative="1">
      <w:start w:val="1"/>
      <w:numFmt w:val="lowerRoman"/>
      <w:lvlText w:val="%3."/>
      <w:lvlJc w:val="right"/>
      <w:pPr>
        <w:ind w:left="2160" w:hanging="180"/>
      </w:pPr>
    </w:lvl>
    <w:lvl w:ilvl="3" w:tplc="47519031" w:tentative="1">
      <w:start w:val="1"/>
      <w:numFmt w:val="decimal"/>
      <w:lvlText w:val="%4."/>
      <w:lvlJc w:val="left"/>
      <w:pPr>
        <w:ind w:left="2880" w:hanging="360"/>
      </w:pPr>
    </w:lvl>
    <w:lvl w:ilvl="4" w:tplc="47519031" w:tentative="1">
      <w:start w:val="1"/>
      <w:numFmt w:val="lowerLetter"/>
      <w:lvlText w:val="%5."/>
      <w:lvlJc w:val="left"/>
      <w:pPr>
        <w:ind w:left="3600" w:hanging="360"/>
      </w:pPr>
    </w:lvl>
    <w:lvl w:ilvl="5" w:tplc="47519031" w:tentative="1">
      <w:start w:val="1"/>
      <w:numFmt w:val="lowerRoman"/>
      <w:lvlText w:val="%6."/>
      <w:lvlJc w:val="right"/>
      <w:pPr>
        <w:ind w:left="4320" w:hanging="180"/>
      </w:pPr>
    </w:lvl>
    <w:lvl w:ilvl="6" w:tplc="47519031" w:tentative="1">
      <w:start w:val="1"/>
      <w:numFmt w:val="decimal"/>
      <w:lvlText w:val="%7."/>
      <w:lvlJc w:val="left"/>
      <w:pPr>
        <w:ind w:left="5040" w:hanging="360"/>
      </w:pPr>
    </w:lvl>
    <w:lvl w:ilvl="7" w:tplc="47519031" w:tentative="1">
      <w:start w:val="1"/>
      <w:numFmt w:val="lowerLetter"/>
      <w:lvlText w:val="%8."/>
      <w:lvlJc w:val="left"/>
      <w:pPr>
        <w:ind w:left="5760" w:hanging="360"/>
      </w:pPr>
    </w:lvl>
    <w:lvl w:ilvl="8" w:tplc="4751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5">
    <w:multiLevelType w:val="hybridMultilevel"/>
    <w:lvl w:ilvl="0" w:tplc="27930319">
      <w:start w:val="1"/>
      <w:numFmt w:val="decimal"/>
      <w:lvlText w:val="%1."/>
      <w:lvlJc w:val="left"/>
      <w:pPr>
        <w:ind w:left="720" w:hanging="360"/>
      </w:pPr>
    </w:lvl>
    <w:lvl w:ilvl="1" w:tplc="27930319" w:tentative="1">
      <w:start w:val="1"/>
      <w:numFmt w:val="lowerLetter"/>
      <w:lvlText w:val="%2."/>
      <w:lvlJc w:val="left"/>
      <w:pPr>
        <w:ind w:left="1440" w:hanging="360"/>
      </w:pPr>
    </w:lvl>
    <w:lvl w:ilvl="2" w:tplc="27930319" w:tentative="1">
      <w:start w:val="1"/>
      <w:numFmt w:val="lowerRoman"/>
      <w:lvlText w:val="%3."/>
      <w:lvlJc w:val="right"/>
      <w:pPr>
        <w:ind w:left="2160" w:hanging="180"/>
      </w:pPr>
    </w:lvl>
    <w:lvl w:ilvl="3" w:tplc="27930319" w:tentative="1">
      <w:start w:val="1"/>
      <w:numFmt w:val="decimal"/>
      <w:lvlText w:val="%4."/>
      <w:lvlJc w:val="left"/>
      <w:pPr>
        <w:ind w:left="2880" w:hanging="360"/>
      </w:pPr>
    </w:lvl>
    <w:lvl w:ilvl="4" w:tplc="27930319" w:tentative="1">
      <w:start w:val="1"/>
      <w:numFmt w:val="lowerLetter"/>
      <w:lvlText w:val="%5."/>
      <w:lvlJc w:val="left"/>
      <w:pPr>
        <w:ind w:left="3600" w:hanging="360"/>
      </w:pPr>
    </w:lvl>
    <w:lvl w:ilvl="5" w:tplc="27930319" w:tentative="1">
      <w:start w:val="1"/>
      <w:numFmt w:val="lowerRoman"/>
      <w:lvlText w:val="%6."/>
      <w:lvlJc w:val="right"/>
      <w:pPr>
        <w:ind w:left="4320" w:hanging="180"/>
      </w:pPr>
    </w:lvl>
    <w:lvl w:ilvl="6" w:tplc="27930319" w:tentative="1">
      <w:start w:val="1"/>
      <w:numFmt w:val="decimal"/>
      <w:lvlText w:val="%7."/>
      <w:lvlJc w:val="left"/>
      <w:pPr>
        <w:ind w:left="5040" w:hanging="360"/>
      </w:pPr>
    </w:lvl>
    <w:lvl w:ilvl="7" w:tplc="27930319" w:tentative="1">
      <w:start w:val="1"/>
      <w:numFmt w:val="lowerLetter"/>
      <w:lvlText w:val="%8."/>
      <w:lvlJc w:val="left"/>
      <w:pPr>
        <w:ind w:left="5760" w:hanging="360"/>
      </w:pPr>
    </w:lvl>
    <w:lvl w:ilvl="8" w:tplc="2793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4">
    <w:multiLevelType w:val="hybridMultilevel"/>
    <w:lvl w:ilvl="0" w:tplc="42493103">
      <w:start w:val="1"/>
      <w:numFmt w:val="decimal"/>
      <w:lvlText w:val="%1."/>
      <w:lvlJc w:val="left"/>
      <w:pPr>
        <w:ind w:left="720" w:hanging="360"/>
      </w:pPr>
    </w:lvl>
    <w:lvl w:ilvl="1" w:tplc="42493103" w:tentative="1">
      <w:start w:val="1"/>
      <w:numFmt w:val="lowerLetter"/>
      <w:lvlText w:val="%2."/>
      <w:lvlJc w:val="left"/>
      <w:pPr>
        <w:ind w:left="1440" w:hanging="360"/>
      </w:pPr>
    </w:lvl>
    <w:lvl w:ilvl="2" w:tplc="42493103" w:tentative="1">
      <w:start w:val="1"/>
      <w:numFmt w:val="lowerRoman"/>
      <w:lvlText w:val="%3."/>
      <w:lvlJc w:val="right"/>
      <w:pPr>
        <w:ind w:left="2160" w:hanging="180"/>
      </w:pPr>
    </w:lvl>
    <w:lvl w:ilvl="3" w:tplc="42493103" w:tentative="1">
      <w:start w:val="1"/>
      <w:numFmt w:val="decimal"/>
      <w:lvlText w:val="%4."/>
      <w:lvlJc w:val="left"/>
      <w:pPr>
        <w:ind w:left="2880" w:hanging="360"/>
      </w:pPr>
    </w:lvl>
    <w:lvl w:ilvl="4" w:tplc="42493103" w:tentative="1">
      <w:start w:val="1"/>
      <w:numFmt w:val="lowerLetter"/>
      <w:lvlText w:val="%5."/>
      <w:lvlJc w:val="left"/>
      <w:pPr>
        <w:ind w:left="3600" w:hanging="360"/>
      </w:pPr>
    </w:lvl>
    <w:lvl w:ilvl="5" w:tplc="42493103" w:tentative="1">
      <w:start w:val="1"/>
      <w:numFmt w:val="lowerRoman"/>
      <w:lvlText w:val="%6."/>
      <w:lvlJc w:val="right"/>
      <w:pPr>
        <w:ind w:left="4320" w:hanging="180"/>
      </w:pPr>
    </w:lvl>
    <w:lvl w:ilvl="6" w:tplc="42493103" w:tentative="1">
      <w:start w:val="1"/>
      <w:numFmt w:val="decimal"/>
      <w:lvlText w:val="%7."/>
      <w:lvlJc w:val="left"/>
      <w:pPr>
        <w:ind w:left="5040" w:hanging="360"/>
      </w:pPr>
    </w:lvl>
    <w:lvl w:ilvl="7" w:tplc="42493103" w:tentative="1">
      <w:start w:val="1"/>
      <w:numFmt w:val="lowerLetter"/>
      <w:lvlText w:val="%8."/>
      <w:lvlJc w:val="left"/>
      <w:pPr>
        <w:ind w:left="5760" w:hanging="360"/>
      </w:pPr>
    </w:lvl>
    <w:lvl w:ilvl="8" w:tplc="42493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3">
    <w:multiLevelType w:val="hybridMultilevel"/>
    <w:lvl w:ilvl="0" w:tplc="46887356">
      <w:start w:val="1"/>
      <w:numFmt w:val="decimal"/>
      <w:lvlText w:val="%1."/>
      <w:lvlJc w:val="left"/>
      <w:pPr>
        <w:ind w:left="720" w:hanging="360"/>
      </w:pPr>
    </w:lvl>
    <w:lvl w:ilvl="1" w:tplc="46887356" w:tentative="1">
      <w:start w:val="1"/>
      <w:numFmt w:val="lowerLetter"/>
      <w:lvlText w:val="%2."/>
      <w:lvlJc w:val="left"/>
      <w:pPr>
        <w:ind w:left="1440" w:hanging="360"/>
      </w:pPr>
    </w:lvl>
    <w:lvl w:ilvl="2" w:tplc="46887356" w:tentative="1">
      <w:start w:val="1"/>
      <w:numFmt w:val="lowerRoman"/>
      <w:lvlText w:val="%3."/>
      <w:lvlJc w:val="right"/>
      <w:pPr>
        <w:ind w:left="2160" w:hanging="180"/>
      </w:pPr>
    </w:lvl>
    <w:lvl w:ilvl="3" w:tplc="46887356" w:tentative="1">
      <w:start w:val="1"/>
      <w:numFmt w:val="decimal"/>
      <w:lvlText w:val="%4."/>
      <w:lvlJc w:val="left"/>
      <w:pPr>
        <w:ind w:left="2880" w:hanging="360"/>
      </w:pPr>
    </w:lvl>
    <w:lvl w:ilvl="4" w:tplc="46887356" w:tentative="1">
      <w:start w:val="1"/>
      <w:numFmt w:val="lowerLetter"/>
      <w:lvlText w:val="%5."/>
      <w:lvlJc w:val="left"/>
      <w:pPr>
        <w:ind w:left="3600" w:hanging="360"/>
      </w:pPr>
    </w:lvl>
    <w:lvl w:ilvl="5" w:tplc="46887356" w:tentative="1">
      <w:start w:val="1"/>
      <w:numFmt w:val="lowerRoman"/>
      <w:lvlText w:val="%6."/>
      <w:lvlJc w:val="right"/>
      <w:pPr>
        <w:ind w:left="4320" w:hanging="180"/>
      </w:pPr>
    </w:lvl>
    <w:lvl w:ilvl="6" w:tplc="46887356" w:tentative="1">
      <w:start w:val="1"/>
      <w:numFmt w:val="decimal"/>
      <w:lvlText w:val="%7."/>
      <w:lvlJc w:val="left"/>
      <w:pPr>
        <w:ind w:left="5040" w:hanging="360"/>
      </w:pPr>
    </w:lvl>
    <w:lvl w:ilvl="7" w:tplc="46887356" w:tentative="1">
      <w:start w:val="1"/>
      <w:numFmt w:val="lowerLetter"/>
      <w:lvlText w:val="%8."/>
      <w:lvlJc w:val="left"/>
      <w:pPr>
        <w:ind w:left="5760" w:hanging="360"/>
      </w:pPr>
    </w:lvl>
    <w:lvl w:ilvl="8" w:tplc="4688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2">
    <w:multiLevelType w:val="hybridMultilevel"/>
    <w:lvl w:ilvl="0" w:tplc="20855931">
      <w:start w:val="1"/>
      <w:numFmt w:val="decimal"/>
      <w:lvlText w:val="%1."/>
      <w:lvlJc w:val="left"/>
      <w:pPr>
        <w:ind w:left="720" w:hanging="360"/>
      </w:pPr>
    </w:lvl>
    <w:lvl w:ilvl="1" w:tplc="20855931" w:tentative="1">
      <w:start w:val="1"/>
      <w:numFmt w:val="lowerLetter"/>
      <w:lvlText w:val="%2."/>
      <w:lvlJc w:val="left"/>
      <w:pPr>
        <w:ind w:left="1440" w:hanging="360"/>
      </w:pPr>
    </w:lvl>
    <w:lvl w:ilvl="2" w:tplc="20855931" w:tentative="1">
      <w:start w:val="1"/>
      <w:numFmt w:val="lowerRoman"/>
      <w:lvlText w:val="%3."/>
      <w:lvlJc w:val="right"/>
      <w:pPr>
        <w:ind w:left="2160" w:hanging="180"/>
      </w:pPr>
    </w:lvl>
    <w:lvl w:ilvl="3" w:tplc="20855931" w:tentative="1">
      <w:start w:val="1"/>
      <w:numFmt w:val="decimal"/>
      <w:lvlText w:val="%4."/>
      <w:lvlJc w:val="left"/>
      <w:pPr>
        <w:ind w:left="2880" w:hanging="360"/>
      </w:pPr>
    </w:lvl>
    <w:lvl w:ilvl="4" w:tplc="20855931" w:tentative="1">
      <w:start w:val="1"/>
      <w:numFmt w:val="lowerLetter"/>
      <w:lvlText w:val="%5."/>
      <w:lvlJc w:val="left"/>
      <w:pPr>
        <w:ind w:left="3600" w:hanging="360"/>
      </w:pPr>
    </w:lvl>
    <w:lvl w:ilvl="5" w:tplc="20855931" w:tentative="1">
      <w:start w:val="1"/>
      <w:numFmt w:val="lowerRoman"/>
      <w:lvlText w:val="%6."/>
      <w:lvlJc w:val="right"/>
      <w:pPr>
        <w:ind w:left="4320" w:hanging="180"/>
      </w:pPr>
    </w:lvl>
    <w:lvl w:ilvl="6" w:tplc="20855931" w:tentative="1">
      <w:start w:val="1"/>
      <w:numFmt w:val="decimal"/>
      <w:lvlText w:val="%7."/>
      <w:lvlJc w:val="left"/>
      <w:pPr>
        <w:ind w:left="5040" w:hanging="360"/>
      </w:pPr>
    </w:lvl>
    <w:lvl w:ilvl="7" w:tplc="20855931" w:tentative="1">
      <w:start w:val="1"/>
      <w:numFmt w:val="lowerLetter"/>
      <w:lvlText w:val="%8."/>
      <w:lvlJc w:val="left"/>
      <w:pPr>
        <w:ind w:left="5760" w:hanging="360"/>
      </w:pPr>
    </w:lvl>
    <w:lvl w:ilvl="8" w:tplc="2085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1">
    <w:multiLevelType w:val="hybridMultilevel"/>
    <w:lvl w:ilvl="0" w:tplc="58563359">
      <w:start w:val="1"/>
      <w:numFmt w:val="decimal"/>
      <w:lvlText w:val="%1."/>
      <w:lvlJc w:val="left"/>
      <w:pPr>
        <w:ind w:left="720" w:hanging="360"/>
      </w:pPr>
    </w:lvl>
    <w:lvl w:ilvl="1" w:tplc="58563359" w:tentative="1">
      <w:start w:val="1"/>
      <w:numFmt w:val="lowerLetter"/>
      <w:lvlText w:val="%2."/>
      <w:lvlJc w:val="left"/>
      <w:pPr>
        <w:ind w:left="1440" w:hanging="360"/>
      </w:pPr>
    </w:lvl>
    <w:lvl w:ilvl="2" w:tplc="58563359" w:tentative="1">
      <w:start w:val="1"/>
      <w:numFmt w:val="lowerRoman"/>
      <w:lvlText w:val="%3."/>
      <w:lvlJc w:val="right"/>
      <w:pPr>
        <w:ind w:left="2160" w:hanging="180"/>
      </w:pPr>
    </w:lvl>
    <w:lvl w:ilvl="3" w:tplc="58563359" w:tentative="1">
      <w:start w:val="1"/>
      <w:numFmt w:val="decimal"/>
      <w:lvlText w:val="%4."/>
      <w:lvlJc w:val="left"/>
      <w:pPr>
        <w:ind w:left="2880" w:hanging="360"/>
      </w:pPr>
    </w:lvl>
    <w:lvl w:ilvl="4" w:tplc="58563359" w:tentative="1">
      <w:start w:val="1"/>
      <w:numFmt w:val="lowerLetter"/>
      <w:lvlText w:val="%5."/>
      <w:lvlJc w:val="left"/>
      <w:pPr>
        <w:ind w:left="3600" w:hanging="360"/>
      </w:pPr>
    </w:lvl>
    <w:lvl w:ilvl="5" w:tplc="58563359" w:tentative="1">
      <w:start w:val="1"/>
      <w:numFmt w:val="lowerRoman"/>
      <w:lvlText w:val="%6."/>
      <w:lvlJc w:val="right"/>
      <w:pPr>
        <w:ind w:left="4320" w:hanging="180"/>
      </w:pPr>
    </w:lvl>
    <w:lvl w:ilvl="6" w:tplc="58563359" w:tentative="1">
      <w:start w:val="1"/>
      <w:numFmt w:val="decimal"/>
      <w:lvlText w:val="%7."/>
      <w:lvlJc w:val="left"/>
      <w:pPr>
        <w:ind w:left="5040" w:hanging="360"/>
      </w:pPr>
    </w:lvl>
    <w:lvl w:ilvl="7" w:tplc="58563359" w:tentative="1">
      <w:start w:val="1"/>
      <w:numFmt w:val="lowerLetter"/>
      <w:lvlText w:val="%8."/>
      <w:lvlJc w:val="left"/>
      <w:pPr>
        <w:ind w:left="5760" w:hanging="360"/>
      </w:pPr>
    </w:lvl>
    <w:lvl w:ilvl="8" w:tplc="5856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0">
    <w:multiLevelType w:val="hybridMultilevel"/>
    <w:lvl w:ilvl="0" w:tplc="18498808">
      <w:start w:val="1"/>
      <w:numFmt w:val="decimal"/>
      <w:lvlText w:val="%1."/>
      <w:lvlJc w:val="left"/>
      <w:pPr>
        <w:ind w:left="720" w:hanging="360"/>
      </w:pPr>
    </w:lvl>
    <w:lvl w:ilvl="1" w:tplc="18498808" w:tentative="1">
      <w:start w:val="1"/>
      <w:numFmt w:val="lowerLetter"/>
      <w:lvlText w:val="%2."/>
      <w:lvlJc w:val="left"/>
      <w:pPr>
        <w:ind w:left="1440" w:hanging="360"/>
      </w:pPr>
    </w:lvl>
    <w:lvl w:ilvl="2" w:tplc="18498808" w:tentative="1">
      <w:start w:val="1"/>
      <w:numFmt w:val="lowerRoman"/>
      <w:lvlText w:val="%3."/>
      <w:lvlJc w:val="right"/>
      <w:pPr>
        <w:ind w:left="2160" w:hanging="180"/>
      </w:pPr>
    </w:lvl>
    <w:lvl w:ilvl="3" w:tplc="18498808" w:tentative="1">
      <w:start w:val="1"/>
      <w:numFmt w:val="decimal"/>
      <w:lvlText w:val="%4."/>
      <w:lvlJc w:val="left"/>
      <w:pPr>
        <w:ind w:left="2880" w:hanging="360"/>
      </w:pPr>
    </w:lvl>
    <w:lvl w:ilvl="4" w:tplc="18498808" w:tentative="1">
      <w:start w:val="1"/>
      <w:numFmt w:val="lowerLetter"/>
      <w:lvlText w:val="%5."/>
      <w:lvlJc w:val="left"/>
      <w:pPr>
        <w:ind w:left="3600" w:hanging="360"/>
      </w:pPr>
    </w:lvl>
    <w:lvl w:ilvl="5" w:tplc="18498808" w:tentative="1">
      <w:start w:val="1"/>
      <w:numFmt w:val="lowerRoman"/>
      <w:lvlText w:val="%6."/>
      <w:lvlJc w:val="right"/>
      <w:pPr>
        <w:ind w:left="4320" w:hanging="180"/>
      </w:pPr>
    </w:lvl>
    <w:lvl w:ilvl="6" w:tplc="18498808" w:tentative="1">
      <w:start w:val="1"/>
      <w:numFmt w:val="decimal"/>
      <w:lvlText w:val="%7."/>
      <w:lvlJc w:val="left"/>
      <w:pPr>
        <w:ind w:left="5040" w:hanging="360"/>
      </w:pPr>
    </w:lvl>
    <w:lvl w:ilvl="7" w:tplc="18498808" w:tentative="1">
      <w:start w:val="1"/>
      <w:numFmt w:val="lowerLetter"/>
      <w:lvlText w:val="%8."/>
      <w:lvlJc w:val="left"/>
      <w:pPr>
        <w:ind w:left="5760" w:hanging="360"/>
      </w:pPr>
    </w:lvl>
    <w:lvl w:ilvl="8" w:tplc="1849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9">
    <w:multiLevelType w:val="hybridMultilevel"/>
    <w:lvl w:ilvl="0" w:tplc="76775494">
      <w:start w:val="1"/>
      <w:numFmt w:val="decimal"/>
      <w:lvlText w:val="%1."/>
      <w:lvlJc w:val="left"/>
      <w:pPr>
        <w:ind w:left="720" w:hanging="360"/>
      </w:pPr>
    </w:lvl>
    <w:lvl w:ilvl="1" w:tplc="76775494" w:tentative="1">
      <w:start w:val="1"/>
      <w:numFmt w:val="lowerLetter"/>
      <w:lvlText w:val="%2."/>
      <w:lvlJc w:val="left"/>
      <w:pPr>
        <w:ind w:left="1440" w:hanging="360"/>
      </w:pPr>
    </w:lvl>
    <w:lvl w:ilvl="2" w:tplc="76775494" w:tentative="1">
      <w:start w:val="1"/>
      <w:numFmt w:val="lowerRoman"/>
      <w:lvlText w:val="%3."/>
      <w:lvlJc w:val="right"/>
      <w:pPr>
        <w:ind w:left="2160" w:hanging="180"/>
      </w:pPr>
    </w:lvl>
    <w:lvl w:ilvl="3" w:tplc="76775494" w:tentative="1">
      <w:start w:val="1"/>
      <w:numFmt w:val="decimal"/>
      <w:lvlText w:val="%4."/>
      <w:lvlJc w:val="left"/>
      <w:pPr>
        <w:ind w:left="2880" w:hanging="360"/>
      </w:pPr>
    </w:lvl>
    <w:lvl w:ilvl="4" w:tplc="76775494" w:tentative="1">
      <w:start w:val="1"/>
      <w:numFmt w:val="lowerLetter"/>
      <w:lvlText w:val="%5."/>
      <w:lvlJc w:val="left"/>
      <w:pPr>
        <w:ind w:left="3600" w:hanging="360"/>
      </w:pPr>
    </w:lvl>
    <w:lvl w:ilvl="5" w:tplc="76775494" w:tentative="1">
      <w:start w:val="1"/>
      <w:numFmt w:val="lowerRoman"/>
      <w:lvlText w:val="%6."/>
      <w:lvlJc w:val="right"/>
      <w:pPr>
        <w:ind w:left="4320" w:hanging="180"/>
      </w:pPr>
    </w:lvl>
    <w:lvl w:ilvl="6" w:tplc="76775494" w:tentative="1">
      <w:start w:val="1"/>
      <w:numFmt w:val="decimal"/>
      <w:lvlText w:val="%7."/>
      <w:lvlJc w:val="left"/>
      <w:pPr>
        <w:ind w:left="5040" w:hanging="360"/>
      </w:pPr>
    </w:lvl>
    <w:lvl w:ilvl="7" w:tplc="76775494" w:tentative="1">
      <w:start w:val="1"/>
      <w:numFmt w:val="lowerLetter"/>
      <w:lvlText w:val="%8."/>
      <w:lvlJc w:val="left"/>
      <w:pPr>
        <w:ind w:left="5760" w:hanging="360"/>
      </w:pPr>
    </w:lvl>
    <w:lvl w:ilvl="8" w:tplc="7677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8">
    <w:multiLevelType w:val="hybridMultilevel"/>
    <w:lvl w:ilvl="0" w:tplc="49881560">
      <w:start w:val="1"/>
      <w:numFmt w:val="decimal"/>
      <w:lvlText w:val="%1."/>
      <w:lvlJc w:val="left"/>
      <w:pPr>
        <w:ind w:left="720" w:hanging="360"/>
      </w:pPr>
    </w:lvl>
    <w:lvl w:ilvl="1" w:tplc="49881560" w:tentative="1">
      <w:start w:val="1"/>
      <w:numFmt w:val="lowerLetter"/>
      <w:lvlText w:val="%2."/>
      <w:lvlJc w:val="left"/>
      <w:pPr>
        <w:ind w:left="1440" w:hanging="360"/>
      </w:pPr>
    </w:lvl>
    <w:lvl w:ilvl="2" w:tplc="49881560" w:tentative="1">
      <w:start w:val="1"/>
      <w:numFmt w:val="lowerRoman"/>
      <w:lvlText w:val="%3."/>
      <w:lvlJc w:val="right"/>
      <w:pPr>
        <w:ind w:left="2160" w:hanging="180"/>
      </w:pPr>
    </w:lvl>
    <w:lvl w:ilvl="3" w:tplc="49881560" w:tentative="1">
      <w:start w:val="1"/>
      <w:numFmt w:val="decimal"/>
      <w:lvlText w:val="%4."/>
      <w:lvlJc w:val="left"/>
      <w:pPr>
        <w:ind w:left="2880" w:hanging="360"/>
      </w:pPr>
    </w:lvl>
    <w:lvl w:ilvl="4" w:tplc="49881560" w:tentative="1">
      <w:start w:val="1"/>
      <w:numFmt w:val="lowerLetter"/>
      <w:lvlText w:val="%5."/>
      <w:lvlJc w:val="left"/>
      <w:pPr>
        <w:ind w:left="3600" w:hanging="360"/>
      </w:pPr>
    </w:lvl>
    <w:lvl w:ilvl="5" w:tplc="49881560" w:tentative="1">
      <w:start w:val="1"/>
      <w:numFmt w:val="lowerRoman"/>
      <w:lvlText w:val="%6."/>
      <w:lvlJc w:val="right"/>
      <w:pPr>
        <w:ind w:left="4320" w:hanging="180"/>
      </w:pPr>
    </w:lvl>
    <w:lvl w:ilvl="6" w:tplc="49881560" w:tentative="1">
      <w:start w:val="1"/>
      <w:numFmt w:val="decimal"/>
      <w:lvlText w:val="%7."/>
      <w:lvlJc w:val="left"/>
      <w:pPr>
        <w:ind w:left="5040" w:hanging="360"/>
      </w:pPr>
    </w:lvl>
    <w:lvl w:ilvl="7" w:tplc="49881560" w:tentative="1">
      <w:start w:val="1"/>
      <w:numFmt w:val="lowerLetter"/>
      <w:lvlText w:val="%8."/>
      <w:lvlJc w:val="left"/>
      <w:pPr>
        <w:ind w:left="5760" w:hanging="360"/>
      </w:pPr>
    </w:lvl>
    <w:lvl w:ilvl="8" w:tplc="49881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7">
    <w:multiLevelType w:val="hybridMultilevel"/>
    <w:lvl w:ilvl="0" w:tplc="79454166">
      <w:start w:val="1"/>
      <w:numFmt w:val="decimal"/>
      <w:lvlText w:val="%1."/>
      <w:lvlJc w:val="left"/>
      <w:pPr>
        <w:ind w:left="720" w:hanging="360"/>
      </w:pPr>
    </w:lvl>
    <w:lvl w:ilvl="1" w:tplc="79454166" w:tentative="1">
      <w:start w:val="1"/>
      <w:numFmt w:val="lowerLetter"/>
      <w:lvlText w:val="%2."/>
      <w:lvlJc w:val="left"/>
      <w:pPr>
        <w:ind w:left="1440" w:hanging="360"/>
      </w:pPr>
    </w:lvl>
    <w:lvl w:ilvl="2" w:tplc="79454166" w:tentative="1">
      <w:start w:val="1"/>
      <w:numFmt w:val="lowerRoman"/>
      <w:lvlText w:val="%3."/>
      <w:lvlJc w:val="right"/>
      <w:pPr>
        <w:ind w:left="2160" w:hanging="180"/>
      </w:pPr>
    </w:lvl>
    <w:lvl w:ilvl="3" w:tplc="79454166" w:tentative="1">
      <w:start w:val="1"/>
      <w:numFmt w:val="decimal"/>
      <w:lvlText w:val="%4."/>
      <w:lvlJc w:val="left"/>
      <w:pPr>
        <w:ind w:left="2880" w:hanging="360"/>
      </w:pPr>
    </w:lvl>
    <w:lvl w:ilvl="4" w:tplc="79454166" w:tentative="1">
      <w:start w:val="1"/>
      <w:numFmt w:val="lowerLetter"/>
      <w:lvlText w:val="%5."/>
      <w:lvlJc w:val="left"/>
      <w:pPr>
        <w:ind w:left="3600" w:hanging="360"/>
      </w:pPr>
    </w:lvl>
    <w:lvl w:ilvl="5" w:tplc="79454166" w:tentative="1">
      <w:start w:val="1"/>
      <w:numFmt w:val="lowerRoman"/>
      <w:lvlText w:val="%6."/>
      <w:lvlJc w:val="right"/>
      <w:pPr>
        <w:ind w:left="4320" w:hanging="180"/>
      </w:pPr>
    </w:lvl>
    <w:lvl w:ilvl="6" w:tplc="79454166" w:tentative="1">
      <w:start w:val="1"/>
      <w:numFmt w:val="decimal"/>
      <w:lvlText w:val="%7."/>
      <w:lvlJc w:val="left"/>
      <w:pPr>
        <w:ind w:left="5040" w:hanging="360"/>
      </w:pPr>
    </w:lvl>
    <w:lvl w:ilvl="7" w:tplc="79454166" w:tentative="1">
      <w:start w:val="1"/>
      <w:numFmt w:val="lowerLetter"/>
      <w:lvlText w:val="%8."/>
      <w:lvlJc w:val="left"/>
      <w:pPr>
        <w:ind w:left="5760" w:hanging="360"/>
      </w:pPr>
    </w:lvl>
    <w:lvl w:ilvl="8" w:tplc="7945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6">
    <w:multiLevelType w:val="hybridMultilevel"/>
    <w:lvl w:ilvl="0" w:tplc="76351274">
      <w:start w:val="1"/>
      <w:numFmt w:val="decimal"/>
      <w:lvlText w:val="%1."/>
      <w:lvlJc w:val="left"/>
      <w:pPr>
        <w:ind w:left="720" w:hanging="360"/>
      </w:pPr>
    </w:lvl>
    <w:lvl w:ilvl="1" w:tplc="76351274" w:tentative="1">
      <w:start w:val="1"/>
      <w:numFmt w:val="lowerLetter"/>
      <w:lvlText w:val="%2."/>
      <w:lvlJc w:val="left"/>
      <w:pPr>
        <w:ind w:left="1440" w:hanging="360"/>
      </w:pPr>
    </w:lvl>
    <w:lvl w:ilvl="2" w:tplc="76351274" w:tentative="1">
      <w:start w:val="1"/>
      <w:numFmt w:val="lowerRoman"/>
      <w:lvlText w:val="%3."/>
      <w:lvlJc w:val="right"/>
      <w:pPr>
        <w:ind w:left="2160" w:hanging="180"/>
      </w:pPr>
    </w:lvl>
    <w:lvl w:ilvl="3" w:tplc="76351274" w:tentative="1">
      <w:start w:val="1"/>
      <w:numFmt w:val="decimal"/>
      <w:lvlText w:val="%4."/>
      <w:lvlJc w:val="left"/>
      <w:pPr>
        <w:ind w:left="2880" w:hanging="360"/>
      </w:pPr>
    </w:lvl>
    <w:lvl w:ilvl="4" w:tplc="76351274" w:tentative="1">
      <w:start w:val="1"/>
      <w:numFmt w:val="lowerLetter"/>
      <w:lvlText w:val="%5."/>
      <w:lvlJc w:val="left"/>
      <w:pPr>
        <w:ind w:left="3600" w:hanging="360"/>
      </w:pPr>
    </w:lvl>
    <w:lvl w:ilvl="5" w:tplc="76351274" w:tentative="1">
      <w:start w:val="1"/>
      <w:numFmt w:val="lowerRoman"/>
      <w:lvlText w:val="%6."/>
      <w:lvlJc w:val="right"/>
      <w:pPr>
        <w:ind w:left="4320" w:hanging="180"/>
      </w:pPr>
    </w:lvl>
    <w:lvl w:ilvl="6" w:tplc="76351274" w:tentative="1">
      <w:start w:val="1"/>
      <w:numFmt w:val="decimal"/>
      <w:lvlText w:val="%7."/>
      <w:lvlJc w:val="left"/>
      <w:pPr>
        <w:ind w:left="5040" w:hanging="360"/>
      </w:pPr>
    </w:lvl>
    <w:lvl w:ilvl="7" w:tplc="76351274" w:tentative="1">
      <w:start w:val="1"/>
      <w:numFmt w:val="lowerLetter"/>
      <w:lvlText w:val="%8."/>
      <w:lvlJc w:val="left"/>
      <w:pPr>
        <w:ind w:left="5760" w:hanging="360"/>
      </w:pPr>
    </w:lvl>
    <w:lvl w:ilvl="8" w:tplc="7635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5">
    <w:multiLevelType w:val="hybridMultilevel"/>
    <w:lvl w:ilvl="0" w:tplc="13316643">
      <w:start w:val="1"/>
      <w:numFmt w:val="decimal"/>
      <w:lvlText w:val="%1."/>
      <w:lvlJc w:val="left"/>
      <w:pPr>
        <w:ind w:left="720" w:hanging="360"/>
      </w:pPr>
    </w:lvl>
    <w:lvl w:ilvl="1" w:tplc="13316643" w:tentative="1">
      <w:start w:val="1"/>
      <w:numFmt w:val="lowerLetter"/>
      <w:lvlText w:val="%2."/>
      <w:lvlJc w:val="left"/>
      <w:pPr>
        <w:ind w:left="1440" w:hanging="360"/>
      </w:pPr>
    </w:lvl>
    <w:lvl w:ilvl="2" w:tplc="13316643" w:tentative="1">
      <w:start w:val="1"/>
      <w:numFmt w:val="lowerRoman"/>
      <w:lvlText w:val="%3."/>
      <w:lvlJc w:val="right"/>
      <w:pPr>
        <w:ind w:left="2160" w:hanging="180"/>
      </w:pPr>
    </w:lvl>
    <w:lvl w:ilvl="3" w:tplc="13316643" w:tentative="1">
      <w:start w:val="1"/>
      <w:numFmt w:val="decimal"/>
      <w:lvlText w:val="%4."/>
      <w:lvlJc w:val="left"/>
      <w:pPr>
        <w:ind w:left="2880" w:hanging="360"/>
      </w:pPr>
    </w:lvl>
    <w:lvl w:ilvl="4" w:tplc="13316643" w:tentative="1">
      <w:start w:val="1"/>
      <w:numFmt w:val="lowerLetter"/>
      <w:lvlText w:val="%5."/>
      <w:lvlJc w:val="left"/>
      <w:pPr>
        <w:ind w:left="3600" w:hanging="360"/>
      </w:pPr>
    </w:lvl>
    <w:lvl w:ilvl="5" w:tplc="13316643" w:tentative="1">
      <w:start w:val="1"/>
      <w:numFmt w:val="lowerRoman"/>
      <w:lvlText w:val="%6."/>
      <w:lvlJc w:val="right"/>
      <w:pPr>
        <w:ind w:left="4320" w:hanging="180"/>
      </w:pPr>
    </w:lvl>
    <w:lvl w:ilvl="6" w:tplc="13316643" w:tentative="1">
      <w:start w:val="1"/>
      <w:numFmt w:val="decimal"/>
      <w:lvlText w:val="%7."/>
      <w:lvlJc w:val="left"/>
      <w:pPr>
        <w:ind w:left="5040" w:hanging="360"/>
      </w:pPr>
    </w:lvl>
    <w:lvl w:ilvl="7" w:tplc="13316643" w:tentative="1">
      <w:start w:val="1"/>
      <w:numFmt w:val="lowerLetter"/>
      <w:lvlText w:val="%8."/>
      <w:lvlJc w:val="left"/>
      <w:pPr>
        <w:ind w:left="5760" w:hanging="360"/>
      </w:pPr>
    </w:lvl>
    <w:lvl w:ilvl="8" w:tplc="1331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4">
    <w:multiLevelType w:val="hybridMultilevel"/>
    <w:lvl w:ilvl="0" w:tplc="43510531">
      <w:start w:val="1"/>
      <w:numFmt w:val="decimal"/>
      <w:lvlText w:val="%1."/>
      <w:lvlJc w:val="left"/>
      <w:pPr>
        <w:ind w:left="720" w:hanging="360"/>
      </w:pPr>
    </w:lvl>
    <w:lvl w:ilvl="1" w:tplc="43510531" w:tentative="1">
      <w:start w:val="1"/>
      <w:numFmt w:val="lowerLetter"/>
      <w:lvlText w:val="%2."/>
      <w:lvlJc w:val="left"/>
      <w:pPr>
        <w:ind w:left="1440" w:hanging="360"/>
      </w:pPr>
    </w:lvl>
    <w:lvl w:ilvl="2" w:tplc="43510531" w:tentative="1">
      <w:start w:val="1"/>
      <w:numFmt w:val="lowerRoman"/>
      <w:lvlText w:val="%3."/>
      <w:lvlJc w:val="right"/>
      <w:pPr>
        <w:ind w:left="2160" w:hanging="180"/>
      </w:pPr>
    </w:lvl>
    <w:lvl w:ilvl="3" w:tplc="43510531" w:tentative="1">
      <w:start w:val="1"/>
      <w:numFmt w:val="decimal"/>
      <w:lvlText w:val="%4."/>
      <w:lvlJc w:val="left"/>
      <w:pPr>
        <w:ind w:left="2880" w:hanging="360"/>
      </w:pPr>
    </w:lvl>
    <w:lvl w:ilvl="4" w:tplc="43510531" w:tentative="1">
      <w:start w:val="1"/>
      <w:numFmt w:val="lowerLetter"/>
      <w:lvlText w:val="%5."/>
      <w:lvlJc w:val="left"/>
      <w:pPr>
        <w:ind w:left="3600" w:hanging="360"/>
      </w:pPr>
    </w:lvl>
    <w:lvl w:ilvl="5" w:tplc="43510531" w:tentative="1">
      <w:start w:val="1"/>
      <w:numFmt w:val="lowerRoman"/>
      <w:lvlText w:val="%6."/>
      <w:lvlJc w:val="right"/>
      <w:pPr>
        <w:ind w:left="4320" w:hanging="180"/>
      </w:pPr>
    </w:lvl>
    <w:lvl w:ilvl="6" w:tplc="43510531" w:tentative="1">
      <w:start w:val="1"/>
      <w:numFmt w:val="decimal"/>
      <w:lvlText w:val="%7."/>
      <w:lvlJc w:val="left"/>
      <w:pPr>
        <w:ind w:left="5040" w:hanging="360"/>
      </w:pPr>
    </w:lvl>
    <w:lvl w:ilvl="7" w:tplc="43510531" w:tentative="1">
      <w:start w:val="1"/>
      <w:numFmt w:val="lowerLetter"/>
      <w:lvlText w:val="%8."/>
      <w:lvlJc w:val="left"/>
      <w:pPr>
        <w:ind w:left="5760" w:hanging="360"/>
      </w:pPr>
    </w:lvl>
    <w:lvl w:ilvl="8" w:tplc="4351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3">
    <w:multiLevelType w:val="hybridMultilevel"/>
    <w:lvl w:ilvl="0" w:tplc="69688175">
      <w:start w:val="1"/>
      <w:numFmt w:val="decimal"/>
      <w:lvlText w:val="%1."/>
      <w:lvlJc w:val="left"/>
      <w:pPr>
        <w:ind w:left="720" w:hanging="360"/>
      </w:pPr>
    </w:lvl>
    <w:lvl w:ilvl="1" w:tplc="69688175" w:tentative="1">
      <w:start w:val="1"/>
      <w:numFmt w:val="lowerLetter"/>
      <w:lvlText w:val="%2."/>
      <w:lvlJc w:val="left"/>
      <w:pPr>
        <w:ind w:left="1440" w:hanging="360"/>
      </w:pPr>
    </w:lvl>
    <w:lvl w:ilvl="2" w:tplc="69688175" w:tentative="1">
      <w:start w:val="1"/>
      <w:numFmt w:val="lowerRoman"/>
      <w:lvlText w:val="%3."/>
      <w:lvlJc w:val="right"/>
      <w:pPr>
        <w:ind w:left="2160" w:hanging="180"/>
      </w:pPr>
    </w:lvl>
    <w:lvl w:ilvl="3" w:tplc="69688175" w:tentative="1">
      <w:start w:val="1"/>
      <w:numFmt w:val="decimal"/>
      <w:lvlText w:val="%4."/>
      <w:lvlJc w:val="left"/>
      <w:pPr>
        <w:ind w:left="2880" w:hanging="360"/>
      </w:pPr>
    </w:lvl>
    <w:lvl w:ilvl="4" w:tplc="69688175" w:tentative="1">
      <w:start w:val="1"/>
      <w:numFmt w:val="lowerLetter"/>
      <w:lvlText w:val="%5."/>
      <w:lvlJc w:val="left"/>
      <w:pPr>
        <w:ind w:left="3600" w:hanging="360"/>
      </w:pPr>
    </w:lvl>
    <w:lvl w:ilvl="5" w:tplc="69688175" w:tentative="1">
      <w:start w:val="1"/>
      <w:numFmt w:val="lowerRoman"/>
      <w:lvlText w:val="%6."/>
      <w:lvlJc w:val="right"/>
      <w:pPr>
        <w:ind w:left="4320" w:hanging="180"/>
      </w:pPr>
    </w:lvl>
    <w:lvl w:ilvl="6" w:tplc="69688175" w:tentative="1">
      <w:start w:val="1"/>
      <w:numFmt w:val="decimal"/>
      <w:lvlText w:val="%7."/>
      <w:lvlJc w:val="left"/>
      <w:pPr>
        <w:ind w:left="5040" w:hanging="360"/>
      </w:pPr>
    </w:lvl>
    <w:lvl w:ilvl="7" w:tplc="69688175" w:tentative="1">
      <w:start w:val="1"/>
      <w:numFmt w:val="lowerLetter"/>
      <w:lvlText w:val="%8."/>
      <w:lvlJc w:val="left"/>
      <w:pPr>
        <w:ind w:left="5760" w:hanging="360"/>
      </w:pPr>
    </w:lvl>
    <w:lvl w:ilvl="8" w:tplc="69688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2">
    <w:multiLevelType w:val="hybridMultilevel"/>
    <w:lvl w:ilvl="0" w:tplc="77332535">
      <w:start w:val="1"/>
      <w:numFmt w:val="decimal"/>
      <w:lvlText w:val="%1."/>
      <w:lvlJc w:val="left"/>
      <w:pPr>
        <w:ind w:left="720" w:hanging="360"/>
      </w:pPr>
    </w:lvl>
    <w:lvl w:ilvl="1" w:tplc="77332535" w:tentative="1">
      <w:start w:val="1"/>
      <w:numFmt w:val="lowerLetter"/>
      <w:lvlText w:val="%2."/>
      <w:lvlJc w:val="left"/>
      <w:pPr>
        <w:ind w:left="1440" w:hanging="360"/>
      </w:pPr>
    </w:lvl>
    <w:lvl w:ilvl="2" w:tplc="77332535" w:tentative="1">
      <w:start w:val="1"/>
      <w:numFmt w:val="lowerRoman"/>
      <w:lvlText w:val="%3."/>
      <w:lvlJc w:val="right"/>
      <w:pPr>
        <w:ind w:left="2160" w:hanging="180"/>
      </w:pPr>
    </w:lvl>
    <w:lvl w:ilvl="3" w:tplc="77332535" w:tentative="1">
      <w:start w:val="1"/>
      <w:numFmt w:val="decimal"/>
      <w:lvlText w:val="%4."/>
      <w:lvlJc w:val="left"/>
      <w:pPr>
        <w:ind w:left="2880" w:hanging="360"/>
      </w:pPr>
    </w:lvl>
    <w:lvl w:ilvl="4" w:tplc="77332535" w:tentative="1">
      <w:start w:val="1"/>
      <w:numFmt w:val="lowerLetter"/>
      <w:lvlText w:val="%5."/>
      <w:lvlJc w:val="left"/>
      <w:pPr>
        <w:ind w:left="3600" w:hanging="360"/>
      </w:pPr>
    </w:lvl>
    <w:lvl w:ilvl="5" w:tplc="77332535" w:tentative="1">
      <w:start w:val="1"/>
      <w:numFmt w:val="lowerRoman"/>
      <w:lvlText w:val="%6."/>
      <w:lvlJc w:val="right"/>
      <w:pPr>
        <w:ind w:left="4320" w:hanging="180"/>
      </w:pPr>
    </w:lvl>
    <w:lvl w:ilvl="6" w:tplc="77332535" w:tentative="1">
      <w:start w:val="1"/>
      <w:numFmt w:val="decimal"/>
      <w:lvlText w:val="%7."/>
      <w:lvlJc w:val="left"/>
      <w:pPr>
        <w:ind w:left="5040" w:hanging="360"/>
      </w:pPr>
    </w:lvl>
    <w:lvl w:ilvl="7" w:tplc="77332535" w:tentative="1">
      <w:start w:val="1"/>
      <w:numFmt w:val="lowerLetter"/>
      <w:lvlText w:val="%8."/>
      <w:lvlJc w:val="left"/>
      <w:pPr>
        <w:ind w:left="5760" w:hanging="360"/>
      </w:pPr>
    </w:lvl>
    <w:lvl w:ilvl="8" w:tplc="77332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1">
    <w:multiLevelType w:val="hybridMultilevel"/>
    <w:lvl w:ilvl="0" w:tplc="70427050">
      <w:start w:val="1"/>
      <w:numFmt w:val="decimal"/>
      <w:lvlText w:val="%1."/>
      <w:lvlJc w:val="left"/>
      <w:pPr>
        <w:ind w:left="720" w:hanging="360"/>
      </w:pPr>
    </w:lvl>
    <w:lvl w:ilvl="1" w:tplc="70427050" w:tentative="1">
      <w:start w:val="1"/>
      <w:numFmt w:val="lowerLetter"/>
      <w:lvlText w:val="%2."/>
      <w:lvlJc w:val="left"/>
      <w:pPr>
        <w:ind w:left="1440" w:hanging="360"/>
      </w:pPr>
    </w:lvl>
    <w:lvl w:ilvl="2" w:tplc="70427050" w:tentative="1">
      <w:start w:val="1"/>
      <w:numFmt w:val="lowerRoman"/>
      <w:lvlText w:val="%3."/>
      <w:lvlJc w:val="right"/>
      <w:pPr>
        <w:ind w:left="2160" w:hanging="180"/>
      </w:pPr>
    </w:lvl>
    <w:lvl w:ilvl="3" w:tplc="70427050" w:tentative="1">
      <w:start w:val="1"/>
      <w:numFmt w:val="decimal"/>
      <w:lvlText w:val="%4."/>
      <w:lvlJc w:val="left"/>
      <w:pPr>
        <w:ind w:left="2880" w:hanging="360"/>
      </w:pPr>
    </w:lvl>
    <w:lvl w:ilvl="4" w:tplc="70427050" w:tentative="1">
      <w:start w:val="1"/>
      <w:numFmt w:val="lowerLetter"/>
      <w:lvlText w:val="%5."/>
      <w:lvlJc w:val="left"/>
      <w:pPr>
        <w:ind w:left="3600" w:hanging="360"/>
      </w:pPr>
    </w:lvl>
    <w:lvl w:ilvl="5" w:tplc="70427050" w:tentative="1">
      <w:start w:val="1"/>
      <w:numFmt w:val="lowerRoman"/>
      <w:lvlText w:val="%6."/>
      <w:lvlJc w:val="right"/>
      <w:pPr>
        <w:ind w:left="4320" w:hanging="180"/>
      </w:pPr>
    </w:lvl>
    <w:lvl w:ilvl="6" w:tplc="70427050" w:tentative="1">
      <w:start w:val="1"/>
      <w:numFmt w:val="decimal"/>
      <w:lvlText w:val="%7."/>
      <w:lvlJc w:val="left"/>
      <w:pPr>
        <w:ind w:left="5040" w:hanging="360"/>
      </w:pPr>
    </w:lvl>
    <w:lvl w:ilvl="7" w:tplc="70427050" w:tentative="1">
      <w:start w:val="1"/>
      <w:numFmt w:val="lowerLetter"/>
      <w:lvlText w:val="%8."/>
      <w:lvlJc w:val="left"/>
      <w:pPr>
        <w:ind w:left="5760" w:hanging="360"/>
      </w:pPr>
    </w:lvl>
    <w:lvl w:ilvl="8" w:tplc="70427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0">
    <w:multiLevelType w:val="hybridMultilevel"/>
    <w:lvl w:ilvl="0" w:tplc="13804152">
      <w:start w:val="1"/>
      <w:numFmt w:val="decimal"/>
      <w:lvlText w:val="%1."/>
      <w:lvlJc w:val="left"/>
      <w:pPr>
        <w:ind w:left="720" w:hanging="360"/>
      </w:pPr>
    </w:lvl>
    <w:lvl w:ilvl="1" w:tplc="13804152" w:tentative="1">
      <w:start w:val="1"/>
      <w:numFmt w:val="lowerLetter"/>
      <w:lvlText w:val="%2."/>
      <w:lvlJc w:val="left"/>
      <w:pPr>
        <w:ind w:left="1440" w:hanging="360"/>
      </w:pPr>
    </w:lvl>
    <w:lvl w:ilvl="2" w:tplc="13804152" w:tentative="1">
      <w:start w:val="1"/>
      <w:numFmt w:val="lowerRoman"/>
      <w:lvlText w:val="%3."/>
      <w:lvlJc w:val="right"/>
      <w:pPr>
        <w:ind w:left="2160" w:hanging="180"/>
      </w:pPr>
    </w:lvl>
    <w:lvl w:ilvl="3" w:tplc="13804152" w:tentative="1">
      <w:start w:val="1"/>
      <w:numFmt w:val="decimal"/>
      <w:lvlText w:val="%4."/>
      <w:lvlJc w:val="left"/>
      <w:pPr>
        <w:ind w:left="2880" w:hanging="360"/>
      </w:pPr>
    </w:lvl>
    <w:lvl w:ilvl="4" w:tplc="13804152" w:tentative="1">
      <w:start w:val="1"/>
      <w:numFmt w:val="lowerLetter"/>
      <w:lvlText w:val="%5."/>
      <w:lvlJc w:val="left"/>
      <w:pPr>
        <w:ind w:left="3600" w:hanging="360"/>
      </w:pPr>
    </w:lvl>
    <w:lvl w:ilvl="5" w:tplc="13804152" w:tentative="1">
      <w:start w:val="1"/>
      <w:numFmt w:val="lowerRoman"/>
      <w:lvlText w:val="%6."/>
      <w:lvlJc w:val="right"/>
      <w:pPr>
        <w:ind w:left="4320" w:hanging="180"/>
      </w:pPr>
    </w:lvl>
    <w:lvl w:ilvl="6" w:tplc="13804152" w:tentative="1">
      <w:start w:val="1"/>
      <w:numFmt w:val="decimal"/>
      <w:lvlText w:val="%7."/>
      <w:lvlJc w:val="left"/>
      <w:pPr>
        <w:ind w:left="5040" w:hanging="360"/>
      </w:pPr>
    </w:lvl>
    <w:lvl w:ilvl="7" w:tplc="13804152" w:tentative="1">
      <w:start w:val="1"/>
      <w:numFmt w:val="lowerLetter"/>
      <w:lvlText w:val="%8."/>
      <w:lvlJc w:val="left"/>
      <w:pPr>
        <w:ind w:left="5760" w:hanging="360"/>
      </w:pPr>
    </w:lvl>
    <w:lvl w:ilvl="8" w:tplc="1380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9">
    <w:multiLevelType w:val="hybridMultilevel"/>
    <w:lvl w:ilvl="0" w:tplc="28820777">
      <w:start w:val="1"/>
      <w:numFmt w:val="decimal"/>
      <w:lvlText w:val="%1."/>
      <w:lvlJc w:val="left"/>
      <w:pPr>
        <w:ind w:left="720" w:hanging="360"/>
      </w:pPr>
    </w:lvl>
    <w:lvl w:ilvl="1" w:tplc="28820777" w:tentative="1">
      <w:start w:val="1"/>
      <w:numFmt w:val="lowerLetter"/>
      <w:lvlText w:val="%2."/>
      <w:lvlJc w:val="left"/>
      <w:pPr>
        <w:ind w:left="1440" w:hanging="360"/>
      </w:pPr>
    </w:lvl>
    <w:lvl w:ilvl="2" w:tplc="28820777" w:tentative="1">
      <w:start w:val="1"/>
      <w:numFmt w:val="lowerRoman"/>
      <w:lvlText w:val="%3."/>
      <w:lvlJc w:val="right"/>
      <w:pPr>
        <w:ind w:left="2160" w:hanging="180"/>
      </w:pPr>
    </w:lvl>
    <w:lvl w:ilvl="3" w:tplc="28820777" w:tentative="1">
      <w:start w:val="1"/>
      <w:numFmt w:val="decimal"/>
      <w:lvlText w:val="%4."/>
      <w:lvlJc w:val="left"/>
      <w:pPr>
        <w:ind w:left="2880" w:hanging="360"/>
      </w:pPr>
    </w:lvl>
    <w:lvl w:ilvl="4" w:tplc="28820777" w:tentative="1">
      <w:start w:val="1"/>
      <w:numFmt w:val="lowerLetter"/>
      <w:lvlText w:val="%5."/>
      <w:lvlJc w:val="left"/>
      <w:pPr>
        <w:ind w:left="3600" w:hanging="360"/>
      </w:pPr>
    </w:lvl>
    <w:lvl w:ilvl="5" w:tplc="28820777" w:tentative="1">
      <w:start w:val="1"/>
      <w:numFmt w:val="lowerRoman"/>
      <w:lvlText w:val="%6."/>
      <w:lvlJc w:val="right"/>
      <w:pPr>
        <w:ind w:left="4320" w:hanging="180"/>
      </w:pPr>
    </w:lvl>
    <w:lvl w:ilvl="6" w:tplc="28820777" w:tentative="1">
      <w:start w:val="1"/>
      <w:numFmt w:val="decimal"/>
      <w:lvlText w:val="%7."/>
      <w:lvlJc w:val="left"/>
      <w:pPr>
        <w:ind w:left="5040" w:hanging="360"/>
      </w:pPr>
    </w:lvl>
    <w:lvl w:ilvl="7" w:tplc="28820777" w:tentative="1">
      <w:start w:val="1"/>
      <w:numFmt w:val="lowerLetter"/>
      <w:lvlText w:val="%8."/>
      <w:lvlJc w:val="left"/>
      <w:pPr>
        <w:ind w:left="5760" w:hanging="360"/>
      </w:pPr>
    </w:lvl>
    <w:lvl w:ilvl="8" w:tplc="2882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8">
    <w:multiLevelType w:val="hybridMultilevel"/>
    <w:lvl w:ilvl="0" w:tplc="39048833">
      <w:start w:val="1"/>
      <w:numFmt w:val="decimal"/>
      <w:lvlText w:val="%1."/>
      <w:lvlJc w:val="left"/>
      <w:pPr>
        <w:ind w:left="720" w:hanging="360"/>
      </w:pPr>
    </w:lvl>
    <w:lvl w:ilvl="1" w:tplc="39048833" w:tentative="1">
      <w:start w:val="1"/>
      <w:numFmt w:val="lowerLetter"/>
      <w:lvlText w:val="%2."/>
      <w:lvlJc w:val="left"/>
      <w:pPr>
        <w:ind w:left="1440" w:hanging="360"/>
      </w:pPr>
    </w:lvl>
    <w:lvl w:ilvl="2" w:tplc="39048833" w:tentative="1">
      <w:start w:val="1"/>
      <w:numFmt w:val="lowerRoman"/>
      <w:lvlText w:val="%3."/>
      <w:lvlJc w:val="right"/>
      <w:pPr>
        <w:ind w:left="2160" w:hanging="180"/>
      </w:pPr>
    </w:lvl>
    <w:lvl w:ilvl="3" w:tplc="39048833" w:tentative="1">
      <w:start w:val="1"/>
      <w:numFmt w:val="decimal"/>
      <w:lvlText w:val="%4."/>
      <w:lvlJc w:val="left"/>
      <w:pPr>
        <w:ind w:left="2880" w:hanging="360"/>
      </w:pPr>
    </w:lvl>
    <w:lvl w:ilvl="4" w:tplc="39048833" w:tentative="1">
      <w:start w:val="1"/>
      <w:numFmt w:val="lowerLetter"/>
      <w:lvlText w:val="%5."/>
      <w:lvlJc w:val="left"/>
      <w:pPr>
        <w:ind w:left="3600" w:hanging="360"/>
      </w:pPr>
    </w:lvl>
    <w:lvl w:ilvl="5" w:tplc="39048833" w:tentative="1">
      <w:start w:val="1"/>
      <w:numFmt w:val="lowerRoman"/>
      <w:lvlText w:val="%6."/>
      <w:lvlJc w:val="right"/>
      <w:pPr>
        <w:ind w:left="4320" w:hanging="180"/>
      </w:pPr>
    </w:lvl>
    <w:lvl w:ilvl="6" w:tplc="39048833" w:tentative="1">
      <w:start w:val="1"/>
      <w:numFmt w:val="decimal"/>
      <w:lvlText w:val="%7."/>
      <w:lvlJc w:val="left"/>
      <w:pPr>
        <w:ind w:left="5040" w:hanging="360"/>
      </w:pPr>
    </w:lvl>
    <w:lvl w:ilvl="7" w:tplc="39048833" w:tentative="1">
      <w:start w:val="1"/>
      <w:numFmt w:val="lowerLetter"/>
      <w:lvlText w:val="%8."/>
      <w:lvlJc w:val="left"/>
      <w:pPr>
        <w:ind w:left="5760" w:hanging="360"/>
      </w:pPr>
    </w:lvl>
    <w:lvl w:ilvl="8" w:tplc="3904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7">
    <w:multiLevelType w:val="hybridMultilevel"/>
    <w:lvl w:ilvl="0" w:tplc="84667482">
      <w:start w:val="1"/>
      <w:numFmt w:val="decimal"/>
      <w:lvlText w:val="%1."/>
      <w:lvlJc w:val="left"/>
      <w:pPr>
        <w:ind w:left="720" w:hanging="360"/>
      </w:pPr>
    </w:lvl>
    <w:lvl w:ilvl="1" w:tplc="84667482" w:tentative="1">
      <w:start w:val="1"/>
      <w:numFmt w:val="lowerLetter"/>
      <w:lvlText w:val="%2."/>
      <w:lvlJc w:val="left"/>
      <w:pPr>
        <w:ind w:left="1440" w:hanging="360"/>
      </w:pPr>
    </w:lvl>
    <w:lvl w:ilvl="2" w:tplc="84667482" w:tentative="1">
      <w:start w:val="1"/>
      <w:numFmt w:val="lowerRoman"/>
      <w:lvlText w:val="%3."/>
      <w:lvlJc w:val="right"/>
      <w:pPr>
        <w:ind w:left="2160" w:hanging="180"/>
      </w:pPr>
    </w:lvl>
    <w:lvl w:ilvl="3" w:tplc="84667482" w:tentative="1">
      <w:start w:val="1"/>
      <w:numFmt w:val="decimal"/>
      <w:lvlText w:val="%4."/>
      <w:lvlJc w:val="left"/>
      <w:pPr>
        <w:ind w:left="2880" w:hanging="360"/>
      </w:pPr>
    </w:lvl>
    <w:lvl w:ilvl="4" w:tplc="84667482" w:tentative="1">
      <w:start w:val="1"/>
      <w:numFmt w:val="lowerLetter"/>
      <w:lvlText w:val="%5."/>
      <w:lvlJc w:val="left"/>
      <w:pPr>
        <w:ind w:left="3600" w:hanging="360"/>
      </w:pPr>
    </w:lvl>
    <w:lvl w:ilvl="5" w:tplc="84667482" w:tentative="1">
      <w:start w:val="1"/>
      <w:numFmt w:val="lowerRoman"/>
      <w:lvlText w:val="%6."/>
      <w:lvlJc w:val="right"/>
      <w:pPr>
        <w:ind w:left="4320" w:hanging="180"/>
      </w:pPr>
    </w:lvl>
    <w:lvl w:ilvl="6" w:tplc="84667482" w:tentative="1">
      <w:start w:val="1"/>
      <w:numFmt w:val="decimal"/>
      <w:lvlText w:val="%7."/>
      <w:lvlJc w:val="left"/>
      <w:pPr>
        <w:ind w:left="5040" w:hanging="360"/>
      </w:pPr>
    </w:lvl>
    <w:lvl w:ilvl="7" w:tplc="84667482" w:tentative="1">
      <w:start w:val="1"/>
      <w:numFmt w:val="lowerLetter"/>
      <w:lvlText w:val="%8."/>
      <w:lvlJc w:val="left"/>
      <w:pPr>
        <w:ind w:left="5760" w:hanging="360"/>
      </w:pPr>
    </w:lvl>
    <w:lvl w:ilvl="8" w:tplc="8466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6">
    <w:multiLevelType w:val="hybridMultilevel"/>
    <w:lvl w:ilvl="0" w:tplc="24716143">
      <w:start w:val="1"/>
      <w:numFmt w:val="decimal"/>
      <w:lvlText w:val="%1."/>
      <w:lvlJc w:val="left"/>
      <w:pPr>
        <w:ind w:left="720" w:hanging="360"/>
      </w:pPr>
    </w:lvl>
    <w:lvl w:ilvl="1" w:tplc="24716143" w:tentative="1">
      <w:start w:val="1"/>
      <w:numFmt w:val="lowerLetter"/>
      <w:lvlText w:val="%2."/>
      <w:lvlJc w:val="left"/>
      <w:pPr>
        <w:ind w:left="1440" w:hanging="360"/>
      </w:pPr>
    </w:lvl>
    <w:lvl w:ilvl="2" w:tplc="24716143" w:tentative="1">
      <w:start w:val="1"/>
      <w:numFmt w:val="lowerRoman"/>
      <w:lvlText w:val="%3."/>
      <w:lvlJc w:val="right"/>
      <w:pPr>
        <w:ind w:left="2160" w:hanging="180"/>
      </w:pPr>
    </w:lvl>
    <w:lvl w:ilvl="3" w:tplc="24716143" w:tentative="1">
      <w:start w:val="1"/>
      <w:numFmt w:val="decimal"/>
      <w:lvlText w:val="%4."/>
      <w:lvlJc w:val="left"/>
      <w:pPr>
        <w:ind w:left="2880" w:hanging="360"/>
      </w:pPr>
    </w:lvl>
    <w:lvl w:ilvl="4" w:tplc="24716143" w:tentative="1">
      <w:start w:val="1"/>
      <w:numFmt w:val="lowerLetter"/>
      <w:lvlText w:val="%5."/>
      <w:lvlJc w:val="left"/>
      <w:pPr>
        <w:ind w:left="3600" w:hanging="360"/>
      </w:pPr>
    </w:lvl>
    <w:lvl w:ilvl="5" w:tplc="24716143" w:tentative="1">
      <w:start w:val="1"/>
      <w:numFmt w:val="lowerRoman"/>
      <w:lvlText w:val="%6."/>
      <w:lvlJc w:val="right"/>
      <w:pPr>
        <w:ind w:left="4320" w:hanging="180"/>
      </w:pPr>
    </w:lvl>
    <w:lvl w:ilvl="6" w:tplc="24716143" w:tentative="1">
      <w:start w:val="1"/>
      <w:numFmt w:val="decimal"/>
      <w:lvlText w:val="%7."/>
      <w:lvlJc w:val="left"/>
      <w:pPr>
        <w:ind w:left="5040" w:hanging="360"/>
      </w:pPr>
    </w:lvl>
    <w:lvl w:ilvl="7" w:tplc="24716143" w:tentative="1">
      <w:start w:val="1"/>
      <w:numFmt w:val="lowerLetter"/>
      <w:lvlText w:val="%8."/>
      <w:lvlJc w:val="left"/>
      <w:pPr>
        <w:ind w:left="5760" w:hanging="360"/>
      </w:pPr>
    </w:lvl>
    <w:lvl w:ilvl="8" w:tplc="2471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5">
    <w:multiLevelType w:val="hybridMultilevel"/>
    <w:lvl w:ilvl="0" w:tplc="18615869">
      <w:start w:val="1"/>
      <w:numFmt w:val="decimal"/>
      <w:lvlText w:val="%1."/>
      <w:lvlJc w:val="left"/>
      <w:pPr>
        <w:ind w:left="720" w:hanging="360"/>
      </w:pPr>
    </w:lvl>
    <w:lvl w:ilvl="1" w:tplc="18615869" w:tentative="1">
      <w:start w:val="1"/>
      <w:numFmt w:val="lowerLetter"/>
      <w:lvlText w:val="%2."/>
      <w:lvlJc w:val="left"/>
      <w:pPr>
        <w:ind w:left="1440" w:hanging="360"/>
      </w:pPr>
    </w:lvl>
    <w:lvl w:ilvl="2" w:tplc="18615869" w:tentative="1">
      <w:start w:val="1"/>
      <w:numFmt w:val="lowerRoman"/>
      <w:lvlText w:val="%3."/>
      <w:lvlJc w:val="right"/>
      <w:pPr>
        <w:ind w:left="2160" w:hanging="180"/>
      </w:pPr>
    </w:lvl>
    <w:lvl w:ilvl="3" w:tplc="18615869" w:tentative="1">
      <w:start w:val="1"/>
      <w:numFmt w:val="decimal"/>
      <w:lvlText w:val="%4."/>
      <w:lvlJc w:val="left"/>
      <w:pPr>
        <w:ind w:left="2880" w:hanging="360"/>
      </w:pPr>
    </w:lvl>
    <w:lvl w:ilvl="4" w:tplc="18615869" w:tentative="1">
      <w:start w:val="1"/>
      <w:numFmt w:val="lowerLetter"/>
      <w:lvlText w:val="%5."/>
      <w:lvlJc w:val="left"/>
      <w:pPr>
        <w:ind w:left="3600" w:hanging="360"/>
      </w:pPr>
    </w:lvl>
    <w:lvl w:ilvl="5" w:tplc="18615869" w:tentative="1">
      <w:start w:val="1"/>
      <w:numFmt w:val="lowerRoman"/>
      <w:lvlText w:val="%6."/>
      <w:lvlJc w:val="right"/>
      <w:pPr>
        <w:ind w:left="4320" w:hanging="180"/>
      </w:pPr>
    </w:lvl>
    <w:lvl w:ilvl="6" w:tplc="18615869" w:tentative="1">
      <w:start w:val="1"/>
      <w:numFmt w:val="decimal"/>
      <w:lvlText w:val="%7."/>
      <w:lvlJc w:val="left"/>
      <w:pPr>
        <w:ind w:left="5040" w:hanging="360"/>
      </w:pPr>
    </w:lvl>
    <w:lvl w:ilvl="7" w:tplc="18615869" w:tentative="1">
      <w:start w:val="1"/>
      <w:numFmt w:val="lowerLetter"/>
      <w:lvlText w:val="%8."/>
      <w:lvlJc w:val="left"/>
      <w:pPr>
        <w:ind w:left="5760" w:hanging="360"/>
      </w:pPr>
    </w:lvl>
    <w:lvl w:ilvl="8" w:tplc="1861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4">
    <w:multiLevelType w:val="hybridMultilevel"/>
    <w:lvl w:ilvl="0" w:tplc="69906426">
      <w:start w:val="1"/>
      <w:numFmt w:val="decimal"/>
      <w:lvlText w:val="%1."/>
      <w:lvlJc w:val="left"/>
      <w:pPr>
        <w:ind w:left="720" w:hanging="360"/>
      </w:pPr>
    </w:lvl>
    <w:lvl w:ilvl="1" w:tplc="69906426" w:tentative="1">
      <w:start w:val="1"/>
      <w:numFmt w:val="lowerLetter"/>
      <w:lvlText w:val="%2."/>
      <w:lvlJc w:val="left"/>
      <w:pPr>
        <w:ind w:left="1440" w:hanging="360"/>
      </w:pPr>
    </w:lvl>
    <w:lvl w:ilvl="2" w:tplc="69906426" w:tentative="1">
      <w:start w:val="1"/>
      <w:numFmt w:val="lowerRoman"/>
      <w:lvlText w:val="%3."/>
      <w:lvlJc w:val="right"/>
      <w:pPr>
        <w:ind w:left="2160" w:hanging="180"/>
      </w:pPr>
    </w:lvl>
    <w:lvl w:ilvl="3" w:tplc="69906426" w:tentative="1">
      <w:start w:val="1"/>
      <w:numFmt w:val="decimal"/>
      <w:lvlText w:val="%4."/>
      <w:lvlJc w:val="left"/>
      <w:pPr>
        <w:ind w:left="2880" w:hanging="360"/>
      </w:pPr>
    </w:lvl>
    <w:lvl w:ilvl="4" w:tplc="69906426" w:tentative="1">
      <w:start w:val="1"/>
      <w:numFmt w:val="lowerLetter"/>
      <w:lvlText w:val="%5."/>
      <w:lvlJc w:val="left"/>
      <w:pPr>
        <w:ind w:left="3600" w:hanging="360"/>
      </w:pPr>
    </w:lvl>
    <w:lvl w:ilvl="5" w:tplc="69906426" w:tentative="1">
      <w:start w:val="1"/>
      <w:numFmt w:val="lowerRoman"/>
      <w:lvlText w:val="%6."/>
      <w:lvlJc w:val="right"/>
      <w:pPr>
        <w:ind w:left="4320" w:hanging="180"/>
      </w:pPr>
    </w:lvl>
    <w:lvl w:ilvl="6" w:tplc="69906426" w:tentative="1">
      <w:start w:val="1"/>
      <w:numFmt w:val="decimal"/>
      <w:lvlText w:val="%7."/>
      <w:lvlJc w:val="left"/>
      <w:pPr>
        <w:ind w:left="5040" w:hanging="360"/>
      </w:pPr>
    </w:lvl>
    <w:lvl w:ilvl="7" w:tplc="69906426" w:tentative="1">
      <w:start w:val="1"/>
      <w:numFmt w:val="lowerLetter"/>
      <w:lvlText w:val="%8."/>
      <w:lvlJc w:val="left"/>
      <w:pPr>
        <w:ind w:left="5760" w:hanging="360"/>
      </w:pPr>
    </w:lvl>
    <w:lvl w:ilvl="8" w:tplc="6990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3">
    <w:multiLevelType w:val="hybridMultilevel"/>
    <w:lvl w:ilvl="0" w:tplc="82518571">
      <w:start w:val="1"/>
      <w:numFmt w:val="decimal"/>
      <w:lvlText w:val="%1."/>
      <w:lvlJc w:val="left"/>
      <w:pPr>
        <w:ind w:left="720" w:hanging="360"/>
      </w:pPr>
    </w:lvl>
    <w:lvl w:ilvl="1" w:tplc="82518571" w:tentative="1">
      <w:start w:val="1"/>
      <w:numFmt w:val="lowerLetter"/>
      <w:lvlText w:val="%2."/>
      <w:lvlJc w:val="left"/>
      <w:pPr>
        <w:ind w:left="1440" w:hanging="360"/>
      </w:pPr>
    </w:lvl>
    <w:lvl w:ilvl="2" w:tplc="82518571" w:tentative="1">
      <w:start w:val="1"/>
      <w:numFmt w:val="lowerRoman"/>
      <w:lvlText w:val="%3."/>
      <w:lvlJc w:val="right"/>
      <w:pPr>
        <w:ind w:left="2160" w:hanging="180"/>
      </w:pPr>
    </w:lvl>
    <w:lvl w:ilvl="3" w:tplc="82518571" w:tentative="1">
      <w:start w:val="1"/>
      <w:numFmt w:val="decimal"/>
      <w:lvlText w:val="%4."/>
      <w:lvlJc w:val="left"/>
      <w:pPr>
        <w:ind w:left="2880" w:hanging="360"/>
      </w:pPr>
    </w:lvl>
    <w:lvl w:ilvl="4" w:tplc="82518571" w:tentative="1">
      <w:start w:val="1"/>
      <w:numFmt w:val="lowerLetter"/>
      <w:lvlText w:val="%5."/>
      <w:lvlJc w:val="left"/>
      <w:pPr>
        <w:ind w:left="3600" w:hanging="360"/>
      </w:pPr>
    </w:lvl>
    <w:lvl w:ilvl="5" w:tplc="82518571" w:tentative="1">
      <w:start w:val="1"/>
      <w:numFmt w:val="lowerRoman"/>
      <w:lvlText w:val="%6."/>
      <w:lvlJc w:val="right"/>
      <w:pPr>
        <w:ind w:left="4320" w:hanging="180"/>
      </w:pPr>
    </w:lvl>
    <w:lvl w:ilvl="6" w:tplc="82518571" w:tentative="1">
      <w:start w:val="1"/>
      <w:numFmt w:val="decimal"/>
      <w:lvlText w:val="%7."/>
      <w:lvlJc w:val="left"/>
      <w:pPr>
        <w:ind w:left="5040" w:hanging="360"/>
      </w:pPr>
    </w:lvl>
    <w:lvl w:ilvl="7" w:tplc="82518571" w:tentative="1">
      <w:start w:val="1"/>
      <w:numFmt w:val="lowerLetter"/>
      <w:lvlText w:val="%8."/>
      <w:lvlJc w:val="left"/>
      <w:pPr>
        <w:ind w:left="5760" w:hanging="360"/>
      </w:pPr>
    </w:lvl>
    <w:lvl w:ilvl="8" w:tplc="8251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2">
    <w:multiLevelType w:val="hybridMultilevel"/>
    <w:lvl w:ilvl="0" w:tplc="13662779">
      <w:start w:val="1"/>
      <w:numFmt w:val="decimal"/>
      <w:lvlText w:val="%1."/>
      <w:lvlJc w:val="left"/>
      <w:pPr>
        <w:ind w:left="720" w:hanging="360"/>
      </w:pPr>
    </w:lvl>
    <w:lvl w:ilvl="1" w:tplc="13662779" w:tentative="1">
      <w:start w:val="1"/>
      <w:numFmt w:val="lowerLetter"/>
      <w:lvlText w:val="%2."/>
      <w:lvlJc w:val="left"/>
      <w:pPr>
        <w:ind w:left="1440" w:hanging="360"/>
      </w:pPr>
    </w:lvl>
    <w:lvl w:ilvl="2" w:tplc="13662779" w:tentative="1">
      <w:start w:val="1"/>
      <w:numFmt w:val="lowerRoman"/>
      <w:lvlText w:val="%3."/>
      <w:lvlJc w:val="right"/>
      <w:pPr>
        <w:ind w:left="2160" w:hanging="180"/>
      </w:pPr>
    </w:lvl>
    <w:lvl w:ilvl="3" w:tplc="13662779" w:tentative="1">
      <w:start w:val="1"/>
      <w:numFmt w:val="decimal"/>
      <w:lvlText w:val="%4."/>
      <w:lvlJc w:val="left"/>
      <w:pPr>
        <w:ind w:left="2880" w:hanging="360"/>
      </w:pPr>
    </w:lvl>
    <w:lvl w:ilvl="4" w:tplc="13662779" w:tentative="1">
      <w:start w:val="1"/>
      <w:numFmt w:val="lowerLetter"/>
      <w:lvlText w:val="%5."/>
      <w:lvlJc w:val="left"/>
      <w:pPr>
        <w:ind w:left="3600" w:hanging="360"/>
      </w:pPr>
    </w:lvl>
    <w:lvl w:ilvl="5" w:tplc="13662779" w:tentative="1">
      <w:start w:val="1"/>
      <w:numFmt w:val="lowerRoman"/>
      <w:lvlText w:val="%6."/>
      <w:lvlJc w:val="right"/>
      <w:pPr>
        <w:ind w:left="4320" w:hanging="180"/>
      </w:pPr>
    </w:lvl>
    <w:lvl w:ilvl="6" w:tplc="13662779" w:tentative="1">
      <w:start w:val="1"/>
      <w:numFmt w:val="decimal"/>
      <w:lvlText w:val="%7."/>
      <w:lvlJc w:val="left"/>
      <w:pPr>
        <w:ind w:left="5040" w:hanging="360"/>
      </w:pPr>
    </w:lvl>
    <w:lvl w:ilvl="7" w:tplc="13662779" w:tentative="1">
      <w:start w:val="1"/>
      <w:numFmt w:val="lowerLetter"/>
      <w:lvlText w:val="%8."/>
      <w:lvlJc w:val="left"/>
      <w:pPr>
        <w:ind w:left="5760" w:hanging="360"/>
      </w:pPr>
    </w:lvl>
    <w:lvl w:ilvl="8" w:tplc="1366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1">
    <w:multiLevelType w:val="hybridMultilevel"/>
    <w:lvl w:ilvl="0" w:tplc="50104676">
      <w:start w:val="1"/>
      <w:numFmt w:val="decimal"/>
      <w:lvlText w:val="%1."/>
      <w:lvlJc w:val="left"/>
      <w:pPr>
        <w:ind w:left="720" w:hanging="360"/>
      </w:pPr>
    </w:lvl>
    <w:lvl w:ilvl="1" w:tplc="50104676" w:tentative="1">
      <w:start w:val="1"/>
      <w:numFmt w:val="lowerLetter"/>
      <w:lvlText w:val="%2."/>
      <w:lvlJc w:val="left"/>
      <w:pPr>
        <w:ind w:left="1440" w:hanging="360"/>
      </w:pPr>
    </w:lvl>
    <w:lvl w:ilvl="2" w:tplc="50104676" w:tentative="1">
      <w:start w:val="1"/>
      <w:numFmt w:val="lowerRoman"/>
      <w:lvlText w:val="%3."/>
      <w:lvlJc w:val="right"/>
      <w:pPr>
        <w:ind w:left="2160" w:hanging="180"/>
      </w:pPr>
    </w:lvl>
    <w:lvl w:ilvl="3" w:tplc="50104676" w:tentative="1">
      <w:start w:val="1"/>
      <w:numFmt w:val="decimal"/>
      <w:lvlText w:val="%4."/>
      <w:lvlJc w:val="left"/>
      <w:pPr>
        <w:ind w:left="2880" w:hanging="360"/>
      </w:pPr>
    </w:lvl>
    <w:lvl w:ilvl="4" w:tplc="50104676" w:tentative="1">
      <w:start w:val="1"/>
      <w:numFmt w:val="lowerLetter"/>
      <w:lvlText w:val="%5."/>
      <w:lvlJc w:val="left"/>
      <w:pPr>
        <w:ind w:left="3600" w:hanging="360"/>
      </w:pPr>
    </w:lvl>
    <w:lvl w:ilvl="5" w:tplc="50104676" w:tentative="1">
      <w:start w:val="1"/>
      <w:numFmt w:val="lowerRoman"/>
      <w:lvlText w:val="%6."/>
      <w:lvlJc w:val="right"/>
      <w:pPr>
        <w:ind w:left="4320" w:hanging="180"/>
      </w:pPr>
    </w:lvl>
    <w:lvl w:ilvl="6" w:tplc="50104676" w:tentative="1">
      <w:start w:val="1"/>
      <w:numFmt w:val="decimal"/>
      <w:lvlText w:val="%7."/>
      <w:lvlJc w:val="left"/>
      <w:pPr>
        <w:ind w:left="5040" w:hanging="360"/>
      </w:pPr>
    </w:lvl>
    <w:lvl w:ilvl="7" w:tplc="50104676" w:tentative="1">
      <w:start w:val="1"/>
      <w:numFmt w:val="lowerLetter"/>
      <w:lvlText w:val="%8."/>
      <w:lvlJc w:val="left"/>
      <w:pPr>
        <w:ind w:left="5760" w:hanging="360"/>
      </w:pPr>
    </w:lvl>
    <w:lvl w:ilvl="8" w:tplc="5010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0">
    <w:multiLevelType w:val="hybridMultilevel"/>
    <w:lvl w:ilvl="0" w:tplc="51572924">
      <w:start w:val="1"/>
      <w:numFmt w:val="decimal"/>
      <w:lvlText w:val="%1."/>
      <w:lvlJc w:val="left"/>
      <w:pPr>
        <w:ind w:left="720" w:hanging="360"/>
      </w:pPr>
    </w:lvl>
    <w:lvl w:ilvl="1" w:tplc="51572924" w:tentative="1">
      <w:start w:val="1"/>
      <w:numFmt w:val="lowerLetter"/>
      <w:lvlText w:val="%2."/>
      <w:lvlJc w:val="left"/>
      <w:pPr>
        <w:ind w:left="1440" w:hanging="360"/>
      </w:pPr>
    </w:lvl>
    <w:lvl w:ilvl="2" w:tplc="51572924" w:tentative="1">
      <w:start w:val="1"/>
      <w:numFmt w:val="lowerRoman"/>
      <w:lvlText w:val="%3."/>
      <w:lvlJc w:val="right"/>
      <w:pPr>
        <w:ind w:left="2160" w:hanging="180"/>
      </w:pPr>
    </w:lvl>
    <w:lvl w:ilvl="3" w:tplc="51572924" w:tentative="1">
      <w:start w:val="1"/>
      <w:numFmt w:val="decimal"/>
      <w:lvlText w:val="%4."/>
      <w:lvlJc w:val="left"/>
      <w:pPr>
        <w:ind w:left="2880" w:hanging="360"/>
      </w:pPr>
    </w:lvl>
    <w:lvl w:ilvl="4" w:tplc="51572924" w:tentative="1">
      <w:start w:val="1"/>
      <w:numFmt w:val="lowerLetter"/>
      <w:lvlText w:val="%5."/>
      <w:lvlJc w:val="left"/>
      <w:pPr>
        <w:ind w:left="3600" w:hanging="360"/>
      </w:pPr>
    </w:lvl>
    <w:lvl w:ilvl="5" w:tplc="51572924" w:tentative="1">
      <w:start w:val="1"/>
      <w:numFmt w:val="lowerRoman"/>
      <w:lvlText w:val="%6."/>
      <w:lvlJc w:val="right"/>
      <w:pPr>
        <w:ind w:left="4320" w:hanging="180"/>
      </w:pPr>
    </w:lvl>
    <w:lvl w:ilvl="6" w:tplc="51572924" w:tentative="1">
      <w:start w:val="1"/>
      <w:numFmt w:val="decimal"/>
      <w:lvlText w:val="%7."/>
      <w:lvlJc w:val="left"/>
      <w:pPr>
        <w:ind w:left="5040" w:hanging="360"/>
      </w:pPr>
    </w:lvl>
    <w:lvl w:ilvl="7" w:tplc="51572924" w:tentative="1">
      <w:start w:val="1"/>
      <w:numFmt w:val="lowerLetter"/>
      <w:lvlText w:val="%8."/>
      <w:lvlJc w:val="left"/>
      <w:pPr>
        <w:ind w:left="5760" w:hanging="360"/>
      </w:pPr>
    </w:lvl>
    <w:lvl w:ilvl="8" w:tplc="51572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9">
    <w:multiLevelType w:val="hybridMultilevel"/>
    <w:lvl w:ilvl="0" w:tplc="16649476">
      <w:start w:val="1"/>
      <w:numFmt w:val="decimal"/>
      <w:lvlText w:val="%1."/>
      <w:lvlJc w:val="left"/>
      <w:pPr>
        <w:ind w:left="720" w:hanging="360"/>
      </w:pPr>
    </w:lvl>
    <w:lvl w:ilvl="1" w:tplc="16649476" w:tentative="1">
      <w:start w:val="1"/>
      <w:numFmt w:val="lowerLetter"/>
      <w:lvlText w:val="%2."/>
      <w:lvlJc w:val="left"/>
      <w:pPr>
        <w:ind w:left="1440" w:hanging="360"/>
      </w:pPr>
    </w:lvl>
    <w:lvl w:ilvl="2" w:tplc="16649476" w:tentative="1">
      <w:start w:val="1"/>
      <w:numFmt w:val="lowerRoman"/>
      <w:lvlText w:val="%3."/>
      <w:lvlJc w:val="right"/>
      <w:pPr>
        <w:ind w:left="2160" w:hanging="180"/>
      </w:pPr>
    </w:lvl>
    <w:lvl w:ilvl="3" w:tplc="16649476" w:tentative="1">
      <w:start w:val="1"/>
      <w:numFmt w:val="decimal"/>
      <w:lvlText w:val="%4."/>
      <w:lvlJc w:val="left"/>
      <w:pPr>
        <w:ind w:left="2880" w:hanging="360"/>
      </w:pPr>
    </w:lvl>
    <w:lvl w:ilvl="4" w:tplc="16649476" w:tentative="1">
      <w:start w:val="1"/>
      <w:numFmt w:val="lowerLetter"/>
      <w:lvlText w:val="%5."/>
      <w:lvlJc w:val="left"/>
      <w:pPr>
        <w:ind w:left="3600" w:hanging="360"/>
      </w:pPr>
    </w:lvl>
    <w:lvl w:ilvl="5" w:tplc="16649476" w:tentative="1">
      <w:start w:val="1"/>
      <w:numFmt w:val="lowerRoman"/>
      <w:lvlText w:val="%6."/>
      <w:lvlJc w:val="right"/>
      <w:pPr>
        <w:ind w:left="4320" w:hanging="180"/>
      </w:pPr>
    </w:lvl>
    <w:lvl w:ilvl="6" w:tplc="16649476" w:tentative="1">
      <w:start w:val="1"/>
      <w:numFmt w:val="decimal"/>
      <w:lvlText w:val="%7."/>
      <w:lvlJc w:val="left"/>
      <w:pPr>
        <w:ind w:left="5040" w:hanging="360"/>
      </w:pPr>
    </w:lvl>
    <w:lvl w:ilvl="7" w:tplc="16649476" w:tentative="1">
      <w:start w:val="1"/>
      <w:numFmt w:val="lowerLetter"/>
      <w:lvlText w:val="%8."/>
      <w:lvlJc w:val="left"/>
      <w:pPr>
        <w:ind w:left="5760" w:hanging="360"/>
      </w:pPr>
    </w:lvl>
    <w:lvl w:ilvl="8" w:tplc="1664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8">
    <w:multiLevelType w:val="hybridMultilevel"/>
    <w:lvl w:ilvl="0" w:tplc="64648808">
      <w:start w:val="1"/>
      <w:numFmt w:val="decimal"/>
      <w:lvlText w:val="%1."/>
      <w:lvlJc w:val="left"/>
      <w:pPr>
        <w:ind w:left="720" w:hanging="360"/>
      </w:pPr>
    </w:lvl>
    <w:lvl w:ilvl="1" w:tplc="64648808" w:tentative="1">
      <w:start w:val="1"/>
      <w:numFmt w:val="lowerLetter"/>
      <w:lvlText w:val="%2."/>
      <w:lvlJc w:val="left"/>
      <w:pPr>
        <w:ind w:left="1440" w:hanging="360"/>
      </w:pPr>
    </w:lvl>
    <w:lvl w:ilvl="2" w:tplc="64648808" w:tentative="1">
      <w:start w:val="1"/>
      <w:numFmt w:val="lowerRoman"/>
      <w:lvlText w:val="%3."/>
      <w:lvlJc w:val="right"/>
      <w:pPr>
        <w:ind w:left="2160" w:hanging="180"/>
      </w:pPr>
    </w:lvl>
    <w:lvl w:ilvl="3" w:tplc="64648808" w:tentative="1">
      <w:start w:val="1"/>
      <w:numFmt w:val="decimal"/>
      <w:lvlText w:val="%4."/>
      <w:lvlJc w:val="left"/>
      <w:pPr>
        <w:ind w:left="2880" w:hanging="360"/>
      </w:pPr>
    </w:lvl>
    <w:lvl w:ilvl="4" w:tplc="64648808" w:tentative="1">
      <w:start w:val="1"/>
      <w:numFmt w:val="lowerLetter"/>
      <w:lvlText w:val="%5."/>
      <w:lvlJc w:val="left"/>
      <w:pPr>
        <w:ind w:left="3600" w:hanging="360"/>
      </w:pPr>
    </w:lvl>
    <w:lvl w:ilvl="5" w:tplc="64648808" w:tentative="1">
      <w:start w:val="1"/>
      <w:numFmt w:val="lowerRoman"/>
      <w:lvlText w:val="%6."/>
      <w:lvlJc w:val="right"/>
      <w:pPr>
        <w:ind w:left="4320" w:hanging="180"/>
      </w:pPr>
    </w:lvl>
    <w:lvl w:ilvl="6" w:tplc="64648808" w:tentative="1">
      <w:start w:val="1"/>
      <w:numFmt w:val="decimal"/>
      <w:lvlText w:val="%7."/>
      <w:lvlJc w:val="left"/>
      <w:pPr>
        <w:ind w:left="5040" w:hanging="360"/>
      </w:pPr>
    </w:lvl>
    <w:lvl w:ilvl="7" w:tplc="64648808" w:tentative="1">
      <w:start w:val="1"/>
      <w:numFmt w:val="lowerLetter"/>
      <w:lvlText w:val="%8."/>
      <w:lvlJc w:val="left"/>
      <w:pPr>
        <w:ind w:left="5760" w:hanging="360"/>
      </w:pPr>
    </w:lvl>
    <w:lvl w:ilvl="8" w:tplc="6464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7">
    <w:multiLevelType w:val="hybridMultilevel"/>
    <w:lvl w:ilvl="0" w:tplc="23695272">
      <w:start w:val="1"/>
      <w:numFmt w:val="decimal"/>
      <w:lvlText w:val="%1."/>
      <w:lvlJc w:val="left"/>
      <w:pPr>
        <w:ind w:left="720" w:hanging="360"/>
      </w:pPr>
    </w:lvl>
    <w:lvl w:ilvl="1" w:tplc="23695272" w:tentative="1">
      <w:start w:val="1"/>
      <w:numFmt w:val="lowerLetter"/>
      <w:lvlText w:val="%2."/>
      <w:lvlJc w:val="left"/>
      <w:pPr>
        <w:ind w:left="1440" w:hanging="360"/>
      </w:pPr>
    </w:lvl>
    <w:lvl w:ilvl="2" w:tplc="23695272" w:tentative="1">
      <w:start w:val="1"/>
      <w:numFmt w:val="lowerRoman"/>
      <w:lvlText w:val="%3."/>
      <w:lvlJc w:val="right"/>
      <w:pPr>
        <w:ind w:left="2160" w:hanging="180"/>
      </w:pPr>
    </w:lvl>
    <w:lvl w:ilvl="3" w:tplc="23695272" w:tentative="1">
      <w:start w:val="1"/>
      <w:numFmt w:val="decimal"/>
      <w:lvlText w:val="%4."/>
      <w:lvlJc w:val="left"/>
      <w:pPr>
        <w:ind w:left="2880" w:hanging="360"/>
      </w:pPr>
    </w:lvl>
    <w:lvl w:ilvl="4" w:tplc="23695272" w:tentative="1">
      <w:start w:val="1"/>
      <w:numFmt w:val="lowerLetter"/>
      <w:lvlText w:val="%5."/>
      <w:lvlJc w:val="left"/>
      <w:pPr>
        <w:ind w:left="3600" w:hanging="360"/>
      </w:pPr>
    </w:lvl>
    <w:lvl w:ilvl="5" w:tplc="23695272" w:tentative="1">
      <w:start w:val="1"/>
      <w:numFmt w:val="lowerRoman"/>
      <w:lvlText w:val="%6."/>
      <w:lvlJc w:val="right"/>
      <w:pPr>
        <w:ind w:left="4320" w:hanging="180"/>
      </w:pPr>
    </w:lvl>
    <w:lvl w:ilvl="6" w:tplc="23695272" w:tentative="1">
      <w:start w:val="1"/>
      <w:numFmt w:val="decimal"/>
      <w:lvlText w:val="%7."/>
      <w:lvlJc w:val="left"/>
      <w:pPr>
        <w:ind w:left="5040" w:hanging="360"/>
      </w:pPr>
    </w:lvl>
    <w:lvl w:ilvl="7" w:tplc="23695272" w:tentative="1">
      <w:start w:val="1"/>
      <w:numFmt w:val="lowerLetter"/>
      <w:lvlText w:val="%8."/>
      <w:lvlJc w:val="left"/>
      <w:pPr>
        <w:ind w:left="5760" w:hanging="360"/>
      </w:pPr>
    </w:lvl>
    <w:lvl w:ilvl="8" w:tplc="23695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6">
    <w:multiLevelType w:val="hybridMultilevel"/>
    <w:lvl w:ilvl="0" w:tplc="90551019">
      <w:start w:val="1"/>
      <w:numFmt w:val="decimal"/>
      <w:lvlText w:val="%1."/>
      <w:lvlJc w:val="left"/>
      <w:pPr>
        <w:ind w:left="720" w:hanging="360"/>
      </w:pPr>
    </w:lvl>
    <w:lvl w:ilvl="1" w:tplc="90551019" w:tentative="1">
      <w:start w:val="1"/>
      <w:numFmt w:val="lowerLetter"/>
      <w:lvlText w:val="%2."/>
      <w:lvlJc w:val="left"/>
      <w:pPr>
        <w:ind w:left="1440" w:hanging="360"/>
      </w:pPr>
    </w:lvl>
    <w:lvl w:ilvl="2" w:tplc="90551019" w:tentative="1">
      <w:start w:val="1"/>
      <w:numFmt w:val="lowerRoman"/>
      <w:lvlText w:val="%3."/>
      <w:lvlJc w:val="right"/>
      <w:pPr>
        <w:ind w:left="2160" w:hanging="180"/>
      </w:pPr>
    </w:lvl>
    <w:lvl w:ilvl="3" w:tplc="90551019" w:tentative="1">
      <w:start w:val="1"/>
      <w:numFmt w:val="decimal"/>
      <w:lvlText w:val="%4."/>
      <w:lvlJc w:val="left"/>
      <w:pPr>
        <w:ind w:left="2880" w:hanging="360"/>
      </w:pPr>
    </w:lvl>
    <w:lvl w:ilvl="4" w:tplc="90551019" w:tentative="1">
      <w:start w:val="1"/>
      <w:numFmt w:val="lowerLetter"/>
      <w:lvlText w:val="%5."/>
      <w:lvlJc w:val="left"/>
      <w:pPr>
        <w:ind w:left="3600" w:hanging="360"/>
      </w:pPr>
    </w:lvl>
    <w:lvl w:ilvl="5" w:tplc="90551019" w:tentative="1">
      <w:start w:val="1"/>
      <w:numFmt w:val="lowerRoman"/>
      <w:lvlText w:val="%6."/>
      <w:lvlJc w:val="right"/>
      <w:pPr>
        <w:ind w:left="4320" w:hanging="180"/>
      </w:pPr>
    </w:lvl>
    <w:lvl w:ilvl="6" w:tplc="90551019" w:tentative="1">
      <w:start w:val="1"/>
      <w:numFmt w:val="decimal"/>
      <w:lvlText w:val="%7."/>
      <w:lvlJc w:val="left"/>
      <w:pPr>
        <w:ind w:left="5040" w:hanging="360"/>
      </w:pPr>
    </w:lvl>
    <w:lvl w:ilvl="7" w:tplc="90551019" w:tentative="1">
      <w:start w:val="1"/>
      <w:numFmt w:val="lowerLetter"/>
      <w:lvlText w:val="%8."/>
      <w:lvlJc w:val="left"/>
      <w:pPr>
        <w:ind w:left="5760" w:hanging="360"/>
      </w:pPr>
    </w:lvl>
    <w:lvl w:ilvl="8" w:tplc="9055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5">
    <w:multiLevelType w:val="hybridMultilevel"/>
    <w:lvl w:ilvl="0" w:tplc="78044853">
      <w:start w:val="1"/>
      <w:numFmt w:val="decimal"/>
      <w:lvlText w:val="%1."/>
      <w:lvlJc w:val="left"/>
      <w:pPr>
        <w:ind w:left="720" w:hanging="360"/>
      </w:pPr>
    </w:lvl>
    <w:lvl w:ilvl="1" w:tplc="78044853" w:tentative="1">
      <w:start w:val="1"/>
      <w:numFmt w:val="lowerLetter"/>
      <w:lvlText w:val="%2."/>
      <w:lvlJc w:val="left"/>
      <w:pPr>
        <w:ind w:left="1440" w:hanging="360"/>
      </w:pPr>
    </w:lvl>
    <w:lvl w:ilvl="2" w:tplc="78044853" w:tentative="1">
      <w:start w:val="1"/>
      <w:numFmt w:val="lowerRoman"/>
      <w:lvlText w:val="%3."/>
      <w:lvlJc w:val="right"/>
      <w:pPr>
        <w:ind w:left="2160" w:hanging="180"/>
      </w:pPr>
    </w:lvl>
    <w:lvl w:ilvl="3" w:tplc="78044853" w:tentative="1">
      <w:start w:val="1"/>
      <w:numFmt w:val="decimal"/>
      <w:lvlText w:val="%4."/>
      <w:lvlJc w:val="left"/>
      <w:pPr>
        <w:ind w:left="2880" w:hanging="360"/>
      </w:pPr>
    </w:lvl>
    <w:lvl w:ilvl="4" w:tplc="78044853" w:tentative="1">
      <w:start w:val="1"/>
      <w:numFmt w:val="lowerLetter"/>
      <w:lvlText w:val="%5."/>
      <w:lvlJc w:val="left"/>
      <w:pPr>
        <w:ind w:left="3600" w:hanging="360"/>
      </w:pPr>
    </w:lvl>
    <w:lvl w:ilvl="5" w:tplc="78044853" w:tentative="1">
      <w:start w:val="1"/>
      <w:numFmt w:val="lowerRoman"/>
      <w:lvlText w:val="%6."/>
      <w:lvlJc w:val="right"/>
      <w:pPr>
        <w:ind w:left="4320" w:hanging="180"/>
      </w:pPr>
    </w:lvl>
    <w:lvl w:ilvl="6" w:tplc="78044853" w:tentative="1">
      <w:start w:val="1"/>
      <w:numFmt w:val="decimal"/>
      <w:lvlText w:val="%7."/>
      <w:lvlJc w:val="left"/>
      <w:pPr>
        <w:ind w:left="5040" w:hanging="360"/>
      </w:pPr>
    </w:lvl>
    <w:lvl w:ilvl="7" w:tplc="78044853" w:tentative="1">
      <w:start w:val="1"/>
      <w:numFmt w:val="lowerLetter"/>
      <w:lvlText w:val="%8."/>
      <w:lvlJc w:val="left"/>
      <w:pPr>
        <w:ind w:left="5760" w:hanging="360"/>
      </w:pPr>
    </w:lvl>
    <w:lvl w:ilvl="8" w:tplc="7804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4">
    <w:multiLevelType w:val="hybridMultilevel"/>
    <w:lvl w:ilvl="0" w:tplc="50398678">
      <w:start w:val="1"/>
      <w:numFmt w:val="decimal"/>
      <w:lvlText w:val="%1."/>
      <w:lvlJc w:val="left"/>
      <w:pPr>
        <w:ind w:left="720" w:hanging="360"/>
      </w:pPr>
    </w:lvl>
    <w:lvl w:ilvl="1" w:tplc="50398678" w:tentative="1">
      <w:start w:val="1"/>
      <w:numFmt w:val="lowerLetter"/>
      <w:lvlText w:val="%2."/>
      <w:lvlJc w:val="left"/>
      <w:pPr>
        <w:ind w:left="1440" w:hanging="360"/>
      </w:pPr>
    </w:lvl>
    <w:lvl w:ilvl="2" w:tplc="50398678" w:tentative="1">
      <w:start w:val="1"/>
      <w:numFmt w:val="lowerRoman"/>
      <w:lvlText w:val="%3."/>
      <w:lvlJc w:val="right"/>
      <w:pPr>
        <w:ind w:left="2160" w:hanging="180"/>
      </w:pPr>
    </w:lvl>
    <w:lvl w:ilvl="3" w:tplc="50398678" w:tentative="1">
      <w:start w:val="1"/>
      <w:numFmt w:val="decimal"/>
      <w:lvlText w:val="%4."/>
      <w:lvlJc w:val="left"/>
      <w:pPr>
        <w:ind w:left="2880" w:hanging="360"/>
      </w:pPr>
    </w:lvl>
    <w:lvl w:ilvl="4" w:tplc="50398678" w:tentative="1">
      <w:start w:val="1"/>
      <w:numFmt w:val="lowerLetter"/>
      <w:lvlText w:val="%5."/>
      <w:lvlJc w:val="left"/>
      <w:pPr>
        <w:ind w:left="3600" w:hanging="360"/>
      </w:pPr>
    </w:lvl>
    <w:lvl w:ilvl="5" w:tplc="50398678" w:tentative="1">
      <w:start w:val="1"/>
      <w:numFmt w:val="lowerRoman"/>
      <w:lvlText w:val="%6."/>
      <w:lvlJc w:val="right"/>
      <w:pPr>
        <w:ind w:left="4320" w:hanging="180"/>
      </w:pPr>
    </w:lvl>
    <w:lvl w:ilvl="6" w:tplc="50398678" w:tentative="1">
      <w:start w:val="1"/>
      <w:numFmt w:val="decimal"/>
      <w:lvlText w:val="%7."/>
      <w:lvlJc w:val="left"/>
      <w:pPr>
        <w:ind w:left="5040" w:hanging="360"/>
      </w:pPr>
    </w:lvl>
    <w:lvl w:ilvl="7" w:tplc="50398678" w:tentative="1">
      <w:start w:val="1"/>
      <w:numFmt w:val="lowerLetter"/>
      <w:lvlText w:val="%8."/>
      <w:lvlJc w:val="left"/>
      <w:pPr>
        <w:ind w:left="5760" w:hanging="360"/>
      </w:pPr>
    </w:lvl>
    <w:lvl w:ilvl="8" w:tplc="5039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3">
    <w:multiLevelType w:val="hybridMultilevel"/>
    <w:lvl w:ilvl="0" w:tplc="57071786">
      <w:start w:val="1"/>
      <w:numFmt w:val="decimal"/>
      <w:lvlText w:val="%1."/>
      <w:lvlJc w:val="left"/>
      <w:pPr>
        <w:ind w:left="720" w:hanging="360"/>
      </w:pPr>
    </w:lvl>
    <w:lvl w:ilvl="1" w:tplc="57071786" w:tentative="1">
      <w:start w:val="1"/>
      <w:numFmt w:val="lowerLetter"/>
      <w:lvlText w:val="%2."/>
      <w:lvlJc w:val="left"/>
      <w:pPr>
        <w:ind w:left="1440" w:hanging="360"/>
      </w:pPr>
    </w:lvl>
    <w:lvl w:ilvl="2" w:tplc="57071786" w:tentative="1">
      <w:start w:val="1"/>
      <w:numFmt w:val="lowerRoman"/>
      <w:lvlText w:val="%3."/>
      <w:lvlJc w:val="right"/>
      <w:pPr>
        <w:ind w:left="2160" w:hanging="180"/>
      </w:pPr>
    </w:lvl>
    <w:lvl w:ilvl="3" w:tplc="57071786" w:tentative="1">
      <w:start w:val="1"/>
      <w:numFmt w:val="decimal"/>
      <w:lvlText w:val="%4."/>
      <w:lvlJc w:val="left"/>
      <w:pPr>
        <w:ind w:left="2880" w:hanging="360"/>
      </w:pPr>
    </w:lvl>
    <w:lvl w:ilvl="4" w:tplc="57071786" w:tentative="1">
      <w:start w:val="1"/>
      <w:numFmt w:val="lowerLetter"/>
      <w:lvlText w:val="%5."/>
      <w:lvlJc w:val="left"/>
      <w:pPr>
        <w:ind w:left="3600" w:hanging="360"/>
      </w:pPr>
    </w:lvl>
    <w:lvl w:ilvl="5" w:tplc="57071786" w:tentative="1">
      <w:start w:val="1"/>
      <w:numFmt w:val="lowerRoman"/>
      <w:lvlText w:val="%6."/>
      <w:lvlJc w:val="right"/>
      <w:pPr>
        <w:ind w:left="4320" w:hanging="180"/>
      </w:pPr>
    </w:lvl>
    <w:lvl w:ilvl="6" w:tplc="57071786" w:tentative="1">
      <w:start w:val="1"/>
      <w:numFmt w:val="decimal"/>
      <w:lvlText w:val="%7."/>
      <w:lvlJc w:val="left"/>
      <w:pPr>
        <w:ind w:left="5040" w:hanging="360"/>
      </w:pPr>
    </w:lvl>
    <w:lvl w:ilvl="7" w:tplc="57071786" w:tentative="1">
      <w:start w:val="1"/>
      <w:numFmt w:val="lowerLetter"/>
      <w:lvlText w:val="%8."/>
      <w:lvlJc w:val="left"/>
      <w:pPr>
        <w:ind w:left="5760" w:hanging="360"/>
      </w:pPr>
    </w:lvl>
    <w:lvl w:ilvl="8" w:tplc="5707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2">
    <w:multiLevelType w:val="hybridMultilevel"/>
    <w:lvl w:ilvl="0" w:tplc="75971505">
      <w:start w:val="1"/>
      <w:numFmt w:val="decimal"/>
      <w:lvlText w:val="%1."/>
      <w:lvlJc w:val="left"/>
      <w:pPr>
        <w:ind w:left="720" w:hanging="360"/>
      </w:pPr>
    </w:lvl>
    <w:lvl w:ilvl="1" w:tplc="75971505" w:tentative="1">
      <w:start w:val="1"/>
      <w:numFmt w:val="lowerLetter"/>
      <w:lvlText w:val="%2."/>
      <w:lvlJc w:val="left"/>
      <w:pPr>
        <w:ind w:left="1440" w:hanging="360"/>
      </w:pPr>
    </w:lvl>
    <w:lvl w:ilvl="2" w:tplc="75971505" w:tentative="1">
      <w:start w:val="1"/>
      <w:numFmt w:val="lowerRoman"/>
      <w:lvlText w:val="%3."/>
      <w:lvlJc w:val="right"/>
      <w:pPr>
        <w:ind w:left="2160" w:hanging="180"/>
      </w:pPr>
    </w:lvl>
    <w:lvl w:ilvl="3" w:tplc="75971505" w:tentative="1">
      <w:start w:val="1"/>
      <w:numFmt w:val="decimal"/>
      <w:lvlText w:val="%4."/>
      <w:lvlJc w:val="left"/>
      <w:pPr>
        <w:ind w:left="2880" w:hanging="360"/>
      </w:pPr>
    </w:lvl>
    <w:lvl w:ilvl="4" w:tplc="75971505" w:tentative="1">
      <w:start w:val="1"/>
      <w:numFmt w:val="lowerLetter"/>
      <w:lvlText w:val="%5."/>
      <w:lvlJc w:val="left"/>
      <w:pPr>
        <w:ind w:left="3600" w:hanging="360"/>
      </w:pPr>
    </w:lvl>
    <w:lvl w:ilvl="5" w:tplc="75971505" w:tentative="1">
      <w:start w:val="1"/>
      <w:numFmt w:val="lowerRoman"/>
      <w:lvlText w:val="%6."/>
      <w:lvlJc w:val="right"/>
      <w:pPr>
        <w:ind w:left="4320" w:hanging="180"/>
      </w:pPr>
    </w:lvl>
    <w:lvl w:ilvl="6" w:tplc="75971505" w:tentative="1">
      <w:start w:val="1"/>
      <w:numFmt w:val="decimal"/>
      <w:lvlText w:val="%7."/>
      <w:lvlJc w:val="left"/>
      <w:pPr>
        <w:ind w:left="5040" w:hanging="360"/>
      </w:pPr>
    </w:lvl>
    <w:lvl w:ilvl="7" w:tplc="75971505" w:tentative="1">
      <w:start w:val="1"/>
      <w:numFmt w:val="lowerLetter"/>
      <w:lvlText w:val="%8."/>
      <w:lvlJc w:val="left"/>
      <w:pPr>
        <w:ind w:left="5760" w:hanging="360"/>
      </w:pPr>
    </w:lvl>
    <w:lvl w:ilvl="8" w:tplc="75971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1">
    <w:multiLevelType w:val="hybridMultilevel"/>
    <w:lvl w:ilvl="0" w:tplc="18884402">
      <w:start w:val="1"/>
      <w:numFmt w:val="decimal"/>
      <w:lvlText w:val="%1."/>
      <w:lvlJc w:val="left"/>
      <w:pPr>
        <w:ind w:left="720" w:hanging="360"/>
      </w:pPr>
    </w:lvl>
    <w:lvl w:ilvl="1" w:tplc="18884402" w:tentative="1">
      <w:start w:val="1"/>
      <w:numFmt w:val="lowerLetter"/>
      <w:lvlText w:val="%2."/>
      <w:lvlJc w:val="left"/>
      <w:pPr>
        <w:ind w:left="1440" w:hanging="360"/>
      </w:pPr>
    </w:lvl>
    <w:lvl w:ilvl="2" w:tplc="18884402" w:tentative="1">
      <w:start w:val="1"/>
      <w:numFmt w:val="lowerRoman"/>
      <w:lvlText w:val="%3."/>
      <w:lvlJc w:val="right"/>
      <w:pPr>
        <w:ind w:left="2160" w:hanging="180"/>
      </w:pPr>
    </w:lvl>
    <w:lvl w:ilvl="3" w:tplc="18884402" w:tentative="1">
      <w:start w:val="1"/>
      <w:numFmt w:val="decimal"/>
      <w:lvlText w:val="%4."/>
      <w:lvlJc w:val="left"/>
      <w:pPr>
        <w:ind w:left="2880" w:hanging="360"/>
      </w:pPr>
    </w:lvl>
    <w:lvl w:ilvl="4" w:tplc="18884402" w:tentative="1">
      <w:start w:val="1"/>
      <w:numFmt w:val="lowerLetter"/>
      <w:lvlText w:val="%5."/>
      <w:lvlJc w:val="left"/>
      <w:pPr>
        <w:ind w:left="3600" w:hanging="360"/>
      </w:pPr>
    </w:lvl>
    <w:lvl w:ilvl="5" w:tplc="18884402" w:tentative="1">
      <w:start w:val="1"/>
      <w:numFmt w:val="lowerRoman"/>
      <w:lvlText w:val="%6."/>
      <w:lvlJc w:val="right"/>
      <w:pPr>
        <w:ind w:left="4320" w:hanging="180"/>
      </w:pPr>
    </w:lvl>
    <w:lvl w:ilvl="6" w:tplc="18884402" w:tentative="1">
      <w:start w:val="1"/>
      <w:numFmt w:val="decimal"/>
      <w:lvlText w:val="%7."/>
      <w:lvlJc w:val="left"/>
      <w:pPr>
        <w:ind w:left="5040" w:hanging="360"/>
      </w:pPr>
    </w:lvl>
    <w:lvl w:ilvl="7" w:tplc="18884402" w:tentative="1">
      <w:start w:val="1"/>
      <w:numFmt w:val="lowerLetter"/>
      <w:lvlText w:val="%8."/>
      <w:lvlJc w:val="left"/>
      <w:pPr>
        <w:ind w:left="5760" w:hanging="360"/>
      </w:pPr>
    </w:lvl>
    <w:lvl w:ilvl="8" w:tplc="18884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0">
    <w:multiLevelType w:val="hybridMultilevel"/>
    <w:lvl w:ilvl="0" w:tplc="28092918">
      <w:start w:val="1"/>
      <w:numFmt w:val="decimal"/>
      <w:lvlText w:val="%1."/>
      <w:lvlJc w:val="left"/>
      <w:pPr>
        <w:ind w:left="720" w:hanging="360"/>
      </w:pPr>
    </w:lvl>
    <w:lvl w:ilvl="1" w:tplc="28092918" w:tentative="1">
      <w:start w:val="1"/>
      <w:numFmt w:val="lowerLetter"/>
      <w:lvlText w:val="%2."/>
      <w:lvlJc w:val="left"/>
      <w:pPr>
        <w:ind w:left="1440" w:hanging="360"/>
      </w:pPr>
    </w:lvl>
    <w:lvl w:ilvl="2" w:tplc="28092918" w:tentative="1">
      <w:start w:val="1"/>
      <w:numFmt w:val="lowerRoman"/>
      <w:lvlText w:val="%3."/>
      <w:lvlJc w:val="right"/>
      <w:pPr>
        <w:ind w:left="2160" w:hanging="180"/>
      </w:pPr>
    </w:lvl>
    <w:lvl w:ilvl="3" w:tplc="28092918" w:tentative="1">
      <w:start w:val="1"/>
      <w:numFmt w:val="decimal"/>
      <w:lvlText w:val="%4."/>
      <w:lvlJc w:val="left"/>
      <w:pPr>
        <w:ind w:left="2880" w:hanging="360"/>
      </w:pPr>
    </w:lvl>
    <w:lvl w:ilvl="4" w:tplc="28092918" w:tentative="1">
      <w:start w:val="1"/>
      <w:numFmt w:val="lowerLetter"/>
      <w:lvlText w:val="%5."/>
      <w:lvlJc w:val="left"/>
      <w:pPr>
        <w:ind w:left="3600" w:hanging="360"/>
      </w:pPr>
    </w:lvl>
    <w:lvl w:ilvl="5" w:tplc="28092918" w:tentative="1">
      <w:start w:val="1"/>
      <w:numFmt w:val="lowerRoman"/>
      <w:lvlText w:val="%6."/>
      <w:lvlJc w:val="right"/>
      <w:pPr>
        <w:ind w:left="4320" w:hanging="180"/>
      </w:pPr>
    </w:lvl>
    <w:lvl w:ilvl="6" w:tplc="28092918" w:tentative="1">
      <w:start w:val="1"/>
      <w:numFmt w:val="decimal"/>
      <w:lvlText w:val="%7."/>
      <w:lvlJc w:val="left"/>
      <w:pPr>
        <w:ind w:left="5040" w:hanging="360"/>
      </w:pPr>
    </w:lvl>
    <w:lvl w:ilvl="7" w:tplc="28092918" w:tentative="1">
      <w:start w:val="1"/>
      <w:numFmt w:val="lowerLetter"/>
      <w:lvlText w:val="%8."/>
      <w:lvlJc w:val="left"/>
      <w:pPr>
        <w:ind w:left="5760" w:hanging="360"/>
      </w:pPr>
    </w:lvl>
    <w:lvl w:ilvl="8" w:tplc="2809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9">
    <w:multiLevelType w:val="hybridMultilevel"/>
    <w:lvl w:ilvl="0" w:tplc="57264778">
      <w:start w:val="1"/>
      <w:numFmt w:val="decimal"/>
      <w:lvlText w:val="%1."/>
      <w:lvlJc w:val="left"/>
      <w:pPr>
        <w:ind w:left="720" w:hanging="360"/>
      </w:pPr>
    </w:lvl>
    <w:lvl w:ilvl="1" w:tplc="57264778" w:tentative="1">
      <w:start w:val="1"/>
      <w:numFmt w:val="lowerLetter"/>
      <w:lvlText w:val="%2."/>
      <w:lvlJc w:val="left"/>
      <w:pPr>
        <w:ind w:left="1440" w:hanging="360"/>
      </w:pPr>
    </w:lvl>
    <w:lvl w:ilvl="2" w:tplc="57264778" w:tentative="1">
      <w:start w:val="1"/>
      <w:numFmt w:val="lowerRoman"/>
      <w:lvlText w:val="%3."/>
      <w:lvlJc w:val="right"/>
      <w:pPr>
        <w:ind w:left="2160" w:hanging="180"/>
      </w:pPr>
    </w:lvl>
    <w:lvl w:ilvl="3" w:tplc="57264778" w:tentative="1">
      <w:start w:val="1"/>
      <w:numFmt w:val="decimal"/>
      <w:lvlText w:val="%4."/>
      <w:lvlJc w:val="left"/>
      <w:pPr>
        <w:ind w:left="2880" w:hanging="360"/>
      </w:pPr>
    </w:lvl>
    <w:lvl w:ilvl="4" w:tplc="57264778" w:tentative="1">
      <w:start w:val="1"/>
      <w:numFmt w:val="lowerLetter"/>
      <w:lvlText w:val="%5."/>
      <w:lvlJc w:val="left"/>
      <w:pPr>
        <w:ind w:left="3600" w:hanging="360"/>
      </w:pPr>
    </w:lvl>
    <w:lvl w:ilvl="5" w:tplc="57264778" w:tentative="1">
      <w:start w:val="1"/>
      <w:numFmt w:val="lowerRoman"/>
      <w:lvlText w:val="%6."/>
      <w:lvlJc w:val="right"/>
      <w:pPr>
        <w:ind w:left="4320" w:hanging="180"/>
      </w:pPr>
    </w:lvl>
    <w:lvl w:ilvl="6" w:tplc="57264778" w:tentative="1">
      <w:start w:val="1"/>
      <w:numFmt w:val="decimal"/>
      <w:lvlText w:val="%7."/>
      <w:lvlJc w:val="left"/>
      <w:pPr>
        <w:ind w:left="5040" w:hanging="360"/>
      </w:pPr>
    </w:lvl>
    <w:lvl w:ilvl="7" w:tplc="57264778" w:tentative="1">
      <w:start w:val="1"/>
      <w:numFmt w:val="lowerLetter"/>
      <w:lvlText w:val="%8."/>
      <w:lvlJc w:val="left"/>
      <w:pPr>
        <w:ind w:left="5760" w:hanging="360"/>
      </w:pPr>
    </w:lvl>
    <w:lvl w:ilvl="8" w:tplc="5726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8">
    <w:multiLevelType w:val="hybridMultilevel"/>
    <w:lvl w:ilvl="0" w:tplc="26193718">
      <w:start w:val="1"/>
      <w:numFmt w:val="decimal"/>
      <w:lvlText w:val="%1."/>
      <w:lvlJc w:val="left"/>
      <w:pPr>
        <w:ind w:left="720" w:hanging="360"/>
      </w:pPr>
    </w:lvl>
    <w:lvl w:ilvl="1" w:tplc="26193718" w:tentative="1">
      <w:start w:val="1"/>
      <w:numFmt w:val="lowerLetter"/>
      <w:lvlText w:val="%2."/>
      <w:lvlJc w:val="left"/>
      <w:pPr>
        <w:ind w:left="1440" w:hanging="360"/>
      </w:pPr>
    </w:lvl>
    <w:lvl w:ilvl="2" w:tplc="26193718" w:tentative="1">
      <w:start w:val="1"/>
      <w:numFmt w:val="lowerRoman"/>
      <w:lvlText w:val="%3."/>
      <w:lvlJc w:val="right"/>
      <w:pPr>
        <w:ind w:left="2160" w:hanging="180"/>
      </w:pPr>
    </w:lvl>
    <w:lvl w:ilvl="3" w:tplc="26193718" w:tentative="1">
      <w:start w:val="1"/>
      <w:numFmt w:val="decimal"/>
      <w:lvlText w:val="%4."/>
      <w:lvlJc w:val="left"/>
      <w:pPr>
        <w:ind w:left="2880" w:hanging="360"/>
      </w:pPr>
    </w:lvl>
    <w:lvl w:ilvl="4" w:tplc="26193718" w:tentative="1">
      <w:start w:val="1"/>
      <w:numFmt w:val="lowerLetter"/>
      <w:lvlText w:val="%5."/>
      <w:lvlJc w:val="left"/>
      <w:pPr>
        <w:ind w:left="3600" w:hanging="360"/>
      </w:pPr>
    </w:lvl>
    <w:lvl w:ilvl="5" w:tplc="26193718" w:tentative="1">
      <w:start w:val="1"/>
      <w:numFmt w:val="lowerRoman"/>
      <w:lvlText w:val="%6."/>
      <w:lvlJc w:val="right"/>
      <w:pPr>
        <w:ind w:left="4320" w:hanging="180"/>
      </w:pPr>
    </w:lvl>
    <w:lvl w:ilvl="6" w:tplc="26193718" w:tentative="1">
      <w:start w:val="1"/>
      <w:numFmt w:val="decimal"/>
      <w:lvlText w:val="%7."/>
      <w:lvlJc w:val="left"/>
      <w:pPr>
        <w:ind w:left="5040" w:hanging="360"/>
      </w:pPr>
    </w:lvl>
    <w:lvl w:ilvl="7" w:tplc="26193718" w:tentative="1">
      <w:start w:val="1"/>
      <w:numFmt w:val="lowerLetter"/>
      <w:lvlText w:val="%8."/>
      <w:lvlJc w:val="left"/>
      <w:pPr>
        <w:ind w:left="5760" w:hanging="360"/>
      </w:pPr>
    </w:lvl>
    <w:lvl w:ilvl="8" w:tplc="2619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7">
    <w:multiLevelType w:val="hybridMultilevel"/>
    <w:lvl w:ilvl="0" w:tplc="30337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257">
    <w:abstractNumId w:val="26257"/>
  </w:num>
  <w:num w:numId="26258">
    <w:abstractNumId w:val="26258"/>
  </w:num>
  <w:num w:numId="26259">
    <w:abstractNumId w:val="26259"/>
  </w:num>
  <w:num w:numId="26260">
    <w:abstractNumId w:val="26260"/>
  </w:num>
  <w:num w:numId="26261">
    <w:abstractNumId w:val="26261"/>
  </w:num>
  <w:num w:numId="26262">
    <w:abstractNumId w:val="26262"/>
  </w:num>
  <w:num w:numId="26263">
    <w:abstractNumId w:val="26263"/>
  </w:num>
  <w:num w:numId="26264">
    <w:abstractNumId w:val="26264"/>
  </w:num>
  <w:num w:numId="26265">
    <w:abstractNumId w:val="26265"/>
  </w:num>
  <w:num w:numId="26266">
    <w:abstractNumId w:val="26266"/>
  </w:num>
  <w:num w:numId="26267">
    <w:abstractNumId w:val="26267"/>
  </w:num>
  <w:num w:numId="26268">
    <w:abstractNumId w:val="26268"/>
  </w:num>
  <w:num w:numId="26269">
    <w:abstractNumId w:val="26269"/>
  </w:num>
  <w:num w:numId="26270">
    <w:abstractNumId w:val="26270"/>
  </w:num>
  <w:num w:numId="26271">
    <w:abstractNumId w:val="26271"/>
  </w:num>
  <w:num w:numId="26272">
    <w:abstractNumId w:val="26272"/>
  </w:num>
  <w:num w:numId="26273">
    <w:abstractNumId w:val="26273"/>
  </w:num>
  <w:num w:numId="26274">
    <w:abstractNumId w:val="26274"/>
  </w:num>
  <w:num w:numId="26275">
    <w:abstractNumId w:val="26275"/>
  </w:num>
  <w:num w:numId="26276">
    <w:abstractNumId w:val="26276"/>
  </w:num>
  <w:num w:numId="26277">
    <w:abstractNumId w:val="26277"/>
  </w:num>
  <w:num w:numId="26278">
    <w:abstractNumId w:val="26278"/>
  </w:num>
  <w:num w:numId="26279">
    <w:abstractNumId w:val="26279"/>
  </w:num>
  <w:num w:numId="26280">
    <w:abstractNumId w:val="26280"/>
  </w:num>
  <w:num w:numId="26281">
    <w:abstractNumId w:val="26281"/>
  </w:num>
  <w:num w:numId="26282">
    <w:abstractNumId w:val="26282"/>
  </w:num>
  <w:num w:numId="26283">
    <w:abstractNumId w:val="26283"/>
  </w:num>
  <w:num w:numId="26284">
    <w:abstractNumId w:val="26284"/>
  </w:num>
  <w:num w:numId="26285">
    <w:abstractNumId w:val="26285"/>
  </w:num>
  <w:num w:numId="26286">
    <w:abstractNumId w:val="26286"/>
  </w:num>
  <w:num w:numId="26287">
    <w:abstractNumId w:val="26287"/>
  </w:num>
  <w:num w:numId="26288">
    <w:abstractNumId w:val="26288"/>
  </w:num>
  <w:num w:numId="26289">
    <w:abstractNumId w:val="26289"/>
  </w:num>
  <w:num w:numId="26290">
    <w:abstractNumId w:val="26290"/>
  </w:num>
  <w:num w:numId="26291">
    <w:abstractNumId w:val="26291"/>
  </w:num>
  <w:num w:numId="26292">
    <w:abstractNumId w:val="26292"/>
  </w:num>
  <w:num w:numId="26293">
    <w:abstractNumId w:val="26293"/>
  </w:num>
  <w:num w:numId="26294">
    <w:abstractNumId w:val="26294"/>
  </w:num>
  <w:num w:numId="26295">
    <w:abstractNumId w:val="26295"/>
  </w:num>
  <w:num w:numId="26296">
    <w:abstractNumId w:val="26296"/>
  </w:num>
  <w:num w:numId="26297">
    <w:abstractNumId w:val="26297"/>
  </w:num>
  <w:num w:numId="26298">
    <w:abstractNumId w:val="26298"/>
  </w:num>
  <w:num w:numId="26299">
    <w:abstractNumId w:val="26299"/>
  </w:num>
  <w:num w:numId="26300">
    <w:abstractNumId w:val="26300"/>
  </w:num>
  <w:num w:numId="26301">
    <w:abstractNumId w:val="26301"/>
  </w:num>
  <w:num w:numId="26302">
    <w:abstractNumId w:val="26302"/>
  </w:num>
  <w:num w:numId="26303">
    <w:abstractNumId w:val="26303"/>
  </w:num>
  <w:num w:numId="26304">
    <w:abstractNumId w:val="26304"/>
  </w:num>
  <w:num w:numId="26305">
    <w:abstractNumId w:val="26305"/>
  </w:num>
  <w:num w:numId="26306">
    <w:abstractNumId w:val="26306"/>
  </w:num>
  <w:num w:numId="26307">
    <w:abstractNumId w:val="26307"/>
  </w:num>
  <w:num w:numId="26308">
    <w:abstractNumId w:val="26308"/>
  </w:num>
  <w:num w:numId="26309">
    <w:abstractNumId w:val="26309"/>
  </w:num>
  <w:num w:numId="26310">
    <w:abstractNumId w:val="26310"/>
  </w:num>
  <w:num w:numId="26311">
    <w:abstractNumId w:val="26311"/>
  </w:num>
  <w:num w:numId="26312">
    <w:abstractNumId w:val="26312"/>
  </w:num>
  <w:num w:numId="26313">
    <w:abstractNumId w:val="26313"/>
  </w:num>
  <w:num w:numId="26314">
    <w:abstractNumId w:val="26314"/>
  </w:num>
  <w:num w:numId="26315">
    <w:abstractNumId w:val="26315"/>
  </w:num>
  <w:num w:numId="26316">
    <w:abstractNumId w:val="26316"/>
  </w:num>
  <w:num w:numId="26317">
    <w:abstractNumId w:val="263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1015274" Type="http://schemas.openxmlformats.org/officeDocument/2006/relationships/comments" Target="comments.xml"/><Relationship Id="rId661575805" Type="http://schemas.microsoft.com/office/2011/relationships/commentsExtended" Target="commentsExtended.xml"/><Relationship Id="rId16142263" Type="http://schemas.openxmlformats.org/officeDocument/2006/relationships/image" Target="media/imgrId16142263.jpg"/><Relationship Id="rId875665f5edb69038e" Type="http://schemas.openxmlformats.org/officeDocument/2006/relationships/hyperlink" Target="https://iservice.lombardini.it/jsp/Template2/manuale.jsp?id=289&amp;parent=1181" TargetMode="External"/><Relationship Id="rId118965f5edb690863" Type="http://schemas.openxmlformats.org/officeDocument/2006/relationships/hyperlink" Target="https://iservice.lombardini.it/jsp/Template2/manuale.jsp?id=282&amp;parent=1136" TargetMode="External"/><Relationship Id="rId997665f5edb691063" Type="http://schemas.openxmlformats.org/officeDocument/2006/relationships/hyperlink" Target="https://iservice.lombardini.it/jsp/Template2/manuale.jsp?id=269&amp;parent=1181" TargetMode="External"/><Relationship Id="rId569065f5edb6917db" Type="http://schemas.openxmlformats.org/officeDocument/2006/relationships/hyperlink" Target="https://iservice.lombardini.it/jsp/Template2/manuale.jsp?id=339&amp;parent=1181" TargetMode="External"/><Relationship Id="rId810865f5edb691a3e" Type="http://schemas.openxmlformats.org/officeDocument/2006/relationships/hyperlink" Target="https://iservice.lombardini.it/jsp/Template2/manuale.jsp?id=339&amp;parent=1181" TargetMode="External"/><Relationship Id="rId186965f5edb692b9c" Type="http://schemas.openxmlformats.org/officeDocument/2006/relationships/hyperlink" Target="https://iservice.lombardini.it/jsp/Template2/manuale.jsp?id=274&amp;parent=1136" TargetMode="External"/><Relationship Id="rId353965f5edb69d9fe" Type="http://schemas.openxmlformats.org/officeDocument/2006/relationships/hyperlink" Target="https://iservice.lombardini.it/jsp/Template2/manuale.jsp?id=339&amp;parent=1136" TargetMode="External"/><Relationship Id="rId751565f5edb729bfd" Type="http://schemas.openxmlformats.org/officeDocument/2006/relationships/hyperlink" Target="https://iservice.lombardini.it/jsp/Template2/manuale.jsp?id=272&amp;parent=1136" TargetMode="External"/><Relationship Id="rId221865f5edb738600" Type="http://schemas.openxmlformats.org/officeDocument/2006/relationships/hyperlink" Target="https://iservice.lombardini.it/jsp/Template2/manuale.jsp?id=291&amp;parent=1136" TargetMode="External"/><Relationship Id="rId577065f5edb738e75" Type="http://schemas.openxmlformats.org/officeDocument/2006/relationships/hyperlink" Target="https://iservice.lombardini.it/jsp/Template2/manuale.jsp?id=259&amp;parent=1136" TargetMode="External"/><Relationship Id="rId573765f5edb759c6d" Type="http://schemas.openxmlformats.org/officeDocument/2006/relationships/hyperlink" Target="https://iservice.lombardini.it/jsp/Template2/manuale.jsp?id=339&amp;parent=1136" TargetMode="External"/><Relationship Id="rId348865f5edb7a3b19" Type="http://schemas.openxmlformats.org/officeDocument/2006/relationships/hyperlink" Target="https://iservice.lombardini.it/jsp/Template2/manuale.jsp?id=339&amp;parent=1136" TargetMode="External"/><Relationship Id="rId649365f5edb7e31d0" Type="http://schemas.openxmlformats.org/officeDocument/2006/relationships/hyperlink" Target="https://iservice.lombardini.it/jsp/Template2/manuale.jsp?id=269&amp;parent=1136" TargetMode="External"/><Relationship Id="rId312265f5edb7e37a9" Type="http://schemas.openxmlformats.org/officeDocument/2006/relationships/hyperlink" Target="https://iservice.lombardini.it/jsp/Template2/manuale.jsp?id=284&amp;parent=1136" TargetMode="External"/><Relationship Id="rId214565f5edb8247d7" Type="http://schemas.openxmlformats.org/officeDocument/2006/relationships/hyperlink" Target="https://iservice.lombardini.it/jsp/Template2/manuale.jsp?id=279&amp;parent=1136&amp;txts=2.18" TargetMode="External"/><Relationship Id="rId556265f5edb82510f" Type="http://schemas.openxmlformats.org/officeDocument/2006/relationships/hyperlink" Target="https://iservice.lombardini.it/jsp/Template2/manuale.jsp?id=291&amp;parent=1136" TargetMode="External"/><Relationship Id="rId338865f5edb825aac" Type="http://schemas.openxmlformats.org/officeDocument/2006/relationships/hyperlink" Target="https://iservice.lombardini.it/jsp/Template2/manuale.jsp?id=339&amp;parent=1136" TargetMode="External"/><Relationship Id="rId903165f5edb84a12a" Type="http://schemas.openxmlformats.org/officeDocument/2006/relationships/hyperlink" Target="https://www.youtube.com/embed/tQ9VHKF4u_0?rel=0" TargetMode="External"/><Relationship Id="rId506965f5edb852a70" Type="http://schemas.openxmlformats.org/officeDocument/2006/relationships/hyperlink" Target="https://iservice.lombardini.it/jsp/Template2/manuale.jsp?id=296&amp;parent=1136" TargetMode="External"/><Relationship Id="rId330565f5edb8771d0" Type="http://schemas.openxmlformats.org/officeDocument/2006/relationships/hyperlink" Target="https://iservice.lombardini.it/jsp/Template2/manuale.jsp?id=339&amp;parent=1136" TargetMode="External"/><Relationship Id="rId408965f5edb877bbc" Type="http://schemas.openxmlformats.org/officeDocument/2006/relationships/hyperlink" Target="https://iservice.lombardini.it/jsp/Template2/manuale.jsp?id=339&amp;parent=1136" TargetMode="External"/><Relationship Id="rId456065f5edb87fd8c" Type="http://schemas.openxmlformats.org/officeDocument/2006/relationships/hyperlink" Target="https://iservice.lombardini.it/jsp/Template2/manuale.jsp?id=339&amp;parent=1136" TargetMode="External"/><Relationship Id="rId480065f5edb880376" Type="http://schemas.openxmlformats.org/officeDocument/2006/relationships/hyperlink" Target="https://iservice.lombardini.it/jsp/Template2/manuale.jsp?id=339&amp;parent=1136" TargetMode="External"/><Relationship Id="rId737365f5edb8806ce" Type="http://schemas.openxmlformats.org/officeDocument/2006/relationships/hyperlink" Target="https://iservice.lombardini.it/jsp/Template2/manuale.jsp?id=298&amp;parent=1136" TargetMode="External"/><Relationship Id="rId358565f5edb904ac9" Type="http://schemas.openxmlformats.org/officeDocument/2006/relationships/hyperlink" Target="https://iservice.lombardini.it/jsp/Template2/manuale.jsp?id=339&amp;parent=1136" TargetMode="External"/><Relationship Id="rId297765f5edb905684" Type="http://schemas.openxmlformats.org/officeDocument/2006/relationships/hyperlink" Target="https://iservice.lombardini.it/jsp/Template2/manuale.jsp?id=339&amp;parent=1136" TargetMode="External"/><Relationship Id="rId505565f5edb90f3f3" Type="http://schemas.openxmlformats.org/officeDocument/2006/relationships/hyperlink" Target="https://iservice.lombardini.it/jsp/Template2/manuale.jsp?id=339&amp;parent=1136" TargetMode="External"/><Relationship Id="rId190465f5edb68acd6" Type="http://schemas.openxmlformats.org/officeDocument/2006/relationships/image" Target="media/imgrId190465f5edb68acd6.jpg"/><Relationship Id="rId737765f5edb68fab2" Type="http://schemas.openxmlformats.org/officeDocument/2006/relationships/image" Target="media/imgrId737765f5edb68fab2.gif"/><Relationship Id="rId932665f5edb69c4c3" Type="http://schemas.openxmlformats.org/officeDocument/2006/relationships/image" Target="media/imgrId932665f5edb69c4c3.jpg"/><Relationship Id="rId683365f5edb6a5c32" Type="http://schemas.openxmlformats.org/officeDocument/2006/relationships/image" Target="media/imgrId683365f5edb6a5c32.jpg"/><Relationship Id="rId817065f5edb6ab755" Type="http://schemas.openxmlformats.org/officeDocument/2006/relationships/image" Target="media/imgrId817065f5edb6ab755.jpg"/><Relationship Id="rId246065f5edb6b9dc3" Type="http://schemas.openxmlformats.org/officeDocument/2006/relationships/image" Target="media/imgrId246065f5edb6b9dc3.jpg"/><Relationship Id="rId880465f5edb6c0835" Type="http://schemas.openxmlformats.org/officeDocument/2006/relationships/image" Target="media/imgrId880465f5edb6c0835.jpg"/><Relationship Id="rId668065f5edb6c5a2d" Type="http://schemas.openxmlformats.org/officeDocument/2006/relationships/image" Target="media/imgrId668065f5edb6c5a2d.gif"/><Relationship Id="rId309865f5edb6d4097" Type="http://schemas.openxmlformats.org/officeDocument/2006/relationships/image" Target="media/imgrId309865f5edb6d4097.jpg"/><Relationship Id="rId372865f5edb6d8584" Type="http://schemas.openxmlformats.org/officeDocument/2006/relationships/image" Target="media/imgrId372865f5edb6d8584.gif"/><Relationship Id="rId932165f5edb6e1bfa" Type="http://schemas.openxmlformats.org/officeDocument/2006/relationships/image" Target="media/imgrId932165f5edb6e1bfa.jpg"/><Relationship Id="rId644965f5edb6e88f2" Type="http://schemas.openxmlformats.org/officeDocument/2006/relationships/image" Target="media/imgrId644965f5edb6e88f2.gif"/><Relationship Id="rId286365f5edb6f152c" Type="http://schemas.openxmlformats.org/officeDocument/2006/relationships/image" Target="media/imgrId286365f5edb6f152c.jpg"/><Relationship Id="rId347665f5edb706cea" Type="http://schemas.openxmlformats.org/officeDocument/2006/relationships/image" Target="media/imgrId347665f5edb706cea.jpg"/><Relationship Id="rId279365f5edb7117b8" Type="http://schemas.openxmlformats.org/officeDocument/2006/relationships/image" Target="media/imgrId279365f5edb7117b8.jpg"/><Relationship Id="rId491565f5edb71647b" Type="http://schemas.openxmlformats.org/officeDocument/2006/relationships/image" Target="media/imgrId491565f5edb71647b.jpg"/><Relationship Id="rId298465f5edb720579" Type="http://schemas.openxmlformats.org/officeDocument/2006/relationships/image" Target="media/imgrId298465f5edb720579.jpg"/><Relationship Id="rId214465f5edb728cad" Type="http://schemas.openxmlformats.org/officeDocument/2006/relationships/image" Target="media/imgrId214465f5edb728cad.jpg"/><Relationship Id="rId271465f5edb73774b" Type="http://schemas.openxmlformats.org/officeDocument/2006/relationships/image" Target="media/imgrId271465f5edb73774b.jpg"/><Relationship Id="rId926265f5edb742a9c" Type="http://schemas.openxmlformats.org/officeDocument/2006/relationships/image" Target="media/imgrId926265f5edb742a9c.jpg"/><Relationship Id="rId348165f5edb747945" Type="http://schemas.openxmlformats.org/officeDocument/2006/relationships/image" Target="media/imgrId348165f5edb747945.gif"/><Relationship Id="rId161565f5edb7519cd" Type="http://schemas.openxmlformats.org/officeDocument/2006/relationships/image" Target="media/imgrId161565f5edb7519cd.jpg"/><Relationship Id="rId727165f5edb75907d" Type="http://schemas.openxmlformats.org/officeDocument/2006/relationships/image" Target="media/imgrId727165f5edb75907d.gif"/><Relationship Id="rId238265f5edb792a88" Type="http://schemas.openxmlformats.org/officeDocument/2006/relationships/image" Target="media/imgrId238265f5edb792a88.jpg"/><Relationship Id="rId763465f5edb79def6" Type="http://schemas.openxmlformats.org/officeDocument/2006/relationships/image" Target="media/imgrId763465f5edb79def6.jpg"/><Relationship Id="rId738665f5edb7a22ab" Type="http://schemas.openxmlformats.org/officeDocument/2006/relationships/image" Target="media/imgrId738665f5edb7a22ab.jpg"/><Relationship Id="rId833865f5edb7ac7d6" Type="http://schemas.openxmlformats.org/officeDocument/2006/relationships/image" Target="media/imgrId833865f5edb7ac7d6.jpg"/><Relationship Id="rId754865f5edb7b5bf9" Type="http://schemas.openxmlformats.org/officeDocument/2006/relationships/image" Target="media/imgrId754865f5edb7b5bf9.jpg"/><Relationship Id="rId595565f5edb7bb02f" Type="http://schemas.openxmlformats.org/officeDocument/2006/relationships/image" Target="media/imgrId595565f5edb7bb02f.jpg"/><Relationship Id="rId224065f5edb7c8de1" Type="http://schemas.openxmlformats.org/officeDocument/2006/relationships/image" Target="media/imgrId224065f5edb7c8de1.jpg"/><Relationship Id="rId316965f5edb7d353e" Type="http://schemas.openxmlformats.org/officeDocument/2006/relationships/image" Target="media/imgrId316965f5edb7d353e.jpg"/><Relationship Id="rId933265f5edb7dd88d" Type="http://schemas.openxmlformats.org/officeDocument/2006/relationships/image" Target="media/imgrId933265f5edb7dd88d.jpg"/><Relationship Id="rId396265f5edb7e29a9" Type="http://schemas.openxmlformats.org/officeDocument/2006/relationships/image" Target="media/imgrId396265f5edb7e29a9.jpg"/><Relationship Id="rId982965f5edb7f2b63" Type="http://schemas.openxmlformats.org/officeDocument/2006/relationships/image" Target="media/imgrId982965f5edb7f2b63.jpg"/><Relationship Id="rId584665f5edb809f9b" Type="http://schemas.openxmlformats.org/officeDocument/2006/relationships/image" Target="media/imgrId584665f5edb809f9b.jpg"/><Relationship Id="rId736765f5edb813db5" Type="http://schemas.openxmlformats.org/officeDocument/2006/relationships/image" Target="media/imgrId736765f5edb813db5.jpg"/><Relationship Id="rId972165f5edb81f0d1" Type="http://schemas.openxmlformats.org/officeDocument/2006/relationships/image" Target="media/imgrId972165f5edb81f0d1.jpg"/><Relationship Id="rId903865f5edb823cb7" Type="http://schemas.openxmlformats.org/officeDocument/2006/relationships/image" Target="media/imgrId903865f5edb823cb7.jpg"/><Relationship Id="rId719665f5edb832610" Type="http://schemas.openxmlformats.org/officeDocument/2006/relationships/image" Target="media/imgrId719665f5edb832610.jpg"/><Relationship Id="rId261765f5edb83d4e7" Type="http://schemas.openxmlformats.org/officeDocument/2006/relationships/image" Target="media/imgrId261765f5edb83d4e7.jpg"/><Relationship Id="rId514065f5edb8496f9" Type="http://schemas.openxmlformats.org/officeDocument/2006/relationships/image" Target="media/imgrId514065f5edb8496f9.jpg"/><Relationship Id="rId338265f5edb85233c" Type="http://schemas.openxmlformats.org/officeDocument/2006/relationships/image" Target="media/imgrId338265f5edb85233c.gif"/><Relationship Id="rId896465f5edb85c93f" Type="http://schemas.openxmlformats.org/officeDocument/2006/relationships/image" Target="media/imgrId896465f5edb85c93f.jpg"/><Relationship Id="rId998765f5edb867dd1" Type="http://schemas.openxmlformats.org/officeDocument/2006/relationships/image" Target="media/imgrId998765f5edb867dd1.jpg"/><Relationship Id="rId482465f5edb870c08" Type="http://schemas.openxmlformats.org/officeDocument/2006/relationships/image" Target="media/imgrId482465f5edb870c08.jpg"/><Relationship Id="rId472665f5edb876603" Type="http://schemas.openxmlformats.org/officeDocument/2006/relationships/image" Target="media/imgrId472665f5edb876603.jpg"/><Relationship Id="rId451265f5edb87e9a2" Type="http://schemas.openxmlformats.org/officeDocument/2006/relationships/image" Target="media/imgrId451265f5edb87e9a2.jpg"/><Relationship Id="rId643365f5edb888f0f" Type="http://schemas.openxmlformats.org/officeDocument/2006/relationships/image" Target="media/imgrId643365f5edb888f0f.jpg"/><Relationship Id="rId940065f5edb891387" Type="http://schemas.openxmlformats.org/officeDocument/2006/relationships/image" Target="media/imgrId940065f5edb891387.jpg"/><Relationship Id="rId131465f5edb89ca0d" Type="http://schemas.openxmlformats.org/officeDocument/2006/relationships/image" Target="media/imgrId131465f5edb89ca0d.jpg"/><Relationship Id="rId199065f5edb8aa626" Type="http://schemas.openxmlformats.org/officeDocument/2006/relationships/image" Target="media/imgrId199065f5edb8aa626.jpg"/><Relationship Id="rId935965f5edb8b1187" Type="http://schemas.openxmlformats.org/officeDocument/2006/relationships/image" Target="media/imgrId935965f5edb8b1187.gif"/><Relationship Id="rId963565f5edb8bba69" Type="http://schemas.openxmlformats.org/officeDocument/2006/relationships/image" Target="media/imgrId963565f5edb8bba69.jpg"/><Relationship Id="rId876465f5edb8c8390" Type="http://schemas.openxmlformats.org/officeDocument/2006/relationships/image" Target="media/imgrId876465f5edb8c8390.jpg"/><Relationship Id="rId316965f5edb8d1354" Type="http://schemas.openxmlformats.org/officeDocument/2006/relationships/image" Target="media/imgrId316965f5edb8d1354.jpg"/><Relationship Id="rId558665f5edb8db54a" Type="http://schemas.openxmlformats.org/officeDocument/2006/relationships/image" Target="media/imgrId558665f5edb8db54a.jpg"/><Relationship Id="rId240565f5edb8e7903" Type="http://schemas.openxmlformats.org/officeDocument/2006/relationships/image" Target="media/imgrId240565f5edb8e7903.jpg"/><Relationship Id="rId799665f5edb8f35c4" Type="http://schemas.openxmlformats.org/officeDocument/2006/relationships/image" Target="media/imgrId799665f5edb8f35c4.jpg"/><Relationship Id="rId126065f5edb904471" Type="http://schemas.openxmlformats.org/officeDocument/2006/relationships/image" Target="media/imgrId126065f5edb904471.gif"/><Relationship Id="rId153265f5edb90ebe3" Type="http://schemas.openxmlformats.org/officeDocument/2006/relationships/image" Target="media/imgrId153265f5edb90ebe3.jpg"/><Relationship Id="rId193365f5edb91be9f" Type="http://schemas.openxmlformats.org/officeDocument/2006/relationships/image" Target="media/imgrId193365f5edb91be9f.jpg"/><Relationship Id="rId263965f5edb921785" Type="http://schemas.openxmlformats.org/officeDocument/2006/relationships/image" Target="media/imgrId263965f5edb921785.jpg"/><Relationship Id="rId310465f5edb92cc11" Type="http://schemas.openxmlformats.org/officeDocument/2006/relationships/image" Target="media/imgrId310465f5edb92cc11.jpg"/><Relationship Id="rId534165f5edb9346fd" Type="http://schemas.openxmlformats.org/officeDocument/2006/relationships/image" Target="media/imgrId534165f5edb9346fd.gif"/><Relationship Id="rId660665f5edb9418c6" Type="http://schemas.openxmlformats.org/officeDocument/2006/relationships/image" Target="media/imgrId660665f5edb9418c6.jpg"/><Relationship Id="rId524465f5edb9468bf" Type="http://schemas.openxmlformats.org/officeDocument/2006/relationships/image" Target="media/imgrId524465f5edb9468bf.gif"/><Relationship Id="rId110065f5edb94fa18" Type="http://schemas.openxmlformats.org/officeDocument/2006/relationships/image" Target="media/imgrId110065f5edb94fa18.jpg"/><Relationship Id="rId244265f5edb953d28" Type="http://schemas.openxmlformats.org/officeDocument/2006/relationships/image" Target="media/imgrId244265f5edb953d28.gif"/><Relationship Id="rId133965f5edb95f127" Type="http://schemas.openxmlformats.org/officeDocument/2006/relationships/image" Target="media/imgrId133965f5edb95f127.jpg"/><Relationship Id="rId591665f5edb96a55a" Type="http://schemas.openxmlformats.org/officeDocument/2006/relationships/image" Target="media/imgrId591665f5edb96a55a.jpg"/><Relationship Id="rId310165f5edb9762cd" Type="http://schemas.openxmlformats.org/officeDocument/2006/relationships/image" Target="media/imgrId310165f5edb9762cd.jpg"/><Relationship Id="rId230265f5edb97a9b9" Type="http://schemas.openxmlformats.org/officeDocument/2006/relationships/image" Target="media/imgrId230265f5edb97a9b9.gif"/><Relationship Id="rId832965f5edb982db7" Type="http://schemas.openxmlformats.org/officeDocument/2006/relationships/image" Target="media/imgrId832965f5edb982db7.jpg"/><Relationship Id="rId409465f5edb98c5a3" Type="http://schemas.openxmlformats.org/officeDocument/2006/relationships/image" Target="media/imgrId409465f5edb98c5a3.jpg"/><Relationship Id="rId999365f5edb991978" Type="http://schemas.openxmlformats.org/officeDocument/2006/relationships/image" Target="media/imgrId999365f5edb991978.jpg"/><Relationship Id="rId210765f5edb9a1b96" Type="http://schemas.openxmlformats.org/officeDocument/2006/relationships/image" Target="media/imgrId210765f5edb9a1b96.jpg"/><Relationship Id="rId361865f5edb9ae8a0" Type="http://schemas.openxmlformats.org/officeDocument/2006/relationships/image" Target="media/imgrId361865f5edb9ae8a0.png"/><Relationship Id="rId853565f5edb9c7844" Type="http://schemas.openxmlformats.org/officeDocument/2006/relationships/image" Target="media/imgrId853565f5edb9c7844.png"/><Relationship Id="rId357365f5edb9d500f" Type="http://schemas.openxmlformats.org/officeDocument/2006/relationships/image" Target="media/imgrId357365f5edb9d500f.png"/><Relationship Id="rId327065f5edb9df14e" Type="http://schemas.openxmlformats.org/officeDocument/2006/relationships/image" Target="media/imgrId327065f5edb9df14e.jpg"/><Relationship Id="rId883965f5edb9e50f0" Type="http://schemas.openxmlformats.org/officeDocument/2006/relationships/image" Target="media/imgrId883965f5edb9e50f0.jpg"/><Relationship Id="rId766565f5edb9f2789" Type="http://schemas.openxmlformats.org/officeDocument/2006/relationships/image" Target="media/imgrId766565f5edb9f2789.jpg"/><Relationship Id="rId305865f5edba0ed0f" Type="http://schemas.openxmlformats.org/officeDocument/2006/relationships/image" Target="media/imgrId305865f5edba0ed0f.jpg"/><Relationship Id="rId260565f5edba1effe" Type="http://schemas.openxmlformats.org/officeDocument/2006/relationships/image" Target="media/imgrId260565f5edba1effe.jpg"/><Relationship Id="rId479365f5edba2a337" Type="http://schemas.openxmlformats.org/officeDocument/2006/relationships/image" Target="media/imgrId479365f5edba2a337.jpg"/><Relationship Id="rId998165f5edba2e7c3" Type="http://schemas.openxmlformats.org/officeDocument/2006/relationships/image" Target="media/imgrId998165f5edba2e7c3.gif"/><Relationship Id="rId931065f5edba34cce" Type="http://schemas.openxmlformats.org/officeDocument/2006/relationships/image" Target="media/imgrId931065f5edba34cce.jpg"/><Relationship Id="rId702165f5edba40793" Type="http://schemas.openxmlformats.org/officeDocument/2006/relationships/image" Target="media/imgrId702165f5edba40793.jpg"/><Relationship Id="rId918465f5edba47e8f" Type="http://schemas.openxmlformats.org/officeDocument/2006/relationships/image" Target="media/imgrId918465f5edba47e8f.gif"/><Relationship Id="rId517165f5edba4e9fe" Type="http://schemas.openxmlformats.org/officeDocument/2006/relationships/image" Target="media/imgrId517165f5edba4e9fe.jpg"/><Relationship Id="rId699165f5edba55cec" Type="http://schemas.openxmlformats.org/officeDocument/2006/relationships/image" Target="media/imgrId699165f5edba55cec.gif"/><Relationship Id="rId775465f5edba632de" Type="http://schemas.openxmlformats.org/officeDocument/2006/relationships/image" Target="media/imgrId775465f5edba632de.jpg"/><Relationship Id="rId609365f5edba6d95f" Type="http://schemas.openxmlformats.org/officeDocument/2006/relationships/image" Target="media/imgrId609365f5edba6d95f.jpg"/><Relationship Id="rId718065f5edba75c10" Type="http://schemas.openxmlformats.org/officeDocument/2006/relationships/image" Target="media/imgrId718065f5edba75c10.jpg"/><Relationship Id="rId104865f5edba7b3cb" Type="http://schemas.openxmlformats.org/officeDocument/2006/relationships/image" Target="media/imgrId104865f5edba7b3cb.jpg"/><Relationship Id="rId639465f5edba84630" Type="http://schemas.openxmlformats.org/officeDocument/2006/relationships/image" Target="media/imgrId639465f5edba84630.jpg"/><Relationship Id="rId525365f5edba8e242" Type="http://schemas.openxmlformats.org/officeDocument/2006/relationships/image" Target="media/imgrId525365f5edba8e242.jpg"/><Relationship Id="rId537065f5edba9264c" Type="http://schemas.openxmlformats.org/officeDocument/2006/relationships/image" Target="media/imgrId537065f5edba9264c.gif"/><Relationship Id="rId665465f5edba9e7d8" Type="http://schemas.openxmlformats.org/officeDocument/2006/relationships/image" Target="media/imgrId665465f5edba9e7d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142263" Type="http://schemas.openxmlformats.org/officeDocument/2006/relationships/image" Target="media/imgrId161422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