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53332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8702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296891" w:name="ctxt"/>
    <w:bookmarkEnd w:id="88296891"/>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194465f6d34a9915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585665f6d34a9dff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29145632" name="name318865f6d34ab25e1"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438865f6d34ab25dc"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53254475" name="name294965f6d34abe1a8"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896565f6d34abe1a4"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5529" name="name411665f6d34ac87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865f6d34ac87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19506" name="name928665f6d34ad2b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865f6d34ad2b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0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60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60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60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60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00191" name="name890865f6d34ad8f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165f6d34ad8f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60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60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60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60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02"/>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60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19779" name="name839165f6d34ae1b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965f6d34ae1b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2"/>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602"/>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09721" name="name269865f6d34aebd3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3665f6d34aebd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02"/>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602"/>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60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160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602"/>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602"/>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602"/>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602"/>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602"/>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632934" name="name231365f6d34b0d8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5265f6d34b0d8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835265f6d34b28977"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75505" name="name232965f6d34b307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465f6d34b307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81003990" name="name555065f6d34b4115e"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69165f6d34b41157"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0712864" name="name900365f6d34b50a7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54665f6d34b50a7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4428326" name="name496365f6d34b619c7"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42365f6d34b619c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81425732" name="name199065f6d34b69a7d"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38765f6d34b69a79"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98328" name="name767565f6d34b6f8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365f6d34b6f8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7842781" name="name231065f6d34b7b80d"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10665f6d34b7b80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9934956" name="name765965f6d34b9065c"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534465f6d34b9065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604"/>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604"/>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604"/>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604"/>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604"/>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29737251" name="name478665f6d34ba0b3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44565f6d34ba0b2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122665f6d34ba2fb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682765f6d34ba47e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26366" name="name210465f6d34bac0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065f6d34bac0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1560244" name="name393365f6d34bb7b0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05765f6d34bb7b00"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5906476" name="name432365f6d34bc4f9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57865f6d34bc4f8f"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97207095" name="name186565f6d34bdbdc8"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82165f6d34bdbdc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5828061" name="name144565f6d34beb4f3"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693465f6d34beb4ef"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0065f6d34bec177"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0299672" name="name400365f6d34c2826b"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46265f6d34c28267"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79072490" name="name565365f6d34c36e12"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42865f6d34c36e0d"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38237680" name="name254265f6d34c5248b"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90265f6d34c5248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5482925" name="name345965f6d34c606a6"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07265f6d34c606a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5983115" name="name931265f6d34c715c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06665f6d34c715b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10612791" name="name170165f6d34c8345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21665f6d34c8344f"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1243247" name="name667965f6d34cebb4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22965f6d34cebb3a"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92015798" name="name804865f6d34d05047"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11365f6d34d0504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1855018" name="name300965f6d34d12e30"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53765f6d34d12e2a"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01085" name="name373065f6d34d1ce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165f6d34d1ce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68506" name="name381865f6d34d27e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865f6d34d27e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602"/>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75411199" name="name908465f6d34d30f53"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66765f6d34d30f4f"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5291978" name="name740265f6d34d3eef8"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01865f6d34d3eef4"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0450448" name="name605665f6d34d5505f"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01165f6d34d5505a"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24503870" name="name748165f6d34d70eea"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41165f6d34d70ee5"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7020686" name="name422265f6d34d8417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63965f6d34d84174"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5828861" name="name675165f6d34d93bda"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37165f6d34d93bd5"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9267456" name="name654565f6d34d9f34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75565f6d34d9f34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85226272" name="name705465f6d34e1317a"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62565f6d34e13176"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6221319" name="name585865f6d34e1f779"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29565f6d34e1f775"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038245" name="name654565f6d34e2cffa"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61965f6d34e2cff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4815654" name="name138165f6d34e3955c"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393865f6d34e3955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119254" name="name783565f6d34e51775"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74265f6d34e517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0159178" name="name951765f6d34e5e45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50565f6d34e5e45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29959661" name="name449865f6d34e6c42b"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37265f6d34e6c426"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3141034" name="name514465f6d34e7af09"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55365f6d34e7af0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02"/>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5869264" name="name831665f6d34e8887b"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978365f6d34e8887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3486650" name="name483765f6d34e9f894"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63265f6d34e9f88f"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7528144" name="name520565f6d34ea6e88"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36065f6d34ea6e83"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6266168" name="name529565f6d34eb28a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37765f6d34eb28a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0775110" name="name992765f6d34ebc885"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684565f6d34ebc881"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6566670" name="name811165f6d34ec55f3"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52465f6d34ec55e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2329937" name="name193165f6d34ed079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92365f6d34ed079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331236" name="name311765f6d34ee3f9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57065f6d34ee3f96"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9241838" name="name462865f6d34ef298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30565f6d34ef298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9201166" name="name547565f6d34f131a3"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78165f6d34f1319e"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71657461" name="name960465f6d34f1c8a8"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95265f6d34f1c8a3"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16052277" name="name309065f6d34f2e17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597565f6d34f2e170"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97564958" name="name658865f6d34f352c7"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74165f6d34f352c2"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24338069" name="name335265f6d34f406dc"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06665f6d34f406d7"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65355413" name="name512165f6d34f4c36e"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16065f6d34f4c36a"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1796210" name="name580265f6d34f59f08"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79965f6d34f59f04"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1605"/>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373665f6d34f5b70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605"/>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6311111" name="name476365f6d34f696f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41765f6d34f696e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24238" name="name265265f6d34f70fb8"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98765f6d34f70fb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05">
    <w:multiLevelType w:val="hybridMultilevel"/>
    <w:lvl w:ilvl="0" w:tplc="43748923">
      <w:start w:val="1"/>
      <w:numFmt w:val="decimal"/>
      <w:lvlText w:val="%1."/>
      <w:lvlJc w:val="left"/>
      <w:pPr>
        <w:ind w:left="720" w:hanging="360"/>
      </w:pPr>
    </w:lvl>
    <w:lvl w:ilvl="1" w:tplc="43748923" w:tentative="1">
      <w:start w:val="1"/>
      <w:numFmt w:val="decimal"/>
      <w:lvlText w:val="%2."/>
      <w:lvlJc w:val="left"/>
      <w:pPr>
        <w:ind w:left="1440" w:hanging="360"/>
      </w:pPr>
    </w:lvl>
    <w:lvl w:ilvl="2" w:tplc="43748923" w:tentative="1">
      <w:start w:val="1"/>
      <w:numFmt w:val="lowerRoman"/>
      <w:lvlText w:val="%3."/>
      <w:lvlJc w:val="right"/>
      <w:pPr>
        <w:ind w:left="2160" w:hanging="180"/>
      </w:pPr>
    </w:lvl>
    <w:lvl w:ilvl="3" w:tplc="43748923" w:tentative="1">
      <w:start w:val="1"/>
      <w:numFmt w:val="decimal"/>
      <w:lvlText w:val="%4."/>
      <w:lvlJc w:val="left"/>
      <w:pPr>
        <w:ind w:left="2880" w:hanging="360"/>
      </w:pPr>
    </w:lvl>
    <w:lvl w:ilvl="4" w:tplc="43748923" w:tentative="1">
      <w:start w:val="1"/>
      <w:numFmt w:val="lowerLetter"/>
      <w:lvlText w:val="%5."/>
      <w:lvlJc w:val="left"/>
      <w:pPr>
        <w:ind w:left="3600" w:hanging="360"/>
      </w:pPr>
    </w:lvl>
    <w:lvl w:ilvl="5" w:tplc="43748923" w:tentative="1">
      <w:start w:val="1"/>
      <w:numFmt w:val="lowerRoman"/>
      <w:lvlText w:val="%6."/>
      <w:lvlJc w:val="right"/>
      <w:pPr>
        <w:ind w:left="4320" w:hanging="180"/>
      </w:pPr>
    </w:lvl>
    <w:lvl w:ilvl="6" w:tplc="43748923" w:tentative="1">
      <w:start w:val="1"/>
      <w:numFmt w:val="decimal"/>
      <w:lvlText w:val="%7."/>
      <w:lvlJc w:val="left"/>
      <w:pPr>
        <w:ind w:left="5040" w:hanging="360"/>
      </w:pPr>
    </w:lvl>
    <w:lvl w:ilvl="7" w:tplc="43748923" w:tentative="1">
      <w:start w:val="1"/>
      <w:numFmt w:val="lowerLetter"/>
      <w:lvlText w:val="%8."/>
      <w:lvlJc w:val="left"/>
      <w:pPr>
        <w:ind w:left="5760" w:hanging="360"/>
      </w:pPr>
    </w:lvl>
    <w:lvl w:ilvl="8" w:tplc="43748923" w:tentative="1">
      <w:start w:val="1"/>
      <w:numFmt w:val="lowerRoman"/>
      <w:lvlText w:val="%9."/>
      <w:lvlJc w:val="right"/>
      <w:pPr>
        <w:ind w:left="6480" w:hanging="180"/>
      </w:pPr>
    </w:lvl>
  </w:abstractNum>
  <w:abstractNum w:abstractNumId="1604">
    <w:multiLevelType w:val="hybridMultilevel"/>
    <w:lvl w:ilvl="0" w:tplc="16369761">
      <w:start w:val="1"/>
      <w:numFmt w:val="decimal"/>
      <w:lvlText w:val="%1."/>
      <w:lvlJc w:val="left"/>
      <w:pPr>
        <w:ind w:left="720" w:hanging="360"/>
      </w:pPr>
    </w:lvl>
    <w:lvl w:ilvl="1" w:tplc="16369761" w:tentative="1">
      <w:start w:val="1"/>
      <w:numFmt w:val="lowerLetter"/>
      <w:lvlText w:val="%2."/>
      <w:lvlJc w:val="left"/>
      <w:pPr>
        <w:ind w:left="1440" w:hanging="360"/>
      </w:pPr>
    </w:lvl>
    <w:lvl w:ilvl="2" w:tplc="16369761" w:tentative="1">
      <w:start w:val="1"/>
      <w:numFmt w:val="lowerRoman"/>
      <w:lvlText w:val="%3."/>
      <w:lvlJc w:val="right"/>
      <w:pPr>
        <w:ind w:left="2160" w:hanging="180"/>
      </w:pPr>
    </w:lvl>
    <w:lvl w:ilvl="3" w:tplc="16369761" w:tentative="1">
      <w:start w:val="1"/>
      <w:numFmt w:val="decimal"/>
      <w:lvlText w:val="%4."/>
      <w:lvlJc w:val="left"/>
      <w:pPr>
        <w:ind w:left="2880" w:hanging="360"/>
      </w:pPr>
    </w:lvl>
    <w:lvl w:ilvl="4" w:tplc="16369761" w:tentative="1">
      <w:start w:val="1"/>
      <w:numFmt w:val="lowerLetter"/>
      <w:lvlText w:val="%5."/>
      <w:lvlJc w:val="left"/>
      <w:pPr>
        <w:ind w:left="3600" w:hanging="360"/>
      </w:pPr>
    </w:lvl>
    <w:lvl w:ilvl="5" w:tplc="16369761" w:tentative="1">
      <w:start w:val="1"/>
      <w:numFmt w:val="lowerRoman"/>
      <w:lvlText w:val="%6."/>
      <w:lvlJc w:val="right"/>
      <w:pPr>
        <w:ind w:left="4320" w:hanging="180"/>
      </w:pPr>
    </w:lvl>
    <w:lvl w:ilvl="6" w:tplc="16369761" w:tentative="1">
      <w:start w:val="1"/>
      <w:numFmt w:val="decimal"/>
      <w:lvlText w:val="%7."/>
      <w:lvlJc w:val="left"/>
      <w:pPr>
        <w:ind w:left="5040" w:hanging="360"/>
      </w:pPr>
    </w:lvl>
    <w:lvl w:ilvl="7" w:tplc="16369761" w:tentative="1">
      <w:start w:val="1"/>
      <w:numFmt w:val="lowerLetter"/>
      <w:lvlText w:val="%8."/>
      <w:lvlJc w:val="left"/>
      <w:pPr>
        <w:ind w:left="5760" w:hanging="360"/>
      </w:pPr>
    </w:lvl>
    <w:lvl w:ilvl="8" w:tplc="16369761" w:tentative="1">
      <w:start w:val="1"/>
      <w:numFmt w:val="lowerRoman"/>
      <w:lvlText w:val="%9."/>
      <w:lvlJc w:val="right"/>
      <w:pPr>
        <w:ind w:left="6480" w:hanging="180"/>
      </w:pPr>
    </w:lvl>
  </w:abstractNum>
  <w:abstractNum w:abstractNumId="1603">
    <w:multiLevelType w:val="hybridMultilevel"/>
    <w:lvl w:ilvl="0" w:tplc="28451904">
      <w:start w:val="1"/>
      <w:numFmt w:val="decimal"/>
      <w:lvlText w:val="%1."/>
      <w:lvlJc w:val="left"/>
      <w:pPr>
        <w:ind w:left="720" w:hanging="360"/>
      </w:pPr>
    </w:lvl>
    <w:lvl w:ilvl="1" w:tplc="28451904" w:tentative="1">
      <w:start w:val="1"/>
      <w:numFmt w:val="lowerLetter"/>
      <w:lvlText w:val="%2."/>
      <w:lvlJc w:val="left"/>
      <w:pPr>
        <w:ind w:left="1440" w:hanging="360"/>
      </w:pPr>
    </w:lvl>
    <w:lvl w:ilvl="2" w:tplc="28451904" w:tentative="1">
      <w:start w:val="1"/>
      <w:numFmt w:val="lowerRoman"/>
      <w:lvlText w:val="%3."/>
      <w:lvlJc w:val="right"/>
      <w:pPr>
        <w:ind w:left="2160" w:hanging="180"/>
      </w:pPr>
    </w:lvl>
    <w:lvl w:ilvl="3" w:tplc="28451904" w:tentative="1">
      <w:start w:val="1"/>
      <w:numFmt w:val="decimal"/>
      <w:lvlText w:val="%4."/>
      <w:lvlJc w:val="left"/>
      <w:pPr>
        <w:ind w:left="2880" w:hanging="360"/>
      </w:pPr>
    </w:lvl>
    <w:lvl w:ilvl="4" w:tplc="28451904" w:tentative="1">
      <w:start w:val="1"/>
      <w:numFmt w:val="lowerLetter"/>
      <w:lvlText w:val="%5."/>
      <w:lvlJc w:val="left"/>
      <w:pPr>
        <w:ind w:left="3600" w:hanging="360"/>
      </w:pPr>
    </w:lvl>
    <w:lvl w:ilvl="5" w:tplc="28451904" w:tentative="1">
      <w:start w:val="1"/>
      <w:numFmt w:val="lowerRoman"/>
      <w:lvlText w:val="%6."/>
      <w:lvlJc w:val="right"/>
      <w:pPr>
        <w:ind w:left="4320" w:hanging="180"/>
      </w:pPr>
    </w:lvl>
    <w:lvl w:ilvl="6" w:tplc="28451904" w:tentative="1">
      <w:start w:val="1"/>
      <w:numFmt w:val="decimal"/>
      <w:lvlText w:val="%7."/>
      <w:lvlJc w:val="left"/>
      <w:pPr>
        <w:ind w:left="5040" w:hanging="360"/>
      </w:pPr>
    </w:lvl>
    <w:lvl w:ilvl="7" w:tplc="28451904" w:tentative="1">
      <w:start w:val="1"/>
      <w:numFmt w:val="lowerLetter"/>
      <w:lvlText w:val="%8."/>
      <w:lvlJc w:val="left"/>
      <w:pPr>
        <w:ind w:left="5760" w:hanging="360"/>
      </w:pPr>
    </w:lvl>
    <w:lvl w:ilvl="8" w:tplc="28451904" w:tentative="1">
      <w:start w:val="1"/>
      <w:numFmt w:val="lowerRoman"/>
      <w:lvlText w:val="%9."/>
      <w:lvlJc w:val="right"/>
      <w:pPr>
        <w:ind w:left="6480" w:hanging="180"/>
      </w:pPr>
    </w:lvl>
  </w:abstractNum>
  <w:abstractNum w:abstractNumId="1602">
    <w:multiLevelType w:val="hybridMultilevel"/>
    <w:lvl w:ilvl="0" w:tplc="575095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02">
    <w:abstractNumId w:val="1602"/>
  </w:num>
  <w:num w:numId="1603">
    <w:abstractNumId w:val="1603"/>
  </w:num>
  <w:num w:numId="1604">
    <w:abstractNumId w:val="1604"/>
  </w:num>
  <w:num w:numId="1605">
    <w:abstractNumId w:val="16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6395299" Type="http://schemas.openxmlformats.org/officeDocument/2006/relationships/comments" Target="comments.xml"/><Relationship Id="rId590086617" Type="http://schemas.microsoft.com/office/2011/relationships/commentsExtended" Target="commentsExtended.xml"/><Relationship Id="rId63870249" Type="http://schemas.openxmlformats.org/officeDocument/2006/relationships/image" Target="media/imgrId63870249.jpg"/><Relationship Id="rId194465f6d34a99150" Type="http://schemas.openxmlformats.org/officeDocument/2006/relationships/hyperlink" Target="https://iservice.lombardini.it/jsp/Template2/manuale.jsp?id=268&amp;parent=1136" TargetMode="External"/><Relationship Id="rId585665f6d34a9dff6" Type="http://schemas.openxmlformats.org/officeDocument/2006/relationships/hyperlink" Target="https://iservice.lombardini.it/jsp/Template2/manuale.jsp?id=281&amp;parent=1136" TargetMode="External"/><Relationship Id="rId835265f6d34b28977" Type="http://schemas.openxmlformats.org/officeDocument/2006/relationships/hyperlink" Target="https://iservice.lombardini.it/jsp/Template2/manuale.jsp?id=280&amp;parent=1136" TargetMode="External"/><Relationship Id="rId122665f6d34ba2fb1" Type="http://schemas.openxmlformats.org/officeDocument/2006/relationships/hyperlink" Target="https://iservice.lombardini.it/jsp/Template2/manuale.jsp?id=191&amp;parent=1000" TargetMode="External"/><Relationship Id="rId682765f6d34ba47e2" Type="http://schemas.openxmlformats.org/officeDocument/2006/relationships/hyperlink" Target="https://iservice.lombardini.it/jsp/Template2/manuale.jsp?id=191&amp;parent=1000" TargetMode="External"/><Relationship Id="rId910065f6d34bec177" Type="http://schemas.openxmlformats.org/officeDocument/2006/relationships/hyperlink" Target="https://www.youtube.com/embed/5HuLfSgqz6s?rel=0" TargetMode="External"/><Relationship Id="rId373665f6d34f5b709" Type="http://schemas.openxmlformats.org/officeDocument/2006/relationships/hyperlink" Target="https://iservice.lombardini.it/jsp/Template2/manuale.jsp?id=268&amp;parent=1136" TargetMode="External"/><Relationship Id="rId438865f6d34ab25dc" Type="http://schemas.openxmlformats.org/officeDocument/2006/relationships/image" Target="media/imgrId438865f6d34ab25dc.jpg"/><Relationship Id="rId896565f6d34abe1a4" Type="http://schemas.openxmlformats.org/officeDocument/2006/relationships/image" Target="media/imgrId896565f6d34abe1a4.jpg"/><Relationship Id="rId527865f6d34ac879a" Type="http://schemas.openxmlformats.org/officeDocument/2006/relationships/image" Target="media/imgrId527865f6d34ac879a.jpg"/><Relationship Id="rId816865f6d34ad2b2a" Type="http://schemas.openxmlformats.org/officeDocument/2006/relationships/image" Target="media/imgrId816865f6d34ad2b2a.jpg"/><Relationship Id="rId907165f6d34ad8f45" Type="http://schemas.openxmlformats.org/officeDocument/2006/relationships/image" Target="media/imgrId907165f6d34ad8f45.jpg"/><Relationship Id="rId423965f6d34ae1b8d" Type="http://schemas.openxmlformats.org/officeDocument/2006/relationships/image" Target="media/imgrId423965f6d34ae1b8d.jpg"/><Relationship Id="rId873665f6d34aebd2f" Type="http://schemas.openxmlformats.org/officeDocument/2006/relationships/image" Target="media/imgrId873665f6d34aebd2f.jpg"/><Relationship Id="rId535265f6d34b0d8b3" Type="http://schemas.openxmlformats.org/officeDocument/2006/relationships/image" Target="media/imgrId535265f6d34b0d8b3.png"/><Relationship Id="rId359465f6d34b307f9" Type="http://schemas.openxmlformats.org/officeDocument/2006/relationships/image" Target="media/imgrId359465f6d34b307f9.jpg"/><Relationship Id="rId669165f6d34b41157" Type="http://schemas.openxmlformats.org/officeDocument/2006/relationships/image" Target="media/imgrId669165f6d34b41157.jpg"/><Relationship Id="rId254665f6d34b50a73" Type="http://schemas.openxmlformats.org/officeDocument/2006/relationships/image" Target="media/imgrId254665f6d34b50a73.jpg"/><Relationship Id="rId942365f6d34b619c2" Type="http://schemas.openxmlformats.org/officeDocument/2006/relationships/image" Target="media/imgrId942365f6d34b619c2.jpg"/><Relationship Id="rId738765f6d34b69a79" Type="http://schemas.openxmlformats.org/officeDocument/2006/relationships/image" Target="media/imgrId738765f6d34b69a79.jpg"/><Relationship Id="rId901365f6d34b6f83f" Type="http://schemas.openxmlformats.org/officeDocument/2006/relationships/image" Target="media/imgrId901365f6d34b6f83f.jpg"/><Relationship Id="rId610665f6d34b7b807" Type="http://schemas.openxmlformats.org/officeDocument/2006/relationships/image" Target="media/imgrId610665f6d34b7b807.jpg"/><Relationship Id="rId534465f6d34b90656" Type="http://schemas.openxmlformats.org/officeDocument/2006/relationships/image" Target="media/imgrId534465f6d34b90656.jpg"/><Relationship Id="rId944565f6d34ba0b2d" Type="http://schemas.openxmlformats.org/officeDocument/2006/relationships/image" Target="media/imgrId944565f6d34ba0b2d.jpg"/><Relationship Id="rId592065f6d34bac06b" Type="http://schemas.openxmlformats.org/officeDocument/2006/relationships/image" Target="media/imgrId592065f6d34bac06b.jpg"/><Relationship Id="rId705765f6d34bb7b00" Type="http://schemas.openxmlformats.org/officeDocument/2006/relationships/image" Target="media/imgrId705765f6d34bb7b00.jpg"/><Relationship Id="rId657865f6d34bc4f8f" Type="http://schemas.openxmlformats.org/officeDocument/2006/relationships/image" Target="media/imgrId657865f6d34bc4f8f.jpg"/><Relationship Id="rId882165f6d34bdbdc3" Type="http://schemas.openxmlformats.org/officeDocument/2006/relationships/image" Target="media/imgrId882165f6d34bdbdc3.jpg"/><Relationship Id="rId693465f6d34beb4ef" Type="http://schemas.openxmlformats.org/officeDocument/2006/relationships/image" Target="media/imgrId693465f6d34beb4ef.jpg"/><Relationship Id="rId646265f6d34c28267" Type="http://schemas.openxmlformats.org/officeDocument/2006/relationships/image" Target="media/imgrId646265f6d34c28267.jpg"/><Relationship Id="rId942865f6d34c36e0d" Type="http://schemas.openxmlformats.org/officeDocument/2006/relationships/image" Target="media/imgrId942865f6d34c36e0d.jpg"/><Relationship Id="rId190265f6d34c52487" Type="http://schemas.openxmlformats.org/officeDocument/2006/relationships/image" Target="media/imgrId190265f6d34c52487.jpg"/><Relationship Id="rId307265f6d34c606a1" Type="http://schemas.openxmlformats.org/officeDocument/2006/relationships/image" Target="media/imgrId307265f6d34c606a1.jpg"/><Relationship Id="rId406665f6d34c715be" Type="http://schemas.openxmlformats.org/officeDocument/2006/relationships/image" Target="media/imgrId406665f6d34c715be.jpg"/><Relationship Id="rId421665f6d34c8344f" Type="http://schemas.openxmlformats.org/officeDocument/2006/relationships/image" Target="media/imgrId421665f6d34c8344f.jpg"/><Relationship Id="rId122965f6d34cebb3a" Type="http://schemas.openxmlformats.org/officeDocument/2006/relationships/image" Target="media/imgrId122965f6d34cebb3a.jpg"/><Relationship Id="rId111365f6d34d05043" Type="http://schemas.openxmlformats.org/officeDocument/2006/relationships/image" Target="media/imgrId111365f6d34d05043.jpg"/><Relationship Id="rId653765f6d34d12e2a" Type="http://schemas.openxmlformats.org/officeDocument/2006/relationships/image" Target="media/imgrId653765f6d34d12e2a.jpg"/><Relationship Id="rId467165f6d34d1cec7" Type="http://schemas.openxmlformats.org/officeDocument/2006/relationships/image" Target="media/imgrId467165f6d34d1cec7.jpg"/><Relationship Id="rId905865f6d34d27e3f" Type="http://schemas.openxmlformats.org/officeDocument/2006/relationships/image" Target="media/imgrId905865f6d34d27e3f.jpg"/><Relationship Id="rId766765f6d34d30f4f" Type="http://schemas.openxmlformats.org/officeDocument/2006/relationships/image" Target="media/imgrId766765f6d34d30f4f.jpg"/><Relationship Id="rId401865f6d34d3eef4" Type="http://schemas.openxmlformats.org/officeDocument/2006/relationships/image" Target="media/imgrId401865f6d34d3eef4.jpg"/><Relationship Id="rId701165f6d34d5505a" Type="http://schemas.openxmlformats.org/officeDocument/2006/relationships/image" Target="media/imgrId701165f6d34d5505a.jpg"/><Relationship Id="rId241165f6d34d70ee5" Type="http://schemas.openxmlformats.org/officeDocument/2006/relationships/image" Target="media/imgrId241165f6d34d70ee5.jpg"/><Relationship Id="rId563965f6d34d84174" Type="http://schemas.openxmlformats.org/officeDocument/2006/relationships/image" Target="media/imgrId563965f6d34d84174.jpg"/><Relationship Id="rId537165f6d34d93bd5" Type="http://schemas.openxmlformats.org/officeDocument/2006/relationships/image" Target="media/imgrId537165f6d34d93bd5.jpg"/><Relationship Id="rId875565f6d34d9f343" Type="http://schemas.openxmlformats.org/officeDocument/2006/relationships/image" Target="media/imgrId875565f6d34d9f343.jpg"/><Relationship Id="rId562565f6d34e13176" Type="http://schemas.openxmlformats.org/officeDocument/2006/relationships/image" Target="media/imgrId562565f6d34e13176.jpg"/><Relationship Id="rId829565f6d34e1f775" Type="http://schemas.openxmlformats.org/officeDocument/2006/relationships/image" Target="media/imgrId829565f6d34e1f775.jpg"/><Relationship Id="rId161965f6d34e2cff5" Type="http://schemas.openxmlformats.org/officeDocument/2006/relationships/image" Target="media/imgrId161965f6d34e2cff5.jpg"/><Relationship Id="rId393865f6d34e39557" Type="http://schemas.openxmlformats.org/officeDocument/2006/relationships/image" Target="media/imgrId393865f6d34e39557.jpg"/><Relationship Id="rId174265f6d34e51771" Type="http://schemas.openxmlformats.org/officeDocument/2006/relationships/image" Target="media/imgrId174265f6d34e51771.png"/><Relationship Id="rId750565f6d34e5e456" Type="http://schemas.openxmlformats.org/officeDocument/2006/relationships/image" Target="media/imgrId750565f6d34e5e456.jpg"/><Relationship Id="rId437265f6d34e6c426" Type="http://schemas.openxmlformats.org/officeDocument/2006/relationships/image" Target="media/imgrId437265f6d34e6c426.jpg"/><Relationship Id="rId255365f6d34e7af05" Type="http://schemas.openxmlformats.org/officeDocument/2006/relationships/image" Target="media/imgrId255365f6d34e7af05.jpg"/><Relationship Id="rId978365f6d34e88874" Type="http://schemas.openxmlformats.org/officeDocument/2006/relationships/image" Target="media/imgrId978365f6d34e88874.jpg"/><Relationship Id="rId263265f6d34e9f88f" Type="http://schemas.openxmlformats.org/officeDocument/2006/relationships/image" Target="media/imgrId263265f6d34e9f88f.jpg"/><Relationship Id="rId836065f6d34ea6e83" Type="http://schemas.openxmlformats.org/officeDocument/2006/relationships/image" Target="media/imgrId836065f6d34ea6e83.jpg"/><Relationship Id="rId137765f6d34eb28a7" Type="http://schemas.openxmlformats.org/officeDocument/2006/relationships/image" Target="media/imgrId137765f6d34eb28a7.jpg"/><Relationship Id="rId684565f6d34ebc881" Type="http://schemas.openxmlformats.org/officeDocument/2006/relationships/image" Target="media/imgrId684565f6d34ebc881.jpg"/><Relationship Id="rId552465f6d34ec55ef" Type="http://schemas.openxmlformats.org/officeDocument/2006/relationships/image" Target="media/imgrId552465f6d34ec55ef.jpg"/><Relationship Id="rId392365f6d34ed0798" Type="http://schemas.openxmlformats.org/officeDocument/2006/relationships/image" Target="media/imgrId392365f6d34ed0798.jpg"/><Relationship Id="rId857065f6d34ee3f96" Type="http://schemas.openxmlformats.org/officeDocument/2006/relationships/image" Target="media/imgrId857065f6d34ee3f96.jpg"/><Relationship Id="rId330565f6d34ef2986" Type="http://schemas.openxmlformats.org/officeDocument/2006/relationships/image" Target="media/imgrId330565f6d34ef2986.jpg"/><Relationship Id="rId978165f6d34f1319e" Type="http://schemas.openxmlformats.org/officeDocument/2006/relationships/image" Target="media/imgrId978165f6d34f1319e.jpg"/><Relationship Id="rId495265f6d34f1c8a3" Type="http://schemas.openxmlformats.org/officeDocument/2006/relationships/image" Target="media/imgrId495265f6d34f1c8a3.jpg"/><Relationship Id="rId597565f6d34f2e170" Type="http://schemas.openxmlformats.org/officeDocument/2006/relationships/image" Target="media/imgrId597565f6d34f2e170.jpg"/><Relationship Id="rId774165f6d34f352c2" Type="http://schemas.openxmlformats.org/officeDocument/2006/relationships/image" Target="media/imgrId774165f6d34f352c2.jpg"/><Relationship Id="rId206665f6d34f406d7" Type="http://schemas.openxmlformats.org/officeDocument/2006/relationships/image" Target="media/imgrId206665f6d34f406d7.jpg"/><Relationship Id="rId416065f6d34f4c36a" Type="http://schemas.openxmlformats.org/officeDocument/2006/relationships/image" Target="media/imgrId416065f6d34f4c36a.jpg"/><Relationship Id="rId479965f6d34f59f04" Type="http://schemas.openxmlformats.org/officeDocument/2006/relationships/image" Target="media/imgrId479965f6d34f59f04.jpg"/><Relationship Id="rId841765f6d34f696ec" Type="http://schemas.openxmlformats.org/officeDocument/2006/relationships/image" Target="media/imgrId841765f6d34f696ec.jpg"/><Relationship Id="rId198765f6d34f70fb4" Type="http://schemas.openxmlformats.org/officeDocument/2006/relationships/image" Target="media/imgrId198765f6d34f70fb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870249" Type="http://schemas.openxmlformats.org/officeDocument/2006/relationships/image" Target="media/imgrId638702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870249" Type="http://schemas.openxmlformats.org/officeDocument/2006/relationships/image" Target="media/imgrId638702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870249" Type="http://schemas.openxmlformats.org/officeDocument/2006/relationships/image" Target="media/imgrId638702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870249" Type="http://schemas.openxmlformats.org/officeDocument/2006/relationships/image" Target="media/imgrId638702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870249" Type="http://schemas.openxmlformats.org/officeDocument/2006/relationships/image" Target="media/imgrId638702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870249" Type="http://schemas.openxmlformats.org/officeDocument/2006/relationships/image" Target="media/imgrId638702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