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50778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1965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126098" w:name="ctxt"/>
    <w:bookmarkEnd w:id="911260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45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459"/>
        </w:numPr>
        <w:spacing w:before="0" w:after="0" w:line="240" w:lineRule="auto"/>
        <w:jc w:val="left"/>
        <w:rPr>
          <w:color w:val="00274C"/>
          <w:sz w:val="20"/>
          <w:szCs w:val="20"/>
        </w:rPr>
      </w:pPr>
      <w:bookmarkStart w:id="65573600" w:name="result_box"/>
      <w:bookmarkEnd w:id="6557360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71765f727b5024d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98065f727b50275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45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45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45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45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45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41765f727b50552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08565f727b50578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45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45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45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6535987" name="name334365f727b50b0a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61465f727b50b0a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45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45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754938" w:name="result_box"/>
      <w:bookmarkEnd w:id="5975493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1059286" w:name="result_box"/>
      <w:bookmarkEnd w:id="3105928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1730164" w:name="result_box"/>
      <w:bookmarkEnd w:id="4173016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459"/>
        </w:numPr>
        <w:spacing w:before="0" w:after="0" w:line="240" w:lineRule="auto"/>
        <w:jc w:val="left"/>
        <w:rPr>
          <w:color w:val="00274C"/>
          <w:sz w:val="20"/>
          <w:szCs w:val="20"/>
        </w:rPr>
      </w:pPr>
      <w:bookmarkStart w:id="30681520" w:name="result_box"/>
      <w:bookmarkEnd w:id="3068152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7295878" name="name125165f727b5174b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63365f727b5174b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5646491" name="name806765f727b52317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88665f727b52317a"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1148597" name="name117365f727b533c7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93065f727b533c6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2445981" name="name876765f727b543a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73665f727b543a9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602078" name="name786965f727b55379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7965f727b55378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2120439" name="name312065f727b5607f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26865f727b5607f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7225520" name="name558565f727b5696f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3565f727b5696e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7278400" name="name785065f727b5709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4765f727b5709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792545" name="name245565f727b574f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7065f727b574f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327999" name="name911865f727b57ba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3265f727b57ba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6760153" name="name224965f727b587da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15465f727b587da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68740131" name="name313965f727b58f73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02565f727b58f73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94392281" name="name623865f727b59c4c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4865f727b59c4c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6088006" name="name920665f727b5ac34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83765f727b5ac34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31165f727b5acef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3013094" name="name190365f727b5d11b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70765f727b5d11a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19675463" name="name475565f727b5ddfa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86765f727b5ddf9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6151941" name="name995065f727b5f232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85165f727b5f231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460">
    <w:multiLevelType w:val="hybridMultilevel"/>
    <w:lvl w:ilvl="0" w:tplc="87076855">
      <w:start w:val="1"/>
      <w:numFmt w:val="decimal"/>
      <w:lvlText w:val="%1."/>
      <w:lvlJc w:val="left"/>
      <w:pPr>
        <w:ind w:left="720" w:hanging="360"/>
      </w:pPr>
    </w:lvl>
    <w:lvl w:ilvl="1" w:tplc="87076855" w:tentative="1">
      <w:start w:val="1"/>
      <w:numFmt w:val="lowerLetter"/>
      <w:lvlText w:val="%2."/>
      <w:lvlJc w:val="left"/>
      <w:pPr>
        <w:ind w:left="1440" w:hanging="360"/>
      </w:pPr>
    </w:lvl>
    <w:lvl w:ilvl="2" w:tplc="87076855" w:tentative="1">
      <w:start w:val="1"/>
      <w:numFmt w:val="lowerRoman"/>
      <w:lvlText w:val="%3."/>
      <w:lvlJc w:val="right"/>
      <w:pPr>
        <w:ind w:left="2160" w:hanging="180"/>
      </w:pPr>
    </w:lvl>
    <w:lvl w:ilvl="3" w:tplc="87076855" w:tentative="1">
      <w:start w:val="1"/>
      <w:numFmt w:val="decimal"/>
      <w:lvlText w:val="%4."/>
      <w:lvlJc w:val="left"/>
      <w:pPr>
        <w:ind w:left="2880" w:hanging="360"/>
      </w:pPr>
    </w:lvl>
    <w:lvl w:ilvl="4" w:tplc="87076855" w:tentative="1">
      <w:start w:val="1"/>
      <w:numFmt w:val="lowerLetter"/>
      <w:lvlText w:val="%5."/>
      <w:lvlJc w:val="left"/>
      <w:pPr>
        <w:ind w:left="3600" w:hanging="360"/>
      </w:pPr>
    </w:lvl>
    <w:lvl w:ilvl="5" w:tplc="87076855" w:tentative="1">
      <w:start w:val="1"/>
      <w:numFmt w:val="lowerRoman"/>
      <w:lvlText w:val="%6."/>
      <w:lvlJc w:val="right"/>
      <w:pPr>
        <w:ind w:left="4320" w:hanging="180"/>
      </w:pPr>
    </w:lvl>
    <w:lvl w:ilvl="6" w:tplc="87076855" w:tentative="1">
      <w:start w:val="1"/>
      <w:numFmt w:val="decimal"/>
      <w:lvlText w:val="%7."/>
      <w:lvlJc w:val="left"/>
      <w:pPr>
        <w:ind w:left="5040" w:hanging="360"/>
      </w:pPr>
    </w:lvl>
    <w:lvl w:ilvl="7" w:tplc="87076855" w:tentative="1">
      <w:start w:val="1"/>
      <w:numFmt w:val="lowerLetter"/>
      <w:lvlText w:val="%8."/>
      <w:lvlJc w:val="left"/>
      <w:pPr>
        <w:ind w:left="5760" w:hanging="360"/>
      </w:pPr>
    </w:lvl>
    <w:lvl w:ilvl="8" w:tplc="87076855" w:tentative="1">
      <w:start w:val="1"/>
      <w:numFmt w:val="lowerRoman"/>
      <w:lvlText w:val="%9."/>
      <w:lvlJc w:val="right"/>
      <w:pPr>
        <w:ind w:left="6480" w:hanging="180"/>
      </w:pPr>
    </w:lvl>
  </w:abstractNum>
  <w:abstractNum w:abstractNumId="14459">
    <w:multiLevelType w:val="hybridMultilevel"/>
    <w:lvl w:ilvl="0" w:tplc="514672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59">
    <w:abstractNumId w:val="14459"/>
  </w:num>
  <w:num w:numId="14460">
    <w:abstractNumId w:val="144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274381" Type="http://schemas.openxmlformats.org/officeDocument/2006/relationships/comments" Target="comments.xml"/><Relationship Id="rId717690917" Type="http://schemas.microsoft.com/office/2011/relationships/commentsExtended" Target="commentsExtended.xml"/><Relationship Id="rId10196517" Type="http://schemas.openxmlformats.org/officeDocument/2006/relationships/image" Target="media/imgrId10196517.jpg"/><Relationship Id="rId471765f727b5024dc" Type="http://schemas.openxmlformats.org/officeDocument/2006/relationships/hyperlink" Target="https://iservice.lombardini.it/jsp/Template2/manuale.jsp?id=96&amp;parent=1000" TargetMode="External"/><Relationship Id="rId498065f727b50275e" Type="http://schemas.openxmlformats.org/officeDocument/2006/relationships/hyperlink" Target="https://iservice.lombardini.it/jsp/Template2/manuale.jsp?id=97&amp;parent=1000" TargetMode="External"/><Relationship Id="rId841765f727b505527" Type="http://schemas.openxmlformats.org/officeDocument/2006/relationships/hyperlink" Target="https://iservice.lombardini.it/jsp/Template2/manuale.jsp?id=193&amp;parent=1000" TargetMode="External"/><Relationship Id="rId908565f727b505787" Type="http://schemas.openxmlformats.org/officeDocument/2006/relationships/hyperlink" Target="https://iservice.lombardini.it/jsp/Template2/manuale.jsp?id=193&amp;parent=1000" TargetMode="External"/><Relationship Id="rId631165f727b5acef6" Type="http://schemas.openxmlformats.org/officeDocument/2006/relationships/hyperlink" Target="https://iservice.lombardini.it/jsp/Template2/manuale.jsp?id=176&amp;parent=1000" TargetMode="External"/><Relationship Id="rId561465f727b50b0a0" Type="http://schemas.openxmlformats.org/officeDocument/2006/relationships/image" Target="media/imgrId561465f727b50b0a0.gif"/><Relationship Id="rId863365f727b5174b1" Type="http://schemas.openxmlformats.org/officeDocument/2006/relationships/image" Target="media/imgrId863365f727b5174b1.jpg"/><Relationship Id="rId688665f727b52317a" Type="http://schemas.openxmlformats.org/officeDocument/2006/relationships/image" Target="media/imgrId688665f727b52317a.jpg"/><Relationship Id="rId593065f727b533c6b" Type="http://schemas.openxmlformats.org/officeDocument/2006/relationships/image" Target="media/imgrId593065f727b533c6b.jpg"/><Relationship Id="rId173665f727b543a9b" Type="http://schemas.openxmlformats.org/officeDocument/2006/relationships/image" Target="media/imgrId173665f727b543a9b.jpg"/><Relationship Id="rId277965f727b55378e" Type="http://schemas.openxmlformats.org/officeDocument/2006/relationships/image" Target="media/imgrId277965f727b55378e.jpg"/><Relationship Id="rId526865f727b5607f4" Type="http://schemas.openxmlformats.org/officeDocument/2006/relationships/image" Target="media/imgrId526865f727b5607f4.jpg"/><Relationship Id="rId943565f727b5696ec" Type="http://schemas.openxmlformats.org/officeDocument/2006/relationships/image" Target="media/imgrId943565f727b5696ec.gif"/><Relationship Id="rId224765f727b570947" Type="http://schemas.openxmlformats.org/officeDocument/2006/relationships/image" Target="media/imgrId224765f727b570947.gif"/><Relationship Id="rId977065f727b574f93" Type="http://schemas.openxmlformats.org/officeDocument/2006/relationships/image" Target="media/imgrId977065f727b574f93.gif"/><Relationship Id="rId453265f727b57ba48" Type="http://schemas.openxmlformats.org/officeDocument/2006/relationships/image" Target="media/imgrId453265f727b57ba48.gif"/><Relationship Id="rId815465f727b587daa" Type="http://schemas.openxmlformats.org/officeDocument/2006/relationships/image" Target="media/imgrId815465f727b587daa.jpg"/><Relationship Id="rId302565f727b58f739" Type="http://schemas.openxmlformats.org/officeDocument/2006/relationships/image" Target="media/imgrId302565f727b58f739.jpg"/><Relationship Id="rId234865f727b59c4cb" Type="http://schemas.openxmlformats.org/officeDocument/2006/relationships/image" Target="media/imgrId234865f727b59c4cb.png"/><Relationship Id="rId383765f727b5ac34a" Type="http://schemas.openxmlformats.org/officeDocument/2006/relationships/image" Target="media/imgrId383765f727b5ac34a.png"/><Relationship Id="rId470765f727b5d11ad" Type="http://schemas.openxmlformats.org/officeDocument/2006/relationships/image" Target="media/imgrId470765f727b5d11ad.png"/><Relationship Id="rId686765f727b5ddf9c" Type="http://schemas.openxmlformats.org/officeDocument/2006/relationships/image" Target="media/imgrId686765f727b5ddf9c.png"/><Relationship Id="rId885165f727b5f231d" Type="http://schemas.openxmlformats.org/officeDocument/2006/relationships/image" Target="media/imgrId885165f727b5f231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196517" Type="http://schemas.openxmlformats.org/officeDocument/2006/relationships/image" Target="media/imgrId101965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