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68074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096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935057" w:name="ctxt"/>
    <w:bookmarkEnd w:id="459350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2231" name="name699965f7df5178f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665f7df5178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6765f7df5179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51446" name="name174565f7df5184e0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984165f7df5184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92587" name="name656365f7df518e89e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29765f7df518e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1382" name="name387765f7df5193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265f7df5193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26865" name="name948965f7df519b467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10665f7df519b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73731" name="name608465f7df51a49be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490065f7df51a4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23660" name="name500565f7df51ae857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34865f7df51ae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60700" name="name319465f7df51b44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665f7df51b4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5165f7df51b5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860368" name="name561565f7df51c02b7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44865f7df51c0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76833" name="name633565f7df51c7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365f7df51c7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92605311" name="name690165f7df51d680f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621865f7df51d6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09681" name="name316865f7df51dd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265f7df51dd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059947" name="name192865f7df51e8777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04765f7df51e8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182310" name="name267465f7df51f0404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99065f7df51f0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806086" name="name322665f7df52035d0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34265f7df5203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89691262" name="name967365f7df520af35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12165f7df520a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929648" name="name142165f7df5216c5f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429465f7df5216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8026" name="name250065f7df521b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465f7df521b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4165f7df521c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432065f7df521d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2265f7df521d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89865f7df521e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875522" name="name702365f7df52288a6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50665f7df5228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11232" name="name653465f7df5231611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14865f7df5231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90106" name="name791765f7df523c00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724965f7df523c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43865" name="name928965f7df52431ec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88565f7df5243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027519" name="name470865f7df524ac2f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73565f7df524a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36939" name="name883365f7df5257e5e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81465f7df5257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61449" name="name285965f7df525fe20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44265f7df525f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9199647" name="name421065f7df52999fb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07365f7df5299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26408" name="name180965f7df529e4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965f7df529e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1665f7df529f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25205" name="name116165f7df52b14af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912665f7df52b1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33701" name="name325465f7df52c8825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28765f7df52c8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59422" name="name703265f7df52cf50b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82565f7df52cf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24602" name="name893065f7df52d6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265f7df52d6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967648" name="name810965f7df52e09cd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208165f7df52e0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8318452" name="name483565f7df52e8a52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659765f7df52e8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06500" name="name283265f7df52ee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465f7df52ee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0265f7df52ee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09571" name="name303565f7df5301e35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45765f7df5301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04027" name="name409465f7df530c1c7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566265f7df530c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1949" name="name510865f7df5313b96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12165f7df5313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18306" name="name994365f7df531f06e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165665f7df531f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40900" name="name397765f7df53249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665f7df5324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13009" name="name498965f7df532ec8a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44065f7df532e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9727727" name="name954365f7df533a1a4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943865f7df533a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61221916" name="name415965f7df5344f84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66165f7df5344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62517" name="name965265f7df534c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665f7df534c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39079186" name="name227665f7df53593ed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04365f7df5359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7529629" name="name734565f7df5362322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182265f7df5362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72947" name="name548565f7df5366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265f7df5366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1665f7df5367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210873" name="name340965f7df536f702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90765f7df536f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8223454" name="name147765f7df53793ec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365165f7df5379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5821510" name="name904365f7df5383480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203965f7df5383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3623352" name="name683465f7df538eac8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88265f7df538e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56131" name="name836865f7df539627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33065f7df5396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37541" name="name529065f7df539b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265f7df539b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03116" name="name642265f7df53a489f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86365f7df53a4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53024" name="name353565f7df53aa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165f7df53aa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4190389" name="name249465f7df53b6ff6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182865f7df53b6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02535" name="name601665f7df53bd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965f7df53b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2723986" name="name299465f7df53c8ee9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965165f7df53c8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87308" name="name571465f7df53cd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565f7df53c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1265f7df53ce9f5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7911949" name="name932065f7df53d8cdc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989165f7df53d8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34631" name="name317065f7df53e0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765f7df53e0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7739811" name="name159465f7df53ea762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16465f7df53ea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13968531" name="name838065f7df5403dac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01465f7df5403d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9488" name="name858765f7df5408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965f7df5408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925465f7df5409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31765f7df5409a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12165f7df5409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032008" name="name429565f7df541315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271965f7df5413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48127" name="name712965f7df541d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165f7df541d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1665f7df541e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3065f7df541f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74637" name="name391165f7df542626d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553765f7df5426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863655" name="name765565f7df542e0b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45465f7df542e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34416" name="name463365f7df5434569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277765f7df5434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69694" name="name860865f7df543aae8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55665f7df543a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32549" name="name564265f7df544208c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64765f7df5442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54735" name="name293165f7df54492f9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867765f7df5449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36330" name="name254565f7df5450331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66265f7df5450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40210" name="name291165f7df5456f15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75165f7df5456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45765f7df5457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198165f7df5457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48583" name="name193165f7df545e4ca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97165f7df545e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409465f7df545e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99207" name="name689265f7df5466025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913765f7df5466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62065f7df5468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4434" name="name679465f7df546e576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812165f7df546e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12104" name="name642765f7df5474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565f7df5474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81765f7df5475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6865f7df5477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86651" name="name125765f7df547dfad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25165f7df547d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9491" name="name838265f7df5483b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665f7df5483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6765f7df5484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46596" name="name526565f7df548d045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92665f7df548d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03772" name="name389065f7df54931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265f7df5493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0865f7df5494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30543" name="name650565f7df549ab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565f7df549a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2965f7df549b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70600" name="name512665f7df54a8cf4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153565f7df54a8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68237" name="name707665f7df54ae3ca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682665f7df54ae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83521" name="name138265f7df54b82d6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25865f7df54b8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78124" name="name809065f7df54bd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5f7df54bd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70944" name="name654865f7df54c88b3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446665f7df54c8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0325" name="name948565f7df54cfd53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68165f7df54cf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1256" name="name486065f7df54d3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665f7df54d3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178346" name="name814565f7df54db138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48865f7df54db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87173" name="name267465f7df54e1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365f7df54e1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01887" name="name821165f7df54eb1d9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374565f7df54eb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0765f7df54ec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334365f7df54ec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03245" name="name686965f7df5501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065f7df5501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6365f7df5501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210146" name="name353465f7df550d744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123865f7df550d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669643" name="name669965f7df551522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52365f7df5515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393159" name="name405765f7df551cb6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93765f7df551c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972765" name="name841765f7df552270c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116265f7df5522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375249" name="name101465f7df552feff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93165f7df552f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519827" name="name146865f7df5538038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01465f7df5538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44640" name="name310265f7df553d4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065f7df553d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240783" name="name491465f7df554dd3a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217665f7df554d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338532" name="name542065f7df555c167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92465f7df555c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716969" name="name916465f7df55633bc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360265f7df5563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428604" name="name635065f7df556baf9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579165f7df556b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795613" name="name420365f7df5572809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803865f7df5572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2165f7df5575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449765" name="name510165f7df557b2c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30065f7df557b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712525" name="name991265f7df558445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94065f7df5584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27565f7df5585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22965f7df5586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626950" name="name364965f7df5590b37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85165f7df5590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78465f7df5591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424635" name="name721265f7df559ad22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935165f7df559a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923865f7df559d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747976" name="name875865f7df55a72be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66665f7df55a7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1395499" name="name802665f7df55b1ee5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12565f7df55b1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1628844" name="name603465f7df55bda71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96465f7df55bd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0316590" name="name500265f7df55cbc83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97565f7df55cb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8904788" name="name280165f7df55d8124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305165f7df55d8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7648777" name="name736265f7df55e0eb8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01065f7df55e0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6493867" name="name591565f7df55eba86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674665f7df55eb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08965f7df55ee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1064201" name="name261165f7df560299c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75065f7df5602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30898" name="name820665f7df5608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465f7df5608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78652" name="name940865f7df5611150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50565f7df5611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12938" name="name619465f7df561c6f9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895865f7df561c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25907" name="name750865f7df5621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665f7df5621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73915" name="name747465f7df562b638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833165f7df562b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07722" name="name697565f7df5632e79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918965f7df5632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74961" name="name434965f7df5638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565f7df5638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2022" name="name391665f7df5640f62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12465f7df5640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417227" name="name925865f7df5648ee5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157065f7df5648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655665" name="name952965f7df564f8f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14565f7df564f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46061" name="name383165f7df56550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365f7df5655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231267" name="name404365f7df566372d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801165f7df5663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43028" name="name608265f7df566f566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875365f7df566f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612562" name="name802665f7df567c287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06565f7df567c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067685" name="name131965f7df5683c7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87965f7df5683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259292" name="name484165f7df568fd30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28365f7df568f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945860" name="name449165f7df5695cf0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83665f7df5695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309301" name="name101565f7df569c149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521665f7df569c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3193" name="name381265f7df56a3e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565f7df56a3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636426" name="name658165f7df56abf3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51565f7df56ab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945" name="name411265f7df56b549c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156265f7df56b5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9810" name="name782065f7df56ba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765f7df56ba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07613" name="name585265f7df56c6c62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58265f7df56c6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53374" name="name307365f7df56cc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465f7df56cc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13304" name="name380465f7df56d4be4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337365f7df56d4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315534" name="name824665f7df56dd8da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448265f7df56dd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56521" name="name588365f7df56e6d3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182765f7df56e6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32139" name="name830965f7df56f2d80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24865f7df56f2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2655" name="name530865f7df5708bea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47765f7df5708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18865f7df570a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414744" name="name829965f7df57125e0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122065f7df5712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67716" name="name839465f7df5718d1d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578765f7df5718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917065f7df571b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454441" name="name887065f7df5722817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543965f7df5722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371080" name="name932065f7df57293a0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154665f7df5729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856588" name="name648065f7df5732689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715465f7df5732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123212" name="name790765f7df573fc91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148865f7df573f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922065f7df5741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938272" name="name559765f7df5748978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991665f7df5748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70541" name="name265165f7df5752109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124065f7df5752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493878" name="name644765f7df575de9a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758065f7df575d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359465f7df575f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968424" name="name348665f7df5769c80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74165f7df5769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356483" name="name389965f7df576ff1e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598465f7df576f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116765f7df5771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746506" name="name648065f7df5777719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261265f7df5777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301307" name="name748465f7df577d396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781465f7df577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463918" name="name120665f7df57831f5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297865f7df5783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361987" name="name886765f7df578e9f6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829865f7df578e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77665f7df5790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732159" name="name444765f7df5799b99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79265f7df5799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388351" name="name426565f7df57a1a9a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770265f7df57a1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303707" name="name801465f7df57a9327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340365f7df57a9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97599" name="name821365f7df57b5f48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564965f7df57b5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807937" name="name543865f7df57c0cc7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998565f7df57c0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736325" name="name539365f7df57c7d03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01665f7df57c7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344667" name="name633665f7df57cfac2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363065f7df57cf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961515" name="name668865f7df57d7a21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402065f7df57d7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270604" name="name668965f7df57dfc46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431765f7df57df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671252" name="name914365f7df57ea729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229965f7df57ea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809763" name="name414365f7df57f2e55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942865f7df57f2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274294" name="name501965f7df58099d7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561365f7df5809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907233" name="name630465f7df5816056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218765f7df5816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369698" name="name378765f7df581e874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209465f7df581e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1403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14965f7df5820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77860" name="name642465f7df582a01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33465f7df582a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581537" name="name701565f7df5836aa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12065f7df5836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295278" name="name516965f7df58417a1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79365f7df5841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212765f7df5843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640325" name="name696665f7df584c391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56865f7df584c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326993" name="name862065f7df585362d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32165f7df5853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03">
    <w:multiLevelType w:val="hybridMultilevel"/>
    <w:lvl w:ilvl="0" w:tplc="26773231">
      <w:start w:val="1"/>
      <w:numFmt w:val="decimal"/>
      <w:lvlText w:val="%1."/>
      <w:lvlJc w:val="left"/>
      <w:pPr>
        <w:ind w:left="720" w:hanging="360"/>
      </w:pPr>
    </w:lvl>
    <w:lvl w:ilvl="1" w:tplc="26773231" w:tentative="1">
      <w:start w:val="1"/>
      <w:numFmt w:val="decimal"/>
      <w:lvlText w:val="%2."/>
      <w:lvlJc w:val="left"/>
      <w:pPr>
        <w:ind w:left="1440" w:hanging="360"/>
      </w:pPr>
    </w:lvl>
    <w:lvl w:ilvl="2" w:tplc="26773231" w:tentative="1">
      <w:start w:val="1"/>
      <w:numFmt w:val="lowerRoman"/>
      <w:lvlText w:val="%3."/>
      <w:lvlJc w:val="right"/>
      <w:pPr>
        <w:ind w:left="2160" w:hanging="180"/>
      </w:pPr>
    </w:lvl>
    <w:lvl w:ilvl="3" w:tplc="26773231" w:tentative="1">
      <w:start w:val="1"/>
      <w:numFmt w:val="decimal"/>
      <w:lvlText w:val="%4."/>
      <w:lvlJc w:val="left"/>
      <w:pPr>
        <w:ind w:left="2880" w:hanging="360"/>
      </w:pPr>
    </w:lvl>
    <w:lvl w:ilvl="4" w:tplc="26773231" w:tentative="1">
      <w:start w:val="1"/>
      <w:numFmt w:val="lowerLetter"/>
      <w:lvlText w:val="%5."/>
      <w:lvlJc w:val="left"/>
      <w:pPr>
        <w:ind w:left="3600" w:hanging="360"/>
      </w:pPr>
    </w:lvl>
    <w:lvl w:ilvl="5" w:tplc="26773231" w:tentative="1">
      <w:start w:val="1"/>
      <w:numFmt w:val="lowerRoman"/>
      <w:lvlText w:val="%6."/>
      <w:lvlJc w:val="right"/>
      <w:pPr>
        <w:ind w:left="4320" w:hanging="180"/>
      </w:pPr>
    </w:lvl>
    <w:lvl w:ilvl="6" w:tplc="26773231" w:tentative="1">
      <w:start w:val="1"/>
      <w:numFmt w:val="decimal"/>
      <w:lvlText w:val="%7."/>
      <w:lvlJc w:val="left"/>
      <w:pPr>
        <w:ind w:left="5040" w:hanging="360"/>
      </w:pPr>
    </w:lvl>
    <w:lvl w:ilvl="7" w:tplc="26773231" w:tentative="1">
      <w:start w:val="1"/>
      <w:numFmt w:val="lowerLetter"/>
      <w:lvlText w:val="%8."/>
      <w:lvlJc w:val="left"/>
      <w:pPr>
        <w:ind w:left="5760" w:hanging="360"/>
      </w:pPr>
    </w:lvl>
    <w:lvl w:ilvl="8" w:tplc="26773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">
    <w:multiLevelType w:val="hybridMultilevel"/>
    <w:lvl w:ilvl="0" w:tplc="63445426">
      <w:start w:val="1"/>
      <w:numFmt w:val="decimal"/>
      <w:lvlText w:val="%1."/>
      <w:lvlJc w:val="left"/>
      <w:pPr>
        <w:ind w:left="720" w:hanging="360"/>
      </w:pPr>
    </w:lvl>
    <w:lvl w:ilvl="1" w:tplc="63445426" w:tentative="1">
      <w:start w:val="1"/>
      <w:numFmt w:val="lowerLetter"/>
      <w:lvlText w:val="%2."/>
      <w:lvlJc w:val="left"/>
      <w:pPr>
        <w:ind w:left="1440" w:hanging="360"/>
      </w:pPr>
    </w:lvl>
    <w:lvl w:ilvl="2" w:tplc="63445426" w:tentative="1">
      <w:start w:val="1"/>
      <w:numFmt w:val="lowerRoman"/>
      <w:lvlText w:val="%3."/>
      <w:lvlJc w:val="right"/>
      <w:pPr>
        <w:ind w:left="2160" w:hanging="180"/>
      </w:pPr>
    </w:lvl>
    <w:lvl w:ilvl="3" w:tplc="63445426" w:tentative="1">
      <w:start w:val="1"/>
      <w:numFmt w:val="decimal"/>
      <w:lvlText w:val="%4."/>
      <w:lvlJc w:val="left"/>
      <w:pPr>
        <w:ind w:left="2880" w:hanging="360"/>
      </w:pPr>
    </w:lvl>
    <w:lvl w:ilvl="4" w:tplc="63445426" w:tentative="1">
      <w:start w:val="1"/>
      <w:numFmt w:val="lowerLetter"/>
      <w:lvlText w:val="%5."/>
      <w:lvlJc w:val="left"/>
      <w:pPr>
        <w:ind w:left="3600" w:hanging="360"/>
      </w:pPr>
    </w:lvl>
    <w:lvl w:ilvl="5" w:tplc="63445426" w:tentative="1">
      <w:start w:val="1"/>
      <w:numFmt w:val="lowerRoman"/>
      <w:lvlText w:val="%6."/>
      <w:lvlJc w:val="right"/>
      <w:pPr>
        <w:ind w:left="4320" w:hanging="180"/>
      </w:pPr>
    </w:lvl>
    <w:lvl w:ilvl="6" w:tplc="63445426" w:tentative="1">
      <w:start w:val="1"/>
      <w:numFmt w:val="decimal"/>
      <w:lvlText w:val="%7."/>
      <w:lvlJc w:val="left"/>
      <w:pPr>
        <w:ind w:left="5040" w:hanging="360"/>
      </w:pPr>
    </w:lvl>
    <w:lvl w:ilvl="7" w:tplc="63445426" w:tentative="1">
      <w:start w:val="1"/>
      <w:numFmt w:val="lowerLetter"/>
      <w:lvlText w:val="%8."/>
      <w:lvlJc w:val="left"/>
      <w:pPr>
        <w:ind w:left="5760" w:hanging="360"/>
      </w:pPr>
    </w:lvl>
    <w:lvl w:ilvl="8" w:tplc="6344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">
    <w:multiLevelType w:val="hybridMultilevel"/>
    <w:lvl w:ilvl="0" w:tplc="34893781">
      <w:start w:val="1"/>
      <w:numFmt w:val="decimal"/>
      <w:lvlText w:val="%1."/>
      <w:lvlJc w:val="left"/>
      <w:pPr>
        <w:ind w:left="720" w:hanging="360"/>
      </w:pPr>
    </w:lvl>
    <w:lvl w:ilvl="1" w:tplc="34893781" w:tentative="1">
      <w:start w:val="1"/>
      <w:numFmt w:val="lowerLetter"/>
      <w:lvlText w:val="%2."/>
      <w:lvlJc w:val="left"/>
      <w:pPr>
        <w:ind w:left="1440" w:hanging="360"/>
      </w:pPr>
    </w:lvl>
    <w:lvl w:ilvl="2" w:tplc="34893781" w:tentative="1">
      <w:start w:val="1"/>
      <w:numFmt w:val="lowerRoman"/>
      <w:lvlText w:val="%3."/>
      <w:lvlJc w:val="right"/>
      <w:pPr>
        <w:ind w:left="2160" w:hanging="180"/>
      </w:pPr>
    </w:lvl>
    <w:lvl w:ilvl="3" w:tplc="34893781" w:tentative="1">
      <w:start w:val="1"/>
      <w:numFmt w:val="decimal"/>
      <w:lvlText w:val="%4."/>
      <w:lvlJc w:val="left"/>
      <w:pPr>
        <w:ind w:left="2880" w:hanging="360"/>
      </w:pPr>
    </w:lvl>
    <w:lvl w:ilvl="4" w:tplc="34893781" w:tentative="1">
      <w:start w:val="1"/>
      <w:numFmt w:val="lowerLetter"/>
      <w:lvlText w:val="%5."/>
      <w:lvlJc w:val="left"/>
      <w:pPr>
        <w:ind w:left="3600" w:hanging="360"/>
      </w:pPr>
    </w:lvl>
    <w:lvl w:ilvl="5" w:tplc="34893781" w:tentative="1">
      <w:start w:val="1"/>
      <w:numFmt w:val="lowerRoman"/>
      <w:lvlText w:val="%6."/>
      <w:lvlJc w:val="right"/>
      <w:pPr>
        <w:ind w:left="4320" w:hanging="180"/>
      </w:pPr>
    </w:lvl>
    <w:lvl w:ilvl="6" w:tplc="34893781" w:tentative="1">
      <w:start w:val="1"/>
      <w:numFmt w:val="decimal"/>
      <w:lvlText w:val="%7."/>
      <w:lvlJc w:val="left"/>
      <w:pPr>
        <w:ind w:left="5040" w:hanging="360"/>
      </w:pPr>
    </w:lvl>
    <w:lvl w:ilvl="7" w:tplc="34893781" w:tentative="1">
      <w:start w:val="1"/>
      <w:numFmt w:val="lowerLetter"/>
      <w:lvlText w:val="%8."/>
      <w:lvlJc w:val="left"/>
      <w:pPr>
        <w:ind w:left="5760" w:hanging="360"/>
      </w:pPr>
    </w:lvl>
    <w:lvl w:ilvl="8" w:tplc="3489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">
    <w:multiLevelType w:val="hybridMultilevel"/>
    <w:lvl w:ilvl="0" w:tplc="93434295">
      <w:start w:val="1"/>
      <w:numFmt w:val="decimal"/>
      <w:lvlText w:val="%1."/>
      <w:lvlJc w:val="left"/>
      <w:pPr>
        <w:ind w:left="720" w:hanging="360"/>
      </w:pPr>
    </w:lvl>
    <w:lvl w:ilvl="1" w:tplc="93434295" w:tentative="1">
      <w:start w:val="1"/>
      <w:numFmt w:val="lowerLetter"/>
      <w:lvlText w:val="%2."/>
      <w:lvlJc w:val="left"/>
      <w:pPr>
        <w:ind w:left="1440" w:hanging="360"/>
      </w:pPr>
    </w:lvl>
    <w:lvl w:ilvl="2" w:tplc="93434295" w:tentative="1">
      <w:start w:val="1"/>
      <w:numFmt w:val="lowerRoman"/>
      <w:lvlText w:val="%3."/>
      <w:lvlJc w:val="right"/>
      <w:pPr>
        <w:ind w:left="2160" w:hanging="180"/>
      </w:pPr>
    </w:lvl>
    <w:lvl w:ilvl="3" w:tplc="93434295" w:tentative="1">
      <w:start w:val="1"/>
      <w:numFmt w:val="decimal"/>
      <w:lvlText w:val="%4."/>
      <w:lvlJc w:val="left"/>
      <w:pPr>
        <w:ind w:left="2880" w:hanging="360"/>
      </w:pPr>
    </w:lvl>
    <w:lvl w:ilvl="4" w:tplc="93434295" w:tentative="1">
      <w:start w:val="1"/>
      <w:numFmt w:val="lowerLetter"/>
      <w:lvlText w:val="%5."/>
      <w:lvlJc w:val="left"/>
      <w:pPr>
        <w:ind w:left="3600" w:hanging="360"/>
      </w:pPr>
    </w:lvl>
    <w:lvl w:ilvl="5" w:tplc="93434295" w:tentative="1">
      <w:start w:val="1"/>
      <w:numFmt w:val="lowerRoman"/>
      <w:lvlText w:val="%6."/>
      <w:lvlJc w:val="right"/>
      <w:pPr>
        <w:ind w:left="4320" w:hanging="180"/>
      </w:pPr>
    </w:lvl>
    <w:lvl w:ilvl="6" w:tplc="93434295" w:tentative="1">
      <w:start w:val="1"/>
      <w:numFmt w:val="decimal"/>
      <w:lvlText w:val="%7."/>
      <w:lvlJc w:val="left"/>
      <w:pPr>
        <w:ind w:left="5040" w:hanging="360"/>
      </w:pPr>
    </w:lvl>
    <w:lvl w:ilvl="7" w:tplc="93434295" w:tentative="1">
      <w:start w:val="1"/>
      <w:numFmt w:val="lowerLetter"/>
      <w:lvlText w:val="%8."/>
      <w:lvlJc w:val="left"/>
      <w:pPr>
        <w:ind w:left="5760" w:hanging="360"/>
      </w:pPr>
    </w:lvl>
    <w:lvl w:ilvl="8" w:tplc="9343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">
    <w:multiLevelType w:val="hybridMultilevel"/>
    <w:lvl w:ilvl="0" w:tplc="86340845">
      <w:start w:val="1"/>
      <w:numFmt w:val="decimal"/>
      <w:lvlText w:val="%1."/>
      <w:lvlJc w:val="left"/>
      <w:pPr>
        <w:ind w:left="720" w:hanging="360"/>
      </w:pPr>
    </w:lvl>
    <w:lvl w:ilvl="1" w:tplc="86340845" w:tentative="1">
      <w:start w:val="1"/>
      <w:numFmt w:val="lowerLetter"/>
      <w:lvlText w:val="%2."/>
      <w:lvlJc w:val="left"/>
      <w:pPr>
        <w:ind w:left="1440" w:hanging="360"/>
      </w:pPr>
    </w:lvl>
    <w:lvl w:ilvl="2" w:tplc="86340845" w:tentative="1">
      <w:start w:val="1"/>
      <w:numFmt w:val="lowerRoman"/>
      <w:lvlText w:val="%3."/>
      <w:lvlJc w:val="right"/>
      <w:pPr>
        <w:ind w:left="2160" w:hanging="180"/>
      </w:pPr>
    </w:lvl>
    <w:lvl w:ilvl="3" w:tplc="86340845" w:tentative="1">
      <w:start w:val="1"/>
      <w:numFmt w:val="decimal"/>
      <w:lvlText w:val="%4."/>
      <w:lvlJc w:val="left"/>
      <w:pPr>
        <w:ind w:left="2880" w:hanging="360"/>
      </w:pPr>
    </w:lvl>
    <w:lvl w:ilvl="4" w:tplc="86340845" w:tentative="1">
      <w:start w:val="1"/>
      <w:numFmt w:val="lowerLetter"/>
      <w:lvlText w:val="%5."/>
      <w:lvlJc w:val="left"/>
      <w:pPr>
        <w:ind w:left="3600" w:hanging="360"/>
      </w:pPr>
    </w:lvl>
    <w:lvl w:ilvl="5" w:tplc="86340845" w:tentative="1">
      <w:start w:val="1"/>
      <w:numFmt w:val="lowerRoman"/>
      <w:lvlText w:val="%6."/>
      <w:lvlJc w:val="right"/>
      <w:pPr>
        <w:ind w:left="4320" w:hanging="180"/>
      </w:pPr>
    </w:lvl>
    <w:lvl w:ilvl="6" w:tplc="86340845" w:tentative="1">
      <w:start w:val="1"/>
      <w:numFmt w:val="decimal"/>
      <w:lvlText w:val="%7."/>
      <w:lvlJc w:val="left"/>
      <w:pPr>
        <w:ind w:left="5040" w:hanging="360"/>
      </w:pPr>
    </w:lvl>
    <w:lvl w:ilvl="7" w:tplc="86340845" w:tentative="1">
      <w:start w:val="1"/>
      <w:numFmt w:val="lowerLetter"/>
      <w:lvlText w:val="%8."/>
      <w:lvlJc w:val="left"/>
      <w:pPr>
        <w:ind w:left="5760" w:hanging="360"/>
      </w:pPr>
    </w:lvl>
    <w:lvl w:ilvl="8" w:tplc="8634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">
    <w:multiLevelType w:val="hybridMultilevel"/>
    <w:lvl w:ilvl="0" w:tplc="38236669">
      <w:start w:val="1"/>
      <w:numFmt w:val="decimal"/>
      <w:lvlText w:val="%1."/>
      <w:lvlJc w:val="left"/>
      <w:pPr>
        <w:ind w:left="720" w:hanging="360"/>
      </w:pPr>
    </w:lvl>
    <w:lvl w:ilvl="1" w:tplc="38236669" w:tentative="1">
      <w:start w:val="1"/>
      <w:numFmt w:val="lowerLetter"/>
      <w:lvlText w:val="%2."/>
      <w:lvlJc w:val="left"/>
      <w:pPr>
        <w:ind w:left="1440" w:hanging="360"/>
      </w:pPr>
    </w:lvl>
    <w:lvl w:ilvl="2" w:tplc="38236669" w:tentative="1">
      <w:start w:val="1"/>
      <w:numFmt w:val="lowerRoman"/>
      <w:lvlText w:val="%3."/>
      <w:lvlJc w:val="right"/>
      <w:pPr>
        <w:ind w:left="2160" w:hanging="180"/>
      </w:pPr>
    </w:lvl>
    <w:lvl w:ilvl="3" w:tplc="38236669" w:tentative="1">
      <w:start w:val="1"/>
      <w:numFmt w:val="decimal"/>
      <w:lvlText w:val="%4."/>
      <w:lvlJc w:val="left"/>
      <w:pPr>
        <w:ind w:left="2880" w:hanging="360"/>
      </w:pPr>
    </w:lvl>
    <w:lvl w:ilvl="4" w:tplc="38236669" w:tentative="1">
      <w:start w:val="1"/>
      <w:numFmt w:val="lowerLetter"/>
      <w:lvlText w:val="%5."/>
      <w:lvlJc w:val="left"/>
      <w:pPr>
        <w:ind w:left="3600" w:hanging="360"/>
      </w:pPr>
    </w:lvl>
    <w:lvl w:ilvl="5" w:tplc="38236669" w:tentative="1">
      <w:start w:val="1"/>
      <w:numFmt w:val="lowerRoman"/>
      <w:lvlText w:val="%6."/>
      <w:lvlJc w:val="right"/>
      <w:pPr>
        <w:ind w:left="4320" w:hanging="180"/>
      </w:pPr>
    </w:lvl>
    <w:lvl w:ilvl="6" w:tplc="38236669" w:tentative="1">
      <w:start w:val="1"/>
      <w:numFmt w:val="decimal"/>
      <w:lvlText w:val="%7."/>
      <w:lvlJc w:val="left"/>
      <w:pPr>
        <w:ind w:left="5040" w:hanging="360"/>
      </w:pPr>
    </w:lvl>
    <w:lvl w:ilvl="7" w:tplc="38236669" w:tentative="1">
      <w:start w:val="1"/>
      <w:numFmt w:val="lowerLetter"/>
      <w:lvlText w:val="%8."/>
      <w:lvlJc w:val="left"/>
      <w:pPr>
        <w:ind w:left="5760" w:hanging="360"/>
      </w:pPr>
    </w:lvl>
    <w:lvl w:ilvl="8" w:tplc="3823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">
    <w:multiLevelType w:val="hybridMultilevel"/>
    <w:lvl w:ilvl="0" w:tplc="69718068">
      <w:start w:val="1"/>
      <w:numFmt w:val="decimal"/>
      <w:lvlText w:val="%1."/>
      <w:lvlJc w:val="left"/>
      <w:pPr>
        <w:ind w:left="720" w:hanging="360"/>
      </w:pPr>
    </w:lvl>
    <w:lvl w:ilvl="1" w:tplc="69718068" w:tentative="1">
      <w:start w:val="1"/>
      <w:numFmt w:val="lowerLetter"/>
      <w:lvlText w:val="%2."/>
      <w:lvlJc w:val="left"/>
      <w:pPr>
        <w:ind w:left="1440" w:hanging="360"/>
      </w:pPr>
    </w:lvl>
    <w:lvl w:ilvl="2" w:tplc="69718068" w:tentative="1">
      <w:start w:val="1"/>
      <w:numFmt w:val="lowerRoman"/>
      <w:lvlText w:val="%3."/>
      <w:lvlJc w:val="right"/>
      <w:pPr>
        <w:ind w:left="2160" w:hanging="180"/>
      </w:pPr>
    </w:lvl>
    <w:lvl w:ilvl="3" w:tplc="69718068" w:tentative="1">
      <w:start w:val="1"/>
      <w:numFmt w:val="decimal"/>
      <w:lvlText w:val="%4."/>
      <w:lvlJc w:val="left"/>
      <w:pPr>
        <w:ind w:left="2880" w:hanging="360"/>
      </w:pPr>
    </w:lvl>
    <w:lvl w:ilvl="4" w:tplc="69718068" w:tentative="1">
      <w:start w:val="1"/>
      <w:numFmt w:val="lowerLetter"/>
      <w:lvlText w:val="%5."/>
      <w:lvlJc w:val="left"/>
      <w:pPr>
        <w:ind w:left="3600" w:hanging="360"/>
      </w:pPr>
    </w:lvl>
    <w:lvl w:ilvl="5" w:tplc="69718068" w:tentative="1">
      <w:start w:val="1"/>
      <w:numFmt w:val="lowerRoman"/>
      <w:lvlText w:val="%6."/>
      <w:lvlJc w:val="right"/>
      <w:pPr>
        <w:ind w:left="4320" w:hanging="180"/>
      </w:pPr>
    </w:lvl>
    <w:lvl w:ilvl="6" w:tplc="69718068" w:tentative="1">
      <w:start w:val="1"/>
      <w:numFmt w:val="decimal"/>
      <w:lvlText w:val="%7."/>
      <w:lvlJc w:val="left"/>
      <w:pPr>
        <w:ind w:left="5040" w:hanging="360"/>
      </w:pPr>
    </w:lvl>
    <w:lvl w:ilvl="7" w:tplc="69718068" w:tentative="1">
      <w:start w:val="1"/>
      <w:numFmt w:val="lowerLetter"/>
      <w:lvlText w:val="%8."/>
      <w:lvlJc w:val="left"/>
      <w:pPr>
        <w:ind w:left="5760" w:hanging="360"/>
      </w:pPr>
    </w:lvl>
    <w:lvl w:ilvl="8" w:tplc="6971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">
    <w:multiLevelType w:val="hybridMultilevel"/>
    <w:lvl w:ilvl="0" w:tplc="91068396">
      <w:start w:val="1"/>
      <w:numFmt w:val="decimal"/>
      <w:lvlText w:val="%1."/>
      <w:lvlJc w:val="left"/>
      <w:pPr>
        <w:ind w:left="720" w:hanging="360"/>
      </w:pPr>
    </w:lvl>
    <w:lvl w:ilvl="1" w:tplc="91068396" w:tentative="1">
      <w:start w:val="1"/>
      <w:numFmt w:val="lowerLetter"/>
      <w:lvlText w:val="%2."/>
      <w:lvlJc w:val="left"/>
      <w:pPr>
        <w:ind w:left="1440" w:hanging="360"/>
      </w:pPr>
    </w:lvl>
    <w:lvl w:ilvl="2" w:tplc="91068396" w:tentative="1">
      <w:start w:val="1"/>
      <w:numFmt w:val="lowerRoman"/>
      <w:lvlText w:val="%3."/>
      <w:lvlJc w:val="right"/>
      <w:pPr>
        <w:ind w:left="2160" w:hanging="180"/>
      </w:pPr>
    </w:lvl>
    <w:lvl w:ilvl="3" w:tplc="91068396" w:tentative="1">
      <w:start w:val="1"/>
      <w:numFmt w:val="decimal"/>
      <w:lvlText w:val="%4."/>
      <w:lvlJc w:val="left"/>
      <w:pPr>
        <w:ind w:left="2880" w:hanging="360"/>
      </w:pPr>
    </w:lvl>
    <w:lvl w:ilvl="4" w:tplc="91068396" w:tentative="1">
      <w:start w:val="1"/>
      <w:numFmt w:val="lowerLetter"/>
      <w:lvlText w:val="%5."/>
      <w:lvlJc w:val="left"/>
      <w:pPr>
        <w:ind w:left="3600" w:hanging="360"/>
      </w:pPr>
    </w:lvl>
    <w:lvl w:ilvl="5" w:tplc="91068396" w:tentative="1">
      <w:start w:val="1"/>
      <w:numFmt w:val="lowerRoman"/>
      <w:lvlText w:val="%6."/>
      <w:lvlJc w:val="right"/>
      <w:pPr>
        <w:ind w:left="4320" w:hanging="180"/>
      </w:pPr>
    </w:lvl>
    <w:lvl w:ilvl="6" w:tplc="91068396" w:tentative="1">
      <w:start w:val="1"/>
      <w:numFmt w:val="decimal"/>
      <w:lvlText w:val="%7."/>
      <w:lvlJc w:val="left"/>
      <w:pPr>
        <w:ind w:left="5040" w:hanging="360"/>
      </w:pPr>
    </w:lvl>
    <w:lvl w:ilvl="7" w:tplc="91068396" w:tentative="1">
      <w:start w:val="1"/>
      <w:numFmt w:val="lowerLetter"/>
      <w:lvlText w:val="%8."/>
      <w:lvlJc w:val="left"/>
      <w:pPr>
        <w:ind w:left="5760" w:hanging="360"/>
      </w:pPr>
    </w:lvl>
    <w:lvl w:ilvl="8" w:tplc="9106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">
    <w:multiLevelType w:val="hybridMultilevel"/>
    <w:lvl w:ilvl="0" w:tplc="45128399">
      <w:start w:val="1"/>
      <w:numFmt w:val="decimal"/>
      <w:lvlText w:val="%1."/>
      <w:lvlJc w:val="left"/>
      <w:pPr>
        <w:ind w:left="720" w:hanging="360"/>
      </w:pPr>
    </w:lvl>
    <w:lvl w:ilvl="1" w:tplc="45128399" w:tentative="1">
      <w:start w:val="1"/>
      <w:numFmt w:val="lowerLetter"/>
      <w:lvlText w:val="%2."/>
      <w:lvlJc w:val="left"/>
      <w:pPr>
        <w:ind w:left="1440" w:hanging="360"/>
      </w:pPr>
    </w:lvl>
    <w:lvl w:ilvl="2" w:tplc="45128399" w:tentative="1">
      <w:start w:val="1"/>
      <w:numFmt w:val="lowerRoman"/>
      <w:lvlText w:val="%3."/>
      <w:lvlJc w:val="right"/>
      <w:pPr>
        <w:ind w:left="2160" w:hanging="180"/>
      </w:pPr>
    </w:lvl>
    <w:lvl w:ilvl="3" w:tplc="45128399" w:tentative="1">
      <w:start w:val="1"/>
      <w:numFmt w:val="decimal"/>
      <w:lvlText w:val="%4."/>
      <w:lvlJc w:val="left"/>
      <w:pPr>
        <w:ind w:left="2880" w:hanging="360"/>
      </w:pPr>
    </w:lvl>
    <w:lvl w:ilvl="4" w:tplc="45128399" w:tentative="1">
      <w:start w:val="1"/>
      <w:numFmt w:val="lowerLetter"/>
      <w:lvlText w:val="%5."/>
      <w:lvlJc w:val="left"/>
      <w:pPr>
        <w:ind w:left="3600" w:hanging="360"/>
      </w:pPr>
    </w:lvl>
    <w:lvl w:ilvl="5" w:tplc="45128399" w:tentative="1">
      <w:start w:val="1"/>
      <w:numFmt w:val="lowerRoman"/>
      <w:lvlText w:val="%6."/>
      <w:lvlJc w:val="right"/>
      <w:pPr>
        <w:ind w:left="4320" w:hanging="180"/>
      </w:pPr>
    </w:lvl>
    <w:lvl w:ilvl="6" w:tplc="45128399" w:tentative="1">
      <w:start w:val="1"/>
      <w:numFmt w:val="decimal"/>
      <w:lvlText w:val="%7."/>
      <w:lvlJc w:val="left"/>
      <w:pPr>
        <w:ind w:left="5040" w:hanging="360"/>
      </w:pPr>
    </w:lvl>
    <w:lvl w:ilvl="7" w:tplc="45128399" w:tentative="1">
      <w:start w:val="1"/>
      <w:numFmt w:val="lowerLetter"/>
      <w:lvlText w:val="%8."/>
      <w:lvlJc w:val="left"/>
      <w:pPr>
        <w:ind w:left="5760" w:hanging="360"/>
      </w:pPr>
    </w:lvl>
    <w:lvl w:ilvl="8" w:tplc="4512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">
    <w:multiLevelType w:val="hybridMultilevel"/>
    <w:lvl w:ilvl="0" w:tplc="99006413">
      <w:start w:val="1"/>
      <w:numFmt w:val="decimal"/>
      <w:lvlText w:val="%1."/>
      <w:lvlJc w:val="left"/>
      <w:pPr>
        <w:ind w:left="720" w:hanging="360"/>
      </w:pPr>
    </w:lvl>
    <w:lvl w:ilvl="1" w:tplc="99006413" w:tentative="1">
      <w:start w:val="1"/>
      <w:numFmt w:val="lowerLetter"/>
      <w:lvlText w:val="%2."/>
      <w:lvlJc w:val="left"/>
      <w:pPr>
        <w:ind w:left="1440" w:hanging="360"/>
      </w:pPr>
    </w:lvl>
    <w:lvl w:ilvl="2" w:tplc="99006413" w:tentative="1">
      <w:start w:val="1"/>
      <w:numFmt w:val="lowerRoman"/>
      <w:lvlText w:val="%3."/>
      <w:lvlJc w:val="right"/>
      <w:pPr>
        <w:ind w:left="2160" w:hanging="180"/>
      </w:pPr>
    </w:lvl>
    <w:lvl w:ilvl="3" w:tplc="99006413" w:tentative="1">
      <w:start w:val="1"/>
      <w:numFmt w:val="decimal"/>
      <w:lvlText w:val="%4."/>
      <w:lvlJc w:val="left"/>
      <w:pPr>
        <w:ind w:left="2880" w:hanging="360"/>
      </w:pPr>
    </w:lvl>
    <w:lvl w:ilvl="4" w:tplc="99006413" w:tentative="1">
      <w:start w:val="1"/>
      <w:numFmt w:val="lowerLetter"/>
      <w:lvlText w:val="%5."/>
      <w:lvlJc w:val="left"/>
      <w:pPr>
        <w:ind w:left="3600" w:hanging="360"/>
      </w:pPr>
    </w:lvl>
    <w:lvl w:ilvl="5" w:tplc="99006413" w:tentative="1">
      <w:start w:val="1"/>
      <w:numFmt w:val="lowerRoman"/>
      <w:lvlText w:val="%6."/>
      <w:lvlJc w:val="right"/>
      <w:pPr>
        <w:ind w:left="4320" w:hanging="180"/>
      </w:pPr>
    </w:lvl>
    <w:lvl w:ilvl="6" w:tplc="99006413" w:tentative="1">
      <w:start w:val="1"/>
      <w:numFmt w:val="decimal"/>
      <w:lvlText w:val="%7."/>
      <w:lvlJc w:val="left"/>
      <w:pPr>
        <w:ind w:left="5040" w:hanging="360"/>
      </w:pPr>
    </w:lvl>
    <w:lvl w:ilvl="7" w:tplc="99006413" w:tentative="1">
      <w:start w:val="1"/>
      <w:numFmt w:val="lowerLetter"/>
      <w:lvlText w:val="%8."/>
      <w:lvlJc w:val="left"/>
      <w:pPr>
        <w:ind w:left="5760" w:hanging="360"/>
      </w:pPr>
    </w:lvl>
    <w:lvl w:ilvl="8" w:tplc="9900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">
    <w:multiLevelType w:val="hybridMultilevel"/>
    <w:lvl w:ilvl="0" w:tplc="30569072">
      <w:start w:val="1"/>
      <w:numFmt w:val="decimal"/>
      <w:lvlText w:val="%1."/>
      <w:lvlJc w:val="left"/>
      <w:pPr>
        <w:ind w:left="720" w:hanging="360"/>
      </w:pPr>
    </w:lvl>
    <w:lvl w:ilvl="1" w:tplc="30569072" w:tentative="1">
      <w:start w:val="1"/>
      <w:numFmt w:val="lowerLetter"/>
      <w:lvlText w:val="%2."/>
      <w:lvlJc w:val="left"/>
      <w:pPr>
        <w:ind w:left="1440" w:hanging="360"/>
      </w:pPr>
    </w:lvl>
    <w:lvl w:ilvl="2" w:tplc="30569072" w:tentative="1">
      <w:start w:val="1"/>
      <w:numFmt w:val="lowerRoman"/>
      <w:lvlText w:val="%3."/>
      <w:lvlJc w:val="right"/>
      <w:pPr>
        <w:ind w:left="2160" w:hanging="180"/>
      </w:pPr>
    </w:lvl>
    <w:lvl w:ilvl="3" w:tplc="30569072" w:tentative="1">
      <w:start w:val="1"/>
      <w:numFmt w:val="decimal"/>
      <w:lvlText w:val="%4."/>
      <w:lvlJc w:val="left"/>
      <w:pPr>
        <w:ind w:left="2880" w:hanging="360"/>
      </w:pPr>
    </w:lvl>
    <w:lvl w:ilvl="4" w:tplc="30569072" w:tentative="1">
      <w:start w:val="1"/>
      <w:numFmt w:val="lowerLetter"/>
      <w:lvlText w:val="%5."/>
      <w:lvlJc w:val="left"/>
      <w:pPr>
        <w:ind w:left="3600" w:hanging="360"/>
      </w:pPr>
    </w:lvl>
    <w:lvl w:ilvl="5" w:tplc="30569072" w:tentative="1">
      <w:start w:val="1"/>
      <w:numFmt w:val="lowerRoman"/>
      <w:lvlText w:val="%6."/>
      <w:lvlJc w:val="right"/>
      <w:pPr>
        <w:ind w:left="4320" w:hanging="180"/>
      </w:pPr>
    </w:lvl>
    <w:lvl w:ilvl="6" w:tplc="30569072" w:tentative="1">
      <w:start w:val="1"/>
      <w:numFmt w:val="decimal"/>
      <w:lvlText w:val="%7."/>
      <w:lvlJc w:val="left"/>
      <w:pPr>
        <w:ind w:left="5040" w:hanging="360"/>
      </w:pPr>
    </w:lvl>
    <w:lvl w:ilvl="7" w:tplc="30569072" w:tentative="1">
      <w:start w:val="1"/>
      <w:numFmt w:val="lowerLetter"/>
      <w:lvlText w:val="%8."/>
      <w:lvlJc w:val="left"/>
      <w:pPr>
        <w:ind w:left="5760" w:hanging="360"/>
      </w:pPr>
    </w:lvl>
    <w:lvl w:ilvl="8" w:tplc="3056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">
    <w:multiLevelType w:val="hybridMultilevel"/>
    <w:lvl w:ilvl="0" w:tplc="41790544">
      <w:start w:val="1"/>
      <w:numFmt w:val="decimal"/>
      <w:lvlText w:val="%1."/>
      <w:lvlJc w:val="left"/>
      <w:pPr>
        <w:ind w:left="720" w:hanging="360"/>
      </w:pPr>
    </w:lvl>
    <w:lvl w:ilvl="1" w:tplc="41790544" w:tentative="1">
      <w:start w:val="1"/>
      <w:numFmt w:val="lowerLetter"/>
      <w:lvlText w:val="%2."/>
      <w:lvlJc w:val="left"/>
      <w:pPr>
        <w:ind w:left="1440" w:hanging="360"/>
      </w:pPr>
    </w:lvl>
    <w:lvl w:ilvl="2" w:tplc="41790544" w:tentative="1">
      <w:start w:val="1"/>
      <w:numFmt w:val="lowerRoman"/>
      <w:lvlText w:val="%3."/>
      <w:lvlJc w:val="right"/>
      <w:pPr>
        <w:ind w:left="2160" w:hanging="180"/>
      </w:pPr>
    </w:lvl>
    <w:lvl w:ilvl="3" w:tplc="41790544" w:tentative="1">
      <w:start w:val="1"/>
      <w:numFmt w:val="decimal"/>
      <w:lvlText w:val="%4."/>
      <w:lvlJc w:val="left"/>
      <w:pPr>
        <w:ind w:left="2880" w:hanging="360"/>
      </w:pPr>
    </w:lvl>
    <w:lvl w:ilvl="4" w:tplc="41790544" w:tentative="1">
      <w:start w:val="1"/>
      <w:numFmt w:val="lowerLetter"/>
      <w:lvlText w:val="%5."/>
      <w:lvlJc w:val="left"/>
      <w:pPr>
        <w:ind w:left="3600" w:hanging="360"/>
      </w:pPr>
    </w:lvl>
    <w:lvl w:ilvl="5" w:tplc="41790544" w:tentative="1">
      <w:start w:val="1"/>
      <w:numFmt w:val="lowerRoman"/>
      <w:lvlText w:val="%6."/>
      <w:lvlJc w:val="right"/>
      <w:pPr>
        <w:ind w:left="4320" w:hanging="180"/>
      </w:pPr>
    </w:lvl>
    <w:lvl w:ilvl="6" w:tplc="41790544" w:tentative="1">
      <w:start w:val="1"/>
      <w:numFmt w:val="decimal"/>
      <w:lvlText w:val="%7."/>
      <w:lvlJc w:val="left"/>
      <w:pPr>
        <w:ind w:left="5040" w:hanging="360"/>
      </w:pPr>
    </w:lvl>
    <w:lvl w:ilvl="7" w:tplc="41790544" w:tentative="1">
      <w:start w:val="1"/>
      <w:numFmt w:val="lowerLetter"/>
      <w:lvlText w:val="%8."/>
      <w:lvlJc w:val="left"/>
      <w:pPr>
        <w:ind w:left="5760" w:hanging="360"/>
      </w:pPr>
    </w:lvl>
    <w:lvl w:ilvl="8" w:tplc="4179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">
    <w:multiLevelType w:val="hybridMultilevel"/>
    <w:lvl w:ilvl="0" w:tplc="83156914">
      <w:start w:val="1"/>
      <w:numFmt w:val="decimal"/>
      <w:lvlText w:val="%1."/>
      <w:lvlJc w:val="left"/>
      <w:pPr>
        <w:ind w:left="720" w:hanging="360"/>
      </w:pPr>
    </w:lvl>
    <w:lvl w:ilvl="1" w:tplc="83156914" w:tentative="1">
      <w:start w:val="1"/>
      <w:numFmt w:val="lowerLetter"/>
      <w:lvlText w:val="%2."/>
      <w:lvlJc w:val="left"/>
      <w:pPr>
        <w:ind w:left="1440" w:hanging="360"/>
      </w:pPr>
    </w:lvl>
    <w:lvl w:ilvl="2" w:tplc="83156914" w:tentative="1">
      <w:start w:val="1"/>
      <w:numFmt w:val="lowerRoman"/>
      <w:lvlText w:val="%3."/>
      <w:lvlJc w:val="right"/>
      <w:pPr>
        <w:ind w:left="2160" w:hanging="180"/>
      </w:pPr>
    </w:lvl>
    <w:lvl w:ilvl="3" w:tplc="83156914" w:tentative="1">
      <w:start w:val="1"/>
      <w:numFmt w:val="decimal"/>
      <w:lvlText w:val="%4."/>
      <w:lvlJc w:val="left"/>
      <w:pPr>
        <w:ind w:left="2880" w:hanging="360"/>
      </w:pPr>
    </w:lvl>
    <w:lvl w:ilvl="4" w:tplc="83156914" w:tentative="1">
      <w:start w:val="1"/>
      <w:numFmt w:val="lowerLetter"/>
      <w:lvlText w:val="%5."/>
      <w:lvlJc w:val="left"/>
      <w:pPr>
        <w:ind w:left="3600" w:hanging="360"/>
      </w:pPr>
    </w:lvl>
    <w:lvl w:ilvl="5" w:tplc="83156914" w:tentative="1">
      <w:start w:val="1"/>
      <w:numFmt w:val="lowerRoman"/>
      <w:lvlText w:val="%6."/>
      <w:lvlJc w:val="right"/>
      <w:pPr>
        <w:ind w:left="4320" w:hanging="180"/>
      </w:pPr>
    </w:lvl>
    <w:lvl w:ilvl="6" w:tplc="83156914" w:tentative="1">
      <w:start w:val="1"/>
      <w:numFmt w:val="decimal"/>
      <w:lvlText w:val="%7."/>
      <w:lvlJc w:val="left"/>
      <w:pPr>
        <w:ind w:left="5040" w:hanging="360"/>
      </w:pPr>
    </w:lvl>
    <w:lvl w:ilvl="7" w:tplc="83156914" w:tentative="1">
      <w:start w:val="1"/>
      <w:numFmt w:val="lowerLetter"/>
      <w:lvlText w:val="%8."/>
      <w:lvlJc w:val="left"/>
      <w:pPr>
        <w:ind w:left="5760" w:hanging="360"/>
      </w:pPr>
    </w:lvl>
    <w:lvl w:ilvl="8" w:tplc="83156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">
    <w:multiLevelType w:val="hybridMultilevel"/>
    <w:lvl w:ilvl="0" w:tplc="47464031">
      <w:start w:val="1"/>
      <w:numFmt w:val="decimal"/>
      <w:lvlText w:val="%1."/>
      <w:lvlJc w:val="left"/>
      <w:pPr>
        <w:ind w:left="720" w:hanging="360"/>
      </w:pPr>
    </w:lvl>
    <w:lvl w:ilvl="1" w:tplc="47464031" w:tentative="1">
      <w:start w:val="1"/>
      <w:numFmt w:val="lowerLetter"/>
      <w:lvlText w:val="%2."/>
      <w:lvlJc w:val="left"/>
      <w:pPr>
        <w:ind w:left="1440" w:hanging="360"/>
      </w:pPr>
    </w:lvl>
    <w:lvl w:ilvl="2" w:tplc="47464031" w:tentative="1">
      <w:start w:val="1"/>
      <w:numFmt w:val="lowerRoman"/>
      <w:lvlText w:val="%3."/>
      <w:lvlJc w:val="right"/>
      <w:pPr>
        <w:ind w:left="2160" w:hanging="180"/>
      </w:pPr>
    </w:lvl>
    <w:lvl w:ilvl="3" w:tplc="47464031" w:tentative="1">
      <w:start w:val="1"/>
      <w:numFmt w:val="decimal"/>
      <w:lvlText w:val="%4."/>
      <w:lvlJc w:val="left"/>
      <w:pPr>
        <w:ind w:left="2880" w:hanging="360"/>
      </w:pPr>
    </w:lvl>
    <w:lvl w:ilvl="4" w:tplc="47464031" w:tentative="1">
      <w:start w:val="1"/>
      <w:numFmt w:val="lowerLetter"/>
      <w:lvlText w:val="%5."/>
      <w:lvlJc w:val="left"/>
      <w:pPr>
        <w:ind w:left="3600" w:hanging="360"/>
      </w:pPr>
    </w:lvl>
    <w:lvl w:ilvl="5" w:tplc="47464031" w:tentative="1">
      <w:start w:val="1"/>
      <w:numFmt w:val="lowerRoman"/>
      <w:lvlText w:val="%6."/>
      <w:lvlJc w:val="right"/>
      <w:pPr>
        <w:ind w:left="4320" w:hanging="180"/>
      </w:pPr>
    </w:lvl>
    <w:lvl w:ilvl="6" w:tplc="47464031" w:tentative="1">
      <w:start w:val="1"/>
      <w:numFmt w:val="decimal"/>
      <w:lvlText w:val="%7."/>
      <w:lvlJc w:val="left"/>
      <w:pPr>
        <w:ind w:left="5040" w:hanging="360"/>
      </w:pPr>
    </w:lvl>
    <w:lvl w:ilvl="7" w:tplc="47464031" w:tentative="1">
      <w:start w:val="1"/>
      <w:numFmt w:val="lowerLetter"/>
      <w:lvlText w:val="%8."/>
      <w:lvlJc w:val="left"/>
      <w:pPr>
        <w:ind w:left="5760" w:hanging="360"/>
      </w:pPr>
    </w:lvl>
    <w:lvl w:ilvl="8" w:tplc="47464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">
    <w:multiLevelType w:val="hybridMultilevel"/>
    <w:lvl w:ilvl="0" w:tplc="39374881">
      <w:start w:val="1"/>
      <w:numFmt w:val="decimal"/>
      <w:lvlText w:val="%1."/>
      <w:lvlJc w:val="left"/>
      <w:pPr>
        <w:ind w:left="720" w:hanging="360"/>
      </w:pPr>
    </w:lvl>
    <w:lvl w:ilvl="1" w:tplc="39374881" w:tentative="1">
      <w:start w:val="1"/>
      <w:numFmt w:val="lowerLetter"/>
      <w:lvlText w:val="%2."/>
      <w:lvlJc w:val="left"/>
      <w:pPr>
        <w:ind w:left="1440" w:hanging="360"/>
      </w:pPr>
    </w:lvl>
    <w:lvl w:ilvl="2" w:tplc="39374881" w:tentative="1">
      <w:start w:val="1"/>
      <w:numFmt w:val="lowerRoman"/>
      <w:lvlText w:val="%3."/>
      <w:lvlJc w:val="right"/>
      <w:pPr>
        <w:ind w:left="2160" w:hanging="180"/>
      </w:pPr>
    </w:lvl>
    <w:lvl w:ilvl="3" w:tplc="39374881" w:tentative="1">
      <w:start w:val="1"/>
      <w:numFmt w:val="decimal"/>
      <w:lvlText w:val="%4."/>
      <w:lvlJc w:val="left"/>
      <w:pPr>
        <w:ind w:left="2880" w:hanging="360"/>
      </w:pPr>
    </w:lvl>
    <w:lvl w:ilvl="4" w:tplc="39374881" w:tentative="1">
      <w:start w:val="1"/>
      <w:numFmt w:val="lowerLetter"/>
      <w:lvlText w:val="%5."/>
      <w:lvlJc w:val="left"/>
      <w:pPr>
        <w:ind w:left="3600" w:hanging="360"/>
      </w:pPr>
    </w:lvl>
    <w:lvl w:ilvl="5" w:tplc="39374881" w:tentative="1">
      <w:start w:val="1"/>
      <w:numFmt w:val="lowerRoman"/>
      <w:lvlText w:val="%6."/>
      <w:lvlJc w:val="right"/>
      <w:pPr>
        <w:ind w:left="4320" w:hanging="180"/>
      </w:pPr>
    </w:lvl>
    <w:lvl w:ilvl="6" w:tplc="39374881" w:tentative="1">
      <w:start w:val="1"/>
      <w:numFmt w:val="decimal"/>
      <w:lvlText w:val="%7."/>
      <w:lvlJc w:val="left"/>
      <w:pPr>
        <w:ind w:left="5040" w:hanging="360"/>
      </w:pPr>
    </w:lvl>
    <w:lvl w:ilvl="7" w:tplc="39374881" w:tentative="1">
      <w:start w:val="1"/>
      <w:numFmt w:val="lowerLetter"/>
      <w:lvlText w:val="%8."/>
      <w:lvlJc w:val="left"/>
      <w:pPr>
        <w:ind w:left="5760" w:hanging="360"/>
      </w:pPr>
    </w:lvl>
    <w:lvl w:ilvl="8" w:tplc="3937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multiLevelType w:val="hybridMultilevel"/>
    <w:lvl w:ilvl="0" w:tplc="57808357">
      <w:start w:val="1"/>
      <w:numFmt w:val="decimal"/>
      <w:lvlText w:val="%1."/>
      <w:lvlJc w:val="left"/>
      <w:pPr>
        <w:ind w:left="720" w:hanging="360"/>
      </w:pPr>
    </w:lvl>
    <w:lvl w:ilvl="1" w:tplc="57808357" w:tentative="1">
      <w:start w:val="1"/>
      <w:numFmt w:val="lowerLetter"/>
      <w:lvlText w:val="%2."/>
      <w:lvlJc w:val="left"/>
      <w:pPr>
        <w:ind w:left="1440" w:hanging="360"/>
      </w:pPr>
    </w:lvl>
    <w:lvl w:ilvl="2" w:tplc="57808357" w:tentative="1">
      <w:start w:val="1"/>
      <w:numFmt w:val="lowerRoman"/>
      <w:lvlText w:val="%3."/>
      <w:lvlJc w:val="right"/>
      <w:pPr>
        <w:ind w:left="2160" w:hanging="180"/>
      </w:pPr>
    </w:lvl>
    <w:lvl w:ilvl="3" w:tplc="57808357" w:tentative="1">
      <w:start w:val="1"/>
      <w:numFmt w:val="decimal"/>
      <w:lvlText w:val="%4."/>
      <w:lvlJc w:val="left"/>
      <w:pPr>
        <w:ind w:left="2880" w:hanging="360"/>
      </w:pPr>
    </w:lvl>
    <w:lvl w:ilvl="4" w:tplc="57808357" w:tentative="1">
      <w:start w:val="1"/>
      <w:numFmt w:val="lowerLetter"/>
      <w:lvlText w:val="%5."/>
      <w:lvlJc w:val="left"/>
      <w:pPr>
        <w:ind w:left="3600" w:hanging="360"/>
      </w:pPr>
    </w:lvl>
    <w:lvl w:ilvl="5" w:tplc="57808357" w:tentative="1">
      <w:start w:val="1"/>
      <w:numFmt w:val="lowerRoman"/>
      <w:lvlText w:val="%6."/>
      <w:lvlJc w:val="right"/>
      <w:pPr>
        <w:ind w:left="4320" w:hanging="180"/>
      </w:pPr>
    </w:lvl>
    <w:lvl w:ilvl="6" w:tplc="57808357" w:tentative="1">
      <w:start w:val="1"/>
      <w:numFmt w:val="decimal"/>
      <w:lvlText w:val="%7."/>
      <w:lvlJc w:val="left"/>
      <w:pPr>
        <w:ind w:left="5040" w:hanging="360"/>
      </w:pPr>
    </w:lvl>
    <w:lvl w:ilvl="7" w:tplc="57808357" w:tentative="1">
      <w:start w:val="1"/>
      <w:numFmt w:val="lowerLetter"/>
      <w:lvlText w:val="%8."/>
      <w:lvlJc w:val="left"/>
      <w:pPr>
        <w:ind w:left="5760" w:hanging="360"/>
      </w:pPr>
    </w:lvl>
    <w:lvl w:ilvl="8" w:tplc="5780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multiLevelType w:val="hybridMultilevel"/>
    <w:lvl w:ilvl="0" w:tplc="61155581">
      <w:start w:val="1"/>
      <w:numFmt w:val="decimal"/>
      <w:lvlText w:val="%1."/>
      <w:lvlJc w:val="left"/>
      <w:pPr>
        <w:ind w:left="720" w:hanging="360"/>
      </w:pPr>
    </w:lvl>
    <w:lvl w:ilvl="1" w:tplc="61155581" w:tentative="1">
      <w:start w:val="1"/>
      <w:numFmt w:val="lowerLetter"/>
      <w:lvlText w:val="%2."/>
      <w:lvlJc w:val="left"/>
      <w:pPr>
        <w:ind w:left="1440" w:hanging="360"/>
      </w:pPr>
    </w:lvl>
    <w:lvl w:ilvl="2" w:tplc="61155581" w:tentative="1">
      <w:start w:val="1"/>
      <w:numFmt w:val="lowerRoman"/>
      <w:lvlText w:val="%3."/>
      <w:lvlJc w:val="right"/>
      <w:pPr>
        <w:ind w:left="2160" w:hanging="180"/>
      </w:pPr>
    </w:lvl>
    <w:lvl w:ilvl="3" w:tplc="61155581" w:tentative="1">
      <w:start w:val="1"/>
      <w:numFmt w:val="decimal"/>
      <w:lvlText w:val="%4."/>
      <w:lvlJc w:val="left"/>
      <w:pPr>
        <w:ind w:left="2880" w:hanging="360"/>
      </w:pPr>
    </w:lvl>
    <w:lvl w:ilvl="4" w:tplc="61155581" w:tentative="1">
      <w:start w:val="1"/>
      <w:numFmt w:val="lowerLetter"/>
      <w:lvlText w:val="%5."/>
      <w:lvlJc w:val="left"/>
      <w:pPr>
        <w:ind w:left="3600" w:hanging="360"/>
      </w:pPr>
    </w:lvl>
    <w:lvl w:ilvl="5" w:tplc="61155581" w:tentative="1">
      <w:start w:val="1"/>
      <w:numFmt w:val="lowerRoman"/>
      <w:lvlText w:val="%6."/>
      <w:lvlJc w:val="right"/>
      <w:pPr>
        <w:ind w:left="4320" w:hanging="180"/>
      </w:pPr>
    </w:lvl>
    <w:lvl w:ilvl="6" w:tplc="61155581" w:tentative="1">
      <w:start w:val="1"/>
      <w:numFmt w:val="decimal"/>
      <w:lvlText w:val="%7."/>
      <w:lvlJc w:val="left"/>
      <w:pPr>
        <w:ind w:left="5040" w:hanging="360"/>
      </w:pPr>
    </w:lvl>
    <w:lvl w:ilvl="7" w:tplc="61155581" w:tentative="1">
      <w:start w:val="1"/>
      <w:numFmt w:val="lowerLetter"/>
      <w:lvlText w:val="%8."/>
      <w:lvlJc w:val="left"/>
      <w:pPr>
        <w:ind w:left="5760" w:hanging="360"/>
      </w:pPr>
    </w:lvl>
    <w:lvl w:ilvl="8" w:tplc="6115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multiLevelType w:val="hybridMultilevel"/>
    <w:lvl w:ilvl="0" w:tplc="71853937">
      <w:start w:val="1"/>
      <w:numFmt w:val="decimal"/>
      <w:lvlText w:val="%1."/>
      <w:lvlJc w:val="left"/>
      <w:pPr>
        <w:ind w:left="720" w:hanging="360"/>
      </w:pPr>
    </w:lvl>
    <w:lvl w:ilvl="1" w:tplc="71853937" w:tentative="1">
      <w:start w:val="1"/>
      <w:numFmt w:val="lowerLetter"/>
      <w:lvlText w:val="%2."/>
      <w:lvlJc w:val="left"/>
      <w:pPr>
        <w:ind w:left="1440" w:hanging="360"/>
      </w:pPr>
    </w:lvl>
    <w:lvl w:ilvl="2" w:tplc="71853937" w:tentative="1">
      <w:start w:val="1"/>
      <w:numFmt w:val="lowerRoman"/>
      <w:lvlText w:val="%3."/>
      <w:lvlJc w:val="right"/>
      <w:pPr>
        <w:ind w:left="2160" w:hanging="180"/>
      </w:pPr>
    </w:lvl>
    <w:lvl w:ilvl="3" w:tplc="71853937" w:tentative="1">
      <w:start w:val="1"/>
      <w:numFmt w:val="decimal"/>
      <w:lvlText w:val="%4."/>
      <w:lvlJc w:val="left"/>
      <w:pPr>
        <w:ind w:left="2880" w:hanging="360"/>
      </w:pPr>
    </w:lvl>
    <w:lvl w:ilvl="4" w:tplc="71853937" w:tentative="1">
      <w:start w:val="1"/>
      <w:numFmt w:val="lowerLetter"/>
      <w:lvlText w:val="%5."/>
      <w:lvlJc w:val="left"/>
      <w:pPr>
        <w:ind w:left="3600" w:hanging="360"/>
      </w:pPr>
    </w:lvl>
    <w:lvl w:ilvl="5" w:tplc="71853937" w:tentative="1">
      <w:start w:val="1"/>
      <w:numFmt w:val="lowerRoman"/>
      <w:lvlText w:val="%6."/>
      <w:lvlJc w:val="right"/>
      <w:pPr>
        <w:ind w:left="4320" w:hanging="180"/>
      </w:pPr>
    </w:lvl>
    <w:lvl w:ilvl="6" w:tplc="71853937" w:tentative="1">
      <w:start w:val="1"/>
      <w:numFmt w:val="decimal"/>
      <w:lvlText w:val="%7."/>
      <w:lvlJc w:val="left"/>
      <w:pPr>
        <w:ind w:left="5040" w:hanging="360"/>
      </w:pPr>
    </w:lvl>
    <w:lvl w:ilvl="7" w:tplc="71853937" w:tentative="1">
      <w:start w:val="1"/>
      <w:numFmt w:val="lowerLetter"/>
      <w:lvlText w:val="%8."/>
      <w:lvlJc w:val="left"/>
      <w:pPr>
        <w:ind w:left="5760" w:hanging="360"/>
      </w:pPr>
    </w:lvl>
    <w:lvl w:ilvl="8" w:tplc="7185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">
    <w:multiLevelType w:val="hybridMultilevel"/>
    <w:lvl w:ilvl="0" w:tplc="17304561">
      <w:start w:val="1"/>
      <w:numFmt w:val="decimal"/>
      <w:lvlText w:val="%1."/>
      <w:lvlJc w:val="left"/>
      <w:pPr>
        <w:ind w:left="720" w:hanging="360"/>
      </w:pPr>
    </w:lvl>
    <w:lvl w:ilvl="1" w:tplc="17304561" w:tentative="1">
      <w:start w:val="1"/>
      <w:numFmt w:val="lowerLetter"/>
      <w:lvlText w:val="%2."/>
      <w:lvlJc w:val="left"/>
      <w:pPr>
        <w:ind w:left="1440" w:hanging="360"/>
      </w:pPr>
    </w:lvl>
    <w:lvl w:ilvl="2" w:tplc="17304561" w:tentative="1">
      <w:start w:val="1"/>
      <w:numFmt w:val="lowerRoman"/>
      <w:lvlText w:val="%3."/>
      <w:lvlJc w:val="right"/>
      <w:pPr>
        <w:ind w:left="2160" w:hanging="180"/>
      </w:pPr>
    </w:lvl>
    <w:lvl w:ilvl="3" w:tplc="17304561" w:tentative="1">
      <w:start w:val="1"/>
      <w:numFmt w:val="decimal"/>
      <w:lvlText w:val="%4."/>
      <w:lvlJc w:val="left"/>
      <w:pPr>
        <w:ind w:left="2880" w:hanging="360"/>
      </w:pPr>
    </w:lvl>
    <w:lvl w:ilvl="4" w:tplc="17304561" w:tentative="1">
      <w:start w:val="1"/>
      <w:numFmt w:val="lowerLetter"/>
      <w:lvlText w:val="%5."/>
      <w:lvlJc w:val="left"/>
      <w:pPr>
        <w:ind w:left="3600" w:hanging="360"/>
      </w:pPr>
    </w:lvl>
    <w:lvl w:ilvl="5" w:tplc="17304561" w:tentative="1">
      <w:start w:val="1"/>
      <w:numFmt w:val="lowerRoman"/>
      <w:lvlText w:val="%6."/>
      <w:lvlJc w:val="right"/>
      <w:pPr>
        <w:ind w:left="4320" w:hanging="180"/>
      </w:pPr>
    </w:lvl>
    <w:lvl w:ilvl="6" w:tplc="17304561" w:tentative="1">
      <w:start w:val="1"/>
      <w:numFmt w:val="decimal"/>
      <w:lvlText w:val="%7."/>
      <w:lvlJc w:val="left"/>
      <w:pPr>
        <w:ind w:left="5040" w:hanging="360"/>
      </w:pPr>
    </w:lvl>
    <w:lvl w:ilvl="7" w:tplc="17304561" w:tentative="1">
      <w:start w:val="1"/>
      <w:numFmt w:val="lowerLetter"/>
      <w:lvlText w:val="%8."/>
      <w:lvlJc w:val="left"/>
      <w:pPr>
        <w:ind w:left="5760" w:hanging="360"/>
      </w:pPr>
    </w:lvl>
    <w:lvl w:ilvl="8" w:tplc="1730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">
    <w:multiLevelType w:val="hybridMultilevel"/>
    <w:lvl w:ilvl="0" w:tplc="40663735">
      <w:start w:val="1"/>
      <w:numFmt w:val="decimal"/>
      <w:lvlText w:val="%1."/>
      <w:lvlJc w:val="left"/>
      <w:pPr>
        <w:ind w:left="720" w:hanging="360"/>
      </w:pPr>
    </w:lvl>
    <w:lvl w:ilvl="1" w:tplc="40663735" w:tentative="1">
      <w:start w:val="1"/>
      <w:numFmt w:val="lowerLetter"/>
      <w:lvlText w:val="%2."/>
      <w:lvlJc w:val="left"/>
      <w:pPr>
        <w:ind w:left="1440" w:hanging="360"/>
      </w:pPr>
    </w:lvl>
    <w:lvl w:ilvl="2" w:tplc="40663735" w:tentative="1">
      <w:start w:val="1"/>
      <w:numFmt w:val="lowerRoman"/>
      <w:lvlText w:val="%3."/>
      <w:lvlJc w:val="right"/>
      <w:pPr>
        <w:ind w:left="2160" w:hanging="180"/>
      </w:pPr>
    </w:lvl>
    <w:lvl w:ilvl="3" w:tplc="40663735" w:tentative="1">
      <w:start w:val="1"/>
      <w:numFmt w:val="decimal"/>
      <w:lvlText w:val="%4."/>
      <w:lvlJc w:val="left"/>
      <w:pPr>
        <w:ind w:left="2880" w:hanging="360"/>
      </w:pPr>
    </w:lvl>
    <w:lvl w:ilvl="4" w:tplc="40663735" w:tentative="1">
      <w:start w:val="1"/>
      <w:numFmt w:val="lowerLetter"/>
      <w:lvlText w:val="%5."/>
      <w:lvlJc w:val="left"/>
      <w:pPr>
        <w:ind w:left="3600" w:hanging="360"/>
      </w:pPr>
    </w:lvl>
    <w:lvl w:ilvl="5" w:tplc="40663735" w:tentative="1">
      <w:start w:val="1"/>
      <w:numFmt w:val="lowerRoman"/>
      <w:lvlText w:val="%6."/>
      <w:lvlJc w:val="right"/>
      <w:pPr>
        <w:ind w:left="4320" w:hanging="180"/>
      </w:pPr>
    </w:lvl>
    <w:lvl w:ilvl="6" w:tplc="40663735" w:tentative="1">
      <w:start w:val="1"/>
      <w:numFmt w:val="decimal"/>
      <w:lvlText w:val="%7."/>
      <w:lvlJc w:val="left"/>
      <w:pPr>
        <w:ind w:left="5040" w:hanging="360"/>
      </w:pPr>
    </w:lvl>
    <w:lvl w:ilvl="7" w:tplc="40663735" w:tentative="1">
      <w:start w:val="1"/>
      <w:numFmt w:val="lowerLetter"/>
      <w:lvlText w:val="%8."/>
      <w:lvlJc w:val="left"/>
      <w:pPr>
        <w:ind w:left="5760" w:hanging="360"/>
      </w:pPr>
    </w:lvl>
    <w:lvl w:ilvl="8" w:tplc="4066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">
    <w:multiLevelType w:val="hybridMultilevel"/>
    <w:lvl w:ilvl="0" w:tplc="57300861">
      <w:start w:val="1"/>
      <w:numFmt w:val="decimal"/>
      <w:lvlText w:val="%1."/>
      <w:lvlJc w:val="left"/>
      <w:pPr>
        <w:ind w:left="720" w:hanging="360"/>
      </w:pPr>
    </w:lvl>
    <w:lvl w:ilvl="1" w:tplc="57300861" w:tentative="1">
      <w:start w:val="1"/>
      <w:numFmt w:val="lowerLetter"/>
      <w:lvlText w:val="%2."/>
      <w:lvlJc w:val="left"/>
      <w:pPr>
        <w:ind w:left="1440" w:hanging="360"/>
      </w:pPr>
    </w:lvl>
    <w:lvl w:ilvl="2" w:tplc="57300861" w:tentative="1">
      <w:start w:val="1"/>
      <w:numFmt w:val="lowerRoman"/>
      <w:lvlText w:val="%3."/>
      <w:lvlJc w:val="right"/>
      <w:pPr>
        <w:ind w:left="2160" w:hanging="180"/>
      </w:pPr>
    </w:lvl>
    <w:lvl w:ilvl="3" w:tplc="57300861" w:tentative="1">
      <w:start w:val="1"/>
      <w:numFmt w:val="decimal"/>
      <w:lvlText w:val="%4."/>
      <w:lvlJc w:val="left"/>
      <w:pPr>
        <w:ind w:left="2880" w:hanging="360"/>
      </w:pPr>
    </w:lvl>
    <w:lvl w:ilvl="4" w:tplc="57300861" w:tentative="1">
      <w:start w:val="1"/>
      <w:numFmt w:val="lowerLetter"/>
      <w:lvlText w:val="%5."/>
      <w:lvlJc w:val="left"/>
      <w:pPr>
        <w:ind w:left="3600" w:hanging="360"/>
      </w:pPr>
    </w:lvl>
    <w:lvl w:ilvl="5" w:tplc="57300861" w:tentative="1">
      <w:start w:val="1"/>
      <w:numFmt w:val="lowerRoman"/>
      <w:lvlText w:val="%6."/>
      <w:lvlJc w:val="right"/>
      <w:pPr>
        <w:ind w:left="4320" w:hanging="180"/>
      </w:pPr>
    </w:lvl>
    <w:lvl w:ilvl="6" w:tplc="57300861" w:tentative="1">
      <w:start w:val="1"/>
      <w:numFmt w:val="decimal"/>
      <w:lvlText w:val="%7."/>
      <w:lvlJc w:val="left"/>
      <w:pPr>
        <w:ind w:left="5040" w:hanging="360"/>
      </w:pPr>
    </w:lvl>
    <w:lvl w:ilvl="7" w:tplc="57300861" w:tentative="1">
      <w:start w:val="1"/>
      <w:numFmt w:val="lowerLetter"/>
      <w:lvlText w:val="%8."/>
      <w:lvlJc w:val="left"/>
      <w:pPr>
        <w:ind w:left="5760" w:hanging="360"/>
      </w:pPr>
    </w:lvl>
    <w:lvl w:ilvl="8" w:tplc="5730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">
    <w:multiLevelType w:val="hybridMultilevel"/>
    <w:lvl w:ilvl="0" w:tplc="39321642">
      <w:start w:val="1"/>
      <w:numFmt w:val="decimal"/>
      <w:lvlText w:val="%1."/>
      <w:lvlJc w:val="left"/>
      <w:pPr>
        <w:ind w:left="720" w:hanging="360"/>
      </w:pPr>
    </w:lvl>
    <w:lvl w:ilvl="1" w:tplc="39321642" w:tentative="1">
      <w:start w:val="1"/>
      <w:numFmt w:val="lowerLetter"/>
      <w:lvlText w:val="%2."/>
      <w:lvlJc w:val="left"/>
      <w:pPr>
        <w:ind w:left="1440" w:hanging="360"/>
      </w:pPr>
    </w:lvl>
    <w:lvl w:ilvl="2" w:tplc="39321642" w:tentative="1">
      <w:start w:val="1"/>
      <w:numFmt w:val="lowerRoman"/>
      <w:lvlText w:val="%3."/>
      <w:lvlJc w:val="right"/>
      <w:pPr>
        <w:ind w:left="2160" w:hanging="180"/>
      </w:pPr>
    </w:lvl>
    <w:lvl w:ilvl="3" w:tplc="39321642" w:tentative="1">
      <w:start w:val="1"/>
      <w:numFmt w:val="decimal"/>
      <w:lvlText w:val="%4."/>
      <w:lvlJc w:val="left"/>
      <w:pPr>
        <w:ind w:left="2880" w:hanging="360"/>
      </w:pPr>
    </w:lvl>
    <w:lvl w:ilvl="4" w:tplc="39321642" w:tentative="1">
      <w:start w:val="1"/>
      <w:numFmt w:val="lowerLetter"/>
      <w:lvlText w:val="%5."/>
      <w:lvlJc w:val="left"/>
      <w:pPr>
        <w:ind w:left="3600" w:hanging="360"/>
      </w:pPr>
    </w:lvl>
    <w:lvl w:ilvl="5" w:tplc="39321642" w:tentative="1">
      <w:start w:val="1"/>
      <w:numFmt w:val="lowerRoman"/>
      <w:lvlText w:val="%6."/>
      <w:lvlJc w:val="right"/>
      <w:pPr>
        <w:ind w:left="4320" w:hanging="180"/>
      </w:pPr>
    </w:lvl>
    <w:lvl w:ilvl="6" w:tplc="39321642" w:tentative="1">
      <w:start w:val="1"/>
      <w:numFmt w:val="decimal"/>
      <w:lvlText w:val="%7."/>
      <w:lvlJc w:val="left"/>
      <w:pPr>
        <w:ind w:left="5040" w:hanging="360"/>
      </w:pPr>
    </w:lvl>
    <w:lvl w:ilvl="7" w:tplc="39321642" w:tentative="1">
      <w:start w:val="1"/>
      <w:numFmt w:val="lowerLetter"/>
      <w:lvlText w:val="%8."/>
      <w:lvlJc w:val="left"/>
      <w:pPr>
        <w:ind w:left="5760" w:hanging="360"/>
      </w:pPr>
    </w:lvl>
    <w:lvl w:ilvl="8" w:tplc="3932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">
    <w:multiLevelType w:val="hybridMultilevel"/>
    <w:lvl w:ilvl="0" w:tplc="16211862">
      <w:start w:val="1"/>
      <w:numFmt w:val="decimal"/>
      <w:lvlText w:val="%1."/>
      <w:lvlJc w:val="left"/>
      <w:pPr>
        <w:ind w:left="720" w:hanging="360"/>
      </w:pPr>
    </w:lvl>
    <w:lvl w:ilvl="1" w:tplc="16211862" w:tentative="1">
      <w:start w:val="1"/>
      <w:numFmt w:val="lowerLetter"/>
      <w:lvlText w:val="%2."/>
      <w:lvlJc w:val="left"/>
      <w:pPr>
        <w:ind w:left="1440" w:hanging="360"/>
      </w:pPr>
    </w:lvl>
    <w:lvl w:ilvl="2" w:tplc="16211862" w:tentative="1">
      <w:start w:val="1"/>
      <w:numFmt w:val="lowerRoman"/>
      <w:lvlText w:val="%3."/>
      <w:lvlJc w:val="right"/>
      <w:pPr>
        <w:ind w:left="2160" w:hanging="180"/>
      </w:pPr>
    </w:lvl>
    <w:lvl w:ilvl="3" w:tplc="16211862" w:tentative="1">
      <w:start w:val="1"/>
      <w:numFmt w:val="decimal"/>
      <w:lvlText w:val="%4."/>
      <w:lvlJc w:val="left"/>
      <w:pPr>
        <w:ind w:left="2880" w:hanging="360"/>
      </w:pPr>
    </w:lvl>
    <w:lvl w:ilvl="4" w:tplc="16211862" w:tentative="1">
      <w:start w:val="1"/>
      <w:numFmt w:val="lowerLetter"/>
      <w:lvlText w:val="%5."/>
      <w:lvlJc w:val="left"/>
      <w:pPr>
        <w:ind w:left="3600" w:hanging="360"/>
      </w:pPr>
    </w:lvl>
    <w:lvl w:ilvl="5" w:tplc="16211862" w:tentative="1">
      <w:start w:val="1"/>
      <w:numFmt w:val="lowerRoman"/>
      <w:lvlText w:val="%6."/>
      <w:lvlJc w:val="right"/>
      <w:pPr>
        <w:ind w:left="4320" w:hanging="180"/>
      </w:pPr>
    </w:lvl>
    <w:lvl w:ilvl="6" w:tplc="16211862" w:tentative="1">
      <w:start w:val="1"/>
      <w:numFmt w:val="decimal"/>
      <w:lvlText w:val="%7."/>
      <w:lvlJc w:val="left"/>
      <w:pPr>
        <w:ind w:left="5040" w:hanging="360"/>
      </w:pPr>
    </w:lvl>
    <w:lvl w:ilvl="7" w:tplc="16211862" w:tentative="1">
      <w:start w:val="1"/>
      <w:numFmt w:val="lowerLetter"/>
      <w:lvlText w:val="%8."/>
      <w:lvlJc w:val="left"/>
      <w:pPr>
        <w:ind w:left="5760" w:hanging="360"/>
      </w:pPr>
    </w:lvl>
    <w:lvl w:ilvl="8" w:tplc="1621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">
    <w:multiLevelType w:val="hybridMultilevel"/>
    <w:lvl w:ilvl="0" w:tplc="61030514">
      <w:start w:val="1"/>
      <w:numFmt w:val="decimal"/>
      <w:lvlText w:val="%1."/>
      <w:lvlJc w:val="left"/>
      <w:pPr>
        <w:ind w:left="720" w:hanging="360"/>
      </w:pPr>
    </w:lvl>
    <w:lvl w:ilvl="1" w:tplc="61030514" w:tentative="1">
      <w:start w:val="1"/>
      <w:numFmt w:val="lowerLetter"/>
      <w:lvlText w:val="%2."/>
      <w:lvlJc w:val="left"/>
      <w:pPr>
        <w:ind w:left="1440" w:hanging="360"/>
      </w:pPr>
    </w:lvl>
    <w:lvl w:ilvl="2" w:tplc="61030514" w:tentative="1">
      <w:start w:val="1"/>
      <w:numFmt w:val="lowerRoman"/>
      <w:lvlText w:val="%3."/>
      <w:lvlJc w:val="right"/>
      <w:pPr>
        <w:ind w:left="2160" w:hanging="180"/>
      </w:pPr>
    </w:lvl>
    <w:lvl w:ilvl="3" w:tplc="61030514" w:tentative="1">
      <w:start w:val="1"/>
      <w:numFmt w:val="decimal"/>
      <w:lvlText w:val="%4."/>
      <w:lvlJc w:val="left"/>
      <w:pPr>
        <w:ind w:left="2880" w:hanging="360"/>
      </w:pPr>
    </w:lvl>
    <w:lvl w:ilvl="4" w:tplc="61030514" w:tentative="1">
      <w:start w:val="1"/>
      <w:numFmt w:val="lowerLetter"/>
      <w:lvlText w:val="%5."/>
      <w:lvlJc w:val="left"/>
      <w:pPr>
        <w:ind w:left="3600" w:hanging="360"/>
      </w:pPr>
    </w:lvl>
    <w:lvl w:ilvl="5" w:tplc="61030514" w:tentative="1">
      <w:start w:val="1"/>
      <w:numFmt w:val="lowerRoman"/>
      <w:lvlText w:val="%6."/>
      <w:lvlJc w:val="right"/>
      <w:pPr>
        <w:ind w:left="4320" w:hanging="180"/>
      </w:pPr>
    </w:lvl>
    <w:lvl w:ilvl="6" w:tplc="61030514" w:tentative="1">
      <w:start w:val="1"/>
      <w:numFmt w:val="decimal"/>
      <w:lvlText w:val="%7."/>
      <w:lvlJc w:val="left"/>
      <w:pPr>
        <w:ind w:left="5040" w:hanging="360"/>
      </w:pPr>
    </w:lvl>
    <w:lvl w:ilvl="7" w:tplc="61030514" w:tentative="1">
      <w:start w:val="1"/>
      <w:numFmt w:val="lowerLetter"/>
      <w:lvlText w:val="%8."/>
      <w:lvlJc w:val="left"/>
      <w:pPr>
        <w:ind w:left="5760" w:hanging="360"/>
      </w:pPr>
    </w:lvl>
    <w:lvl w:ilvl="8" w:tplc="6103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multiLevelType w:val="hybridMultilevel"/>
    <w:lvl w:ilvl="0" w:tplc="13643394">
      <w:start w:val="1"/>
      <w:numFmt w:val="decimal"/>
      <w:lvlText w:val="%1."/>
      <w:lvlJc w:val="left"/>
      <w:pPr>
        <w:ind w:left="720" w:hanging="360"/>
      </w:pPr>
    </w:lvl>
    <w:lvl w:ilvl="1" w:tplc="13643394" w:tentative="1">
      <w:start w:val="1"/>
      <w:numFmt w:val="lowerLetter"/>
      <w:lvlText w:val="%2."/>
      <w:lvlJc w:val="left"/>
      <w:pPr>
        <w:ind w:left="1440" w:hanging="360"/>
      </w:pPr>
    </w:lvl>
    <w:lvl w:ilvl="2" w:tplc="13643394" w:tentative="1">
      <w:start w:val="1"/>
      <w:numFmt w:val="lowerRoman"/>
      <w:lvlText w:val="%3."/>
      <w:lvlJc w:val="right"/>
      <w:pPr>
        <w:ind w:left="2160" w:hanging="180"/>
      </w:pPr>
    </w:lvl>
    <w:lvl w:ilvl="3" w:tplc="13643394" w:tentative="1">
      <w:start w:val="1"/>
      <w:numFmt w:val="decimal"/>
      <w:lvlText w:val="%4."/>
      <w:lvlJc w:val="left"/>
      <w:pPr>
        <w:ind w:left="2880" w:hanging="360"/>
      </w:pPr>
    </w:lvl>
    <w:lvl w:ilvl="4" w:tplc="13643394" w:tentative="1">
      <w:start w:val="1"/>
      <w:numFmt w:val="lowerLetter"/>
      <w:lvlText w:val="%5."/>
      <w:lvlJc w:val="left"/>
      <w:pPr>
        <w:ind w:left="3600" w:hanging="360"/>
      </w:pPr>
    </w:lvl>
    <w:lvl w:ilvl="5" w:tplc="13643394" w:tentative="1">
      <w:start w:val="1"/>
      <w:numFmt w:val="lowerRoman"/>
      <w:lvlText w:val="%6."/>
      <w:lvlJc w:val="right"/>
      <w:pPr>
        <w:ind w:left="4320" w:hanging="180"/>
      </w:pPr>
    </w:lvl>
    <w:lvl w:ilvl="6" w:tplc="13643394" w:tentative="1">
      <w:start w:val="1"/>
      <w:numFmt w:val="decimal"/>
      <w:lvlText w:val="%7."/>
      <w:lvlJc w:val="left"/>
      <w:pPr>
        <w:ind w:left="5040" w:hanging="360"/>
      </w:pPr>
    </w:lvl>
    <w:lvl w:ilvl="7" w:tplc="13643394" w:tentative="1">
      <w:start w:val="1"/>
      <w:numFmt w:val="lowerLetter"/>
      <w:lvlText w:val="%8."/>
      <w:lvlJc w:val="left"/>
      <w:pPr>
        <w:ind w:left="5760" w:hanging="360"/>
      </w:pPr>
    </w:lvl>
    <w:lvl w:ilvl="8" w:tplc="13643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8">
    <w:multiLevelType w:val="hybridMultilevel"/>
    <w:lvl w:ilvl="0" w:tplc="87446903">
      <w:start w:val="1"/>
      <w:numFmt w:val="decimal"/>
      <w:lvlText w:val="%1."/>
      <w:lvlJc w:val="left"/>
      <w:pPr>
        <w:ind w:left="720" w:hanging="360"/>
      </w:pPr>
    </w:lvl>
    <w:lvl w:ilvl="1" w:tplc="87446903" w:tentative="1">
      <w:start w:val="1"/>
      <w:numFmt w:val="lowerLetter"/>
      <w:lvlText w:val="%2."/>
      <w:lvlJc w:val="left"/>
      <w:pPr>
        <w:ind w:left="1440" w:hanging="360"/>
      </w:pPr>
    </w:lvl>
    <w:lvl w:ilvl="2" w:tplc="87446903" w:tentative="1">
      <w:start w:val="1"/>
      <w:numFmt w:val="lowerRoman"/>
      <w:lvlText w:val="%3."/>
      <w:lvlJc w:val="right"/>
      <w:pPr>
        <w:ind w:left="2160" w:hanging="180"/>
      </w:pPr>
    </w:lvl>
    <w:lvl w:ilvl="3" w:tplc="87446903" w:tentative="1">
      <w:start w:val="1"/>
      <w:numFmt w:val="decimal"/>
      <w:lvlText w:val="%4."/>
      <w:lvlJc w:val="left"/>
      <w:pPr>
        <w:ind w:left="2880" w:hanging="360"/>
      </w:pPr>
    </w:lvl>
    <w:lvl w:ilvl="4" w:tplc="87446903" w:tentative="1">
      <w:start w:val="1"/>
      <w:numFmt w:val="lowerLetter"/>
      <w:lvlText w:val="%5."/>
      <w:lvlJc w:val="left"/>
      <w:pPr>
        <w:ind w:left="3600" w:hanging="360"/>
      </w:pPr>
    </w:lvl>
    <w:lvl w:ilvl="5" w:tplc="87446903" w:tentative="1">
      <w:start w:val="1"/>
      <w:numFmt w:val="lowerRoman"/>
      <w:lvlText w:val="%6."/>
      <w:lvlJc w:val="right"/>
      <w:pPr>
        <w:ind w:left="4320" w:hanging="180"/>
      </w:pPr>
    </w:lvl>
    <w:lvl w:ilvl="6" w:tplc="87446903" w:tentative="1">
      <w:start w:val="1"/>
      <w:numFmt w:val="decimal"/>
      <w:lvlText w:val="%7."/>
      <w:lvlJc w:val="left"/>
      <w:pPr>
        <w:ind w:left="5040" w:hanging="360"/>
      </w:pPr>
    </w:lvl>
    <w:lvl w:ilvl="7" w:tplc="87446903" w:tentative="1">
      <w:start w:val="1"/>
      <w:numFmt w:val="lowerLetter"/>
      <w:lvlText w:val="%8."/>
      <w:lvlJc w:val="left"/>
      <w:pPr>
        <w:ind w:left="5760" w:hanging="360"/>
      </w:pPr>
    </w:lvl>
    <w:lvl w:ilvl="8" w:tplc="8744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">
    <w:multiLevelType w:val="hybridMultilevel"/>
    <w:lvl w:ilvl="0" w:tplc="18886333">
      <w:start w:val="1"/>
      <w:numFmt w:val="decimal"/>
      <w:lvlText w:val="%1."/>
      <w:lvlJc w:val="left"/>
      <w:pPr>
        <w:ind w:left="720" w:hanging="360"/>
      </w:pPr>
    </w:lvl>
    <w:lvl w:ilvl="1" w:tplc="18886333" w:tentative="1">
      <w:start w:val="1"/>
      <w:numFmt w:val="lowerLetter"/>
      <w:lvlText w:val="%2."/>
      <w:lvlJc w:val="left"/>
      <w:pPr>
        <w:ind w:left="1440" w:hanging="360"/>
      </w:pPr>
    </w:lvl>
    <w:lvl w:ilvl="2" w:tplc="18886333" w:tentative="1">
      <w:start w:val="1"/>
      <w:numFmt w:val="lowerRoman"/>
      <w:lvlText w:val="%3."/>
      <w:lvlJc w:val="right"/>
      <w:pPr>
        <w:ind w:left="2160" w:hanging="180"/>
      </w:pPr>
    </w:lvl>
    <w:lvl w:ilvl="3" w:tplc="18886333" w:tentative="1">
      <w:start w:val="1"/>
      <w:numFmt w:val="decimal"/>
      <w:lvlText w:val="%4."/>
      <w:lvlJc w:val="left"/>
      <w:pPr>
        <w:ind w:left="2880" w:hanging="360"/>
      </w:pPr>
    </w:lvl>
    <w:lvl w:ilvl="4" w:tplc="18886333" w:tentative="1">
      <w:start w:val="1"/>
      <w:numFmt w:val="lowerLetter"/>
      <w:lvlText w:val="%5."/>
      <w:lvlJc w:val="left"/>
      <w:pPr>
        <w:ind w:left="3600" w:hanging="360"/>
      </w:pPr>
    </w:lvl>
    <w:lvl w:ilvl="5" w:tplc="18886333" w:tentative="1">
      <w:start w:val="1"/>
      <w:numFmt w:val="lowerRoman"/>
      <w:lvlText w:val="%6."/>
      <w:lvlJc w:val="right"/>
      <w:pPr>
        <w:ind w:left="4320" w:hanging="180"/>
      </w:pPr>
    </w:lvl>
    <w:lvl w:ilvl="6" w:tplc="18886333" w:tentative="1">
      <w:start w:val="1"/>
      <w:numFmt w:val="decimal"/>
      <w:lvlText w:val="%7."/>
      <w:lvlJc w:val="left"/>
      <w:pPr>
        <w:ind w:left="5040" w:hanging="360"/>
      </w:pPr>
    </w:lvl>
    <w:lvl w:ilvl="7" w:tplc="18886333" w:tentative="1">
      <w:start w:val="1"/>
      <w:numFmt w:val="lowerLetter"/>
      <w:lvlText w:val="%8."/>
      <w:lvlJc w:val="left"/>
      <w:pPr>
        <w:ind w:left="5760" w:hanging="360"/>
      </w:pPr>
    </w:lvl>
    <w:lvl w:ilvl="8" w:tplc="1888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6">
    <w:multiLevelType w:val="hybridMultilevel"/>
    <w:lvl w:ilvl="0" w:tplc="52468287">
      <w:start w:val="1"/>
      <w:numFmt w:val="decimal"/>
      <w:lvlText w:val="%1."/>
      <w:lvlJc w:val="left"/>
      <w:pPr>
        <w:ind w:left="720" w:hanging="360"/>
      </w:pPr>
    </w:lvl>
    <w:lvl w:ilvl="1" w:tplc="52468287" w:tentative="1">
      <w:start w:val="1"/>
      <w:numFmt w:val="lowerLetter"/>
      <w:lvlText w:val="%2."/>
      <w:lvlJc w:val="left"/>
      <w:pPr>
        <w:ind w:left="1440" w:hanging="360"/>
      </w:pPr>
    </w:lvl>
    <w:lvl w:ilvl="2" w:tplc="52468287" w:tentative="1">
      <w:start w:val="1"/>
      <w:numFmt w:val="lowerRoman"/>
      <w:lvlText w:val="%3."/>
      <w:lvlJc w:val="right"/>
      <w:pPr>
        <w:ind w:left="2160" w:hanging="180"/>
      </w:pPr>
    </w:lvl>
    <w:lvl w:ilvl="3" w:tplc="52468287" w:tentative="1">
      <w:start w:val="1"/>
      <w:numFmt w:val="decimal"/>
      <w:lvlText w:val="%4."/>
      <w:lvlJc w:val="left"/>
      <w:pPr>
        <w:ind w:left="2880" w:hanging="360"/>
      </w:pPr>
    </w:lvl>
    <w:lvl w:ilvl="4" w:tplc="52468287" w:tentative="1">
      <w:start w:val="1"/>
      <w:numFmt w:val="lowerLetter"/>
      <w:lvlText w:val="%5."/>
      <w:lvlJc w:val="left"/>
      <w:pPr>
        <w:ind w:left="3600" w:hanging="360"/>
      </w:pPr>
    </w:lvl>
    <w:lvl w:ilvl="5" w:tplc="52468287" w:tentative="1">
      <w:start w:val="1"/>
      <w:numFmt w:val="lowerRoman"/>
      <w:lvlText w:val="%6."/>
      <w:lvlJc w:val="right"/>
      <w:pPr>
        <w:ind w:left="4320" w:hanging="180"/>
      </w:pPr>
    </w:lvl>
    <w:lvl w:ilvl="6" w:tplc="52468287" w:tentative="1">
      <w:start w:val="1"/>
      <w:numFmt w:val="decimal"/>
      <w:lvlText w:val="%7."/>
      <w:lvlJc w:val="left"/>
      <w:pPr>
        <w:ind w:left="5040" w:hanging="360"/>
      </w:pPr>
    </w:lvl>
    <w:lvl w:ilvl="7" w:tplc="52468287" w:tentative="1">
      <w:start w:val="1"/>
      <w:numFmt w:val="lowerLetter"/>
      <w:lvlText w:val="%8."/>
      <w:lvlJc w:val="left"/>
      <w:pPr>
        <w:ind w:left="5760" w:hanging="360"/>
      </w:pPr>
    </w:lvl>
    <w:lvl w:ilvl="8" w:tplc="5246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5">
    <w:multiLevelType w:val="hybridMultilevel"/>
    <w:lvl w:ilvl="0" w:tplc="88601447">
      <w:start w:val="1"/>
      <w:numFmt w:val="decimal"/>
      <w:lvlText w:val="%1."/>
      <w:lvlJc w:val="left"/>
      <w:pPr>
        <w:ind w:left="720" w:hanging="360"/>
      </w:pPr>
    </w:lvl>
    <w:lvl w:ilvl="1" w:tplc="88601447" w:tentative="1">
      <w:start w:val="1"/>
      <w:numFmt w:val="lowerLetter"/>
      <w:lvlText w:val="%2."/>
      <w:lvlJc w:val="left"/>
      <w:pPr>
        <w:ind w:left="1440" w:hanging="360"/>
      </w:pPr>
    </w:lvl>
    <w:lvl w:ilvl="2" w:tplc="88601447" w:tentative="1">
      <w:start w:val="1"/>
      <w:numFmt w:val="lowerRoman"/>
      <w:lvlText w:val="%3."/>
      <w:lvlJc w:val="right"/>
      <w:pPr>
        <w:ind w:left="2160" w:hanging="180"/>
      </w:pPr>
    </w:lvl>
    <w:lvl w:ilvl="3" w:tplc="88601447" w:tentative="1">
      <w:start w:val="1"/>
      <w:numFmt w:val="decimal"/>
      <w:lvlText w:val="%4."/>
      <w:lvlJc w:val="left"/>
      <w:pPr>
        <w:ind w:left="2880" w:hanging="360"/>
      </w:pPr>
    </w:lvl>
    <w:lvl w:ilvl="4" w:tplc="88601447" w:tentative="1">
      <w:start w:val="1"/>
      <w:numFmt w:val="lowerLetter"/>
      <w:lvlText w:val="%5."/>
      <w:lvlJc w:val="left"/>
      <w:pPr>
        <w:ind w:left="3600" w:hanging="360"/>
      </w:pPr>
    </w:lvl>
    <w:lvl w:ilvl="5" w:tplc="88601447" w:tentative="1">
      <w:start w:val="1"/>
      <w:numFmt w:val="lowerRoman"/>
      <w:lvlText w:val="%6."/>
      <w:lvlJc w:val="right"/>
      <w:pPr>
        <w:ind w:left="4320" w:hanging="180"/>
      </w:pPr>
    </w:lvl>
    <w:lvl w:ilvl="6" w:tplc="88601447" w:tentative="1">
      <w:start w:val="1"/>
      <w:numFmt w:val="decimal"/>
      <w:lvlText w:val="%7."/>
      <w:lvlJc w:val="left"/>
      <w:pPr>
        <w:ind w:left="5040" w:hanging="360"/>
      </w:pPr>
    </w:lvl>
    <w:lvl w:ilvl="7" w:tplc="88601447" w:tentative="1">
      <w:start w:val="1"/>
      <w:numFmt w:val="lowerLetter"/>
      <w:lvlText w:val="%8."/>
      <w:lvlJc w:val="left"/>
      <w:pPr>
        <w:ind w:left="5760" w:hanging="360"/>
      </w:pPr>
    </w:lvl>
    <w:lvl w:ilvl="8" w:tplc="8860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">
    <w:multiLevelType w:val="hybridMultilevel"/>
    <w:lvl w:ilvl="0" w:tplc="55396326">
      <w:start w:val="1"/>
      <w:numFmt w:val="decimal"/>
      <w:lvlText w:val="%1."/>
      <w:lvlJc w:val="left"/>
      <w:pPr>
        <w:ind w:left="720" w:hanging="360"/>
      </w:pPr>
    </w:lvl>
    <w:lvl w:ilvl="1" w:tplc="55396326" w:tentative="1">
      <w:start w:val="1"/>
      <w:numFmt w:val="lowerLetter"/>
      <w:lvlText w:val="%2."/>
      <w:lvlJc w:val="left"/>
      <w:pPr>
        <w:ind w:left="1440" w:hanging="360"/>
      </w:pPr>
    </w:lvl>
    <w:lvl w:ilvl="2" w:tplc="55396326" w:tentative="1">
      <w:start w:val="1"/>
      <w:numFmt w:val="lowerRoman"/>
      <w:lvlText w:val="%3."/>
      <w:lvlJc w:val="right"/>
      <w:pPr>
        <w:ind w:left="2160" w:hanging="180"/>
      </w:pPr>
    </w:lvl>
    <w:lvl w:ilvl="3" w:tplc="55396326" w:tentative="1">
      <w:start w:val="1"/>
      <w:numFmt w:val="decimal"/>
      <w:lvlText w:val="%4."/>
      <w:lvlJc w:val="left"/>
      <w:pPr>
        <w:ind w:left="2880" w:hanging="360"/>
      </w:pPr>
    </w:lvl>
    <w:lvl w:ilvl="4" w:tplc="55396326" w:tentative="1">
      <w:start w:val="1"/>
      <w:numFmt w:val="lowerLetter"/>
      <w:lvlText w:val="%5."/>
      <w:lvlJc w:val="left"/>
      <w:pPr>
        <w:ind w:left="3600" w:hanging="360"/>
      </w:pPr>
    </w:lvl>
    <w:lvl w:ilvl="5" w:tplc="55396326" w:tentative="1">
      <w:start w:val="1"/>
      <w:numFmt w:val="lowerRoman"/>
      <w:lvlText w:val="%6."/>
      <w:lvlJc w:val="right"/>
      <w:pPr>
        <w:ind w:left="4320" w:hanging="180"/>
      </w:pPr>
    </w:lvl>
    <w:lvl w:ilvl="6" w:tplc="55396326" w:tentative="1">
      <w:start w:val="1"/>
      <w:numFmt w:val="decimal"/>
      <w:lvlText w:val="%7."/>
      <w:lvlJc w:val="left"/>
      <w:pPr>
        <w:ind w:left="5040" w:hanging="360"/>
      </w:pPr>
    </w:lvl>
    <w:lvl w:ilvl="7" w:tplc="55396326" w:tentative="1">
      <w:start w:val="1"/>
      <w:numFmt w:val="lowerLetter"/>
      <w:lvlText w:val="%8."/>
      <w:lvlJc w:val="left"/>
      <w:pPr>
        <w:ind w:left="5760" w:hanging="360"/>
      </w:pPr>
    </w:lvl>
    <w:lvl w:ilvl="8" w:tplc="5539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">
    <w:multiLevelType w:val="hybridMultilevel"/>
    <w:lvl w:ilvl="0" w:tplc="39650940">
      <w:start w:val="1"/>
      <w:numFmt w:val="decimal"/>
      <w:lvlText w:val="%1."/>
      <w:lvlJc w:val="left"/>
      <w:pPr>
        <w:ind w:left="720" w:hanging="360"/>
      </w:pPr>
    </w:lvl>
    <w:lvl w:ilvl="1" w:tplc="39650940" w:tentative="1">
      <w:start w:val="1"/>
      <w:numFmt w:val="lowerLetter"/>
      <w:lvlText w:val="%2."/>
      <w:lvlJc w:val="left"/>
      <w:pPr>
        <w:ind w:left="1440" w:hanging="360"/>
      </w:pPr>
    </w:lvl>
    <w:lvl w:ilvl="2" w:tplc="39650940" w:tentative="1">
      <w:start w:val="1"/>
      <w:numFmt w:val="lowerRoman"/>
      <w:lvlText w:val="%3."/>
      <w:lvlJc w:val="right"/>
      <w:pPr>
        <w:ind w:left="2160" w:hanging="180"/>
      </w:pPr>
    </w:lvl>
    <w:lvl w:ilvl="3" w:tplc="39650940" w:tentative="1">
      <w:start w:val="1"/>
      <w:numFmt w:val="decimal"/>
      <w:lvlText w:val="%4."/>
      <w:lvlJc w:val="left"/>
      <w:pPr>
        <w:ind w:left="2880" w:hanging="360"/>
      </w:pPr>
    </w:lvl>
    <w:lvl w:ilvl="4" w:tplc="39650940" w:tentative="1">
      <w:start w:val="1"/>
      <w:numFmt w:val="lowerLetter"/>
      <w:lvlText w:val="%5."/>
      <w:lvlJc w:val="left"/>
      <w:pPr>
        <w:ind w:left="3600" w:hanging="360"/>
      </w:pPr>
    </w:lvl>
    <w:lvl w:ilvl="5" w:tplc="39650940" w:tentative="1">
      <w:start w:val="1"/>
      <w:numFmt w:val="lowerRoman"/>
      <w:lvlText w:val="%6."/>
      <w:lvlJc w:val="right"/>
      <w:pPr>
        <w:ind w:left="4320" w:hanging="180"/>
      </w:pPr>
    </w:lvl>
    <w:lvl w:ilvl="6" w:tplc="39650940" w:tentative="1">
      <w:start w:val="1"/>
      <w:numFmt w:val="decimal"/>
      <w:lvlText w:val="%7."/>
      <w:lvlJc w:val="left"/>
      <w:pPr>
        <w:ind w:left="5040" w:hanging="360"/>
      </w:pPr>
    </w:lvl>
    <w:lvl w:ilvl="7" w:tplc="39650940" w:tentative="1">
      <w:start w:val="1"/>
      <w:numFmt w:val="lowerLetter"/>
      <w:lvlText w:val="%8."/>
      <w:lvlJc w:val="left"/>
      <w:pPr>
        <w:ind w:left="5760" w:hanging="360"/>
      </w:pPr>
    </w:lvl>
    <w:lvl w:ilvl="8" w:tplc="3965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">
    <w:multiLevelType w:val="hybridMultilevel"/>
    <w:lvl w:ilvl="0" w:tplc="76735807">
      <w:start w:val="1"/>
      <w:numFmt w:val="decimal"/>
      <w:lvlText w:val="%1."/>
      <w:lvlJc w:val="left"/>
      <w:pPr>
        <w:ind w:left="720" w:hanging="360"/>
      </w:pPr>
    </w:lvl>
    <w:lvl w:ilvl="1" w:tplc="76735807" w:tentative="1">
      <w:start w:val="1"/>
      <w:numFmt w:val="lowerLetter"/>
      <w:lvlText w:val="%2."/>
      <w:lvlJc w:val="left"/>
      <w:pPr>
        <w:ind w:left="1440" w:hanging="360"/>
      </w:pPr>
    </w:lvl>
    <w:lvl w:ilvl="2" w:tplc="76735807" w:tentative="1">
      <w:start w:val="1"/>
      <w:numFmt w:val="lowerRoman"/>
      <w:lvlText w:val="%3."/>
      <w:lvlJc w:val="right"/>
      <w:pPr>
        <w:ind w:left="2160" w:hanging="180"/>
      </w:pPr>
    </w:lvl>
    <w:lvl w:ilvl="3" w:tplc="76735807" w:tentative="1">
      <w:start w:val="1"/>
      <w:numFmt w:val="decimal"/>
      <w:lvlText w:val="%4."/>
      <w:lvlJc w:val="left"/>
      <w:pPr>
        <w:ind w:left="2880" w:hanging="360"/>
      </w:pPr>
    </w:lvl>
    <w:lvl w:ilvl="4" w:tplc="76735807" w:tentative="1">
      <w:start w:val="1"/>
      <w:numFmt w:val="lowerLetter"/>
      <w:lvlText w:val="%5."/>
      <w:lvlJc w:val="left"/>
      <w:pPr>
        <w:ind w:left="3600" w:hanging="360"/>
      </w:pPr>
    </w:lvl>
    <w:lvl w:ilvl="5" w:tplc="76735807" w:tentative="1">
      <w:start w:val="1"/>
      <w:numFmt w:val="lowerRoman"/>
      <w:lvlText w:val="%6."/>
      <w:lvlJc w:val="right"/>
      <w:pPr>
        <w:ind w:left="4320" w:hanging="180"/>
      </w:pPr>
    </w:lvl>
    <w:lvl w:ilvl="6" w:tplc="76735807" w:tentative="1">
      <w:start w:val="1"/>
      <w:numFmt w:val="decimal"/>
      <w:lvlText w:val="%7."/>
      <w:lvlJc w:val="left"/>
      <w:pPr>
        <w:ind w:left="5040" w:hanging="360"/>
      </w:pPr>
    </w:lvl>
    <w:lvl w:ilvl="7" w:tplc="76735807" w:tentative="1">
      <w:start w:val="1"/>
      <w:numFmt w:val="lowerLetter"/>
      <w:lvlText w:val="%8."/>
      <w:lvlJc w:val="left"/>
      <w:pPr>
        <w:ind w:left="5760" w:hanging="360"/>
      </w:pPr>
    </w:lvl>
    <w:lvl w:ilvl="8" w:tplc="76735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">
    <w:multiLevelType w:val="hybridMultilevel"/>
    <w:lvl w:ilvl="0" w:tplc="59625855">
      <w:start w:val="1"/>
      <w:numFmt w:val="decimal"/>
      <w:lvlText w:val="%1."/>
      <w:lvlJc w:val="left"/>
      <w:pPr>
        <w:ind w:left="720" w:hanging="360"/>
      </w:pPr>
    </w:lvl>
    <w:lvl w:ilvl="1" w:tplc="59625855" w:tentative="1">
      <w:start w:val="1"/>
      <w:numFmt w:val="lowerLetter"/>
      <w:lvlText w:val="%2."/>
      <w:lvlJc w:val="left"/>
      <w:pPr>
        <w:ind w:left="1440" w:hanging="360"/>
      </w:pPr>
    </w:lvl>
    <w:lvl w:ilvl="2" w:tplc="59625855" w:tentative="1">
      <w:start w:val="1"/>
      <w:numFmt w:val="lowerRoman"/>
      <w:lvlText w:val="%3."/>
      <w:lvlJc w:val="right"/>
      <w:pPr>
        <w:ind w:left="2160" w:hanging="180"/>
      </w:pPr>
    </w:lvl>
    <w:lvl w:ilvl="3" w:tplc="59625855" w:tentative="1">
      <w:start w:val="1"/>
      <w:numFmt w:val="decimal"/>
      <w:lvlText w:val="%4."/>
      <w:lvlJc w:val="left"/>
      <w:pPr>
        <w:ind w:left="2880" w:hanging="360"/>
      </w:pPr>
    </w:lvl>
    <w:lvl w:ilvl="4" w:tplc="59625855" w:tentative="1">
      <w:start w:val="1"/>
      <w:numFmt w:val="lowerLetter"/>
      <w:lvlText w:val="%5."/>
      <w:lvlJc w:val="left"/>
      <w:pPr>
        <w:ind w:left="3600" w:hanging="360"/>
      </w:pPr>
    </w:lvl>
    <w:lvl w:ilvl="5" w:tplc="59625855" w:tentative="1">
      <w:start w:val="1"/>
      <w:numFmt w:val="lowerRoman"/>
      <w:lvlText w:val="%6."/>
      <w:lvlJc w:val="right"/>
      <w:pPr>
        <w:ind w:left="4320" w:hanging="180"/>
      </w:pPr>
    </w:lvl>
    <w:lvl w:ilvl="6" w:tplc="59625855" w:tentative="1">
      <w:start w:val="1"/>
      <w:numFmt w:val="decimal"/>
      <w:lvlText w:val="%7."/>
      <w:lvlJc w:val="left"/>
      <w:pPr>
        <w:ind w:left="5040" w:hanging="360"/>
      </w:pPr>
    </w:lvl>
    <w:lvl w:ilvl="7" w:tplc="59625855" w:tentative="1">
      <w:start w:val="1"/>
      <w:numFmt w:val="lowerLetter"/>
      <w:lvlText w:val="%8."/>
      <w:lvlJc w:val="left"/>
      <w:pPr>
        <w:ind w:left="5760" w:hanging="360"/>
      </w:pPr>
    </w:lvl>
    <w:lvl w:ilvl="8" w:tplc="5962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">
    <w:multiLevelType w:val="hybridMultilevel"/>
    <w:lvl w:ilvl="0" w:tplc="46159297">
      <w:start w:val="1"/>
      <w:numFmt w:val="decimal"/>
      <w:lvlText w:val="%1."/>
      <w:lvlJc w:val="left"/>
      <w:pPr>
        <w:ind w:left="720" w:hanging="360"/>
      </w:pPr>
    </w:lvl>
    <w:lvl w:ilvl="1" w:tplc="46159297" w:tentative="1">
      <w:start w:val="1"/>
      <w:numFmt w:val="lowerLetter"/>
      <w:lvlText w:val="%2."/>
      <w:lvlJc w:val="left"/>
      <w:pPr>
        <w:ind w:left="1440" w:hanging="360"/>
      </w:pPr>
    </w:lvl>
    <w:lvl w:ilvl="2" w:tplc="46159297" w:tentative="1">
      <w:start w:val="1"/>
      <w:numFmt w:val="lowerRoman"/>
      <w:lvlText w:val="%3."/>
      <w:lvlJc w:val="right"/>
      <w:pPr>
        <w:ind w:left="2160" w:hanging="180"/>
      </w:pPr>
    </w:lvl>
    <w:lvl w:ilvl="3" w:tplc="46159297" w:tentative="1">
      <w:start w:val="1"/>
      <w:numFmt w:val="decimal"/>
      <w:lvlText w:val="%4."/>
      <w:lvlJc w:val="left"/>
      <w:pPr>
        <w:ind w:left="2880" w:hanging="360"/>
      </w:pPr>
    </w:lvl>
    <w:lvl w:ilvl="4" w:tplc="46159297" w:tentative="1">
      <w:start w:val="1"/>
      <w:numFmt w:val="lowerLetter"/>
      <w:lvlText w:val="%5."/>
      <w:lvlJc w:val="left"/>
      <w:pPr>
        <w:ind w:left="3600" w:hanging="360"/>
      </w:pPr>
    </w:lvl>
    <w:lvl w:ilvl="5" w:tplc="46159297" w:tentative="1">
      <w:start w:val="1"/>
      <w:numFmt w:val="lowerRoman"/>
      <w:lvlText w:val="%6."/>
      <w:lvlJc w:val="right"/>
      <w:pPr>
        <w:ind w:left="4320" w:hanging="180"/>
      </w:pPr>
    </w:lvl>
    <w:lvl w:ilvl="6" w:tplc="46159297" w:tentative="1">
      <w:start w:val="1"/>
      <w:numFmt w:val="decimal"/>
      <w:lvlText w:val="%7."/>
      <w:lvlJc w:val="left"/>
      <w:pPr>
        <w:ind w:left="5040" w:hanging="360"/>
      </w:pPr>
    </w:lvl>
    <w:lvl w:ilvl="7" w:tplc="46159297" w:tentative="1">
      <w:start w:val="1"/>
      <w:numFmt w:val="lowerLetter"/>
      <w:lvlText w:val="%8."/>
      <w:lvlJc w:val="left"/>
      <w:pPr>
        <w:ind w:left="5760" w:hanging="360"/>
      </w:pPr>
    </w:lvl>
    <w:lvl w:ilvl="8" w:tplc="46159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">
    <w:multiLevelType w:val="hybridMultilevel"/>
    <w:lvl w:ilvl="0" w:tplc="42885396">
      <w:start w:val="1"/>
      <w:numFmt w:val="decimal"/>
      <w:lvlText w:val="%1."/>
      <w:lvlJc w:val="left"/>
      <w:pPr>
        <w:ind w:left="720" w:hanging="360"/>
      </w:pPr>
    </w:lvl>
    <w:lvl w:ilvl="1" w:tplc="42885396" w:tentative="1">
      <w:start w:val="1"/>
      <w:numFmt w:val="lowerLetter"/>
      <w:lvlText w:val="%2."/>
      <w:lvlJc w:val="left"/>
      <w:pPr>
        <w:ind w:left="1440" w:hanging="360"/>
      </w:pPr>
    </w:lvl>
    <w:lvl w:ilvl="2" w:tplc="42885396" w:tentative="1">
      <w:start w:val="1"/>
      <w:numFmt w:val="lowerRoman"/>
      <w:lvlText w:val="%3."/>
      <w:lvlJc w:val="right"/>
      <w:pPr>
        <w:ind w:left="2160" w:hanging="180"/>
      </w:pPr>
    </w:lvl>
    <w:lvl w:ilvl="3" w:tplc="42885396" w:tentative="1">
      <w:start w:val="1"/>
      <w:numFmt w:val="decimal"/>
      <w:lvlText w:val="%4."/>
      <w:lvlJc w:val="left"/>
      <w:pPr>
        <w:ind w:left="2880" w:hanging="360"/>
      </w:pPr>
    </w:lvl>
    <w:lvl w:ilvl="4" w:tplc="42885396" w:tentative="1">
      <w:start w:val="1"/>
      <w:numFmt w:val="lowerLetter"/>
      <w:lvlText w:val="%5."/>
      <w:lvlJc w:val="left"/>
      <w:pPr>
        <w:ind w:left="3600" w:hanging="360"/>
      </w:pPr>
    </w:lvl>
    <w:lvl w:ilvl="5" w:tplc="42885396" w:tentative="1">
      <w:start w:val="1"/>
      <w:numFmt w:val="lowerRoman"/>
      <w:lvlText w:val="%6."/>
      <w:lvlJc w:val="right"/>
      <w:pPr>
        <w:ind w:left="4320" w:hanging="180"/>
      </w:pPr>
    </w:lvl>
    <w:lvl w:ilvl="6" w:tplc="42885396" w:tentative="1">
      <w:start w:val="1"/>
      <w:numFmt w:val="decimal"/>
      <w:lvlText w:val="%7."/>
      <w:lvlJc w:val="left"/>
      <w:pPr>
        <w:ind w:left="5040" w:hanging="360"/>
      </w:pPr>
    </w:lvl>
    <w:lvl w:ilvl="7" w:tplc="42885396" w:tentative="1">
      <w:start w:val="1"/>
      <w:numFmt w:val="lowerLetter"/>
      <w:lvlText w:val="%8."/>
      <w:lvlJc w:val="left"/>
      <w:pPr>
        <w:ind w:left="5760" w:hanging="360"/>
      </w:pPr>
    </w:lvl>
    <w:lvl w:ilvl="8" w:tplc="42885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">
    <w:multiLevelType w:val="hybridMultilevel"/>
    <w:lvl w:ilvl="0" w:tplc="89377729">
      <w:start w:val="1"/>
      <w:numFmt w:val="decimal"/>
      <w:lvlText w:val="%1."/>
      <w:lvlJc w:val="left"/>
      <w:pPr>
        <w:ind w:left="720" w:hanging="360"/>
      </w:pPr>
    </w:lvl>
    <w:lvl w:ilvl="1" w:tplc="89377729" w:tentative="1">
      <w:start w:val="1"/>
      <w:numFmt w:val="lowerLetter"/>
      <w:lvlText w:val="%2."/>
      <w:lvlJc w:val="left"/>
      <w:pPr>
        <w:ind w:left="1440" w:hanging="360"/>
      </w:pPr>
    </w:lvl>
    <w:lvl w:ilvl="2" w:tplc="89377729" w:tentative="1">
      <w:start w:val="1"/>
      <w:numFmt w:val="lowerRoman"/>
      <w:lvlText w:val="%3."/>
      <w:lvlJc w:val="right"/>
      <w:pPr>
        <w:ind w:left="2160" w:hanging="180"/>
      </w:pPr>
    </w:lvl>
    <w:lvl w:ilvl="3" w:tplc="89377729" w:tentative="1">
      <w:start w:val="1"/>
      <w:numFmt w:val="decimal"/>
      <w:lvlText w:val="%4."/>
      <w:lvlJc w:val="left"/>
      <w:pPr>
        <w:ind w:left="2880" w:hanging="360"/>
      </w:pPr>
    </w:lvl>
    <w:lvl w:ilvl="4" w:tplc="89377729" w:tentative="1">
      <w:start w:val="1"/>
      <w:numFmt w:val="lowerLetter"/>
      <w:lvlText w:val="%5."/>
      <w:lvlJc w:val="left"/>
      <w:pPr>
        <w:ind w:left="3600" w:hanging="360"/>
      </w:pPr>
    </w:lvl>
    <w:lvl w:ilvl="5" w:tplc="89377729" w:tentative="1">
      <w:start w:val="1"/>
      <w:numFmt w:val="lowerRoman"/>
      <w:lvlText w:val="%6."/>
      <w:lvlJc w:val="right"/>
      <w:pPr>
        <w:ind w:left="4320" w:hanging="180"/>
      </w:pPr>
    </w:lvl>
    <w:lvl w:ilvl="6" w:tplc="89377729" w:tentative="1">
      <w:start w:val="1"/>
      <w:numFmt w:val="decimal"/>
      <w:lvlText w:val="%7."/>
      <w:lvlJc w:val="left"/>
      <w:pPr>
        <w:ind w:left="5040" w:hanging="360"/>
      </w:pPr>
    </w:lvl>
    <w:lvl w:ilvl="7" w:tplc="89377729" w:tentative="1">
      <w:start w:val="1"/>
      <w:numFmt w:val="lowerLetter"/>
      <w:lvlText w:val="%8."/>
      <w:lvlJc w:val="left"/>
      <w:pPr>
        <w:ind w:left="5760" w:hanging="360"/>
      </w:pPr>
    </w:lvl>
    <w:lvl w:ilvl="8" w:tplc="8937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">
    <w:multiLevelType w:val="hybridMultilevel"/>
    <w:lvl w:ilvl="0" w:tplc="27286964">
      <w:start w:val="1"/>
      <w:numFmt w:val="decimal"/>
      <w:lvlText w:val="%1."/>
      <w:lvlJc w:val="left"/>
      <w:pPr>
        <w:ind w:left="720" w:hanging="360"/>
      </w:pPr>
    </w:lvl>
    <w:lvl w:ilvl="1" w:tplc="27286964" w:tentative="1">
      <w:start w:val="1"/>
      <w:numFmt w:val="lowerLetter"/>
      <w:lvlText w:val="%2."/>
      <w:lvlJc w:val="left"/>
      <w:pPr>
        <w:ind w:left="1440" w:hanging="360"/>
      </w:pPr>
    </w:lvl>
    <w:lvl w:ilvl="2" w:tplc="27286964" w:tentative="1">
      <w:start w:val="1"/>
      <w:numFmt w:val="lowerRoman"/>
      <w:lvlText w:val="%3."/>
      <w:lvlJc w:val="right"/>
      <w:pPr>
        <w:ind w:left="2160" w:hanging="180"/>
      </w:pPr>
    </w:lvl>
    <w:lvl w:ilvl="3" w:tplc="27286964" w:tentative="1">
      <w:start w:val="1"/>
      <w:numFmt w:val="decimal"/>
      <w:lvlText w:val="%4."/>
      <w:lvlJc w:val="left"/>
      <w:pPr>
        <w:ind w:left="2880" w:hanging="360"/>
      </w:pPr>
    </w:lvl>
    <w:lvl w:ilvl="4" w:tplc="27286964" w:tentative="1">
      <w:start w:val="1"/>
      <w:numFmt w:val="lowerLetter"/>
      <w:lvlText w:val="%5."/>
      <w:lvlJc w:val="left"/>
      <w:pPr>
        <w:ind w:left="3600" w:hanging="360"/>
      </w:pPr>
    </w:lvl>
    <w:lvl w:ilvl="5" w:tplc="27286964" w:tentative="1">
      <w:start w:val="1"/>
      <w:numFmt w:val="lowerRoman"/>
      <w:lvlText w:val="%6."/>
      <w:lvlJc w:val="right"/>
      <w:pPr>
        <w:ind w:left="4320" w:hanging="180"/>
      </w:pPr>
    </w:lvl>
    <w:lvl w:ilvl="6" w:tplc="27286964" w:tentative="1">
      <w:start w:val="1"/>
      <w:numFmt w:val="decimal"/>
      <w:lvlText w:val="%7."/>
      <w:lvlJc w:val="left"/>
      <w:pPr>
        <w:ind w:left="5040" w:hanging="360"/>
      </w:pPr>
    </w:lvl>
    <w:lvl w:ilvl="7" w:tplc="27286964" w:tentative="1">
      <w:start w:val="1"/>
      <w:numFmt w:val="lowerLetter"/>
      <w:lvlText w:val="%8."/>
      <w:lvlJc w:val="left"/>
      <w:pPr>
        <w:ind w:left="5760" w:hanging="360"/>
      </w:pPr>
    </w:lvl>
    <w:lvl w:ilvl="8" w:tplc="2728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">
    <w:multiLevelType w:val="hybridMultilevel"/>
    <w:lvl w:ilvl="0" w:tplc="77482995">
      <w:start w:val="1"/>
      <w:numFmt w:val="decimal"/>
      <w:lvlText w:val="%1."/>
      <w:lvlJc w:val="left"/>
      <w:pPr>
        <w:ind w:left="720" w:hanging="360"/>
      </w:pPr>
    </w:lvl>
    <w:lvl w:ilvl="1" w:tplc="77482995" w:tentative="1">
      <w:start w:val="1"/>
      <w:numFmt w:val="lowerLetter"/>
      <w:lvlText w:val="%2."/>
      <w:lvlJc w:val="left"/>
      <w:pPr>
        <w:ind w:left="1440" w:hanging="360"/>
      </w:pPr>
    </w:lvl>
    <w:lvl w:ilvl="2" w:tplc="77482995" w:tentative="1">
      <w:start w:val="1"/>
      <w:numFmt w:val="lowerRoman"/>
      <w:lvlText w:val="%3."/>
      <w:lvlJc w:val="right"/>
      <w:pPr>
        <w:ind w:left="2160" w:hanging="180"/>
      </w:pPr>
    </w:lvl>
    <w:lvl w:ilvl="3" w:tplc="77482995" w:tentative="1">
      <w:start w:val="1"/>
      <w:numFmt w:val="decimal"/>
      <w:lvlText w:val="%4."/>
      <w:lvlJc w:val="left"/>
      <w:pPr>
        <w:ind w:left="2880" w:hanging="360"/>
      </w:pPr>
    </w:lvl>
    <w:lvl w:ilvl="4" w:tplc="77482995" w:tentative="1">
      <w:start w:val="1"/>
      <w:numFmt w:val="lowerLetter"/>
      <w:lvlText w:val="%5."/>
      <w:lvlJc w:val="left"/>
      <w:pPr>
        <w:ind w:left="3600" w:hanging="360"/>
      </w:pPr>
    </w:lvl>
    <w:lvl w:ilvl="5" w:tplc="77482995" w:tentative="1">
      <w:start w:val="1"/>
      <w:numFmt w:val="lowerRoman"/>
      <w:lvlText w:val="%6."/>
      <w:lvlJc w:val="right"/>
      <w:pPr>
        <w:ind w:left="4320" w:hanging="180"/>
      </w:pPr>
    </w:lvl>
    <w:lvl w:ilvl="6" w:tplc="77482995" w:tentative="1">
      <w:start w:val="1"/>
      <w:numFmt w:val="decimal"/>
      <w:lvlText w:val="%7."/>
      <w:lvlJc w:val="left"/>
      <w:pPr>
        <w:ind w:left="5040" w:hanging="360"/>
      </w:pPr>
    </w:lvl>
    <w:lvl w:ilvl="7" w:tplc="77482995" w:tentative="1">
      <w:start w:val="1"/>
      <w:numFmt w:val="lowerLetter"/>
      <w:lvlText w:val="%8."/>
      <w:lvlJc w:val="left"/>
      <w:pPr>
        <w:ind w:left="5760" w:hanging="360"/>
      </w:pPr>
    </w:lvl>
    <w:lvl w:ilvl="8" w:tplc="7748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">
    <w:multiLevelType w:val="hybridMultilevel"/>
    <w:lvl w:ilvl="0" w:tplc="86603719">
      <w:start w:val="1"/>
      <w:numFmt w:val="decimal"/>
      <w:lvlText w:val="%1."/>
      <w:lvlJc w:val="left"/>
      <w:pPr>
        <w:ind w:left="720" w:hanging="360"/>
      </w:pPr>
    </w:lvl>
    <w:lvl w:ilvl="1" w:tplc="86603719" w:tentative="1">
      <w:start w:val="1"/>
      <w:numFmt w:val="lowerLetter"/>
      <w:lvlText w:val="%2."/>
      <w:lvlJc w:val="left"/>
      <w:pPr>
        <w:ind w:left="1440" w:hanging="360"/>
      </w:pPr>
    </w:lvl>
    <w:lvl w:ilvl="2" w:tplc="86603719" w:tentative="1">
      <w:start w:val="1"/>
      <w:numFmt w:val="lowerRoman"/>
      <w:lvlText w:val="%3."/>
      <w:lvlJc w:val="right"/>
      <w:pPr>
        <w:ind w:left="2160" w:hanging="180"/>
      </w:pPr>
    </w:lvl>
    <w:lvl w:ilvl="3" w:tplc="86603719" w:tentative="1">
      <w:start w:val="1"/>
      <w:numFmt w:val="decimal"/>
      <w:lvlText w:val="%4."/>
      <w:lvlJc w:val="left"/>
      <w:pPr>
        <w:ind w:left="2880" w:hanging="360"/>
      </w:pPr>
    </w:lvl>
    <w:lvl w:ilvl="4" w:tplc="86603719" w:tentative="1">
      <w:start w:val="1"/>
      <w:numFmt w:val="lowerLetter"/>
      <w:lvlText w:val="%5."/>
      <w:lvlJc w:val="left"/>
      <w:pPr>
        <w:ind w:left="3600" w:hanging="360"/>
      </w:pPr>
    </w:lvl>
    <w:lvl w:ilvl="5" w:tplc="86603719" w:tentative="1">
      <w:start w:val="1"/>
      <w:numFmt w:val="lowerRoman"/>
      <w:lvlText w:val="%6."/>
      <w:lvlJc w:val="right"/>
      <w:pPr>
        <w:ind w:left="4320" w:hanging="180"/>
      </w:pPr>
    </w:lvl>
    <w:lvl w:ilvl="6" w:tplc="86603719" w:tentative="1">
      <w:start w:val="1"/>
      <w:numFmt w:val="decimal"/>
      <w:lvlText w:val="%7."/>
      <w:lvlJc w:val="left"/>
      <w:pPr>
        <w:ind w:left="5040" w:hanging="360"/>
      </w:pPr>
    </w:lvl>
    <w:lvl w:ilvl="7" w:tplc="86603719" w:tentative="1">
      <w:start w:val="1"/>
      <w:numFmt w:val="lowerLetter"/>
      <w:lvlText w:val="%8."/>
      <w:lvlJc w:val="left"/>
      <w:pPr>
        <w:ind w:left="5760" w:hanging="360"/>
      </w:pPr>
    </w:lvl>
    <w:lvl w:ilvl="8" w:tplc="86603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">
    <w:multiLevelType w:val="hybridMultilevel"/>
    <w:lvl w:ilvl="0" w:tplc="13362724">
      <w:start w:val="1"/>
      <w:numFmt w:val="decimal"/>
      <w:lvlText w:val="%1."/>
      <w:lvlJc w:val="left"/>
      <w:pPr>
        <w:ind w:left="720" w:hanging="360"/>
      </w:pPr>
    </w:lvl>
    <w:lvl w:ilvl="1" w:tplc="13362724" w:tentative="1">
      <w:start w:val="1"/>
      <w:numFmt w:val="lowerLetter"/>
      <w:lvlText w:val="%2."/>
      <w:lvlJc w:val="left"/>
      <w:pPr>
        <w:ind w:left="1440" w:hanging="360"/>
      </w:pPr>
    </w:lvl>
    <w:lvl w:ilvl="2" w:tplc="13362724" w:tentative="1">
      <w:start w:val="1"/>
      <w:numFmt w:val="lowerRoman"/>
      <w:lvlText w:val="%3."/>
      <w:lvlJc w:val="right"/>
      <w:pPr>
        <w:ind w:left="2160" w:hanging="180"/>
      </w:pPr>
    </w:lvl>
    <w:lvl w:ilvl="3" w:tplc="13362724" w:tentative="1">
      <w:start w:val="1"/>
      <w:numFmt w:val="decimal"/>
      <w:lvlText w:val="%4."/>
      <w:lvlJc w:val="left"/>
      <w:pPr>
        <w:ind w:left="2880" w:hanging="360"/>
      </w:pPr>
    </w:lvl>
    <w:lvl w:ilvl="4" w:tplc="13362724" w:tentative="1">
      <w:start w:val="1"/>
      <w:numFmt w:val="lowerLetter"/>
      <w:lvlText w:val="%5."/>
      <w:lvlJc w:val="left"/>
      <w:pPr>
        <w:ind w:left="3600" w:hanging="360"/>
      </w:pPr>
    </w:lvl>
    <w:lvl w:ilvl="5" w:tplc="13362724" w:tentative="1">
      <w:start w:val="1"/>
      <w:numFmt w:val="lowerRoman"/>
      <w:lvlText w:val="%6."/>
      <w:lvlJc w:val="right"/>
      <w:pPr>
        <w:ind w:left="4320" w:hanging="180"/>
      </w:pPr>
    </w:lvl>
    <w:lvl w:ilvl="6" w:tplc="13362724" w:tentative="1">
      <w:start w:val="1"/>
      <w:numFmt w:val="decimal"/>
      <w:lvlText w:val="%7."/>
      <w:lvlJc w:val="left"/>
      <w:pPr>
        <w:ind w:left="5040" w:hanging="360"/>
      </w:pPr>
    </w:lvl>
    <w:lvl w:ilvl="7" w:tplc="13362724" w:tentative="1">
      <w:start w:val="1"/>
      <w:numFmt w:val="lowerLetter"/>
      <w:lvlText w:val="%8."/>
      <w:lvlJc w:val="left"/>
      <w:pPr>
        <w:ind w:left="5760" w:hanging="360"/>
      </w:pPr>
    </w:lvl>
    <w:lvl w:ilvl="8" w:tplc="13362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">
    <w:multiLevelType w:val="hybridMultilevel"/>
    <w:lvl w:ilvl="0" w:tplc="85113468">
      <w:start w:val="1"/>
      <w:numFmt w:val="decimal"/>
      <w:lvlText w:val="%1."/>
      <w:lvlJc w:val="left"/>
      <w:pPr>
        <w:ind w:left="720" w:hanging="360"/>
      </w:pPr>
    </w:lvl>
    <w:lvl w:ilvl="1" w:tplc="85113468" w:tentative="1">
      <w:start w:val="1"/>
      <w:numFmt w:val="lowerLetter"/>
      <w:lvlText w:val="%2."/>
      <w:lvlJc w:val="left"/>
      <w:pPr>
        <w:ind w:left="1440" w:hanging="360"/>
      </w:pPr>
    </w:lvl>
    <w:lvl w:ilvl="2" w:tplc="85113468" w:tentative="1">
      <w:start w:val="1"/>
      <w:numFmt w:val="lowerRoman"/>
      <w:lvlText w:val="%3."/>
      <w:lvlJc w:val="right"/>
      <w:pPr>
        <w:ind w:left="2160" w:hanging="180"/>
      </w:pPr>
    </w:lvl>
    <w:lvl w:ilvl="3" w:tplc="85113468" w:tentative="1">
      <w:start w:val="1"/>
      <w:numFmt w:val="decimal"/>
      <w:lvlText w:val="%4."/>
      <w:lvlJc w:val="left"/>
      <w:pPr>
        <w:ind w:left="2880" w:hanging="360"/>
      </w:pPr>
    </w:lvl>
    <w:lvl w:ilvl="4" w:tplc="85113468" w:tentative="1">
      <w:start w:val="1"/>
      <w:numFmt w:val="lowerLetter"/>
      <w:lvlText w:val="%5."/>
      <w:lvlJc w:val="left"/>
      <w:pPr>
        <w:ind w:left="3600" w:hanging="360"/>
      </w:pPr>
    </w:lvl>
    <w:lvl w:ilvl="5" w:tplc="85113468" w:tentative="1">
      <w:start w:val="1"/>
      <w:numFmt w:val="lowerRoman"/>
      <w:lvlText w:val="%6."/>
      <w:lvlJc w:val="right"/>
      <w:pPr>
        <w:ind w:left="4320" w:hanging="180"/>
      </w:pPr>
    </w:lvl>
    <w:lvl w:ilvl="6" w:tplc="85113468" w:tentative="1">
      <w:start w:val="1"/>
      <w:numFmt w:val="decimal"/>
      <w:lvlText w:val="%7."/>
      <w:lvlJc w:val="left"/>
      <w:pPr>
        <w:ind w:left="5040" w:hanging="360"/>
      </w:pPr>
    </w:lvl>
    <w:lvl w:ilvl="7" w:tplc="85113468" w:tentative="1">
      <w:start w:val="1"/>
      <w:numFmt w:val="lowerLetter"/>
      <w:lvlText w:val="%8."/>
      <w:lvlJc w:val="left"/>
      <w:pPr>
        <w:ind w:left="5760" w:hanging="360"/>
      </w:pPr>
    </w:lvl>
    <w:lvl w:ilvl="8" w:tplc="8511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">
    <w:multiLevelType w:val="hybridMultilevel"/>
    <w:lvl w:ilvl="0" w:tplc="95708590">
      <w:start w:val="1"/>
      <w:numFmt w:val="decimal"/>
      <w:lvlText w:val="%1."/>
      <w:lvlJc w:val="left"/>
      <w:pPr>
        <w:ind w:left="720" w:hanging="360"/>
      </w:pPr>
    </w:lvl>
    <w:lvl w:ilvl="1" w:tplc="95708590" w:tentative="1">
      <w:start w:val="1"/>
      <w:numFmt w:val="lowerLetter"/>
      <w:lvlText w:val="%2."/>
      <w:lvlJc w:val="left"/>
      <w:pPr>
        <w:ind w:left="1440" w:hanging="360"/>
      </w:pPr>
    </w:lvl>
    <w:lvl w:ilvl="2" w:tplc="95708590" w:tentative="1">
      <w:start w:val="1"/>
      <w:numFmt w:val="lowerRoman"/>
      <w:lvlText w:val="%3."/>
      <w:lvlJc w:val="right"/>
      <w:pPr>
        <w:ind w:left="2160" w:hanging="180"/>
      </w:pPr>
    </w:lvl>
    <w:lvl w:ilvl="3" w:tplc="95708590" w:tentative="1">
      <w:start w:val="1"/>
      <w:numFmt w:val="decimal"/>
      <w:lvlText w:val="%4."/>
      <w:lvlJc w:val="left"/>
      <w:pPr>
        <w:ind w:left="2880" w:hanging="360"/>
      </w:pPr>
    </w:lvl>
    <w:lvl w:ilvl="4" w:tplc="95708590" w:tentative="1">
      <w:start w:val="1"/>
      <w:numFmt w:val="lowerLetter"/>
      <w:lvlText w:val="%5."/>
      <w:lvlJc w:val="left"/>
      <w:pPr>
        <w:ind w:left="3600" w:hanging="360"/>
      </w:pPr>
    </w:lvl>
    <w:lvl w:ilvl="5" w:tplc="95708590" w:tentative="1">
      <w:start w:val="1"/>
      <w:numFmt w:val="lowerRoman"/>
      <w:lvlText w:val="%6."/>
      <w:lvlJc w:val="right"/>
      <w:pPr>
        <w:ind w:left="4320" w:hanging="180"/>
      </w:pPr>
    </w:lvl>
    <w:lvl w:ilvl="6" w:tplc="95708590" w:tentative="1">
      <w:start w:val="1"/>
      <w:numFmt w:val="decimal"/>
      <w:lvlText w:val="%7."/>
      <w:lvlJc w:val="left"/>
      <w:pPr>
        <w:ind w:left="5040" w:hanging="360"/>
      </w:pPr>
    </w:lvl>
    <w:lvl w:ilvl="7" w:tplc="95708590" w:tentative="1">
      <w:start w:val="1"/>
      <w:numFmt w:val="lowerLetter"/>
      <w:lvlText w:val="%8."/>
      <w:lvlJc w:val="left"/>
      <w:pPr>
        <w:ind w:left="5760" w:hanging="360"/>
      </w:pPr>
    </w:lvl>
    <w:lvl w:ilvl="8" w:tplc="95708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">
    <w:multiLevelType w:val="hybridMultilevel"/>
    <w:lvl w:ilvl="0" w:tplc="28076391">
      <w:start w:val="1"/>
      <w:numFmt w:val="decimal"/>
      <w:lvlText w:val="%1."/>
      <w:lvlJc w:val="left"/>
      <w:pPr>
        <w:ind w:left="720" w:hanging="360"/>
      </w:pPr>
    </w:lvl>
    <w:lvl w:ilvl="1" w:tplc="28076391" w:tentative="1">
      <w:start w:val="1"/>
      <w:numFmt w:val="lowerLetter"/>
      <w:lvlText w:val="%2."/>
      <w:lvlJc w:val="left"/>
      <w:pPr>
        <w:ind w:left="1440" w:hanging="360"/>
      </w:pPr>
    </w:lvl>
    <w:lvl w:ilvl="2" w:tplc="28076391" w:tentative="1">
      <w:start w:val="1"/>
      <w:numFmt w:val="lowerRoman"/>
      <w:lvlText w:val="%3."/>
      <w:lvlJc w:val="right"/>
      <w:pPr>
        <w:ind w:left="2160" w:hanging="180"/>
      </w:pPr>
    </w:lvl>
    <w:lvl w:ilvl="3" w:tplc="28076391" w:tentative="1">
      <w:start w:val="1"/>
      <w:numFmt w:val="decimal"/>
      <w:lvlText w:val="%4."/>
      <w:lvlJc w:val="left"/>
      <w:pPr>
        <w:ind w:left="2880" w:hanging="360"/>
      </w:pPr>
    </w:lvl>
    <w:lvl w:ilvl="4" w:tplc="28076391" w:tentative="1">
      <w:start w:val="1"/>
      <w:numFmt w:val="lowerLetter"/>
      <w:lvlText w:val="%5."/>
      <w:lvlJc w:val="left"/>
      <w:pPr>
        <w:ind w:left="3600" w:hanging="360"/>
      </w:pPr>
    </w:lvl>
    <w:lvl w:ilvl="5" w:tplc="28076391" w:tentative="1">
      <w:start w:val="1"/>
      <w:numFmt w:val="lowerRoman"/>
      <w:lvlText w:val="%6."/>
      <w:lvlJc w:val="right"/>
      <w:pPr>
        <w:ind w:left="4320" w:hanging="180"/>
      </w:pPr>
    </w:lvl>
    <w:lvl w:ilvl="6" w:tplc="28076391" w:tentative="1">
      <w:start w:val="1"/>
      <w:numFmt w:val="decimal"/>
      <w:lvlText w:val="%7."/>
      <w:lvlJc w:val="left"/>
      <w:pPr>
        <w:ind w:left="5040" w:hanging="360"/>
      </w:pPr>
    </w:lvl>
    <w:lvl w:ilvl="7" w:tplc="28076391" w:tentative="1">
      <w:start w:val="1"/>
      <w:numFmt w:val="lowerLetter"/>
      <w:lvlText w:val="%8."/>
      <w:lvlJc w:val="left"/>
      <w:pPr>
        <w:ind w:left="5760" w:hanging="360"/>
      </w:pPr>
    </w:lvl>
    <w:lvl w:ilvl="8" w:tplc="2807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">
    <w:multiLevelType w:val="hybridMultilevel"/>
    <w:lvl w:ilvl="0" w:tplc="73978369">
      <w:start w:val="1"/>
      <w:numFmt w:val="decimal"/>
      <w:lvlText w:val="%1."/>
      <w:lvlJc w:val="left"/>
      <w:pPr>
        <w:ind w:left="720" w:hanging="360"/>
      </w:pPr>
    </w:lvl>
    <w:lvl w:ilvl="1" w:tplc="73978369" w:tentative="1">
      <w:start w:val="1"/>
      <w:numFmt w:val="lowerLetter"/>
      <w:lvlText w:val="%2."/>
      <w:lvlJc w:val="left"/>
      <w:pPr>
        <w:ind w:left="1440" w:hanging="360"/>
      </w:pPr>
    </w:lvl>
    <w:lvl w:ilvl="2" w:tplc="73978369" w:tentative="1">
      <w:start w:val="1"/>
      <w:numFmt w:val="lowerRoman"/>
      <w:lvlText w:val="%3."/>
      <w:lvlJc w:val="right"/>
      <w:pPr>
        <w:ind w:left="2160" w:hanging="180"/>
      </w:pPr>
    </w:lvl>
    <w:lvl w:ilvl="3" w:tplc="73978369" w:tentative="1">
      <w:start w:val="1"/>
      <w:numFmt w:val="decimal"/>
      <w:lvlText w:val="%4."/>
      <w:lvlJc w:val="left"/>
      <w:pPr>
        <w:ind w:left="2880" w:hanging="360"/>
      </w:pPr>
    </w:lvl>
    <w:lvl w:ilvl="4" w:tplc="73978369" w:tentative="1">
      <w:start w:val="1"/>
      <w:numFmt w:val="lowerLetter"/>
      <w:lvlText w:val="%5."/>
      <w:lvlJc w:val="left"/>
      <w:pPr>
        <w:ind w:left="3600" w:hanging="360"/>
      </w:pPr>
    </w:lvl>
    <w:lvl w:ilvl="5" w:tplc="73978369" w:tentative="1">
      <w:start w:val="1"/>
      <w:numFmt w:val="lowerRoman"/>
      <w:lvlText w:val="%6."/>
      <w:lvlJc w:val="right"/>
      <w:pPr>
        <w:ind w:left="4320" w:hanging="180"/>
      </w:pPr>
    </w:lvl>
    <w:lvl w:ilvl="6" w:tplc="73978369" w:tentative="1">
      <w:start w:val="1"/>
      <w:numFmt w:val="decimal"/>
      <w:lvlText w:val="%7."/>
      <w:lvlJc w:val="left"/>
      <w:pPr>
        <w:ind w:left="5040" w:hanging="360"/>
      </w:pPr>
    </w:lvl>
    <w:lvl w:ilvl="7" w:tplc="73978369" w:tentative="1">
      <w:start w:val="1"/>
      <w:numFmt w:val="lowerLetter"/>
      <w:lvlText w:val="%8."/>
      <w:lvlJc w:val="left"/>
      <w:pPr>
        <w:ind w:left="5760" w:hanging="360"/>
      </w:pPr>
    </w:lvl>
    <w:lvl w:ilvl="8" w:tplc="7397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">
    <w:multiLevelType w:val="hybridMultilevel"/>
    <w:lvl w:ilvl="0" w:tplc="79177366">
      <w:start w:val="1"/>
      <w:numFmt w:val="decimal"/>
      <w:lvlText w:val="%1."/>
      <w:lvlJc w:val="left"/>
      <w:pPr>
        <w:ind w:left="720" w:hanging="360"/>
      </w:pPr>
    </w:lvl>
    <w:lvl w:ilvl="1" w:tplc="79177366" w:tentative="1">
      <w:start w:val="1"/>
      <w:numFmt w:val="lowerLetter"/>
      <w:lvlText w:val="%2."/>
      <w:lvlJc w:val="left"/>
      <w:pPr>
        <w:ind w:left="1440" w:hanging="360"/>
      </w:pPr>
    </w:lvl>
    <w:lvl w:ilvl="2" w:tplc="79177366" w:tentative="1">
      <w:start w:val="1"/>
      <w:numFmt w:val="lowerRoman"/>
      <w:lvlText w:val="%3."/>
      <w:lvlJc w:val="right"/>
      <w:pPr>
        <w:ind w:left="2160" w:hanging="180"/>
      </w:pPr>
    </w:lvl>
    <w:lvl w:ilvl="3" w:tplc="79177366" w:tentative="1">
      <w:start w:val="1"/>
      <w:numFmt w:val="decimal"/>
      <w:lvlText w:val="%4."/>
      <w:lvlJc w:val="left"/>
      <w:pPr>
        <w:ind w:left="2880" w:hanging="360"/>
      </w:pPr>
    </w:lvl>
    <w:lvl w:ilvl="4" w:tplc="79177366" w:tentative="1">
      <w:start w:val="1"/>
      <w:numFmt w:val="lowerLetter"/>
      <w:lvlText w:val="%5."/>
      <w:lvlJc w:val="left"/>
      <w:pPr>
        <w:ind w:left="3600" w:hanging="360"/>
      </w:pPr>
    </w:lvl>
    <w:lvl w:ilvl="5" w:tplc="79177366" w:tentative="1">
      <w:start w:val="1"/>
      <w:numFmt w:val="lowerRoman"/>
      <w:lvlText w:val="%6."/>
      <w:lvlJc w:val="right"/>
      <w:pPr>
        <w:ind w:left="4320" w:hanging="180"/>
      </w:pPr>
    </w:lvl>
    <w:lvl w:ilvl="6" w:tplc="79177366" w:tentative="1">
      <w:start w:val="1"/>
      <w:numFmt w:val="decimal"/>
      <w:lvlText w:val="%7."/>
      <w:lvlJc w:val="left"/>
      <w:pPr>
        <w:ind w:left="5040" w:hanging="360"/>
      </w:pPr>
    </w:lvl>
    <w:lvl w:ilvl="7" w:tplc="79177366" w:tentative="1">
      <w:start w:val="1"/>
      <w:numFmt w:val="lowerLetter"/>
      <w:lvlText w:val="%8."/>
      <w:lvlJc w:val="left"/>
      <w:pPr>
        <w:ind w:left="5760" w:hanging="360"/>
      </w:pPr>
    </w:lvl>
    <w:lvl w:ilvl="8" w:tplc="79177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">
    <w:multiLevelType w:val="hybridMultilevel"/>
    <w:lvl w:ilvl="0" w:tplc="68102284">
      <w:start w:val="1"/>
      <w:numFmt w:val="decimal"/>
      <w:lvlText w:val="%1."/>
      <w:lvlJc w:val="left"/>
      <w:pPr>
        <w:ind w:left="720" w:hanging="360"/>
      </w:pPr>
    </w:lvl>
    <w:lvl w:ilvl="1" w:tplc="68102284" w:tentative="1">
      <w:start w:val="1"/>
      <w:numFmt w:val="lowerLetter"/>
      <w:lvlText w:val="%2."/>
      <w:lvlJc w:val="left"/>
      <w:pPr>
        <w:ind w:left="1440" w:hanging="360"/>
      </w:pPr>
    </w:lvl>
    <w:lvl w:ilvl="2" w:tplc="68102284" w:tentative="1">
      <w:start w:val="1"/>
      <w:numFmt w:val="lowerRoman"/>
      <w:lvlText w:val="%3."/>
      <w:lvlJc w:val="right"/>
      <w:pPr>
        <w:ind w:left="2160" w:hanging="180"/>
      </w:pPr>
    </w:lvl>
    <w:lvl w:ilvl="3" w:tplc="68102284" w:tentative="1">
      <w:start w:val="1"/>
      <w:numFmt w:val="decimal"/>
      <w:lvlText w:val="%4."/>
      <w:lvlJc w:val="left"/>
      <w:pPr>
        <w:ind w:left="2880" w:hanging="360"/>
      </w:pPr>
    </w:lvl>
    <w:lvl w:ilvl="4" w:tplc="68102284" w:tentative="1">
      <w:start w:val="1"/>
      <w:numFmt w:val="lowerLetter"/>
      <w:lvlText w:val="%5."/>
      <w:lvlJc w:val="left"/>
      <w:pPr>
        <w:ind w:left="3600" w:hanging="360"/>
      </w:pPr>
    </w:lvl>
    <w:lvl w:ilvl="5" w:tplc="68102284" w:tentative="1">
      <w:start w:val="1"/>
      <w:numFmt w:val="lowerRoman"/>
      <w:lvlText w:val="%6."/>
      <w:lvlJc w:val="right"/>
      <w:pPr>
        <w:ind w:left="4320" w:hanging="180"/>
      </w:pPr>
    </w:lvl>
    <w:lvl w:ilvl="6" w:tplc="68102284" w:tentative="1">
      <w:start w:val="1"/>
      <w:numFmt w:val="decimal"/>
      <w:lvlText w:val="%7."/>
      <w:lvlJc w:val="left"/>
      <w:pPr>
        <w:ind w:left="5040" w:hanging="360"/>
      </w:pPr>
    </w:lvl>
    <w:lvl w:ilvl="7" w:tplc="68102284" w:tentative="1">
      <w:start w:val="1"/>
      <w:numFmt w:val="lowerLetter"/>
      <w:lvlText w:val="%8."/>
      <w:lvlJc w:val="left"/>
      <w:pPr>
        <w:ind w:left="5760" w:hanging="360"/>
      </w:pPr>
    </w:lvl>
    <w:lvl w:ilvl="8" w:tplc="6810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">
    <w:multiLevelType w:val="hybridMultilevel"/>
    <w:lvl w:ilvl="0" w:tplc="67432121">
      <w:start w:val="1"/>
      <w:numFmt w:val="decimal"/>
      <w:lvlText w:val="%1."/>
      <w:lvlJc w:val="left"/>
      <w:pPr>
        <w:ind w:left="720" w:hanging="360"/>
      </w:pPr>
    </w:lvl>
    <w:lvl w:ilvl="1" w:tplc="67432121" w:tentative="1">
      <w:start w:val="1"/>
      <w:numFmt w:val="lowerLetter"/>
      <w:lvlText w:val="%2."/>
      <w:lvlJc w:val="left"/>
      <w:pPr>
        <w:ind w:left="1440" w:hanging="360"/>
      </w:pPr>
    </w:lvl>
    <w:lvl w:ilvl="2" w:tplc="67432121" w:tentative="1">
      <w:start w:val="1"/>
      <w:numFmt w:val="lowerRoman"/>
      <w:lvlText w:val="%3."/>
      <w:lvlJc w:val="right"/>
      <w:pPr>
        <w:ind w:left="2160" w:hanging="180"/>
      </w:pPr>
    </w:lvl>
    <w:lvl w:ilvl="3" w:tplc="67432121" w:tentative="1">
      <w:start w:val="1"/>
      <w:numFmt w:val="decimal"/>
      <w:lvlText w:val="%4."/>
      <w:lvlJc w:val="left"/>
      <w:pPr>
        <w:ind w:left="2880" w:hanging="360"/>
      </w:pPr>
    </w:lvl>
    <w:lvl w:ilvl="4" w:tplc="67432121" w:tentative="1">
      <w:start w:val="1"/>
      <w:numFmt w:val="lowerLetter"/>
      <w:lvlText w:val="%5."/>
      <w:lvlJc w:val="left"/>
      <w:pPr>
        <w:ind w:left="3600" w:hanging="360"/>
      </w:pPr>
    </w:lvl>
    <w:lvl w:ilvl="5" w:tplc="67432121" w:tentative="1">
      <w:start w:val="1"/>
      <w:numFmt w:val="lowerRoman"/>
      <w:lvlText w:val="%6."/>
      <w:lvlJc w:val="right"/>
      <w:pPr>
        <w:ind w:left="4320" w:hanging="180"/>
      </w:pPr>
    </w:lvl>
    <w:lvl w:ilvl="6" w:tplc="67432121" w:tentative="1">
      <w:start w:val="1"/>
      <w:numFmt w:val="decimal"/>
      <w:lvlText w:val="%7."/>
      <w:lvlJc w:val="left"/>
      <w:pPr>
        <w:ind w:left="5040" w:hanging="360"/>
      </w:pPr>
    </w:lvl>
    <w:lvl w:ilvl="7" w:tplc="67432121" w:tentative="1">
      <w:start w:val="1"/>
      <w:numFmt w:val="lowerLetter"/>
      <w:lvlText w:val="%8."/>
      <w:lvlJc w:val="left"/>
      <w:pPr>
        <w:ind w:left="5760" w:hanging="360"/>
      </w:pPr>
    </w:lvl>
    <w:lvl w:ilvl="8" w:tplc="6743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">
    <w:multiLevelType w:val="hybridMultilevel"/>
    <w:lvl w:ilvl="0" w:tplc="84397010">
      <w:start w:val="1"/>
      <w:numFmt w:val="decimal"/>
      <w:lvlText w:val="%1."/>
      <w:lvlJc w:val="left"/>
      <w:pPr>
        <w:ind w:left="720" w:hanging="360"/>
      </w:pPr>
    </w:lvl>
    <w:lvl w:ilvl="1" w:tplc="84397010" w:tentative="1">
      <w:start w:val="1"/>
      <w:numFmt w:val="lowerLetter"/>
      <w:lvlText w:val="%2."/>
      <w:lvlJc w:val="left"/>
      <w:pPr>
        <w:ind w:left="1440" w:hanging="360"/>
      </w:pPr>
    </w:lvl>
    <w:lvl w:ilvl="2" w:tplc="84397010" w:tentative="1">
      <w:start w:val="1"/>
      <w:numFmt w:val="lowerRoman"/>
      <w:lvlText w:val="%3."/>
      <w:lvlJc w:val="right"/>
      <w:pPr>
        <w:ind w:left="2160" w:hanging="180"/>
      </w:pPr>
    </w:lvl>
    <w:lvl w:ilvl="3" w:tplc="84397010" w:tentative="1">
      <w:start w:val="1"/>
      <w:numFmt w:val="decimal"/>
      <w:lvlText w:val="%4."/>
      <w:lvlJc w:val="left"/>
      <w:pPr>
        <w:ind w:left="2880" w:hanging="360"/>
      </w:pPr>
    </w:lvl>
    <w:lvl w:ilvl="4" w:tplc="84397010" w:tentative="1">
      <w:start w:val="1"/>
      <w:numFmt w:val="lowerLetter"/>
      <w:lvlText w:val="%5."/>
      <w:lvlJc w:val="left"/>
      <w:pPr>
        <w:ind w:left="3600" w:hanging="360"/>
      </w:pPr>
    </w:lvl>
    <w:lvl w:ilvl="5" w:tplc="84397010" w:tentative="1">
      <w:start w:val="1"/>
      <w:numFmt w:val="lowerRoman"/>
      <w:lvlText w:val="%6."/>
      <w:lvlJc w:val="right"/>
      <w:pPr>
        <w:ind w:left="4320" w:hanging="180"/>
      </w:pPr>
    </w:lvl>
    <w:lvl w:ilvl="6" w:tplc="84397010" w:tentative="1">
      <w:start w:val="1"/>
      <w:numFmt w:val="decimal"/>
      <w:lvlText w:val="%7."/>
      <w:lvlJc w:val="left"/>
      <w:pPr>
        <w:ind w:left="5040" w:hanging="360"/>
      </w:pPr>
    </w:lvl>
    <w:lvl w:ilvl="7" w:tplc="84397010" w:tentative="1">
      <w:start w:val="1"/>
      <w:numFmt w:val="lowerLetter"/>
      <w:lvlText w:val="%8."/>
      <w:lvlJc w:val="left"/>
      <w:pPr>
        <w:ind w:left="5760" w:hanging="360"/>
      </w:pPr>
    </w:lvl>
    <w:lvl w:ilvl="8" w:tplc="8439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">
    <w:multiLevelType w:val="hybridMultilevel"/>
    <w:lvl w:ilvl="0" w:tplc="51133128">
      <w:start w:val="1"/>
      <w:numFmt w:val="decimal"/>
      <w:lvlText w:val="%1."/>
      <w:lvlJc w:val="left"/>
      <w:pPr>
        <w:ind w:left="720" w:hanging="360"/>
      </w:pPr>
    </w:lvl>
    <w:lvl w:ilvl="1" w:tplc="51133128" w:tentative="1">
      <w:start w:val="1"/>
      <w:numFmt w:val="lowerLetter"/>
      <w:lvlText w:val="%2."/>
      <w:lvlJc w:val="left"/>
      <w:pPr>
        <w:ind w:left="1440" w:hanging="360"/>
      </w:pPr>
    </w:lvl>
    <w:lvl w:ilvl="2" w:tplc="51133128" w:tentative="1">
      <w:start w:val="1"/>
      <w:numFmt w:val="lowerRoman"/>
      <w:lvlText w:val="%3."/>
      <w:lvlJc w:val="right"/>
      <w:pPr>
        <w:ind w:left="2160" w:hanging="180"/>
      </w:pPr>
    </w:lvl>
    <w:lvl w:ilvl="3" w:tplc="51133128" w:tentative="1">
      <w:start w:val="1"/>
      <w:numFmt w:val="decimal"/>
      <w:lvlText w:val="%4."/>
      <w:lvlJc w:val="left"/>
      <w:pPr>
        <w:ind w:left="2880" w:hanging="360"/>
      </w:pPr>
    </w:lvl>
    <w:lvl w:ilvl="4" w:tplc="51133128" w:tentative="1">
      <w:start w:val="1"/>
      <w:numFmt w:val="lowerLetter"/>
      <w:lvlText w:val="%5."/>
      <w:lvlJc w:val="left"/>
      <w:pPr>
        <w:ind w:left="3600" w:hanging="360"/>
      </w:pPr>
    </w:lvl>
    <w:lvl w:ilvl="5" w:tplc="51133128" w:tentative="1">
      <w:start w:val="1"/>
      <w:numFmt w:val="lowerRoman"/>
      <w:lvlText w:val="%6."/>
      <w:lvlJc w:val="right"/>
      <w:pPr>
        <w:ind w:left="4320" w:hanging="180"/>
      </w:pPr>
    </w:lvl>
    <w:lvl w:ilvl="6" w:tplc="51133128" w:tentative="1">
      <w:start w:val="1"/>
      <w:numFmt w:val="decimal"/>
      <w:lvlText w:val="%7."/>
      <w:lvlJc w:val="left"/>
      <w:pPr>
        <w:ind w:left="5040" w:hanging="360"/>
      </w:pPr>
    </w:lvl>
    <w:lvl w:ilvl="7" w:tplc="51133128" w:tentative="1">
      <w:start w:val="1"/>
      <w:numFmt w:val="lowerLetter"/>
      <w:lvlText w:val="%8."/>
      <w:lvlJc w:val="left"/>
      <w:pPr>
        <w:ind w:left="5760" w:hanging="360"/>
      </w:pPr>
    </w:lvl>
    <w:lvl w:ilvl="8" w:tplc="5113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">
    <w:multiLevelType w:val="hybridMultilevel"/>
    <w:lvl w:ilvl="0" w:tplc="41902892">
      <w:start w:val="1"/>
      <w:numFmt w:val="decimal"/>
      <w:lvlText w:val="%1."/>
      <w:lvlJc w:val="left"/>
      <w:pPr>
        <w:ind w:left="720" w:hanging="360"/>
      </w:pPr>
    </w:lvl>
    <w:lvl w:ilvl="1" w:tplc="41902892" w:tentative="1">
      <w:start w:val="1"/>
      <w:numFmt w:val="lowerLetter"/>
      <w:lvlText w:val="%2."/>
      <w:lvlJc w:val="left"/>
      <w:pPr>
        <w:ind w:left="1440" w:hanging="360"/>
      </w:pPr>
    </w:lvl>
    <w:lvl w:ilvl="2" w:tplc="41902892" w:tentative="1">
      <w:start w:val="1"/>
      <w:numFmt w:val="lowerRoman"/>
      <w:lvlText w:val="%3."/>
      <w:lvlJc w:val="right"/>
      <w:pPr>
        <w:ind w:left="2160" w:hanging="180"/>
      </w:pPr>
    </w:lvl>
    <w:lvl w:ilvl="3" w:tplc="41902892" w:tentative="1">
      <w:start w:val="1"/>
      <w:numFmt w:val="decimal"/>
      <w:lvlText w:val="%4."/>
      <w:lvlJc w:val="left"/>
      <w:pPr>
        <w:ind w:left="2880" w:hanging="360"/>
      </w:pPr>
    </w:lvl>
    <w:lvl w:ilvl="4" w:tplc="41902892" w:tentative="1">
      <w:start w:val="1"/>
      <w:numFmt w:val="lowerLetter"/>
      <w:lvlText w:val="%5."/>
      <w:lvlJc w:val="left"/>
      <w:pPr>
        <w:ind w:left="3600" w:hanging="360"/>
      </w:pPr>
    </w:lvl>
    <w:lvl w:ilvl="5" w:tplc="41902892" w:tentative="1">
      <w:start w:val="1"/>
      <w:numFmt w:val="lowerRoman"/>
      <w:lvlText w:val="%6."/>
      <w:lvlJc w:val="right"/>
      <w:pPr>
        <w:ind w:left="4320" w:hanging="180"/>
      </w:pPr>
    </w:lvl>
    <w:lvl w:ilvl="6" w:tplc="41902892" w:tentative="1">
      <w:start w:val="1"/>
      <w:numFmt w:val="decimal"/>
      <w:lvlText w:val="%7."/>
      <w:lvlJc w:val="left"/>
      <w:pPr>
        <w:ind w:left="5040" w:hanging="360"/>
      </w:pPr>
    </w:lvl>
    <w:lvl w:ilvl="7" w:tplc="41902892" w:tentative="1">
      <w:start w:val="1"/>
      <w:numFmt w:val="lowerLetter"/>
      <w:lvlText w:val="%8."/>
      <w:lvlJc w:val="left"/>
      <w:pPr>
        <w:ind w:left="5760" w:hanging="360"/>
      </w:pPr>
    </w:lvl>
    <w:lvl w:ilvl="8" w:tplc="4190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">
    <w:multiLevelType w:val="hybridMultilevel"/>
    <w:lvl w:ilvl="0" w:tplc="38021698">
      <w:start w:val="1"/>
      <w:numFmt w:val="decimal"/>
      <w:lvlText w:val="%1."/>
      <w:lvlJc w:val="left"/>
      <w:pPr>
        <w:ind w:left="720" w:hanging="360"/>
      </w:pPr>
    </w:lvl>
    <w:lvl w:ilvl="1" w:tplc="38021698" w:tentative="1">
      <w:start w:val="1"/>
      <w:numFmt w:val="lowerLetter"/>
      <w:lvlText w:val="%2."/>
      <w:lvlJc w:val="left"/>
      <w:pPr>
        <w:ind w:left="1440" w:hanging="360"/>
      </w:pPr>
    </w:lvl>
    <w:lvl w:ilvl="2" w:tplc="38021698" w:tentative="1">
      <w:start w:val="1"/>
      <w:numFmt w:val="lowerRoman"/>
      <w:lvlText w:val="%3."/>
      <w:lvlJc w:val="right"/>
      <w:pPr>
        <w:ind w:left="2160" w:hanging="180"/>
      </w:pPr>
    </w:lvl>
    <w:lvl w:ilvl="3" w:tplc="38021698" w:tentative="1">
      <w:start w:val="1"/>
      <w:numFmt w:val="decimal"/>
      <w:lvlText w:val="%4."/>
      <w:lvlJc w:val="left"/>
      <w:pPr>
        <w:ind w:left="2880" w:hanging="360"/>
      </w:pPr>
    </w:lvl>
    <w:lvl w:ilvl="4" w:tplc="38021698" w:tentative="1">
      <w:start w:val="1"/>
      <w:numFmt w:val="lowerLetter"/>
      <w:lvlText w:val="%5."/>
      <w:lvlJc w:val="left"/>
      <w:pPr>
        <w:ind w:left="3600" w:hanging="360"/>
      </w:pPr>
    </w:lvl>
    <w:lvl w:ilvl="5" w:tplc="38021698" w:tentative="1">
      <w:start w:val="1"/>
      <w:numFmt w:val="lowerRoman"/>
      <w:lvlText w:val="%6."/>
      <w:lvlJc w:val="right"/>
      <w:pPr>
        <w:ind w:left="4320" w:hanging="180"/>
      </w:pPr>
    </w:lvl>
    <w:lvl w:ilvl="6" w:tplc="38021698" w:tentative="1">
      <w:start w:val="1"/>
      <w:numFmt w:val="decimal"/>
      <w:lvlText w:val="%7."/>
      <w:lvlJc w:val="left"/>
      <w:pPr>
        <w:ind w:left="5040" w:hanging="360"/>
      </w:pPr>
    </w:lvl>
    <w:lvl w:ilvl="7" w:tplc="38021698" w:tentative="1">
      <w:start w:val="1"/>
      <w:numFmt w:val="lowerLetter"/>
      <w:lvlText w:val="%8."/>
      <w:lvlJc w:val="left"/>
      <w:pPr>
        <w:ind w:left="5760" w:hanging="360"/>
      </w:pPr>
    </w:lvl>
    <w:lvl w:ilvl="8" w:tplc="3802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">
    <w:multiLevelType w:val="hybridMultilevel"/>
    <w:lvl w:ilvl="0" w:tplc="86812912">
      <w:start w:val="1"/>
      <w:numFmt w:val="decimal"/>
      <w:lvlText w:val="%1."/>
      <w:lvlJc w:val="left"/>
      <w:pPr>
        <w:ind w:left="720" w:hanging="360"/>
      </w:pPr>
    </w:lvl>
    <w:lvl w:ilvl="1" w:tplc="86812912" w:tentative="1">
      <w:start w:val="1"/>
      <w:numFmt w:val="lowerLetter"/>
      <w:lvlText w:val="%2."/>
      <w:lvlJc w:val="left"/>
      <w:pPr>
        <w:ind w:left="1440" w:hanging="360"/>
      </w:pPr>
    </w:lvl>
    <w:lvl w:ilvl="2" w:tplc="86812912" w:tentative="1">
      <w:start w:val="1"/>
      <w:numFmt w:val="lowerRoman"/>
      <w:lvlText w:val="%3."/>
      <w:lvlJc w:val="right"/>
      <w:pPr>
        <w:ind w:left="2160" w:hanging="180"/>
      </w:pPr>
    </w:lvl>
    <w:lvl w:ilvl="3" w:tplc="86812912" w:tentative="1">
      <w:start w:val="1"/>
      <w:numFmt w:val="decimal"/>
      <w:lvlText w:val="%4."/>
      <w:lvlJc w:val="left"/>
      <w:pPr>
        <w:ind w:left="2880" w:hanging="360"/>
      </w:pPr>
    </w:lvl>
    <w:lvl w:ilvl="4" w:tplc="86812912" w:tentative="1">
      <w:start w:val="1"/>
      <w:numFmt w:val="lowerLetter"/>
      <w:lvlText w:val="%5."/>
      <w:lvlJc w:val="left"/>
      <w:pPr>
        <w:ind w:left="3600" w:hanging="360"/>
      </w:pPr>
    </w:lvl>
    <w:lvl w:ilvl="5" w:tplc="86812912" w:tentative="1">
      <w:start w:val="1"/>
      <w:numFmt w:val="lowerRoman"/>
      <w:lvlText w:val="%6."/>
      <w:lvlJc w:val="right"/>
      <w:pPr>
        <w:ind w:left="4320" w:hanging="180"/>
      </w:pPr>
    </w:lvl>
    <w:lvl w:ilvl="6" w:tplc="86812912" w:tentative="1">
      <w:start w:val="1"/>
      <w:numFmt w:val="decimal"/>
      <w:lvlText w:val="%7."/>
      <w:lvlJc w:val="left"/>
      <w:pPr>
        <w:ind w:left="5040" w:hanging="360"/>
      </w:pPr>
    </w:lvl>
    <w:lvl w:ilvl="7" w:tplc="86812912" w:tentative="1">
      <w:start w:val="1"/>
      <w:numFmt w:val="lowerLetter"/>
      <w:lvlText w:val="%8."/>
      <w:lvlJc w:val="left"/>
      <w:pPr>
        <w:ind w:left="5760" w:hanging="360"/>
      </w:pPr>
    </w:lvl>
    <w:lvl w:ilvl="8" w:tplc="8681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">
    <w:multiLevelType w:val="hybridMultilevel"/>
    <w:lvl w:ilvl="0" w:tplc="51257902">
      <w:start w:val="1"/>
      <w:numFmt w:val="decimal"/>
      <w:lvlText w:val="%1."/>
      <w:lvlJc w:val="left"/>
      <w:pPr>
        <w:ind w:left="720" w:hanging="360"/>
      </w:pPr>
    </w:lvl>
    <w:lvl w:ilvl="1" w:tplc="51257902" w:tentative="1">
      <w:start w:val="1"/>
      <w:numFmt w:val="lowerLetter"/>
      <w:lvlText w:val="%2."/>
      <w:lvlJc w:val="left"/>
      <w:pPr>
        <w:ind w:left="1440" w:hanging="360"/>
      </w:pPr>
    </w:lvl>
    <w:lvl w:ilvl="2" w:tplc="51257902" w:tentative="1">
      <w:start w:val="1"/>
      <w:numFmt w:val="lowerRoman"/>
      <w:lvlText w:val="%3."/>
      <w:lvlJc w:val="right"/>
      <w:pPr>
        <w:ind w:left="2160" w:hanging="180"/>
      </w:pPr>
    </w:lvl>
    <w:lvl w:ilvl="3" w:tplc="51257902" w:tentative="1">
      <w:start w:val="1"/>
      <w:numFmt w:val="decimal"/>
      <w:lvlText w:val="%4."/>
      <w:lvlJc w:val="left"/>
      <w:pPr>
        <w:ind w:left="2880" w:hanging="360"/>
      </w:pPr>
    </w:lvl>
    <w:lvl w:ilvl="4" w:tplc="51257902" w:tentative="1">
      <w:start w:val="1"/>
      <w:numFmt w:val="lowerLetter"/>
      <w:lvlText w:val="%5."/>
      <w:lvlJc w:val="left"/>
      <w:pPr>
        <w:ind w:left="3600" w:hanging="360"/>
      </w:pPr>
    </w:lvl>
    <w:lvl w:ilvl="5" w:tplc="51257902" w:tentative="1">
      <w:start w:val="1"/>
      <w:numFmt w:val="lowerRoman"/>
      <w:lvlText w:val="%6."/>
      <w:lvlJc w:val="right"/>
      <w:pPr>
        <w:ind w:left="4320" w:hanging="180"/>
      </w:pPr>
    </w:lvl>
    <w:lvl w:ilvl="6" w:tplc="51257902" w:tentative="1">
      <w:start w:val="1"/>
      <w:numFmt w:val="decimal"/>
      <w:lvlText w:val="%7."/>
      <w:lvlJc w:val="left"/>
      <w:pPr>
        <w:ind w:left="5040" w:hanging="360"/>
      </w:pPr>
    </w:lvl>
    <w:lvl w:ilvl="7" w:tplc="51257902" w:tentative="1">
      <w:start w:val="1"/>
      <w:numFmt w:val="lowerLetter"/>
      <w:lvlText w:val="%8."/>
      <w:lvlJc w:val="left"/>
      <w:pPr>
        <w:ind w:left="5760" w:hanging="360"/>
      </w:pPr>
    </w:lvl>
    <w:lvl w:ilvl="8" w:tplc="5125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">
    <w:multiLevelType w:val="hybridMultilevel"/>
    <w:lvl w:ilvl="0" w:tplc="29466994">
      <w:start w:val="1"/>
      <w:numFmt w:val="decimal"/>
      <w:lvlText w:val="%1."/>
      <w:lvlJc w:val="left"/>
      <w:pPr>
        <w:ind w:left="720" w:hanging="360"/>
      </w:pPr>
    </w:lvl>
    <w:lvl w:ilvl="1" w:tplc="29466994" w:tentative="1">
      <w:start w:val="1"/>
      <w:numFmt w:val="lowerLetter"/>
      <w:lvlText w:val="%2."/>
      <w:lvlJc w:val="left"/>
      <w:pPr>
        <w:ind w:left="1440" w:hanging="360"/>
      </w:pPr>
    </w:lvl>
    <w:lvl w:ilvl="2" w:tplc="29466994" w:tentative="1">
      <w:start w:val="1"/>
      <w:numFmt w:val="lowerRoman"/>
      <w:lvlText w:val="%3."/>
      <w:lvlJc w:val="right"/>
      <w:pPr>
        <w:ind w:left="2160" w:hanging="180"/>
      </w:pPr>
    </w:lvl>
    <w:lvl w:ilvl="3" w:tplc="29466994" w:tentative="1">
      <w:start w:val="1"/>
      <w:numFmt w:val="decimal"/>
      <w:lvlText w:val="%4."/>
      <w:lvlJc w:val="left"/>
      <w:pPr>
        <w:ind w:left="2880" w:hanging="360"/>
      </w:pPr>
    </w:lvl>
    <w:lvl w:ilvl="4" w:tplc="29466994" w:tentative="1">
      <w:start w:val="1"/>
      <w:numFmt w:val="lowerLetter"/>
      <w:lvlText w:val="%5."/>
      <w:lvlJc w:val="left"/>
      <w:pPr>
        <w:ind w:left="3600" w:hanging="360"/>
      </w:pPr>
    </w:lvl>
    <w:lvl w:ilvl="5" w:tplc="29466994" w:tentative="1">
      <w:start w:val="1"/>
      <w:numFmt w:val="lowerRoman"/>
      <w:lvlText w:val="%6."/>
      <w:lvlJc w:val="right"/>
      <w:pPr>
        <w:ind w:left="4320" w:hanging="180"/>
      </w:pPr>
    </w:lvl>
    <w:lvl w:ilvl="6" w:tplc="29466994" w:tentative="1">
      <w:start w:val="1"/>
      <w:numFmt w:val="decimal"/>
      <w:lvlText w:val="%7."/>
      <w:lvlJc w:val="left"/>
      <w:pPr>
        <w:ind w:left="5040" w:hanging="360"/>
      </w:pPr>
    </w:lvl>
    <w:lvl w:ilvl="7" w:tplc="29466994" w:tentative="1">
      <w:start w:val="1"/>
      <w:numFmt w:val="lowerLetter"/>
      <w:lvlText w:val="%8."/>
      <w:lvlJc w:val="left"/>
      <w:pPr>
        <w:ind w:left="5760" w:hanging="360"/>
      </w:pPr>
    </w:lvl>
    <w:lvl w:ilvl="8" w:tplc="2946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">
    <w:multiLevelType w:val="hybridMultilevel"/>
    <w:lvl w:ilvl="0" w:tplc="49781813">
      <w:start w:val="1"/>
      <w:numFmt w:val="decimal"/>
      <w:lvlText w:val="%1."/>
      <w:lvlJc w:val="left"/>
      <w:pPr>
        <w:ind w:left="720" w:hanging="360"/>
      </w:pPr>
    </w:lvl>
    <w:lvl w:ilvl="1" w:tplc="49781813" w:tentative="1">
      <w:start w:val="1"/>
      <w:numFmt w:val="lowerLetter"/>
      <w:lvlText w:val="%2."/>
      <w:lvlJc w:val="left"/>
      <w:pPr>
        <w:ind w:left="1440" w:hanging="360"/>
      </w:pPr>
    </w:lvl>
    <w:lvl w:ilvl="2" w:tplc="49781813" w:tentative="1">
      <w:start w:val="1"/>
      <w:numFmt w:val="lowerRoman"/>
      <w:lvlText w:val="%3."/>
      <w:lvlJc w:val="right"/>
      <w:pPr>
        <w:ind w:left="2160" w:hanging="180"/>
      </w:pPr>
    </w:lvl>
    <w:lvl w:ilvl="3" w:tplc="49781813" w:tentative="1">
      <w:start w:val="1"/>
      <w:numFmt w:val="decimal"/>
      <w:lvlText w:val="%4."/>
      <w:lvlJc w:val="left"/>
      <w:pPr>
        <w:ind w:left="2880" w:hanging="360"/>
      </w:pPr>
    </w:lvl>
    <w:lvl w:ilvl="4" w:tplc="49781813" w:tentative="1">
      <w:start w:val="1"/>
      <w:numFmt w:val="lowerLetter"/>
      <w:lvlText w:val="%5."/>
      <w:lvlJc w:val="left"/>
      <w:pPr>
        <w:ind w:left="3600" w:hanging="360"/>
      </w:pPr>
    </w:lvl>
    <w:lvl w:ilvl="5" w:tplc="49781813" w:tentative="1">
      <w:start w:val="1"/>
      <w:numFmt w:val="lowerRoman"/>
      <w:lvlText w:val="%6."/>
      <w:lvlJc w:val="right"/>
      <w:pPr>
        <w:ind w:left="4320" w:hanging="180"/>
      </w:pPr>
    </w:lvl>
    <w:lvl w:ilvl="6" w:tplc="49781813" w:tentative="1">
      <w:start w:val="1"/>
      <w:numFmt w:val="decimal"/>
      <w:lvlText w:val="%7."/>
      <w:lvlJc w:val="left"/>
      <w:pPr>
        <w:ind w:left="5040" w:hanging="360"/>
      </w:pPr>
    </w:lvl>
    <w:lvl w:ilvl="7" w:tplc="49781813" w:tentative="1">
      <w:start w:val="1"/>
      <w:numFmt w:val="lowerLetter"/>
      <w:lvlText w:val="%8."/>
      <w:lvlJc w:val="left"/>
      <w:pPr>
        <w:ind w:left="5760" w:hanging="360"/>
      </w:pPr>
    </w:lvl>
    <w:lvl w:ilvl="8" w:tplc="4978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">
    <w:multiLevelType w:val="hybridMultilevel"/>
    <w:lvl w:ilvl="0" w:tplc="72236628">
      <w:start w:val="1"/>
      <w:numFmt w:val="decimal"/>
      <w:lvlText w:val="%1."/>
      <w:lvlJc w:val="left"/>
      <w:pPr>
        <w:ind w:left="720" w:hanging="360"/>
      </w:pPr>
    </w:lvl>
    <w:lvl w:ilvl="1" w:tplc="72236628" w:tentative="1">
      <w:start w:val="1"/>
      <w:numFmt w:val="lowerLetter"/>
      <w:lvlText w:val="%2."/>
      <w:lvlJc w:val="left"/>
      <w:pPr>
        <w:ind w:left="1440" w:hanging="360"/>
      </w:pPr>
    </w:lvl>
    <w:lvl w:ilvl="2" w:tplc="72236628" w:tentative="1">
      <w:start w:val="1"/>
      <w:numFmt w:val="lowerRoman"/>
      <w:lvlText w:val="%3."/>
      <w:lvlJc w:val="right"/>
      <w:pPr>
        <w:ind w:left="2160" w:hanging="180"/>
      </w:pPr>
    </w:lvl>
    <w:lvl w:ilvl="3" w:tplc="72236628" w:tentative="1">
      <w:start w:val="1"/>
      <w:numFmt w:val="decimal"/>
      <w:lvlText w:val="%4."/>
      <w:lvlJc w:val="left"/>
      <w:pPr>
        <w:ind w:left="2880" w:hanging="360"/>
      </w:pPr>
    </w:lvl>
    <w:lvl w:ilvl="4" w:tplc="72236628" w:tentative="1">
      <w:start w:val="1"/>
      <w:numFmt w:val="lowerLetter"/>
      <w:lvlText w:val="%5."/>
      <w:lvlJc w:val="left"/>
      <w:pPr>
        <w:ind w:left="3600" w:hanging="360"/>
      </w:pPr>
    </w:lvl>
    <w:lvl w:ilvl="5" w:tplc="72236628" w:tentative="1">
      <w:start w:val="1"/>
      <w:numFmt w:val="lowerRoman"/>
      <w:lvlText w:val="%6."/>
      <w:lvlJc w:val="right"/>
      <w:pPr>
        <w:ind w:left="4320" w:hanging="180"/>
      </w:pPr>
    </w:lvl>
    <w:lvl w:ilvl="6" w:tplc="72236628" w:tentative="1">
      <w:start w:val="1"/>
      <w:numFmt w:val="decimal"/>
      <w:lvlText w:val="%7."/>
      <w:lvlJc w:val="left"/>
      <w:pPr>
        <w:ind w:left="5040" w:hanging="360"/>
      </w:pPr>
    </w:lvl>
    <w:lvl w:ilvl="7" w:tplc="72236628" w:tentative="1">
      <w:start w:val="1"/>
      <w:numFmt w:val="lowerLetter"/>
      <w:lvlText w:val="%8."/>
      <w:lvlJc w:val="left"/>
      <w:pPr>
        <w:ind w:left="5760" w:hanging="360"/>
      </w:pPr>
    </w:lvl>
    <w:lvl w:ilvl="8" w:tplc="7223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">
    <w:multiLevelType w:val="hybridMultilevel"/>
    <w:lvl w:ilvl="0" w:tplc="36933995">
      <w:start w:val="1"/>
      <w:numFmt w:val="decimal"/>
      <w:lvlText w:val="%1."/>
      <w:lvlJc w:val="left"/>
      <w:pPr>
        <w:ind w:left="720" w:hanging="360"/>
      </w:pPr>
    </w:lvl>
    <w:lvl w:ilvl="1" w:tplc="36933995" w:tentative="1">
      <w:start w:val="1"/>
      <w:numFmt w:val="lowerLetter"/>
      <w:lvlText w:val="%2."/>
      <w:lvlJc w:val="left"/>
      <w:pPr>
        <w:ind w:left="1440" w:hanging="360"/>
      </w:pPr>
    </w:lvl>
    <w:lvl w:ilvl="2" w:tplc="36933995" w:tentative="1">
      <w:start w:val="1"/>
      <w:numFmt w:val="lowerRoman"/>
      <w:lvlText w:val="%3."/>
      <w:lvlJc w:val="right"/>
      <w:pPr>
        <w:ind w:left="2160" w:hanging="180"/>
      </w:pPr>
    </w:lvl>
    <w:lvl w:ilvl="3" w:tplc="36933995" w:tentative="1">
      <w:start w:val="1"/>
      <w:numFmt w:val="decimal"/>
      <w:lvlText w:val="%4."/>
      <w:lvlJc w:val="left"/>
      <w:pPr>
        <w:ind w:left="2880" w:hanging="360"/>
      </w:pPr>
    </w:lvl>
    <w:lvl w:ilvl="4" w:tplc="36933995" w:tentative="1">
      <w:start w:val="1"/>
      <w:numFmt w:val="lowerLetter"/>
      <w:lvlText w:val="%5."/>
      <w:lvlJc w:val="left"/>
      <w:pPr>
        <w:ind w:left="3600" w:hanging="360"/>
      </w:pPr>
    </w:lvl>
    <w:lvl w:ilvl="5" w:tplc="36933995" w:tentative="1">
      <w:start w:val="1"/>
      <w:numFmt w:val="lowerRoman"/>
      <w:lvlText w:val="%6."/>
      <w:lvlJc w:val="right"/>
      <w:pPr>
        <w:ind w:left="4320" w:hanging="180"/>
      </w:pPr>
    </w:lvl>
    <w:lvl w:ilvl="6" w:tplc="36933995" w:tentative="1">
      <w:start w:val="1"/>
      <w:numFmt w:val="decimal"/>
      <w:lvlText w:val="%7."/>
      <w:lvlJc w:val="left"/>
      <w:pPr>
        <w:ind w:left="5040" w:hanging="360"/>
      </w:pPr>
    </w:lvl>
    <w:lvl w:ilvl="7" w:tplc="36933995" w:tentative="1">
      <w:start w:val="1"/>
      <w:numFmt w:val="lowerLetter"/>
      <w:lvlText w:val="%8."/>
      <w:lvlJc w:val="left"/>
      <w:pPr>
        <w:ind w:left="5760" w:hanging="360"/>
      </w:pPr>
    </w:lvl>
    <w:lvl w:ilvl="8" w:tplc="36933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">
    <w:multiLevelType w:val="hybridMultilevel"/>
    <w:lvl w:ilvl="0" w:tplc="48219936">
      <w:start w:val="1"/>
      <w:numFmt w:val="decimal"/>
      <w:lvlText w:val="%1."/>
      <w:lvlJc w:val="left"/>
      <w:pPr>
        <w:ind w:left="720" w:hanging="360"/>
      </w:pPr>
    </w:lvl>
    <w:lvl w:ilvl="1" w:tplc="48219936" w:tentative="1">
      <w:start w:val="1"/>
      <w:numFmt w:val="lowerLetter"/>
      <w:lvlText w:val="%2."/>
      <w:lvlJc w:val="left"/>
      <w:pPr>
        <w:ind w:left="1440" w:hanging="360"/>
      </w:pPr>
    </w:lvl>
    <w:lvl w:ilvl="2" w:tplc="48219936" w:tentative="1">
      <w:start w:val="1"/>
      <w:numFmt w:val="lowerRoman"/>
      <w:lvlText w:val="%3."/>
      <w:lvlJc w:val="right"/>
      <w:pPr>
        <w:ind w:left="2160" w:hanging="180"/>
      </w:pPr>
    </w:lvl>
    <w:lvl w:ilvl="3" w:tplc="48219936" w:tentative="1">
      <w:start w:val="1"/>
      <w:numFmt w:val="decimal"/>
      <w:lvlText w:val="%4."/>
      <w:lvlJc w:val="left"/>
      <w:pPr>
        <w:ind w:left="2880" w:hanging="360"/>
      </w:pPr>
    </w:lvl>
    <w:lvl w:ilvl="4" w:tplc="48219936" w:tentative="1">
      <w:start w:val="1"/>
      <w:numFmt w:val="lowerLetter"/>
      <w:lvlText w:val="%5."/>
      <w:lvlJc w:val="left"/>
      <w:pPr>
        <w:ind w:left="3600" w:hanging="360"/>
      </w:pPr>
    </w:lvl>
    <w:lvl w:ilvl="5" w:tplc="48219936" w:tentative="1">
      <w:start w:val="1"/>
      <w:numFmt w:val="lowerRoman"/>
      <w:lvlText w:val="%6."/>
      <w:lvlJc w:val="right"/>
      <w:pPr>
        <w:ind w:left="4320" w:hanging="180"/>
      </w:pPr>
    </w:lvl>
    <w:lvl w:ilvl="6" w:tplc="48219936" w:tentative="1">
      <w:start w:val="1"/>
      <w:numFmt w:val="decimal"/>
      <w:lvlText w:val="%7."/>
      <w:lvlJc w:val="left"/>
      <w:pPr>
        <w:ind w:left="5040" w:hanging="360"/>
      </w:pPr>
    </w:lvl>
    <w:lvl w:ilvl="7" w:tplc="48219936" w:tentative="1">
      <w:start w:val="1"/>
      <w:numFmt w:val="lowerLetter"/>
      <w:lvlText w:val="%8."/>
      <w:lvlJc w:val="left"/>
      <w:pPr>
        <w:ind w:left="5760" w:hanging="360"/>
      </w:pPr>
    </w:lvl>
    <w:lvl w:ilvl="8" w:tplc="48219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">
    <w:multiLevelType w:val="hybridMultilevel"/>
    <w:lvl w:ilvl="0" w:tplc="34179026">
      <w:start w:val="1"/>
      <w:numFmt w:val="decimal"/>
      <w:lvlText w:val="%1."/>
      <w:lvlJc w:val="left"/>
      <w:pPr>
        <w:ind w:left="720" w:hanging="360"/>
      </w:pPr>
    </w:lvl>
    <w:lvl w:ilvl="1" w:tplc="34179026" w:tentative="1">
      <w:start w:val="1"/>
      <w:numFmt w:val="lowerLetter"/>
      <w:lvlText w:val="%2."/>
      <w:lvlJc w:val="left"/>
      <w:pPr>
        <w:ind w:left="1440" w:hanging="360"/>
      </w:pPr>
    </w:lvl>
    <w:lvl w:ilvl="2" w:tplc="34179026" w:tentative="1">
      <w:start w:val="1"/>
      <w:numFmt w:val="lowerRoman"/>
      <w:lvlText w:val="%3."/>
      <w:lvlJc w:val="right"/>
      <w:pPr>
        <w:ind w:left="2160" w:hanging="180"/>
      </w:pPr>
    </w:lvl>
    <w:lvl w:ilvl="3" w:tplc="34179026" w:tentative="1">
      <w:start w:val="1"/>
      <w:numFmt w:val="decimal"/>
      <w:lvlText w:val="%4."/>
      <w:lvlJc w:val="left"/>
      <w:pPr>
        <w:ind w:left="2880" w:hanging="360"/>
      </w:pPr>
    </w:lvl>
    <w:lvl w:ilvl="4" w:tplc="34179026" w:tentative="1">
      <w:start w:val="1"/>
      <w:numFmt w:val="lowerLetter"/>
      <w:lvlText w:val="%5."/>
      <w:lvlJc w:val="left"/>
      <w:pPr>
        <w:ind w:left="3600" w:hanging="360"/>
      </w:pPr>
    </w:lvl>
    <w:lvl w:ilvl="5" w:tplc="34179026" w:tentative="1">
      <w:start w:val="1"/>
      <w:numFmt w:val="lowerRoman"/>
      <w:lvlText w:val="%6."/>
      <w:lvlJc w:val="right"/>
      <w:pPr>
        <w:ind w:left="4320" w:hanging="180"/>
      </w:pPr>
    </w:lvl>
    <w:lvl w:ilvl="6" w:tplc="34179026" w:tentative="1">
      <w:start w:val="1"/>
      <w:numFmt w:val="decimal"/>
      <w:lvlText w:val="%7."/>
      <w:lvlJc w:val="left"/>
      <w:pPr>
        <w:ind w:left="5040" w:hanging="360"/>
      </w:pPr>
    </w:lvl>
    <w:lvl w:ilvl="7" w:tplc="34179026" w:tentative="1">
      <w:start w:val="1"/>
      <w:numFmt w:val="lowerLetter"/>
      <w:lvlText w:val="%8."/>
      <w:lvlJc w:val="left"/>
      <w:pPr>
        <w:ind w:left="5760" w:hanging="360"/>
      </w:pPr>
    </w:lvl>
    <w:lvl w:ilvl="8" w:tplc="3417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">
    <w:multiLevelType w:val="hybridMultilevel"/>
    <w:lvl w:ilvl="0" w:tplc="25367118">
      <w:start w:val="1"/>
      <w:numFmt w:val="decimal"/>
      <w:lvlText w:val="%1."/>
      <w:lvlJc w:val="left"/>
      <w:pPr>
        <w:ind w:left="720" w:hanging="360"/>
      </w:pPr>
    </w:lvl>
    <w:lvl w:ilvl="1" w:tplc="25367118" w:tentative="1">
      <w:start w:val="1"/>
      <w:numFmt w:val="lowerLetter"/>
      <w:lvlText w:val="%2."/>
      <w:lvlJc w:val="left"/>
      <w:pPr>
        <w:ind w:left="1440" w:hanging="360"/>
      </w:pPr>
    </w:lvl>
    <w:lvl w:ilvl="2" w:tplc="25367118" w:tentative="1">
      <w:start w:val="1"/>
      <w:numFmt w:val="lowerRoman"/>
      <w:lvlText w:val="%3."/>
      <w:lvlJc w:val="right"/>
      <w:pPr>
        <w:ind w:left="2160" w:hanging="180"/>
      </w:pPr>
    </w:lvl>
    <w:lvl w:ilvl="3" w:tplc="25367118" w:tentative="1">
      <w:start w:val="1"/>
      <w:numFmt w:val="decimal"/>
      <w:lvlText w:val="%4."/>
      <w:lvlJc w:val="left"/>
      <w:pPr>
        <w:ind w:left="2880" w:hanging="360"/>
      </w:pPr>
    </w:lvl>
    <w:lvl w:ilvl="4" w:tplc="25367118" w:tentative="1">
      <w:start w:val="1"/>
      <w:numFmt w:val="lowerLetter"/>
      <w:lvlText w:val="%5."/>
      <w:lvlJc w:val="left"/>
      <w:pPr>
        <w:ind w:left="3600" w:hanging="360"/>
      </w:pPr>
    </w:lvl>
    <w:lvl w:ilvl="5" w:tplc="25367118" w:tentative="1">
      <w:start w:val="1"/>
      <w:numFmt w:val="lowerRoman"/>
      <w:lvlText w:val="%6."/>
      <w:lvlJc w:val="right"/>
      <w:pPr>
        <w:ind w:left="4320" w:hanging="180"/>
      </w:pPr>
    </w:lvl>
    <w:lvl w:ilvl="6" w:tplc="25367118" w:tentative="1">
      <w:start w:val="1"/>
      <w:numFmt w:val="decimal"/>
      <w:lvlText w:val="%7."/>
      <w:lvlJc w:val="left"/>
      <w:pPr>
        <w:ind w:left="5040" w:hanging="360"/>
      </w:pPr>
    </w:lvl>
    <w:lvl w:ilvl="7" w:tplc="25367118" w:tentative="1">
      <w:start w:val="1"/>
      <w:numFmt w:val="lowerLetter"/>
      <w:lvlText w:val="%8."/>
      <w:lvlJc w:val="left"/>
      <w:pPr>
        <w:ind w:left="5760" w:hanging="360"/>
      </w:pPr>
    </w:lvl>
    <w:lvl w:ilvl="8" w:tplc="2536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">
    <w:multiLevelType w:val="hybridMultilevel"/>
    <w:lvl w:ilvl="0" w:tplc="66694681">
      <w:start w:val="1"/>
      <w:numFmt w:val="decimal"/>
      <w:lvlText w:val="%1."/>
      <w:lvlJc w:val="left"/>
      <w:pPr>
        <w:ind w:left="720" w:hanging="360"/>
      </w:pPr>
    </w:lvl>
    <w:lvl w:ilvl="1" w:tplc="66694681" w:tentative="1">
      <w:start w:val="1"/>
      <w:numFmt w:val="lowerLetter"/>
      <w:lvlText w:val="%2."/>
      <w:lvlJc w:val="left"/>
      <w:pPr>
        <w:ind w:left="1440" w:hanging="360"/>
      </w:pPr>
    </w:lvl>
    <w:lvl w:ilvl="2" w:tplc="66694681" w:tentative="1">
      <w:start w:val="1"/>
      <w:numFmt w:val="lowerRoman"/>
      <w:lvlText w:val="%3."/>
      <w:lvlJc w:val="right"/>
      <w:pPr>
        <w:ind w:left="2160" w:hanging="180"/>
      </w:pPr>
    </w:lvl>
    <w:lvl w:ilvl="3" w:tplc="66694681" w:tentative="1">
      <w:start w:val="1"/>
      <w:numFmt w:val="decimal"/>
      <w:lvlText w:val="%4."/>
      <w:lvlJc w:val="left"/>
      <w:pPr>
        <w:ind w:left="2880" w:hanging="360"/>
      </w:pPr>
    </w:lvl>
    <w:lvl w:ilvl="4" w:tplc="66694681" w:tentative="1">
      <w:start w:val="1"/>
      <w:numFmt w:val="lowerLetter"/>
      <w:lvlText w:val="%5."/>
      <w:lvlJc w:val="left"/>
      <w:pPr>
        <w:ind w:left="3600" w:hanging="360"/>
      </w:pPr>
    </w:lvl>
    <w:lvl w:ilvl="5" w:tplc="66694681" w:tentative="1">
      <w:start w:val="1"/>
      <w:numFmt w:val="lowerRoman"/>
      <w:lvlText w:val="%6."/>
      <w:lvlJc w:val="right"/>
      <w:pPr>
        <w:ind w:left="4320" w:hanging="180"/>
      </w:pPr>
    </w:lvl>
    <w:lvl w:ilvl="6" w:tplc="66694681" w:tentative="1">
      <w:start w:val="1"/>
      <w:numFmt w:val="decimal"/>
      <w:lvlText w:val="%7."/>
      <w:lvlJc w:val="left"/>
      <w:pPr>
        <w:ind w:left="5040" w:hanging="360"/>
      </w:pPr>
    </w:lvl>
    <w:lvl w:ilvl="7" w:tplc="66694681" w:tentative="1">
      <w:start w:val="1"/>
      <w:numFmt w:val="lowerLetter"/>
      <w:lvlText w:val="%8."/>
      <w:lvlJc w:val="left"/>
      <w:pPr>
        <w:ind w:left="5760" w:hanging="360"/>
      </w:pPr>
    </w:lvl>
    <w:lvl w:ilvl="8" w:tplc="6669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">
    <w:multiLevelType w:val="hybridMultilevel"/>
    <w:lvl w:ilvl="0" w:tplc="39365924">
      <w:start w:val="1"/>
      <w:numFmt w:val="decimal"/>
      <w:lvlText w:val="%1."/>
      <w:lvlJc w:val="left"/>
      <w:pPr>
        <w:ind w:left="720" w:hanging="360"/>
      </w:pPr>
    </w:lvl>
    <w:lvl w:ilvl="1" w:tplc="39365924" w:tentative="1">
      <w:start w:val="1"/>
      <w:numFmt w:val="lowerLetter"/>
      <w:lvlText w:val="%2."/>
      <w:lvlJc w:val="left"/>
      <w:pPr>
        <w:ind w:left="1440" w:hanging="360"/>
      </w:pPr>
    </w:lvl>
    <w:lvl w:ilvl="2" w:tplc="39365924" w:tentative="1">
      <w:start w:val="1"/>
      <w:numFmt w:val="lowerRoman"/>
      <w:lvlText w:val="%3."/>
      <w:lvlJc w:val="right"/>
      <w:pPr>
        <w:ind w:left="2160" w:hanging="180"/>
      </w:pPr>
    </w:lvl>
    <w:lvl w:ilvl="3" w:tplc="39365924" w:tentative="1">
      <w:start w:val="1"/>
      <w:numFmt w:val="decimal"/>
      <w:lvlText w:val="%4."/>
      <w:lvlJc w:val="left"/>
      <w:pPr>
        <w:ind w:left="2880" w:hanging="360"/>
      </w:pPr>
    </w:lvl>
    <w:lvl w:ilvl="4" w:tplc="39365924" w:tentative="1">
      <w:start w:val="1"/>
      <w:numFmt w:val="lowerLetter"/>
      <w:lvlText w:val="%5."/>
      <w:lvlJc w:val="left"/>
      <w:pPr>
        <w:ind w:left="3600" w:hanging="360"/>
      </w:pPr>
    </w:lvl>
    <w:lvl w:ilvl="5" w:tplc="39365924" w:tentative="1">
      <w:start w:val="1"/>
      <w:numFmt w:val="lowerRoman"/>
      <w:lvlText w:val="%6."/>
      <w:lvlJc w:val="right"/>
      <w:pPr>
        <w:ind w:left="4320" w:hanging="180"/>
      </w:pPr>
    </w:lvl>
    <w:lvl w:ilvl="6" w:tplc="39365924" w:tentative="1">
      <w:start w:val="1"/>
      <w:numFmt w:val="decimal"/>
      <w:lvlText w:val="%7."/>
      <w:lvlJc w:val="left"/>
      <w:pPr>
        <w:ind w:left="5040" w:hanging="360"/>
      </w:pPr>
    </w:lvl>
    <w:lvl w:ilvl="7" w:tplc="39365924" w:tentative="1">
      <w:start w:val="1"/>
      <w:numFmt w:val="lowerLetter"/>
      <w:lvlText w:val="%8."/>
      <w:lvlJc w:val="left"/>
      <w:pPr>
        <w:ind w:left="5760" w:hanging="360"/>
      </w:pPr>
    </w:lvl>
    <w:lvl w:ilvl="8" w:tplc="3936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">
    <w:multiLevelType w:val="hybridMultilevel"/>
    <w:lvl w:ilvl="0" w:tplc="25224463">
      <w:start w:val="1"/>
      <w:numFmt w:val="decimal"/>
      <w:lvlText w:val="%1."/>
      <w:lvlJc w:val="left"/>
      <w:pPr>
        <w:ind w:left="720" w:hanging="360"/>
      </w:pPr>
    </w:lvl>
    <w:lvl w:ilvl="1" w:tplc="25224463" w:tentative="1">
      <w:start w:val="1"/>
      <w:numFmt w:val="lowerLetter"/>
      <w:lvlText w:val="%2."/>
      <w:lvlJc w:val="left"/>
      <w:pPr>
        <w:ind w:left="1440" w:hanging="360"/>
      </w:pPr>
    </w:lvl>
    <w:lvl w:ilvl="2" w:tplc="25224463" w:tentative="1">
      <w:start w:val="1"/>
      <w:numFmt w:val="lowerRoman"/>
      <w:lvlText w:val="%3."/>
      <w:lvlJc w:val="right"/>
      <w:pPr>
        <w:ind w:left="2160" w:hanging="180"/>
      </w:pPr>
    </w:lvl>
    <w:lvl w:ilvl="3" w:tplc="25224463" w:tentative="1">
      <w:start w:val="1"/>
      <w:numFmt w:val="decimal"/>
      <w:lvlText w:val="%4."/>
      <w:lvlJc w:val="left"/>
      <w:pPr>
        <w:ind w:left="2880" w:hanging="360"/>
      </w:pPr>
    </w:lvl>
    <w:lvl w:ilvl="4" w:tplc="25224463" w:tentative="1">
      <w:start w:val="1"/>
      <w:numFmt w:val="lowerLetter"/>
      <w:lvlText w:val="%5."/>
      <w:lvlJc w:val="left"/>
      <w:pPr>
        <w:ind w:left="3600" w:hanging="360"/>
      </w:pPr>
    </w:lvl>
    <w:lvl w:ilvl="5" w:tplc="25224463" w:tentative="1">
      <w:start w:val="1"/>
      <w:numFmt w:val="lowerRoman"/>
      <w:lvlText w:val="%6."/>
      <w:lvlJc w:val="right"/>
      <w:pPr>
        <w:ind w:left="4320" w:hanging="180"/>
      </w:pPr>
    </w:lvl>
    <w:lvl w:ilvl="6" w:tplc="25224463" w:tentative="1">
      <w:start w:val="1"/>
      <w:numFmt w:val="decimal"/>
      <w:lvlText w:val="%7."/>
      <w:lvlJc w:val="left"/>
      <w:pPr>
        <w:ind w:left="5040" w:hanging="360"/>
      </w:pPr>
    </w:lvl>
    <w:lvl w:ilvl="7" w:tplc="25224463" w:tentative="1">
      <w:start w:val="1"/>
      <w:numFmt w:val="lowerLetter"/>
      <w:lvlText w:val="%8."/>
      <w:lvlJc w:val="left"/>
      <w:pPr>
        <w:ind w:left="5760" w:hanging="360"/>
      </w:pPr>
    </w:lvl>
    <w:lvl w:ilvl="8" w:tplc="2522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">
    <w:multiLevelType w:val="hybridMultilevel"/>
    <w:lvl w:ilvl="0" w:tplc="43900433">
      <w:start w:val="1"/>
      <w:numFmt w:val="decimal"/>
      <w:lvlText w:val="%1."/>
      <w:lvlJc w:val="left"/>
      <w:pPr>
        <w:ind w:left="720" w:hanging="360"/>
      </w:pPr>
    </w:lvl>
    <w:lvl w:ilvl="1" w:tplc="43900433" w:tentative="1">
      <w:start w:val="1"/>
      <w:numFmt w:val="lowerLetter"/>
      <w:lvlText w:val="%2."/>
      <w:lvlJc w:val="left"/>
      <w:pPr>
        <w:ind w:left="1440" w:hanging="360"/>
      </w:pPr>
    </w:lvl>
    <w:lvl w:ilvl="2" w:tplc="43900433" w:tentative="1">
      <w:start w:val="1"/>
      <w:numFmt w:val="lowerRoman"/>
      <w:lvlText w:val="%3."/>
      <w:lvlJc w:val="right"/>
      <w:pPr>
        <w:ind w:left="2160" w:hanging="180"/>
      </w:pPr>
    </w:lvl>
    <w:lvl w:ilvl="3" w:tplc="43900433" w:tentative="1">
      <w:start w:val="1"/>
      <w:numFmt w:val="decimal"/>
      <w:lvlText w:val="%4."/>
      <w:lvlJc w:val="left"/>
      <w:pPr>
        <w:ind w:left="2880" w:hanging="360"/>
      </w:pPr>
    </w:lvl>
    <w:lvl w:ilvl="4" w:tplc="43900433" w:tentative="1">
      <w:start w:val="1"/>
      <w:numFmt w:val="lowerLetter"/>
      <w:lvlText w:val="%5."/>
      <w:lvlJc w:val="left"/>
      <w:pPr>
        <w:ind w:left="3600" w:hanging="360"/>
      </w:pPr>
    </w:lvl>
    <w:lvl w:ilvl="5" w:tplc="43900433" w:tentative="1">
      <w:start w:val="1"/>
      <w:numFmt w:val="lowerRoman"/>
      <w:lvlText w:val="%6."/>
      <w:lvlJc w:val="right"/>
      <w:pPr>
        <w:ind w:left="4320" w:hanging="180"/>
      </w:pPr>
    </w:lvl>
    <w:lvl w:ilvl="6" w:tplc="43900433" w:tentative="1">
      <w:start w:val="1"/>
      <w:numFmt w:val="decimal"/>
      <w:lvlText w:val="%7."/>
      <w:lvlJc w:val="left"/>
      <w:pPr>
        <w:ind w:left="5040" w:hanging="360"/>
      </w:pPr>
    </w:lvl>
    <w:lvl w:ilvl="7" w:tplc="43900433" w:tentative="1">
      <w:start w:val="1"/>
      <w:numFmt w:val="lowerLetter"/>
      <w:lvlText w:val="%8."/>
      <w:lvlJc w:val="left"/>
      <w:pPr>
        <w:ind w:left="5760" w:hanging="360"/>
      </w:pPr>
    </w:lvl>
    <w:lvl w:ilvl="8" w:tplc="4390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">
    <w:multiLevelType w:val="hybridMultilevel"/>
    <w:lvl w:ilvl="0" w:tplc="33218315">
      <w:start w:val="1"/>
      <w:numFmt w:val="decimal"/>
      <w:lvlText w:val="%1."/>
      <w:lvlJc w:val="left"/>
      <w:pPr>
        <w:ind w:left="720" w:hanging="360"/>
      </w:pPr>
    </w:lvl>
    <w:lvl w:ilvl="1" w:tplc="33218315" w:tentative="1">
      <w:start w:val="1"/>
      <w:numFmt w:val="lowerLetter"/>
      <w:lvlText w:val="%2."/>
      <w:lvlJc w:val="left"/>
      <w:pPr>
        <w:ind w:left="1440" w:hanging="360"/>
      </w:pPr>
    </w:lvl>
    <w:lvl w:ilvl="2" w:tplc="33218315" w:tentative="1">
      <w:start w:val="1"/>
      <w:numFmt w:val="lowerRoman"/>
      <w:lvlText w:val="%3."/>
      <w:lvlJc w:val="right"/>
      <w:pPr>
        <w:ind w:left="2160" w:hanging="180"/>
      </w:pPr>
    </w:lvl>
    <w:lvl w:ilvl="3" w:tplc="33218315" w:tentative="1">
      <w:start w:val="1"/>
      <w:numFmt w:val="decimal"/>
      <w:lvlText w:val="%4."/>
      <w:lvlJc w:val="left"/>
      <w:pPr>
        <w:ind w:left="2880" w:hanging="360"/>
      </w:pPr>
    </w:lvl>
    <w:lvl w:ilvl="4" w:tplc="33218315" w:tentative="1">
      <w:start w:val="1"/>
      <w:numFmt w:val="lowerLetter"/>
      <w:lvlText w:val="%5."/>
      <w:lvlJc w:val="left"/>
      <w:pPr>
        <w:ind w:left="3600" w:hanging="360"/>
      </w:pPr>
    </w:lvl>
    <w:lvl w:ilvl="5" w:tplc="33218315" w:tentative="1">
      <w:start w:val="1"/>
      <w:numFmt w:val="lowerRoman"/>
      <w:lvlText w:val="%6."/>
      <w:lvlJc w:val="right"/>
      <w:pPr>
        <w:ind w:left="4320" w:hanging="180"/>
      </w:pPr>
    </w:lvl>
    <w:lvl w:ilvl="6" w:tplc="33218315" w:tentative="1">
      <w:start w:val="1"/>
      <w:numFmt w:val="decimal"/>
      <w:lvlText w:val="%7."/>
      <w:lvlJc w:val="left"/>
      <w:pPr>
        <w:ind w:left="5040" w:hanging="360"/>
      </w:pPr>
    </w:lvl>
    <w:lvl w:ilvl="7" w:tplc="33218315" w:tentative="1">
      <w:start w:val="1"/>
      <w:numFmt w:val="lowerLetter"/>
      <w:lvlText w:val="%8."/>
      <w:lvlJc w:val="left"/>
      <w:pPr>
        <w:ind w:left="5760" w:hanging="360"/>
      </w:pPr>
    </w:lvl>
    <w:lvl w:ilvl="8" w:tplc="3321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">
    <w:multiLevelType w:val="hybridMultilevel"/>
    <w:lvl w:ilvl="0" w:tplc="27236794">
      <w:start w:val="1"/>
      <w:numFmt w:val="decimal"/>
      <w:lvlText w:val="%1."/>
      <w:lvlJc w:val="left"/>
      <w:pPr>
        <w:ind w:left="720" w:hanging="360"/>
      </w:pPr>
    </w:lvl>
    <w:lvl w:ilvl="1" w:tplc="27236794" w:tentative="1">
      <w:start w:val="1"/>
      <w:numFmt w:val="lowerLetter"/>
      <w:lvlText w:val="%2."/>
      <w:lvlJc w:val="left"/>
      <w:pPr>
        <w:ind w:left="1440" w:hanging="360"/>
      </w:pPr>
    </w:lvl>
    <w:lvl w:ilvl="2" w:tplc="27236794" w:tentative="1">
      <w:start w:val="1"/>
      <w:numFmt w:val="lowerRoman"/>
      <w:lvlText w:val="%3."/>
      <w:lvlJc w:val="right"/>
      <w:pPr>
        <w:ind w:left="2160" w:hanging="180"/>
      </w:pPr>
    </w:lvl>
    <w:lvl w:ilvl="3" w:tplc="27236794" w:tentative="1">
      <w:start w:val="1"/>
      <w:numFmt w:val="decimal"/>
      <w:lvlText w:val="%4."/>
      <w:lvlJc w:val="left"/>
      <w:pPr>
        <w:ind w:left="2880" w:hanging="360"/>
      </w:pPr>
    </w:lvl>
    <w:lvl w:ilvl="4" w:tplc="27236794" w:tentative="1">
      <w:start w:val="1"/>
      <w:numFmt w:val="lowerLetter"/>
      <w:lvlText w:val="%5."/>
      <w:lvlJc w:val="left"/>
      <w:pPr>
        <w:ind w:left="3600" w:hanging="360"/>
      </w:pPr>
    </w:lvl>
    <w:lvl w:ilvl="5" w:tplc="27236794" w:tentative="1">
      <w:start w:val="1"/>
      <w:numFmt w:val="lowerRoman"/>
      <w:lvlText w:val="%6."/>
      <w:lvlJc w:val="right"/>
      <w:pPr>
        <w:ind w:left="4320" w:hanging="180"/>
      </w:pPr>
    </w:lvl>
    <w:lvl w:ilvl="6" w:tplc="27236794" w:tentative="1">
      <w:start w:val="1"/>
      <w:numFmt w:val="decimal"/>
      <w:lvlText w:val="%7."/>
      <w:lvlJc w:val="left"/>
      <w:pPr>
        <w:ind w:left="5040" w:hanging="360"/>
      </w:pPr>
    </w:lvl>
    <w:lvl w:ilvl="7" w:tplc="27236794" w:tentative="1">
      <w:start w:val="1"/>
      <w:numFmt w:val="lowerLetter"/>
      <w:lvlText w:val="%8."/>
      <w:lvlJc w:val="left"/>
      <w:pPr>
        <w:ind w:left="5760" w:hanging="360"/>
      </w:pPr>
    </w:lvl>
    <w:lvl w:ilvl="8" w:tplc="2723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">
    <w:multiLevelType w:val="hybridMultilevel"/>
    <w:lvl w:ilvl="0" w:tplc="39892852">
      <w:start w:val="1"/>
      <w:numFmt w:val="decimal"/>
      <w:lvlText w:val="%1."/>
      <w:lvlJc w:val="left"/>
      <w:pPr>
        <w:ind w:left="720" w:hanging="360"/>
      </w:pPr>
    </w:lvl>
    <w:lvl w:ilvl="1" w:tplc="39892852" w:tentative="1">
      <w:start w:val="1"/>
      <w:numFmt w:val="lowerLetter"/>
      <w:lvlText w:val="%2."/>
      <w:lvlJc w:val="left"/>
      <w:pPr>
        <w:ind w:left="1440" w:hanging="360"/>
      </w:pPr>
    </w:lvl>
    <w:lvl w:ilvl="2" w:tplc="39892852" w:tentative="1">
      <w:start w:val="1"/>
      <w:numFmt w:val="lowerRoman"/>
      <w:lvlText w:val="%3."/>
      <w:lvlJc w:val="right"/>
      <w:pPr>
        <w:ind w:left="2160" w:hanging="180"/>
      </w:pPr>
    </w:lvl>
    <w:lvl w:ilvl="3" w:tplc="39892852" w:tentative="1">
      <w:start w:val="1"/>
      <w:numFmt w:val="decimal"/>
      <w:lvlText w:val="%4."/>
      <w:lvlJc w:val="left"/>
      <w:pPr>
        <w:ind w:left="2880" w:hanging="360"/>
      </w:pPr>
    </w:lvl>
    <w:lvl w:ilvl="4" w:tplc="39892852" w:tentative="1">
      <w:start w:val="1"/>
      <w:numFmt w:val="lowerLetter"/>
      <w:lvlText w:val="%5."/>
      <w:lvlJc w:val="left"/>
      <w:pPr>
        <w:ind w:left="3600" w:hanging="360"/>
      </w:pPr>
    </w:lvl>
    <w:lvl w:ilvl="5" w:tplc="39892852" w:tentative="1">
      <w:start w:val="1"/>
      <w:numFmt w:val="lowerRoman"/>
      <w:lvlText w:val="%6."/>
      <w:lvlJc w:val="right"/>
      <w:pPr>
        <w:ind w:left="4320" w:hanging="180"/>
      </w:pPr>
    </w:lvl>
    <w:lvl w:ilvl="6" w:tplc="39892852" w:tentative="1">
      <w:start w:val="1"/>
      <w:numFmt w:val="decimal"/>
      <w:lvlText w:val="%7."/>
      <w:lvlJc w:val="left"/>
      <w:pPr>
        <w:ind w:left="5040" w:hanging="360"/>
      </w:pPr>
    </w:lvl>
    <w:lvl w:ilvl="7" w:tplc="39892852" w:tentative="1">
      <w:start w:val="1"/>
      <w:numFmt w:val="lowerLetter"/>
      <w:lvlText w:val="%8."/>
      <w:lvlJc w:val="left"/>
      <w:pPr>
        <w:ind w:left="5760" w:hanging="360"/>
      </w:pPr>
    </w:lvl>
    <w:lvl w:ilvl="8" w:tplc="39892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">
    <w:multiLevelType w:val="hybridMultilevel"/>
    <w:lvl w:ilvl="0" w:tplc="94647022">
      <w:start w:val="1"/>
      <w:numFmt w:val="decimal"/>
      <w:lvlText w:val="%1."/>
      <w:lvlJc w:val="left"/>
      <w:pPr>
        <w:ind w:left="720" w:hanging="360"/>
      </w:pPr>
    </w:lvl>
    <w:lvl w:ilvl="1" w:tplc="94647022" w:tentative="1">
      <w:start w:val="1"/>
      <w:numFmt w:val="lowerLetter"/>
      <w:lvlText w:val="%2."/>
      <w:lvlJc w:val="left"/>
      <w:pPr>
        <w:ind w:left="1440" w:hanging="360"/>
      </w:pPr>
    </w:lvl>
    <w:lvl w:ilvl="2" w:tplc="94647022" w:tentative="1">
      <w:start w:val="1"/>
      <w:numFmt w:val="lowerRoman"/>
      <w:lvlText w:val="%3."/>
      <w:lvlJc w:val="right"/>
      <w:pPr>
        <w:ind w:left="2160" w:hanging="180"/>
      </w:pPr>
    </w:lvl>
    <w:lvl w:ilvl="3" w:tplc="94647022" w:tentative="1">
      <w:start w:val="1"/>
      <w:numFmt w:val="decimal"/>
      <w:lvlText w:val="%4."/>
      <w:lvlJc w:val="left"/>
      <w:pPr>
        <w:ind w:left="2880" w:hanging="360"/>
      </w:pPr>
    </w:lvl>
    <w:lvl w:ilvl="4" w:tplc="94647022" w:tentative="1">
      <w:start w:val="1"/>
      <w:numFmt w:val="lowerLetter"/>
      <w:lvlText w:val="%5."/>
      <w:lvlJc w:val="left"/>
      <w:pPr>
        <w:ind w:left="3600" w:hanging="360"/>
      </w:pPr>
    </w:lvl>
    <w:lvl w:ilvl="5" w:tplc="94647022" w:tentative="1">
      <w:start w:val="1"/>
      <w:numFmt w:val="lowerRoman"/>
      <w:lvlText w:val="%6."/>
      <w:lvlJc w:val="right"/>
      <w:pPr>
        <w:ind w:left="4320" w:hanging="180"/>
      </w:pPr>
    </w:lvl>
    <w:lvl w:ilvl="6" w:tplc="94647022" w:tentative="1">
      <w:start w:val="1"/>
      <w:numFmt w:val="decimal"/>
      <w:lvlText w:val="%7."/>
      <w:lvlJc w:val="left"/>
      <w:pPr>
        <w:ind w:left="5040" w:hanging="360"/>
      </w:pPr>
    </w:lvl>
    <w:lvl w:ilvl="7" w:tplc="94647022" w:tentative="1">
      <w:start w:val="1"/>
      <w:numFmt w:val="lowerLetter"/>
      <w:lvlText w:val="%8."/>
      <w:lvlJc w:val="left"/>
      <w:pPr>
        <w:ind w:left="5760" w:hanging="360"/>
      </w:pPr>
    </w:lvl>
    <w:lvl w:ilvl="8" w:tplc="9464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">
    <w:multiLevelType w:val="hybridMultilevel"/>
    <w:lvl w:ilvl="0" w:tplc="67370630">
      <w:start w:val="1"/>
      <w:numFmt w:val="decimal"/>
      <w:lvlText w:val="%1."/>
      <w:lvlJc w:val="left"/>
      <w:pPr>
        <w:ind w:left="720" w:hanging="360"/>
      </w:pPr>
    </w:lvl>
    <w:lvl w:ilvl="1" w:tplc="67370630" w:tentative="1">
      <w:start w:val="1"/>
      <w:numFmt w:val="lowerLetter"/>
      <w:lvlText w:val="%2."/>
      <w:lvlJc w:val="left"/>
      <w:pPr>
        <w:ind w:left="1440" w:hanging="360"/>
      </w:pPr>
    </w:lvl>
    <w:lvl w:ilvl="2" w:tplc="67370630" w:tentative="1">
      <w:start w:val="1"/>
      <w:numFmt w:val="lowerRoman"/>
      <w:lvlText w:val="%3."/>
      <w:lvlJc w:val="right"/>
      <w:pPr>
        <w:ind w:left="2160" w:hanging="180"/>
      </w:pPr>
    </w:lvl>
    <w:lvl w:ilvl="3" w:tplc="67370630" w:tentative="1">
      <w:start w:val="1"/>
      <w:numFmt w:val="decimal"/>
      <w:lvlText w:val="%4."/>
      <w:lvlJc w:val="left"/>
      <w:pPr>
        <w:ind w:left="2880" w:hanging="360"/>
      </w:pPr>
    </w:lvl>
    <w:lvl w:ilvl="4" w:tplc="67370630" w:tentative="1">
      <w:start w:val="1"/>
      <w:numFmt w:val="lowerLetter"/>
      <w:lvlText w:val="%5."/>
      <w:lvlJc w:val="left"/>
      <w:pPr>
        <w:ind w:left="3600" w:hanging="360"/>
      </w:pPr>
    </w:lvl>
    <w:lvl w:ilvl="5" w:tplc="67370630" w:tentative="1">
      <w:start w:val="1"/>
      <w:numFmt w:val="lowerRoman"/>
      <w:lvlText w:val="%6."/>
      <w:lvlJc w:val="right"/>
      <w:pPr>
        <w:ind w:left="4320" w:hanging="180"/>
      </w:pPr>
    </w:lvl>
    <w:lvl w:ilvl="6" w:tplc="67370630" w:tentative="1">
      <w:start w:val="1"/>
      <w:numFmt w:val="decimal"/>
      <w:lvlText w:val="%7."/>
      <w:lvlJc w:val="left"/>
      <w:pPr>
        <w:ind w:left="5040" w:hanging="360"/>
      </w:pPr>
    </w:lvl>
    <w:lvl w:ilvl="7" w:tplc="67370630" w:tentative="1">
      <w:start w:val="1"/>
      <w:numFmt w:val="lowerLetter"/>
      <w:lvlText w:val="%8."/>
      <w:lvlJc w:val="left"/>
      <w:pPr>
        <w:ind w:left="5760" w:hanging="360"/>
      </w:pPr>
    </w:lvl>
    <w:lvl w:ilvl="8" w:tplc="6737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">
    <w:multiLevelType w:val="hybridMultilevel"/>
    <w:lvl w:ilvl="0" w:tplc="51499427">
      <w:start w:val="1"/>
      <w:numFmt w:val="decimal"/>
      <w:lvlText w:val="%1."/>
      <w:lvlJc w:val="left"/>
      <w:pPr>
        <w:ind w:left="720" w:hanging="360"/>
      </w:pPr>
    </w:lvl>
    <w:lvl w:ilvl="1" w:tplc="51499427" w:tentative="1">
      <w:start w:val="1"/>
      <w:numFmt w:val="lowerLetter"/>
      <w:lvlText w:val="%2."/>
      <w:lvlJc w:val="left"/>
      <w:pPr>
        <w:ind w:left="1440" w:hanging="360"/>
      </w:pPr>
    </w:lvl>
    <w:lvl w:ilvl="2" w:tplc="51499427" w:tentative="1">
      <w:start w:val="1"/>
      <w:numFmt w:val="lowerRoman"/>
      <w:lvlText w:val="%3."/>
      <w:lvlJc w:val="right"/>
      <w:pPr>
        <w:ind w:left="2160" w:hanging="180"/>
      </w:pPr>
    </w:lvl>
    <w:lvl w:ilvl="3" w:tplc="51499427" w:tentative="1">
      <w:start w:val="1"/>
      <w:numFmt w:val="decimal"/>
      <w:lvlText w:val="%4."/>
      <w:lvlJc w:val="left"/>
      <w:pPr>
        <w:ind w:left="2880" w:hanging="360"/>
      </w:pPr>
    </w:lvl>
    <w:lvl w:ilvl="4" w:tplc="51499427" w:tentative="1">
      <w:start w:val="1"/>
      <w:numFmt w:val="lowerLetter"/>
      <w:lvlText w:val="%5."/>
      <w:lvlJc w:val="left"/>
      <w:pPr>
        <w:ind w:left="3600" w:hanging="360"/>
      </w:pPr>
    </w:lvl>
    <w:lvl w:ilvl="5" w:tplc="51499427" w:tentative="1">
      <w:start w:val="1"/>
      <w:numFmt w:val="lowerRoman"/>
      <w:lvlText w:val="%6."/>
      <w:lvlJc w:val="right"/>
      <w:pPr>
        <w:ind w:left="4320" w:hanging="180"/>
      </w:pPr>
    </w:lvl>
    <w:lvl w:ilvl="6" w:tplc="51499427" w:tentative="1">
      <w:start w:val="1"/>
      <w:numFmt w:val="decimal"/>
      <w:lvlText w:val="%7."/>
      <w:lvlJc w:val="left"/>
      <w:pPr>
        <w:ind w:left="5040" w:hanging="360"/>
      </w:pPr>
    </w:lvl>
    <w:lvl w:ilvl="7" w:tplc="51499427" w:tentative="1">
      <w:start w:val="1"/>
      <w:numFmt w:val="lowerLetter"/>
      <w:lvlText w:val="%8."/>
      <w:lvlJc w:val="left"/>
      <w:pPr>
        <w:ind w:left="5760" w:hanging="360"/>
      </w:pPr>
    </w:lvl>
    <w:lvl w:ilvl="8" w:tplc="51499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">
    <w:multiLevelType w:val="hybridMultilevel"/>
    <w:lvl w:ilvl="0" w:tplc="82788192">
      <w:start w:val="1"/>
      <w:numFmt w:val="decimal"/>
      <w:lvlText w:val="%1."/>
      <w:lvlJc w:val="left"/>
      <w:pPr>
        <w:ind w:left="720" w:hanging="360"/>
      </w:pPr>
    </w:lvl>
    <w:lvl w:ilvl="1" w:tplc="82788192" w:tentative="1">
      <w:start w:val="1"/>
      <w:numFmt w:val="lowerLetter"/>
      <w:lvlText w:val="%2."/>
      <w:lvlJc w:val="left"/>
      <w:pPr>
        <w:ind w:left="1440" w:hanging="360"/>
      </w:pPr>
    </w:lvl>
    <w:lvl w:ilvl="2" w:tplc="82788192" w:tentative="1">
      <w:start w:val="1"/>
      <w:numFmt w:val="lowerRoman"/>
      <w:lvlText w:val="%3."/>
      <w:lvlJc w:val="right"/>
      <w:pPr>
        <w:ind w:left="2160" w:hanging="180"/>
      </w:pPr>
    </w:lvl>
    <w:lvl w:ilvl="3" w:tplc="82788192" w:tentative="1">
      <w:start w:val="1"/>
      <w:numFmt w:val="decimal"/>
      <w:lvlText w:val="%4."/>
      <w:lvlJc w:val="left"/>
      <w:pPr>
        <w:ind w:left="2880" w:hanging="360"/>
      </w:pPr>
    </w:lvl>
    <w:lvl w:ilvl="4" w:tplc="82788192" w:tentative="1">
      <w:start w:val="1"/>
      <w:numFmt w:val="lowerLetter"/>
      <w:lvlText w:val="%5."/>
      <w:lvlJc w:val="left"/>
      <w:pPr>
        <w:ind w:left="3600" w:hanging="360"/>
      </w:pPr>
    </w:lvl>
    <w:lvl w:ilvl="5" w:tplc="82788192" w:tentative="1">
      <w:start w:val="1"/>
      <w:numFmt w:val="lowerRoman"/>
      <w:lvlText w:val="%6."/>
      <w:lvlJc w:val="right"/>
      <w:pPr>
        <w:ind w:left="4320" w:hanging="180"/>
      </w:pPr>
    </w:lvl>
    <w:lvl w:ilvl="6" w:tplc="82788192" w:tentative="1">
      <w:start w:val="1"/>
      <w:numFmt w:val="decimal"/>
      <w:lvlText w:val="%7."/>
      <w:lvlJc w:val="left"/>
      <w:pPr>
        <w:ind w:left="5040" w:hanging="360"/>
      </w:pPr>
    </w:lvl>
    <w:lvl w:ilvl="7" w:tplc="82788192" w:tentative="1">
      <w:start w:val="1"/>
      <w:numFmt w:val="lowerLetter"/>
      <w:lvlText w:val="%8."/>
      <w:lvlJc w:val="left"/>
      <w:pPr>
        <w:ind w:left="5760" w:hanging="360"/>
      </w:pPr>
    </w:lvl>
    <w:lvl w:ilvl="8" w:tplc="82788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">
    <w:multiLevelType w:val="hybridMultilevel"/>
    <w:lvl w:ilvl="0" w:tplc="89278708">
      <w:start w:val="1"/>
      <w:numFmt w:val="decimal"/>
      <w:lvlText w:val="%1."/>
      <w:lvlJc w:val="left"/>
      <w:pPr>
        <w:ind w:left="720" w:hanging="360"/>
      </w:pPr>
    </w:lvl>
    <w:lvl w:ilvl="1" w:tplc="89278708" w:tentative="1">
      <w:start w:val="1"/>
      <w:numFmt w:val="lowerLetter"/>
      <w:lvlText w:val="%2."/>
      <w:lvlJc w:val="left"/>
      <w:pPr>
        <w:ind w:left="1440" w:hanging="360"/>
      </w:pPr>
    </w:lvl>
    <w:lvl w:ilvl="2" w:tplc="89278708" w:tentative="1">
      <w:start w:val="1"/>
      <w:numFmt w:val="lowerRoman"/>
      <w:lvlText w:val="%3."/>
      <w:lvlJc w:val="right"/>
      <w:pPr>
        <w:ind w:left="2160" w:hanging="180"/>
      </w:pPr>
    </w:lvl>
    <w:lvl w:ilvl="3" w:tplc="89278708" w:tentative="1">
      <w:start w:val="1"/>
      <w:numFmt w:val="decimal"/>
      <w:lvlText w:val="%4."/>
      <w:lvlJc w:val="left"/>
      <w:pPr>
        <w:ind w:left="2880" w:hanging="360"/>
      </w:pPr>
    </w:lvl>
    <w:lvl w:ilvl="4" w:tplc="89278708" w:tentative="1">
      <w:start w:val="1"/>
      <w:numFmt w:val="lowerLetter"/>
      <w:lvlText w:val="%5."/>
      <w:lvlJc w:val="left"/>
      <w:pPr>
        <w:ind w:left="3600" w:hanging="360"/>
      </w:pPr>
    </w:lvl>
    <w:lvl w:ilvl="5" w:tplc="89278708" w:tentative="1">
      <w:start w:val="1"/>
      <w:numFmt w:val="lowerRoman"/>
      <w:lvlText w:val="%6."/>
      <w:lvlJc w:val="right"/>
      <w:pPr>
        <w:ind w:left="4320" w:hanging="180"/>
      </w:pPr>
    </w:lvl>
    <w:lvl w:ilvl="6" w:tplc="89278708" w:tentative="1">
      <w:start w:val="1"/>
      <w:numFmt w:val="decimal"/>
      <w:lvlText w:val="%7."/>
      <w:lvlJc w:val="left"/>
      <w:pPr>
        <w:ind w:left="5040" w:hanging="360"/>
      </w:pPr>
    </w:lvl>
    <w:lvl w:ilvl="7" w:tplc="89278708" w:tentative="1">
      <w:start w:val="1"/>
      <w:numFmt w:val="lowerLetter"/>
      <w:lvlText w:val="%8."/>
      <w:lvlJc w:val="left"/>
      <w:pPr>
        <w:ind w:left="5760" w:hanging="360"/>
      </w:pPr>
    </w:lvl>
    <w:lvl w:ilvl="8" w:tplc="8927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">
    <w:multiLevelType w:val="hybridMultilevel"/>
    <w:lvl w:ilvl="0" w:tplc="47810704">
      <w:start w:val="1"/>
      <w:numFmt w:val="decimal"/>
      <w:lvlText w:val="%1."/>
      <w:lvlJc w:val="left"/>
      <w:pPr>
        <w:ind w:left="720" w:hanging="360"/>
      </w:pPr>
    </w:lvl>
    <w:lvl w:ilvl="1" w:tplc="47810704" w:tentative="1">
      <w:start w:val="1"/>
      <w:numFmt w:val="lowerLetter"/>
      <w:lvlText w:val="%2."/>
      <w:lvlJc w:val="left"/>
      <w:pPr>
        <w:ind w:left="1440" w:hanging="360"/>
      </w:pPr>
    </w:lvl>
    <w:lvl w:ilvl="2" w:tplc="47810704" w:tentative="1">
      <w:start w:val="1"/>
      <w:numFmt w:val="lowerRoman"/>
      <w:lvlText w:val="%3."/>
      <w:lvlJc w:val="right"/>
      <w:pPr>
        <w:ind w:left="2160" w:hanging="180"/>
      </w:pPr>
    </w:lvl>
    <w:lvl w:ilvl="3" w:tplc="47810704" w:tentative="1">
      <w:start w:val="1"/>
      <w:numFmt w:val="decimal"/>
      <w:lvlText w:val="%4."/>
      <w:lvlJc w:val="left"/>
      <w:pPr>
        <w:ind w:left="2880" w:hanging="360"/>
      </w:pPr>
    </w:lvl>
    <w:lvl w:ilvl="4" w:tplc="47810704" w:tentative="1">
      <w:start w:val="1"/>
      <w:numFmt w:val="lowerLetter"/>
      <w:lvlText w:val="%5."/>
      <w:lvlJc w:val="left"/>
      <w:pPr>
        <w:ind w:left="3600" w:hanging="360"/>
      </w:pPr>
    </w:lvl>
    <w:lvl w:ilvl="5" w:tplc="47810704" w:tentative="1">
      <w:start w:val="1"/>
      <w:numFmt w:val="lowerRoman"/>
      <w:lvlText w:val="%6."/>
      <w:lvlJc w:val="right"/>
      <w:pPr>
        <w:ind w:left="4320" w:hanging="180"/>
      </w:pPr>
    </w:lvl>
    <w:lvl w:ilvl="6" w:tplc="47810704" w:tentative="1">
      <w:start w:val="1"/>
      <w:numFmt w:val="decimal"/>
      <w:lvlText w:val="%7."/>
      <w:lvlJc w:val="left"/>
      <w:pPr>
        <w:ind w:left="5040" w:hanging="360"/>
      </w:pPr>
    </w:lvl>
    <w:lvl w:ilvl="7" w:tplc="47810704" w:tentative="1">
      <w:start w:val="1"/>
      <w:numFmt w:val="lowerLetter"/>
      <w:lvlText w:val="%8."/>
      <w:lvlJc w:val="left"/>
      <w:pPr>
        <w:ind w:left="5760" w:hanging="360"/>
      </w:pPr>
    </w:lvl>
    <w:lvl w:ilvl="8" w:tplc="4781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">
    <w:multiLevelType w:val="hybridMultilevel"/>
    <w:lvl w:ilvl="0" w:tplc="79215889">
      <w:start w:val="1"/>
      <w:numFmt w:val="decimal"/>
      <w:lvlText w:val="%1."/>
      <w:lvlJc w:val="left"/>
      <w:pPr>
        <w:ind w:left="720" w:hanging="360"/>
      </w:pPr>
    </w:lvl>
    <w:lvl w:ilvl="1" w:tplc="79215889" w:tentative="1">
      <w:start w:val="1"/>
      <w:numFmt w:val="lowerLetter"/>
      <w:lvlText w:val="%2."/>
      <w:lvlJc w:val="left"/>
      <w:pPr>
        <w:ind w:left="1440" w:hanging="360"/>
      </w:pPr>
    </w:lvl>
    <w:lvl w:ilvl="2" w:tplc="79215889" w:tentative="1">
      <w:start w:val="1"/>
      <w:numFmt w:val="lowerRoman"/>
      <w:lvlText w:val="%3."/>
      <w:lvlJc w:val="right"/>
      <w:pPr>
        <w:ind w:left="2160" w:hanging="180"/>
      </w:pPr>
    </w:lvl>
    <w:lvl w:ilvl="3" w:tplc="79215889" w:tentative="1">
      <w:start w:val="1"/>
      <w:numFmt w:val="decimal"/>
      <w:lvlText w:val="%4."/>
      <w:lvlJc w:val="left"/>
      <w:pPr>
        <w:ind w:left="2880" w:hanging="360"/>
      </w:pPr>
    </w:lvl>
    <w:lvl w:ilvl="4" w:tplc="79215889" w:tentative="1">
      <w:start w:val="1"/>
      <w:numFmt w:val="lowerLetter"/>
      <w:lvlText w:val="%5."/>
      <w:lvlJc w:val="left"/>
      <w:pPr>
        <w:ind w:left="3600" w:hanging="360"/>
      </w:pPr>
    </w:lvl>
    <w:lvl w:ilvl="5" w:tplc="79215889" w:tentative="1">
      <w:start w:val="1"/>
      <w:numFmt w:val="lowerRoman"/>
      <w:lvlText w:val="%6."/>
      <w:lvlJc w:val="right"/>
      <w:pPr>
        <w:ind w:left="4320" w:hanging="180"/>
      </w:pPr>
    </w:lvl>
    <w:lvl w:ilvl="6" w:tplc="79215889" w:tentative="1">
      <w:start w:val="1"/>
      <w:numFmt w:val="decimal"/>
      <w:lvlText w:val="%7."/>
      <w:lvlJc w:val="left"/>
      <w:pPr>
        <w:ind w:left="5040" w:hanging="360"/>
      </w:pPr>
    </w:lvl>
    <w:lvl w:ilvl="7" w:tplc="79215889" w:tentative="1">
      <w:start w:val="1"/>
      <w:numFmt w:val="lowerLetter"/>
      <w:lvlText w:val="%8."/>
      <w:lvlJc w:val="left"/>
      <w:pPr>
        <w:ind w:left="5760" w:hanging="360"/>
      </w:pPr>
    </w:lvl>
    <w:lvl w:ilvl="8" w:tplc="7921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">
    <w:multiLevelType w:val="hybridMultilevel"/>
    <w:lvl w:ilvl="0" w:tplc="73967128">
      <w:start w:val="1"/>
      <w:numFmt w:val="decimal"/>
      <w:lvlText w:val="%1."/>
      <w:lvlJc w:val="left"/>
      <w:pPr>
        <w:ind w:left="720" w:hanging="360"/>
      </w:pPr>
    </w:lvl>
    <w:lvl w:ilvl="1" w:tplc="73967128" w:tentative="1">
      <w:start w:val="1"/>
      <w:numFmt w:val="lowerLetter"/>
      <w:lvlText w:val="%2."/>
      <w:lvlJc w:val="left"/>
      <w:pPr>
        <w:ind w:left="1440" w:hanging="360"/>
      </w:pPr>
    </w:lvl>
    <w:lvl w:ilvl="2" w:tplc="73967128" w:tentative="1">
      <w:start w:val="1"/>
      <w:numFmt w:val="lowerRoman"/>
      <w:lvlText w:val="%3."/>
      <w:lvlJc w:val="right"/>
      <w:pPr>
        <w:ind w:left="2160" w:hanging="180"/>
      </w:pPr>
    </w:lvl>
    <w:lvl w:ilvl="3" w:tplc="73967128" w:tentative="1">
      <w:start w:val="1"/>
      <w:numFmt w:val="decimal"/>
      <w:lvlText w:val="%4."/>
      <w:lvlJc w:val="left"/>
      <w:pPr>
        <w:ind w:left="2880" w:hanging="360"/>
      </w:pPr>
    </w:lvl>
    <w:lvl w:ilvl="4" w:tplc="73967128" w:tentative="1">
      <w:start w:val="1"/>
      <w:numFmt w:val="lowerLetter"/>
      <w:lvlText w:val="%5."/>
      <w:lvlJc w:val="left"/>
      <w:pPr>
        <w:ind w:left="3600" w:hanging="360"/>
      </w:pPr>
    </w:lvl>
    <w:lvl w:ilvl="5" w:tplc="73967128" w:tentative="1">
      <w:start w:val="1"/>
      <w:numFmt w:val="lowerRoman"/>
      <w:lvlText w:val="%6."/>
      <w:lvlJc w:val="right"/>
      <w:pPr>
        <w:ind w:left="4320" w:hanging="180"/>
      </w:pPr>
    </w:lvl>
    <w:lvl w:ilvl="6" w:tplc="73967128" w:tentative="1">
      <w:start w:val="1"/>
      <w:numFmt w:val="decimal"/>
      <w:lvlText w:val="%7."/>
      <w:lvlJc w:val="left"/>
      <w:pPr>
        <w:ind w:left="5040" w:hanging="360"/>
      </w:pPr>
    </w:lvl>
    <w:lvl w:ilvl="7" w:tplc="73967128" w:tentative="1">
      <w:start w:val="1"/>
      <w:numFmt w:val="lowerLetter"/>
      <w:lvlText w:val="%8."/>
      <w:lvlJc w:val="left"/>
      <w:pPr>
        <w:ind w:left="5760" w:hanging="360"/>
      </w:pPr>
    </w:lvl>
    <w:lvl w:ilvl="8" w:tplc="7396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">
    <w:multiLevelType w:val="hybridMultilevel"/>
    <w:lvl w:ilvl="0" w:tplc="59542151">
      <w:start w:val="1"/>
      <w:numFmt w:val="decimal"/>
      <w:lvlText w:val="%1."/>
      <w:lvlJc w:val="left"/>
      <w:pPr>
        <w:ind w:left="720" w:hanging="360"/>
      </w:pPr>
    </w:lvl>
    <w:lvl w:ilvl="1" w:tplc="59542151" w:tentative="1">
      <w:start w:val="1"/>
      <w:numFmt w:val="lowerLetter"/>
      <w:lvlText w:val="%2."/>
      <w:lvlJc w:val="left"/>
      <w:pPr>
        <w:ind w:left="1440" w:hanging="360"/>
      </w:pPr>
    </w:lvl>
    <w:lvl w:ilvl="2" w:tplc="59542151" w:tentative="1">
      <w:start w:val="1"/>
      <w:numFmt w:val="lowerRoman"/>
      <w:lvlText w:val="%3."/>
      <w:lvlJc w:val="right"/>
      <w:pPr>
        <w:ind w:left="2160" w:hanging="180"/>
      </w:pPr>
    </w:lvl>
    <w:lvl w:ilvl="3" w:tplc="59542151" w:tentative="1">
      <w:start w:val="1"/>
      <w:numFmt w:val="decimal"/>
      <w:lvlText w:val="%4."/>
      <w:lvlJc w:val="left"/>
      <w:pPr>
        <w:ind w:left="2880" w:hanging="360"/>
      </w:pPr>
    </w:lvl>
    <w:lvl w:ilvl="4" w:tplc="59542151" w:tentative="1">
      <w:start w:val="1"/>
      <w:numFmt w:val="lowerLetter"/>
      <w:lvlText w:val="%5."/>
      <w:lvlJc w:val="left"/>
      <w:pPr>
        <w:ind w:left="3600" w:hanging="360"/>
      </w:pPr>
    </w:lvl>
    <w:lvl w:ilvl="5" w:tplc="59542151" w:tentative="1">
      <w:start w:val="1"/>
      <w:numFmt w:val="lowerRoman"/>
      <w:lvlText w:val="%6."/>
      <w:lvlJc w:val="right"/>
      <w:pPr>
        <w:ind w:left="4320" w:hanging="180"/>
      </w:pPr>
    </w:lvl>
    <w:lvl w:ilvl="6" w:tplc="59542151" w:tentative="1">
      <w:start w:val="1"/>
      <w:numFmt w:val="decimal"/>
      <w:lvlText w:val="%7."/>
      <w:lvlJc w:val="left"/>
      <w:pPr>
        <w:ind w:left="5040" w:hanging="360"/>
      </w:pPr>
    </w:lvl>
    <w:lvl w:ilvl="7" w:tplc="59542151" w:tentative="1">
      <w:start w:val="1"/>
      <w:numFmt w:val="lowerLetter"/>
      <w:lvlText w:val="%8."/>
      <w:lvlJc w:val="left"/>
      <w:pPr>
        <w:ind w:left="5760" w:hanging="360"/>
      </w:pPr>
    </w:lvl>
    <w:lvl w:ilvl="8" w:tplc="5954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">
    <w:multiLevelType w:val="hybridMultilevel"/>
    <w:lvl w:ilvl="0" w:tplc="17009650">
      <w:start w:val="1"/>
      <w:numFmt w:val="decimal"/>
      <w:lvlText w:val="%1."/>
      <w:lvlJc w:val="left"/>
      <w:pPr>
        <w:ind w:left="720" w:hanging="360"/>
      </w:pPr>
    </w:lvl>
    <w:lvl w:ilvl="1" w:tplc="17009650" w:tentative="1">
      <w:start w:val="1"/>
      <w:numFmt w:val="lowerLetter"/>
      <w:lvlText w:val="%2."/>
      <w:lvlJc w:val="left"/>
      <w:pPr>
        <w:ind w:left="1440" w:hanging="360"/>
      </w:pPr>
    </w:lvl>
    <w:lvl w:ilvl="2" w:tplc="17009650" w:tentative="1">
      <w:start w:val="1"/>
      <w:numFmt w:val="lowerRoman"/>
      <w:lvlText w:val="%3."/>
      <w:lvlJc w:val="right"/>
      <w:pPr>
        <w:ind w:left="2160" w:hanging="180"/>
      </w:pPr>
    </w:lvl>
    <w:lvl w:ilvl="3" w:tplc="17009650" w:tentative="1">
      <w:start w:val="1"/>
      <w:numFmt w:val="decimal"/>
      <w:lvlText w:val="%4."/>
      <w:lvlJc w:val="left"/>
      <w:pPr>
        <w:ind w:left="2880" w:hanging="360"/>
      </w:pPr>
    </w:lvl>
    <w:lvl w:ilvl="4" w:tplc="17009650" w:tentative="1">
      <w:start w:val="1"/>
      <w:numFmt w:val="lowerLetter"/>
      <w:lvlText w:val="%5."/>
      <w:lvlJc w:val="left"/>
      <w:pPr>
        <w:ind w:left="3600" w:hanging="360"/>
      </w:pPr>
    </w:lvl>
    <w:lvl w:ilvl="5" w:tplc="17009650" w:tentative="1">
      <w:start w:val="1"/>
      <w:numFmt w:val="lowerRoman"/>
      <w:lvlText w:val="%6."/>
      <w:lvlJc w:val="right"/>
      <w:pPr>
        <w:ind w:left="4320" w:hanging="180"/>
      </w:pPr>
    </w:lvl>
    <w:lvl w:ilvl="6" w:tplc="17009650" w:tentative="1">
      <w:start w:val="1"/>
      <w:numFmt w:val="decimal"/>
      <w:lvlText w:val="%7."/>
      <w:lvlJc w:val="left"/>
      <w:pPr>
        <w:ind w:left="5040" w:hanging="360"/>
      </w:pPr>
    </w:lvl>
    <w:lvl w:ilvl="7" w:tplc="17009650" w:tentative="1">
      <w:start w:val="1"/>
      <w:numFmt w:val="lowerLetter"/>
      <w:lvlText w:val="%8."/>
      <w:lvlJc w:val="left"/>
      <w:pPr>
        <w:ind w:left="5760" w:hanging="360"/>
      </w:pPr>
    </w:lvl>
    <w:lvl w:ilvl="8" w:tplc="1700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">
    <w:multiLevelType w:val="hybridMultilevel"/>
    <w:lvl w:ilvl="0" w:tplc="24307037">
      <w:start w:val="1"/>
      <w:numFmt w:val="decimal"/>
      <w:lvlText w:val="%1."/>
      <w:lvlJc w:val="left"/>
      <w:pPr>
        <w:ind w:left="720" w:hanging="360"/>
      </w:pPr>
    </w:lvl>
    <w:lvl w:ilvl="1" w:tplc="24307037" w:tentative="1">
      <w:start w:val="1"/>
      <w:numFmt w:val="lowerLetter"/>
      <w:lvlText w:val="%2."/>
      <w:lvlJc w:val="left"/>
      <w:pPr>
        <w:ind w:left="1440" w:hanging="360"/>
      </w:pPr>
    </w:lvl>
    <w:lvl w:ilvl="2" w:tplc="24307037" w:tentative="1">
      <w:start w:val="1"/>
      <w:numFmt w:val="lowerRoman"/>
      <w:lvlText w:val="%3."/>
      <w:lvlJc w:val="right"/>
      <w:pPr>
        <w:ind w:left="2160" w:hanging="180"/>
      </w:pPr>
    </w:lvl>
    <w:lvl w:ilvl="3" w:tplc="24307037" w:tentative="1">
      <w:start w:val="1"/>
      <w:numFmt w:val="decimal"/>
      <w:lvlText w:val="%4."/>
      <w:lvlJc w:val="left"/>
      <w:pPr>
        <w:ind w:left="2880" w:hanging="360"/>
      </w:pPr>
    </w:lvl>
    <w:lvl w:ilvl="4" w:tplc="24307037" w:tentative="1">
      <w:start w:val="1"/>
      <w:numFmt w:val="lowerLetter"/>
      <w:lvlText w:val="%5."/>
      <w:lvlJc w:val="left"/>
      <w:pPr>
        <w:ind w:left="3600" w:hanging="360"/>
      </w:pPr>
    </w:lvl>
    <w:lvl w:ilvl="5" w:tplc="24307037" w:tentative="1">
      <w:start w:val="1"/>
      <w:numFmt w:val="lowerRoman"/>
      <w:lvlText w:val="%6."/>
      <w:lvlJc w:val="right"/>
      <w:pPr>
        <w:ind w:left="4320" w:hanging="180"/>
      </w:pPr>
    </w:lvl>
    <w:lvl w:ilvl="6" w:tplc="24307037" w:tentative="1">
      <w:start w:val="1"/>
      <w:numFmt w:val="decimal"/>
      <w:lvlText w:val="%7."/>
      <w:lvlJc w:val="left"/>
      <w:pPr>
        <w:ind w:left="5040" w:hanging="360"/>
      </w:pPr>
    </w:lvl>
    <w:lvl w:ilvl="7" w:tplc="24307037" w:tentative="1">
      <w:start w:val="1"/>
      <w:numFmt w:val="lowerLetter"/>
      <w:lvlText w:val="%8."/>
      <w:lvlJc w:val="left"/>
      <w:pPr>
        <w:ind w:left="5760" w:hanging="360"/>
      </w:pPr>
    </w:lvl>
    <w:lvl w:ilvl="8" w:tplc="24307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">
    <w:multiLevelType w:val="hybridMultilevel"/>
    <w:lvl w:ilvl="0" w:tplc="32227463">
      <w:start w:val="1"/>
      <w:numFmt w:val="decimal"/>
      <w:lvlText w:val="%1."/>
      <w:lvlJc w:val="left"/>
      <w:pPr>
        <w:ind w:left="720" w:hanging="360"/>
      </w:pPr>
    </w:lvl>
    <w:lvl w:ilvl="1" w:tplc="32227463" w:tentative="1">
      <w:start w:val="1"/>
      <w:numFmt w:val="lowerLetter"/>
      <w:lvlText w:val="%2."/>
      <w:lvlJc w:val="left"/>
      <w:pPr>
        <w:ind w:left="1440" w:hanging="360"/>
      </w:pPr>
    </w:lvl>
    <w:lvl w:ilvl="2" w:tplc="32227463" w:tentative="1">
      <w:start w:val="1"/>
      <w:numFmt w:val="lowerRoman"/>
      <w:lvlText w:val="%3."/>
      <w:lvlJc w:val="right"/>
      <w:pPr>
        <w:ind w:left="2160" w:hanging="180"/>
      </w:pPr>
    </w:lvl>
    <w:lvl w:ilvl="3" w:tplc="32227463" w:tentative="1">
      <w:start w:val="1"/>
      <w:numFmt w:val="decimal"/>
      <w:lvlText w:val="%4."/>
      <w:lvlJc w:val="left"/>
      <w:pPr>
        <w:ind w:left="2880" w:hanging="360"/>
      </w:pPr>
    </w:lvl>
    <w:lvl w:ilvl="4" w:tplc="32227463" w:tentative="1">
      <w:start w:val="1"/>
      <w:numFmt w:val="lowerLetter"/>
      <w:lvlText w:val="%5."/>
      <w:lvlJc w:val="left"/>
      <w:pPr>
        <w:ind w:left="3600" w:hanging="360"/>
      </w:pPr>
    </w:lvl>
    <w:lvl w:ilvl="5" w:tplc="32227463" w:tentative="1">
      <w:start w:val="1"/>
      <w:numFmt w:val="lowerRoman"/>
      <w:lvlText w:val="%6."/>
      <w:lvlJc w:val="right"/>
      <w:pPr>
        <w:ind w:left="4320" w:hanging="180"/>
      </w:pPr>
    </w:lvl>
    <w:lvl w:ilvl="6" w:tplc="32227463" w:tentative="1">
      <w:start w:val="1"/>
      <w:numFmt w:val="decimal"/>
      <w:lvlText w:val="%7."/>
      <w:lvlJc w:val="left"/>
      <w:pPr>
        <w:ind w:left="5040" w:hanging="360"/>
      </w:pPr>
    </w:lvl>
    <w:lvl w:ilvl="7" w:tplc="32227463" w:tentative="1">
      <w:start w:val="1"/>
      <w:numFmt w:val="lowerLetter"/>
      <w:lvlText w:val="%8."/>
      <w:lvlJc w:val="left"/>
      <w:pPr>
        <w:ind w:left="5760" w:hanging="360"/>
      </w:pPr>
    </w:lvl>
    <w:lvl w:ilvl="8" w:tplc="3222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">
    <w:multiLevelType w:val="hybridMultilevel"/>
    <w:lvl w:ilvl="0" w:tplc="42274780">
      <w:start w:val="1"/>
      <w:numFmt w:val="decimal"/>
      <w:lvlText w:val="%1."/>
      <w:lvlJc w:val="left"/>
      <w:pPr>
        <w:ind w:left="720" w:hanging="360"/>
      </w:pPr>
    </w:lvl>
    <w:lvl w:ilvl="1" w:tplc="42274780" w:tentative="1">
      <w:start w:val="1"/>
      <w:numFmt w:val="lowerLetter"/>
      <w:lvlText w:val="%2."/>
      <w:lvlJc w:val="left"/>
      <w:pPr>
        <w:ind w:left="1440" w:hanging="360"/>
      </w:pPr>
    </w:lvl>
    <w:lvl w:ilvl="2" w:tplc="42274780" w:tentative="1">
      <w:start w:val="1"/>
      <w:numFmt w:val="lowerRoman"/>
      <w:lvlText w:val="%3."/>
      <w:lvlJc w:val="right"/>
      <w:pPr>
        <w:ind w:left="2160" w:hanging="180"/>
      </w:pPr>
    </w:lvl>
    <w:lvl w:ilvl="3" w:tplc="42274780" w:tentative="1">
      <w:start w:val="1"/>
      <w:numFmt w:val="decimal"/>
      <w:lvlText w:val="%4."/>
      <w:lvlJc w:val="left"/>
      <w:pPr>
        <w:ind w:left="2880" w:hanging="360"/>
      </w:pPr>
    </w:lvl>
    <w:lvl w:ilvl="4" w:tplc="42274780" w:tentative="1">
      <w:start w:val="1"/>
      <w:numFmt w:val="lowerLetter"/>
      <w:lvlText w:val="%5."/>
      <w:lvlJc w:val="left"/>
      <w:pPr>
        <w:ind w:left="3600" w:hanging="360"/>
      </w:pPr>
    </w:lvl>
    <w:lvl w:ilvl="5" w:tplc="42274780" w:tentative="1">
      <w:start w:val="1"/>
      <w:numFmt w:val="lowerRoman"/>
      <w:lvlText w:val="%6."/>
      <w:lvlJc w:val="right"/>
      <w:pPr>
        <w:ind w:left="4320" w:hanging="180"/>
      </w:pPr>
    </w:lvl>
    <w:lvl w:ilvl="6" w:tplc="42274780" w:tentative="1">
      <w:start w:val="1"/>
      <w:numFmt w:val="decimal"/>
      <w:lvlText w:val="%7."/>
      <w:lvlJc w:val="left"/>
      <w:pPr>
        <w:ind w:left="5040" w:hanging="360"/>
      </w:pPr>
    </w:lvl>
    <w:lvl w:ilvl="7" w:tplc="42274780" w:tentative="1">
      <w:start w:val="1"/>
      <w:numFmt w:val="lowerLetter"/>
      <w:lvlText w:val="%8."/>
      <w:lvlJc w:val="left"/>
      <w:pPr>
        <w:ind w:left="5760" w:hanging="360"/>
      </w:pPr>
    </w:lvl>
    <w:lvl w:ilvl="8" w:tplc="42274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">
    <w:multiLevelType w:val="hybridMultilevel"/>
    <w:lvl w:ilvl="0" w:tplc="83831818">
      <w:start w:val="1"/>
      <w:numFmt w:val="decimal"/>
      <w:lvlText w:val="%1."/>
      <w:lvlJc w:val="left"/>
      <w:pPr>
        <w:ind w:left="720" w:hanging="360"/>
      </w:pPr>
    </w:lvl>
    <w:lvl w:ilvl="1" w:tplc="83831818" w:tentative="1">
      <w:start w:val="1"/>
      <w:numFmt w:val="lowerLetter"/>
      <w:lvlText w:val="%2."/>
      <w:lvlJc w:val="left"/>
      <w:pPr>
        <w:ind w:left="1440" w:hanging="360"/>
      </w:pPr>
    </w:lvl>
    <w:lvl w:ilvl="2" w:tplc="83831818" w:tentative="1">
      <w:start w:val="1"/>
      <w:numFmt w:val="lowerRoman"/>
      <w:lvlText w:val="%3."/>
      <w:lvlJc w:val="right"/>
      <w:pPr>
        <w:ind w:left="2160" w:hanging="180"/>
      </w:pPr>
    </w:lvl>
    <w:lvl w:ilvl="3" w:tplc="83831818" w:tentative="1">
      <w:start w:val="1"/>
      <w:numFmt w:val="decimal"/>
      <w:lvlText w:val="%4."/>
      <w:lvlJc w:val="left"/>
      <w:pPr>
        <w:ind w:left="2880" w:hanging="360"/>
      </w:pPr>
    </w:lvl>
    <w:lvl w:ilvl="4" w:tplc="83831818" w:tentative="1">
      <w:start w:val="1"/>
      <w:numFmt w:val="lowerLetter"/>
      <w:lvlText w:val="%5."/>
      <w:lvlJc w:val="left"/>
      <w:pPr>
        <w:ind w:left="3600" w:hanging="360"/>
      </w:pPr>
    </w:lvl>
    <w:lvl w:ilvl="5" w:tplc="83831818" w:tentative="1">
      <w:start w:val="1"/>
      <w:numFmt w:val="lowerRoman"/>
      <w:lvlText w:val="%6."/>
      <w:lvlJc w:val="right"/>
      <w:pPr>
        <w:ind w:left="4320" w:hanging="180"/>
      </w:pPr>
    </w:lvl>
    <w:lvl w:ilvl="6" w:tplc="83831818" w:tentative="1">
      <w:start w:val="1"/>
      <w:numFmt w:val="decimal"/>
      <w:lvlText w:val="%7."/>
      <w:lvlJc w:val="left"/>
      <w:pPr>
        <w:ind w:left="5040" w:hanging="360"/>
      </w:pPr>
    </w:lvl>
    <w:lvl w:ilvl="7" w:tplc="83831818" w:tentative="1">
      <w:start w:val="1"/>
      <w:numFmt w:val="lowerLetter"/>
      <w:lvlText w:val="%8."/>
      <w:lvlJc w:val="left"/>
      <w:pPr>
        <w:ind w:left="5760" w:hanging="360"/>
      </w:pPr>
    </w:lvl>
    <w:lvl w:ilvl="8" w:tplc="8383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">
    <w:multiLevelType w:val="hybridMultilevel"/>
    <w:lvl w:ilvl="0" w:tplc="39055607">
      <w:start w:val="1"/>
      <w:numFmt w:val="decimal"/>
      <w:lvlText w:val="%1."/>
      <w:lvlJc w:val="left"/>
      <w:pPr>
        <w:ind w:left="720" w:hanging="360"/>
      </w:pPr>
    </w:lvl>
    <w:lvl w:ilvl="1" w:tplc="39055607" w:tentative="1">
      <w:start w:val="1"/>
      <w:numFmt w:val="lowerLetter"/>
      <w:lvlText w:val="%2."/>
      <w:lvlJc w:val="left"/>
      <w:pPr>
        <w:ind w:left="1440" w:hanging="360"/>
      </w:pPr>
    </w:lvl>
    <w:lvl w:ilvl="2" w:tplc="39055607" w:tentative="1">
      <w:start w:val="1"/>
      <w:numFmt w:val="lowerRoman"/>
      <w:lvlText w:val="%3."/>
      <w:lvlJc w:val="right"/>
      <w:pPr>
        <w:ind w:left="2160" w:hanging="180"/>
      </w:pPr>
    </w:lvl>
    <w:lvl w:ilvl="3" w:tplc="39055607" w:tentative="1">
      <w:start w:val="1"/>
      <w:numFmt w:val="decimal"/>
      <w:lvlText w:val="%4."/>
      <w:lvlJc w:val="left"/>
      <w:pPr>
        <w:ind w:left="2880" w:hanging="360"/>
      </w:pPr>
    </w:lvl>
    <w:lvl w:ilvl="4" w:tplc="39055607" w:tentative="1">
      <w:start w:val="1"/>
      <w:numFmt w:val="lowerLetter"/>
      <w:lvlText w:val="%5."/>
      <w:lvlJc w:val="left"/>
      <w:pPr>
        <w:ind w:left="3600" w:hanging="360"/>
      </w:pPr>
    </w:lvl>
    <w:lvl w:ilvl="5" w:tplc="39055607" w:tentative="1">
      <w:start w:val="1"/>
      <w:numFmt w:val="lowerRoman"/>
      <w:lvlText w:val="%6."/>
      <w:lvlJc w:val="right"/>
      <w:pPr>
        <w:ind w:left="4320" w:hanging="180"/>
      </w:pPr>
    </w:lvl>
    <w:lvl w:ilvl="6" w:tplc="39055607" w:tentative="1">
      <w:start w:val="1"/>
      <w:numFmt w:val="decimal"/>
      <w:lvlText w:val="%7."/>
      <w:lvlJc w:val="left"/>
      <w:pPr>
        <w:ind w:left="5040" w:hanging="360"/>
      </w:pPr>
    </w:lvl>
    <w:lvl w:ilvl="7" w:tplc="39055607" w:tentative="1">
      <w:start w:val="1"/>
      <w:numFmt w:val="lowerLetter"/>
      <w:lvlText w:val="%8."/>
      <w:lvlJc w:val="left"/>
      <w:pPr>
        <w:ind w:left="5760" w:hanging="360"/>
      </w:pPr>
    </w:lvl>
    <w:lvl w:ilvl="8" w:tplc="3905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">
    <w:multiLevelType w:val="hybridMultilevel"/>
    <w:lvl w:ilvl="0" w:tplc="60347970">
      <w:start w:val="1"/>
      <w:numFmt w:val="decimal"/>
      <w:lvlText w:val="%1."/>
      <w:lvlJc w:val="left"/>
      <w:pPr>
        <w:ind w:left="720" w:hanging="360"/>
      </w:pPr>
    </w:lvl>
    <w:lvl w:ilvl="1" w:tplc="60347970" w:tentative="1">
      <w:start w:val="1"/>
      <w:numFmt w:val="lowerLetter"/>
      <w:lvlText w:val="%2."/>
      <w:lvlJc w:val="left"/>
      <w:pPr>
        <w:ind w:left="1440" w:hanging="360"/>
      </w:pPr>
    </w:lvl>
    <w:lvl w:ilvl="2" w:tplc="60347970" w:tentative="1">
      <w:start w:val="1"/>
      <w:numFmt w:val="lowerRoman"/>
      <w:lvlText w:val="%3."/>
      <w:lvlJc w:val="right"/>
      <w:pPr>
        <w:ind w:left="2160" w:hanging="180"/>
      </w:pPr>
    </w:lvl>
    <w:lvl w:ilvl="3" w:tplc="60347970" w:tentative="1">
      <w:start w:val="1"/>
      <w:numFmt w:val="decimal"/>
      <w:lvlText w:val="%4."/>
      <w:lvlJc w:val="left"/>
      <w:pPr>
        <w:ind w:left="2880" w:hanging="360"/>
      </w:pPr>
    </w:lvl>
    <w:lvl w:ilvl="4" w:tplc="60347970" w:tentative="1">
      <w:start w:val="1"/>
      <w:numFmt w:val="lowerLetter"/>
      <w:lvlText w:val="%5."/>
      <w:lvlJc w:val="left"/>
      <w:pPr>
        <w:ind w:left="3600" w:hanging="360"/>
      </w:pPr>
    </w:lvl>
    <w:lvl w:ilvl="5" w:tplc="60347970" w:tentative="1">
      <w:start w:val="1"/>
      <w:numFmt w:val="lowerRoman"/>
      <w:lvlText w:val="%6."/>
      <w:lvlJc w:val="right"/>
      <w:pPr>
        <w:ind w:left="4320" w:hanging="180"/>
      </w:pPr>
    </w:lvl>
    <w:lvl w:ilvl="6" w:tplc="60347970" w:tentative="1">
      <w:start w:val="1"/>
      <w:numFmt w:val="decimal"/>
      <w:lvlText w:val="%7."/>
      <w:lvlJc w:val="left"/>
      <w:pPr>
        <w:ind w:left="5040" w:hanging="360"/>
      </w:pPr>
    </w:lvl>
    <w:lvl w:ilvl="7" w:tplc="60347970" w:tentative="1">
      <w:start w:val="1"/>
      <w:numFmt w:val="lowerLetter"/>
      <w:lvlText w:val="%8."/>
      <w:lvlJc w:val="left"/>
      <w:pPr>
        <w:ind w:left="5760" w:hanging="360"/>
      </w:pPr>
    </w:lvl>
    <w:lvl w:ilvl="8" w:tplc="6034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">
    <w:multiLevelType w:val="hybridMultilevel"/>
    <w:lvl w:ilvl="0" w:tplc="28190165">
      <w:start w:val="1"/>
      <w:numFmt w:val="decimal"/>
      <w:lvlText w:val="%1."/>
      <w:lvlJc w:val="left"/>
      <w:pPr>
        <w:ind w:left="720" w:hanging="360"/>
      </w:pPr>
    </w:lvl>
    <w:lvl w:ilvl="1" w:tplc="28190165" w:tentative="1">
      <w:start w:val="1"/>
      <w:numFmt w:val="lowerLetter"/>
      <w:lvlText w:val="%2."/>
      <w:lvlJc w:val="left"/>
      <w:pPr>
        <w:ind w:left="1440" w:hanging="360"/>
      </w:pPr>
    </w:lvl>
    <w:lvl w:ilvl="2" w:tplc="28190165" w:tentative="1">
      <w:start w:val="1"/>
      <w:numFmt w:val="lowerRoman"/>
      <w:lvlText w:val="%3."/>
      <w:lvlJc w:val="right"/>
      <w:pPr>
        <w:ind w:left="2160" w:hanging="180"/>
      </w:pPr>
    </w:lvl>
    <w:lvl w:ilvl="3" w:tplc="28190165" w:tentative="1">
      <w:start w:val="1"/>
      <w:numFmt w:val="decimal"/>
      <w:lvlText w:val="%4."/>
      <w:lvlJc w:val="left"/>
      <w:pPr>
        <w:ind w:left="2880" w:hanging="360"/>
      </w:pPr>
    </w:lvl>
    <w:lvl w:ilvl="4" w:tplc="28190165" w:tentative="1">
      <w:start w:val="1"/>
      <w:numFmt w:val="lowerLetter"/>
      <w:lvlText w:val="%5."/>
      <w:lvlJc w:val="left"/>
      <w:pPr>
        <w:ind w:left="3600" w:hanging="360"/>
      </w:pPr>
    </w:lvl>
    <w:lvl w:ilvl="5" w:tplc="28190165" w:tentative="1">
      <w:start w:val="1"/>
      <w:numFmt w:val="lowerRoman"/>
      <w:lvlText w:val="%6."/>
      <w:lvlJc w:val="right"/>
      <w:pPr>
        <w:ind w:left="4320" w:hanging="180"/>
      </w:pPr>
    </w:lvl>
    <w:lvl w:ilvl="6" w:tplc="28190165" w:tentative="1">
      <w:start w:val="1"/>
      <w:numFmt w:val="decimal"/>
      <w:lvlText w:val="%7."/>
      <w:lvlJc w:val="left"/>
      <w:pPr>
        <w:ind w:left="5040" w:hanging="360"/>
      </w:pPr>
    </w:lvl>
    <w:lvl w:ilvl="7" w:tplc="28190165" w:tentative="1">
      <w:start w:val="1"/>
      <w:numFmt w:val="lowerLetter"/>
      <w:lvlText w:val="%8."/>
      <w:lvlJc w:val="left"/>
      <w:pPr>
        <w:ind w:left="5760" w:hanging="360"/>
      </w:pPr>
    </w:lvl>
    <w:lvl w:ilvl="8" w:tplc="2819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">
    <w:multiLevelType w:val="hybridMultilevel"/>
    <w:lvl w:ilvl="0" w:tplc="18963820">
      <w:start w:val="1"/>
      <w:numFmt w:val="decimal"/>
      <w:lvlText w:val="%1."/>
      <w:lvlJc w:val="left"/>
      <w:pPr>
        <w:ind w:left="720" w:hanging="360"/>
      </w:pPr>
    </w:lvl>
    <w:lvl w:ilvl="1" w:tplc="18963820" w:tentative="1">
      <w:start w:val="1"/>
      <w:numFmt w:val="lowerLetter"/>
      <w:lvlText w:val="%2."/>
      <w:lvlJc w:val="left"/>
      <w:pPr>
        <w:ind w:left="1440" w:hanging="360"/>
      </w:pPr>
    </w:lvl>
    <w:lvl w:ilvl="2" w:tplc="18963820" w:tentative="1">
      <w:start w:val="1"/>
      <w:numFmt w:val="lowerRoman"/>
      <w:lvlText w:val="%3."/>
      <w:lvlJc w:val="right"/>
      <w:pPr>
        <w:ind w:left="2160" w:hanging="180"/>
      </w:pPr>
    </w:lvl>
    <w:lvl w:ilvl="3" w:tplc="18963820" w:tentative="1">
      <w:start w:val="1"/>
      <w:numFmt w:val="decimal"/>
      <w:lvlText w:val="%4."/>
      <w:lvlJc w:val="left"/>
      <w:pPr>
        <w:ind w:left="2880" w:hanging="360"/>
      </w:pPr>
    </w:lvl>
    <w:lvl w:ilvl="4" w:tplc="18963820" w:tentative="1">
      <w:start w:val="1"/>
      <w:numFmt w:val="lowerLetter"/>
      <w:lvlText w:val="%5."/>
      <w:lvlJc w:val="left"/>
      <w:pPr>
        <w:ind w:left="3600" w:hanging="360"/>
      </w:pPr>
    </w:lvl>
    <w:lvl w:ilvl="5" w:tplc="18963820" w:tentative="1">
      <w:start w:val="1"/>
      <w:numFmt w:val="lowerRoman"/>
      <w:lvlText w:val="%6."/>
      <w:lvlJc w:val="right"/>
      <w:pPr>
        <w:ind w:left="4320" w:hanging="180"/>
      </w:pPr>
    </w:lvl>
    <w:lvl w:ilvl="6" w:tplc="18963820" w:tentative="1">
      <w:start w:val="1"/>
      <w:numFmt w:val="decimal"/>
      <w:lvlText w:val="%7."/>
      <w:lvlJc w:val="left"/>
      <w:pPr>
        <w:ind w:left="5040" w:hanging="360"/>
      </w:pPr>
    </w:lvl>
    <w:lvl w:ilvl="7" w:tplc="18963820" w:tentative="1">
      <w:start w:val="1"/>
      <w:numFmt w:val="lowerLetter"/>
      <w:lvlText w:val="%8."/>
      <w:lvlJc w:val="left"/>
      <w:pPr>
        <w:ind w:left="5760" w:hanging="360"/>
      </w:pPr>
    </w:lvl>
    <w:lvl w:ilvl="8" w:tplc="1896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">
    <w:multiLevelType w:val="hybridMultilevel"/>
    <w:lvl w:ilvl="0" w:tplc="56258345">
      <w:start w:val="1"/>
      <w:numFmt w:val="decimal"/>
      <w:lvlText w:val="%1."/>
      <w:lvlJc w:val="left"/>
      <w:pPr>
        <w:ind w:left="720" w:hanging="360"/>
      </w:pPr>
    </w:lvl>
    <w:lvl w:ilvl="1" w:tplc="56258345" w:tentative="1">
      <w:start w:val="1"/>
      <w:numFmt w:val="lowerLetter"/>
      <w:lvlText w:val="%2."/>
      <w:lvlJc w:val="left"/>
      <w:pPr>
        <w:ind w:left="1440" w:hanging="360"/>
      </w:pPr>
    </w:lvl>
    <w:lvl w:ilvl="2" w:tplc="56258345" w:tentative="1">
      <w:start w:val="1"/>
      <w:numFmt w:val="lowerRoman"/>
      <w:lvlText w:val="%3."/>
      <w:lvlJc w:val="right"/>
      <w:pPr>
        <w:ind w:left="2160" w:hanging="180"/>
      </w:pPr>
    </w:lvl>
    <w:lvl w:ilvl="3" w:tplc="56258345" w:tentative="1">
      <w:start w:val="1"/>
      <w:numFmt w:val="decimal"/>
      <w:lvlText w:val="%4."/>
      <w:lvlJc w:val="left"/>
      <w:pPr>
        <w:ind w:left="2880" w:hanging="360"/>
      </w:pPr>
    </w:lvl>
    <w:lvl w:ilvl="4" w:tplc="56258345" w:tentative="1">
      <w:start w:val="1"/>
      <w:numFmt w:val="lowerLetter"/>
      <w:lvlText w:val="%5."/>
      <w:lvlJc w:val="left"/>
      <w:pPr>
        <w:ind w:left="3600" w:hanging="360"/>
      </w:pPr>
    </w:lvl>
    <w:lvl w:ilvl="5" w:tplc="56258345" w:tentative="1">
      <w:start w:val="1"/>
      <w:numFmt w:val="lowerRoman"/>
      <w:lvlText w:val="%6."/>
      <w:lvlJc w:val="right"/>
      <w:pPr>
        <w:ind w:left="4320" w:hanging="180"/>
      </w:pPr>
    </w:lvl>
    <w:lvl w:ilvl="6" w:tplc="56258345" w:tentative="1">
      <w:start w:val="1"/>
      <w:numFmt w:val="decimal"/>
      <w:lvlText w:val="%7."/>
      <w:lvlJc w:val="left"/>
      <w:pPr>
        <w:ind w:left="5040" w:hanging="360"/>
      </w:pPr>
    </w:lvl>
    <w:lvl w:ilvl="7" w:tplc="56258345" w:tentative="1">
      <w:start w:val="1"/>
      <w:numFmt w:val="lowerLetter"/>
      <w:lvlText w:val="%8."/>
      <w:lvlJc w:val="left"/>
      <w:pPr>
        <w:ind w:left="5760" w:hanging="360"/>
      </w:pPr>
    </w:lvl>
    <w:lvl w:ilvl="8" w:tplc="5625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">
    <w:multiLevelType w:val="hybridMultilevel"/>
    <w:lvl w:ilvl="0" w:tplc="18548212">
      <w:start w:val="1"/>
      <w:numFmt w:val="decimal"/>
      <w:lvlText w:val="%1."/>
      <w:lvlJc w:val="left"/>
      <w:pPr>
        <w:ind w:left="720" w:hanging="360"/>
      </w:pPr>
    </w:lvl>
    <w:lvl w:ilvl="1" w:tplc="18548212" w:tentative="1">
      <w:start w:val="1"/>
      <w:numFmt w:val="lowerLetter"/>
      <w:lvlText w:val="%2."/>
      <w:lvlJc w:val="left"/>
      <w:pPr>
        <w:ind w:left="1440" w:hanging="360"/>
      </w:pPr>
    </w:lvl>
    <w:lvl w:ilvl="2" w:tplc="18548212" w:tentative="1">
      <w:start w:val="1"/>
      <w:numFmt w:val="lowerRoman"/>
      <w:lvlText w:val="%3."/>
      <w:lvlJc w:val="right"/>
      <w:pPr>
        <w:ind w:left="2160" w:hanging="180"/>
      </w:pPr>
    </w:lvl>
    <w:lvl w:ilvl="3" w:tplc="18548212" w:tentative="1">
      <w:start w:val="1"/>
      <w:numFmt w:val="decimal"/>
      <w:lvlText w:val="%4."/>
      <w:lvlJc w:val="left"/>
      <w:pPr>
        <w:ind w:left="2880" w:hanging="360"/>
      </w:pPr>
    </w:lvl>
    <w:lvl w:ilvl="4" w:tplc="18548212" w:tentative="1">
      <w:start w:val="1"/>
      <w:numFmt w:val="lowerLetter"/>
      <w:lvlText w:val="%5."/>
      <w:lvlJc w:val="left"/>
      <w:pPr>
        <w:ind w:left="3600" w:hanging="360"/>
      </w:pPr>
    </w:lvl>
    <w:lvl w:ilvl="5" w:tplc="18548212" w:tentative="1">
      <w:start w:val="1"/>
      <w:numFmt w:val="lowerRoman"/>
      <w:lvlText w:val="%6."/>
      <w:lvlJc w:val="right"/>
      <w:pPr>
        <w:ind w:left="4320" w:hanging="180"/>
      </w:pPr>
    </w:lvl>
    <w:lvl w:ilvl="6" w:tplc="18548212" w:tentative="1">
      <w:start w:val="1"/>
      <w:numFmt w:val="decimal"/>
      <w:lvlText w:val="%7."/>
      <w:lvlJc w:val="left"/>
      <w:pPr>
        <w:ind w:left="5040" w:hanging="360"/>
      </w:pPr>
    </w:lvl>
    <w:lvl w:ilvl="7" w:tplc="18548212" w:tentative="1">
      <w:start w:val="1"/>
      <w:numFmt w:val="lowerLetter"/>
      <w:lvlText w:val="%8."/>
      <w:lvlJc w:val="left"/>
      <w:pPr>
        <w:ind w:left="5760" w:hanging="360"/>
      </w:pPr>
    </w:lvl>
    <w:lvl w:ilvl="8" w:tplc="1854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">
    <w:multiLevelType w:val="hybridMultilevel"/>
    <w:lvl w:ilvl="0" w:tplc="27775666">
      <w:start w:val="1"/>
      <w:numFmt w:val="decimal"/>
      <w:lvlText w:val="%1."/>
      <w:lvlJc w:val="left"/>
      <w:pPr>
        <w:ind w:left="720" w:hanging="360"/>
      </w:pPr>
    </w:lvl>
    <w:lvl w:ilvl="1" w:tplc="27775666" w:tentative="1">
      <w:start w:val="1"/>
      <w:numFmt w:val="lowerLetter"/>
      <w:lvlText w:val="%2."/>
      <w:lvlJc w:val="left"/>
      <w:pPr>
        <w:ind w:left="1440" w:hanging="360"/>
      </w:pPr>
    </w:lvl>
    <w:lvl w:ilvl="2" w:tplc="27775666" w:tentative="1">
      <w:start w:val="1"/>
      <w:numFmt w:val="lowerRoman"/>
      <w:lvlText w:val="%3."/>
      <w:lvlJc w:val="right"/>
      <w:pPr>
        <w:ind w:left="2160" w:hanging="180"/>
      </w:pPr>
    </w:lvl>
    <w:lvl w:ilvl="3" w:tplc="27775666" w:tentative="1">
      <w:start w:val="1"/>
      <w:numFmt w:val="decimal"/>
      <w:lvlText w:val="%4."/>
      <w:lvlJc w:val="left"/>
      <w:pPr>
        <w:ind w:left="2880" w:hanging="360"/>
      </w:pPr>
    </w:lvl>
    <w:lvl w:ilvl="4" w:tplc="27775666" w:tentative="1">
      <w:start w:val="1"/>
      <w:numFmt w:val="lowerLetter"/>
      <w:lvlText w:val="%5."/>
      <w:lvlJc w:val="left"/>
      <w:pPr>
        <w:ind w:left="3600" w:hanging="360"/>
      </w:pPr>
    </w:lvl>
    <w:lvl w:ilvl="5" w:tplc="27775666" w:tentative="1">
      <w:start w:val="1"/>
      <w:numFmt w:val="lowerRoman"/>
      <w:lvlText w:val="%6."/>
      <w:lvlJc w:val="right"/>
      <w:pPr>
        <w:ind w:left="4320" w:hanging="180"/>
      </w:pPr>
    </w:lvl>
    <w:lvl w:ilvl="6" w:tplc="27775666" w:tentative="1">
      <w:start w:val="1"/>
      <w:numFmt w:val="decimal"/>
      <w:lvlText w:val="%7."/>
      <w:lvlJc w:val="left"/>
      <w:pPr>
        <w:ind w:left="5040" w:hanging="360"/>
      </w:pPr>
    </w:lvl>
    <w:lvl w:ilvl="7" w:tplc="27775666" w:tentative="1">
      <w:start w:val="1"/>
      <w:numFmt w:val="lowerLetter"/>
      <w:lvlText w:val="%8."/>
      <w:lvlJc w:val="left"/>
      <w:pPr>
        <w:ind w:left="5760" w:hanging="360"/>
      </w:pPr>
    </w:lvl>
    <w:lvl w:ilvl="8" w:tplc="2777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">
    <w:multiLevelType w:val="hybridMultilevel"/>
    <w:lvl w:ilvl="0" w:tplc="37079443">
      <w:start w:val="1"/>
      <w:numFmt w:val="decimal"/>
      <w:lvlText w:val="%1."/>
      <w:lvlJc w:val="left"/>
      <w:pPr>
        <w:ind w:left="720" w:hanging="360"/>
      </w:pPr>
    </w:lvl>
    <w:lvl w:ilvl="1" w:tplc="37079443" w:tentative="1">
      <w:start w:val="1"/>
      <w:numFmt w:val="lowerLetter"/>
      <w:lvlText w:val="%2."/>
      <w:lvlJc w:val="left"/>
      <w:pPr>
        <w:ind w:left="1440" w:hanging="360"/>
      </w:pPr>
    </w:lvl>
    <w:lvl w:ilvl="2" w:tplc="37079443" w:tentative="1">
      <w:start w:val="1"/>
      <w:numFmt w:val="lowerRoman"/>
      <w:lvlText w:val="%3."/>
      <w:lvlJc w:val="right"/>
      <w:pPr>
        <w:ind w:left="2160" w:hanging="180"/>
      </w:pPr>
    </w:lvl>
    <w:lvl w:ilvl="3" w:tplc="37079443" w:tentative="1">
      <w:start w:val="1"/>
      <w:numFmt w:val="decimal"/>
      <w:lvlText w:val="%4."/>
      <w:lvlJc w:val="left"/>
      <w:pPr>
        <w:ind w:left="2880" w:hanging="360"/>
      </w:pPr>
    </w:lvl>
    <w:lvl w:ilvl="4" w:tplc="37079443" w:tentative="1">
      <w:start w:val="1"/>
      <w:numFmt w:val="lowerLetter"/>
      <w:lvlText w:val="%5."/>
      <w:lvlJc w:val="left"/>
      <w:pPr>
        <w:ind w:left="3600" w:hanging="360"/>
      </w:pPr>
    </w:lvl>
    <w:lvl w:ilvl="5" w:tplc="37079443" w:tentative="1">
      <w:start w:val="1"/>
      <w:numFmt w:val="lowerRoman"/>
      <w:lvlText w:val="%6."/>
      <w:lvlJc w:val="right"/>
      <w:pPr>
        <w:ind w:left="4320" w:hanging="180"/>
      </w:pPr>
    </w:lvl>
    <w:lvl w:ilvl="6" w:tplc="37079443" w:tentative="1">
      <w:start w:val="1"/>
      <w:numFmt w:val="decimal"/>
      <w:lvlText w:val="%7."/>
      <w:lvlJc w:val="left"/>
      <w:pPr>
        <w:ind w:left="5040" w:hanging="360"/>
      </w:pPr>
    </w:lvl>
    <w:lvl w:ilvl="7" w:tplc="37079443" w:tentative="1">
      <w:start w:val="1"/>
      <w:numFmt w:val="lowerLetter"/>
      <w:lvlText w:val="%8."/>
      <w:lvlJc w:val="left"/>
      <w:pPr>
        <w:ind w:left="5760" w:hanging="360"/>
      </w:pPr>
    </w:lvl>
    <w:lvl w:ilvl="8" w:tplc="3707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">
    <w:multiLevelType w:val="hybridMultilevel"/>
    <w:lvl w:ilvl="0" w:tplc="82744880">
      <w:start w:val="1"/>
      <w:numFmt w:val="decimal"/>
      <w:lvlText w:val="%1."/>
      <w:lvlJc w:val="left"/>
      <w:pPr>
        <w:ind w:left="720" w:hanging="360"/>
      </w:pPr>
    </w:lvl>
    <w:lvl w:ilvl="1" w:tplc="82744880" w:tentative="1">
      <w:start w:val="1"/>
      <w:numFmt w:val="lowerLetter"/>
      <w:lvlText w:val="%2."/>
      <w:lvlJc w:val="left"/>
      <w:pPr>
        <w:ind w:left="1440" w:hanging="360"/>
      </w:pPr>
    </w:lvl>
    <w:lvl w:ilvl="2" w:tplc="82744880" w:tentative="1">
      <w:start w:val="1"/>
      <w:numFmt w:val="lowerRoman"/>
      <w:lvlText w:val="%3."/>
      <w:lvlJc w:val="right"/>
      <w:pPr>
        <w:ind w:left="2160" w:hanging="180"/>
      </w:pPr>
    </w:lvl>
    <w:lvl w:ilvl="3" w:tplc="82744880" w:tentative="1">
      <w:start w:val="1"/>
      <w:numFmt w:val="decimal"/>
      <w:lvlText w:val="%4."/>
      <w:lvlJc w:val="left"/>
      <w:pPr>
        <w:ind w:left="2880" w:hanging="360"/>
      </w:pPr>
    </w:lvl>
    <w:lvl w:ilvl="4" w:tplc="82744880" w:tentative="1">
      <w:start w:val="1"/>
      <w:numFmt w:val="lowerLetter"/>
      <w:lvlText w:val="%5."/>
      <w:lvlJc w:val="left"/>
      <w:pPr>
        <w:ind w:left="3600" w:hanging="360"/>
      </w:pPr>
    </w:lvl>
    <w:lvl w:ilvl="5" w:tplc="82744880" w:tentative="1">
      <w:start w:val="1"/>
      <w:numFmt w:val="lowerRoman"/>
      <w:lvlText w:val="%6."/>
      <w:lvlJc w:val="right"/>
      <w:pPr>
        <w:ind w:left="4320" w:hanging="180"/>
      </w:pPr>
    </w:lvl>
    <w:lvl w:ilvl="6" w:tplc="82744880" w:tentative="1">
      <w:start w:val="1"/>
      <w:numFmt w:val="decimal"/>
      <w:lvlText w:val="%7."/>
      <w:lvlJc w:val="left"/>
      <w:pPr>
        <w:ind w:left="5040" w:hanging="360"/>
      </w:pPr>
    </w:lvl>
    <w:lvl w:ilvl="7" w:tplc="82744880" w:tentative="1">
      <w:start w:val="1"/>
      <w:numFmt w:val="lowerLetter"/>
      <w:lvlText w:val="%8."/>
      <w:lvlJc w:val="left"/>
      <w:pPr>
        <w:ind w:left="5760" w:hanging="360"/>
      </w:pPr>
    </w:lvl>
    <w:lvl w:ilvl="8" w:tplc="8274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">
    <w:multiLevelType w:val="hybridMultilevel"/>
    <w:lvl w:ilvl="0" w:tplc="53951569">
      <w:start w:val="1"/>
      <w:numFmt w:val="decimal"/>
      <w:lvlText w:val="%1."/>
      <w:lvlJc w:val="left"/>
      <w:pPr>
        <w:ind w:left="720" w:hanging="360"/>
      </w:pPr>
    </w:lvl>
    <w:lvl w:ilvl="1" w:tplc="53951569" w:tentative="1">
      <w:start w:val="1"/>
      <w:numFmt w:val="lowerLetter"/>
      <w:lvlText w:val="%2."/>
      <w:lvlJc w:val="left"/>
      <w:pPr>
        <w:ind w:left="1440" w:hanging="360"/>
      </w:pPr>
    </w:lvl>
    <w:lvl w:ilvl="2" w:tplc="53951569" w:tentative="1">
      <w:start w:val="1"/>
      <w:numFmt w:val="lowerRoman"/>
      <w:lvlText w:val="%3."/>
      <w:lvlJc w:val="right"/>
      <w:pPr>
        <w:ind w:left="2160" w:hanging="180"/>
      </w:pPr>
    </w:lvl>
    <w:lvl w:ilvl="3" w:tplc="53951569" w:tentative="1">
      <w:start w:val="1"/>
      <w:numFmt w:val="decimal"/>
      <w:lvlText w:val="%4."/>
      <w:lvlJc w:val="left"/>
      <w:pPr>
        <w:ind w:left="2880" w:hanging="360"/>
      </w:pPr>
    </w:lvl>
    <w:lvl w:ilvl="4" w:tplc="53951569" w:tentative="1">
      <w:start w:val="1"/>
      <w:numFmt w:val="lowerLetter"/>
      <w:lvlText w:val="%5."/>
      <w:lvlJc w:val="left"/>
      <w:pPr>
        <w:ind w:left="3600" w:hanging="360"/>
      </w:pPr>
    </w:lvl>
    <w:lvl w:ilvl="5" w:tplc="53951569" w:tentative="1">
      <w:start w:val="1"/>
      <w:numFmt w:val="lowerRoman"/>
      <w:lvlText w:val="%6."/>
      <w:lvlJc w:val="right"/>
      <w:pPr>
        <w:ind w:left="4320" w:hanging="180"/>
      </w:pPr>
    </w:lvl>
    <w:lvl w:ilvl="6" w:tplc="53951569" w:tentative="1">
      <w:start w:val="1"/>
      <w:numFmt w:val="decimal"/>
      <w:lvlText w:val="%7."/>
      <w:lvlJc w:val="left"/>
      <w:pPr>
        <w:ind w:left="5040" w:hanging="360"/>
      </w:pPr>
    </w:lvl>
    <w:lvl w:ilvl="7" w:tplc="53951569" w:tentative="1">
      <w:start w:val="1"/>
      <w:numFmt w:val="lowerLetter"/>
      <w:lvlText w:val="%8."/>
      <w:lvlJc w:val="left"/>
      <w:pPr>
        <w:ind w:left="5760" w:hanging="360"/>
      </w:pPr>
    </w:lvl>
    <w:lvl w:ilvl="8" w:tplc="5395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">
    <w:multiLevelType w:val="hybridMultilevel"/>
    <w:lvl w:ilvl="0" w:tplc="29525673">
      <w:start w:val="1"/>
      <w:numFmt w:val="decimal"/>
      <w:lvlText w:val="%1."/>
      <w:lvlJc w:val="left"/>
      <w:pPr>
        <w:ind w:left="720" w:hanging="360"/>
      </w:pPr>
    </w:lvl>
    <w:lvl w:ilvl="1" w:tplc="29525673" w:tentative="1">
      <w:start w:val="1"/>
      <w:numFmt w:val="lowerLetter"/>
      <w:lvlText w:val="%2."/>
      <w:lvlJc w:val="left"/>
      <w:pPr>
        <w:ind w:left="1440" w:hanging="360"/>
      </w:pPr>
    </w:lvl>
    <w:lvl w:ilvl="2" w:tplc="29525673" w:tentative="1">
      <w:start w:val="1"/>
      <w:numFmt w:val="lowerRoman"/>
      <w:lvlText w:val="%3."/>
      <w:lvlJc w:val="right"/>
      <w:pPr>
        <w:ind w:left="2160" w:hanging="180"/>
      </w:pPr>
    </w:lvl>
    <w:lvl w:ilvl="3" w:tplc="29525673" w:tentative="1">
      <w:start w:val="1"/>
      <w:numFmt w:val="decimal"/>
      <w:lvlText w:val="%4."/>
      <w:lvlJc w:val="left"/>
      <w:pPr>
        <w:ind w:left="2880" w:hanging="360"/>
      </w:pPr>
    </w:lvl>
    <w:lvl w:ilvl="4" w:tplc="29525673" w:tentative="1">
      <w:start w:val="1"/>
      <w:numFmt w:val="lowerLetter"/>
      <w:lvlText w:val="%5."/>
      <w:lvlJc w:val="left"/>
      <w:pPr>
        <w:ind w:left="3600" w:hanging="360"/>
      </w:pPr>
    </w:lvl>
    <w:lvl w:ilvl="5" w:tplc="29525673" w:tentative="1">
      <w:start w:val="1"/>
      <w:numFmt w:val="lowerRoman"/>
      <w:lvlText w:val="%6."/>
      <w:lvlJc w:val="right"/>
      <w:pPr>
        <w:ind w:left="4320" w:hanging="180"/>
      </w:pPr>
    </w:lvl>
    <w:lvl w:ilvl="6" w:tplc="29525673" w:tentative="1">
      <w:start w:val="1"/>
      <w:numFmt w:val="decimal"/>
      <w:lvlText w:val="%7."/>
      <w:lvlJc w:val="left"/>
      <w:pPr>
        <w:ind w:left="5040" w:hanging="360"/>
      </w:pPr>
    </w:lvl>
    <w:lvl w:ilvl="7" w:tplc="29525673" w:tentative="1">
      <w:start w:val="1"/>
      <w:numFmt w:val="lowerLetter"/>
      <w:lvlText w:val="%8."/>
      <w:lvlJc w:val="left"/>
      <w:pPr>
        <w:ind w:left="5760" w:hanging="360"/>
      </w:pPr>
    </w:lvl>
    <w:lvl w:ilvl="8" w:tplc="2952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">
    <w:multiLevelType w:val="hybridMultilevel"/>
    <w:lvl w:ilvl="0" w:tplc="62384805">
      <w:start w:val="1"/>
      <w:numFmt w:val="decimal"/>
      <w:lvlText w:val="%1."/>
      <w:lvlJc w:val="left"/>
      <w:pPr>
        <w:ind w:left="720" w:hanging="360"/>
      </w:pPr>
    </w:lvl>
    <w:lvl w:ilvl="1" w:tplc="62384805" w:tentative="1">
      <w:start w:val="1"/>
      <w:numFmt w:val="lowerLetter"/>
      <w:lvlText w:val="%2."/>
      <w:lvlJc w:val="left"/>
      <w:pPr>
        <w:ind w:left="1440" w:hanging="360"/>
      </w:pPr>
    </w:lvl>
    <w:lvl w:ilvl="2" w:tplc="62384805" w:tentative="1">
      <w:start w:val="1"/>
      <w:numFmt w:val="lowerRoman"/>
      <w:lvlText w:val="%3."/>
      <w:lvlJc w:val="right"/>
      <w:pPr>
        <w:ind w:left="2160" w:hanging="180"/>
      </w:pPr>
    </w:lvl>
    <w:lvl w:ilvl="3" w:tplc="62384805" w:tentative="1">
      <w:start w:val="1"/>
      <w:numFmt w:val="decimal"/>
      <w:lvlText w:val="%4."/>
      <w:lvlJc w:val="left"/>
      <w:pPr>
        <w:ind w:left="2880" w:hanging="360"/>
      </w:pPr>
    </w:lvl>
    <w:lvl w:ilvl="4" w:tplc="62384805" w:tentative="1">
      <w:start w:val="1"/>
      <w:numFmt w:val="lowerLetter"/>
      <w:lvlText w:val="%5."/>
      <w:lvlJc w:val="left"/>
      <w:pPr>
        <w:ind w:left="3600" w:hanging="360"/>
      </w:pPr>
    </w:lvl>
    <w:lvl w:ilvl="5" w:tplc="62384805" w:tentative="1">
      <w:start w:val="1"/>
      <w:numFmt w:val="lowerRoman"/>
      <w:lvlText w:val="%6."/>
      <w:lvlJc w:val="right"/>
      <w:pPr>
        <w:ind w:left="4320" w:hanging="180"/>
      </w:pPr>
    </w:lvl>
    <w:lvl w:ilvl="6" w:tplc="62384805" w:tentative="1">
      <w:start w:val="1"/>
      <w:numFmt w:val="decimal"/>
      <w:lvlText w:val="%7."/>
      <w:lvlJc w:val="left"/>
      <w:pPr>
        <w:ind w:left="5040" w:hanging="360"/>
      </w:pPr>
    </w:lvl>
    <w:lvl w:ilvl="7" w:tplc="62384805" w:tentative="1">
      <w:start w:val="1"/>
      <w:numFmt w:val="lowerLetter"/>
      <w:lvlText w:val="%8."/>
      <w:lvlJc w:val="left"/>
      <w:pPr>
        <w:ind w:left="5760" w:hanging="360"/>
      </w:pPr>
    </w:lvl>
    <w:lvl w:ilvl="8" w:tplc="6238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">
    <w:multiLevelType w:val="hybridMultilevel"/>
    <w:lvl w:ilvl="0" w:tplc="91885566">
      <w:start w:val="1"/>
      <w:numFmt w:val="decimal"/>
      <w:lvlText w:val="%1."/>
      <w:lvlJc w:val="left"/>
      <w:pPr>
        <w:ind w:left="720" w:hanging="360"/>
      </w:pPr>
    </w:lvl>
    <w:lvl w:ilvl="1" w:tplc="91885566" w:tentative="1">
      <w:start w:val="1"/>
      <w:numFmt w:val="lowerLetter"/>
      <w:lvlText w:val="%2."/>
      <w:lvlJc w:val="left"/>
      <w:pPr>
        <w:ind w:left="1440" w:hanging="360"/>
      </w:pPr>
    </w:lvl>
    <w:lvl w:ilvl="2" w:tplc="91885566" w:tentative="1">
      <w:start w:val="1"/>
      <w:numFmt w:val="lowerRoman"/>
      <w:lvlText w:val="%3."/>
      <w:lvlJc w:val="right"/>
      <w:pPr>
        <w:ind w:left="2160" w:hanging="180"/>
      </w:pPr>
    </w:lvl>
    <w:lvl w:ilvl="3" w:tplc="91885566" w:tentative="1">
      <w:start w:val="1"/>
      <w:numFmt w:val="decimal"/>
      <w:lvlText w:val="%4."/>
      <w:lvlJc w:val="left"/>
      <w:pPr>
        <w:ind w:left="2880" w:hanging="360"/>
      </w:pPr>
    </w:lvl>
    <w:lvl w:ilvl="4" w:tplc="91885566" w:tentative="1">
      <w:start w:val="1"/>
      <w:numFmt w:val="lowerLetter"/>
      <w:lvlText w:val="%5."/>
      <w:lvlJc w:val="left"/>
      <w:pPr>
        <w:ind w:left="3600" w:hanging="360"/>
      </w:pPr>
    </w:lvl>
    <w:lvl w:ilvl="5" w:tplc="91885566" w:tentative="1">
      <w:start w:val="1"/>
      <w:numFmt w:val="lowerRoman"/>
      <w:lvlText w:val="%6."/>
      <w:lvlJc w:val="right"/>
      <w:pPr>
        <w:ind w:left="4320" w:hanging="180"/>
      </w:pPr>
    </w:lvl>
    <w:lvl w:ilvl="6" w:tplc="91885566" w:tentative="1">
      <w:start w:val="1"/>
      <w:numFmt w:val="decimal"/>
      <w:lvlText w:val="%7."/>
      <w:lvlJc w:val="left"/>
      <w:pPr>
        <w:ind w:left="5040" w:hanging="360"/>
      </w:pPr>
    </w:lvl>
    <w:lvl w:ilvl="7" w:tplc="91885566" w:tentative="1">
      <w:start w:val="1"/>
      <w:numFmt w:val="lowerLetter"/>
      <w:lvlText w:val="%8."/>
      <w:lvlJc w:val="left"/>
      <w:pPr>
        <w:ind w:left="5760" w:hanging="360"/>
      </w:pPr>
    </w:lvl>
    <w:lvl w:ilvl="8" w:tplc="9188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">
    <w:multiLevelType w:val="hybridMultilevel"/>
    <w:lvl w:ilvl="0" w:tplc="84435382">
      <w:start w:val="1"/>
      <w:numFmt w:val="decimal"/>
      <w:lvlText w:val="%1."/>
      <w:lvlJc w:val="left"/>
      <w:pPr>
        <w:ind w:left="720" w:hanging="360"/>
      </w:pPr>
    </w:lvl>
    <w:lvl w:ilvl="1" w:tplc="84435382" w:tentative="1">
      <w:start w:val="1"/>
      <w:numFmt w:val="lowerLetter"/>
      <w:lvlText w:val="%2."/>
      <w:lvlJc w:val="left"/>
      <w:pPr>
        <w:ind w:left="1440" w:hanging="360"/>
      </w:pPr>
    </w:lvl>
    <w:lvl w:ilvl="2" w:tplc="84435382" w:tentative="1">
      <w:start w:val="1"/>
      <w:numFmt w:val="lowerRoman"/>
      <w:lvlText w:val="%3."/>
      <w:lvlJc w:val="right"/>
      <w:pPr>
        <w:ind w:left="2160" w:hanging="180"/>
      </w:pPr>
    </w:lvl>
    <w:lvl w:ilvl="3" w:tplc="84435382" w:tentative="1">
      <w:start w:val="1"/>
      <w:numFmt w:val="decimal"/>
      <w:lvlText w:val="%4."/>
      <w:lvlJc w:val="left"/>
      <w:pPr>
        <w:ind w:left="2880" w:hanging="360"/>
      </w:pPr>
    </w:lvl>
    <w:lvl w:ilvl="4" w:tplc="84435382" w:tentative="1">
      <w:start w:val="1"/>
      <w:numFmt w:val="lowerLetter"/>
      <w:lvlText w:val="%5."/>
      <w:lvlJc w:val="left"/>
      <w:pPr>
        <w:ind w:left="3600" w:hanging="360"/>
      </w:pPr>
    </w:lvl>
    <w:lvl w:ilvl="5" w:tplc="84435382" w:tentative="1">
      <w:start w:val="1"/>
      <w:numFmt w:val="lowerRoman"/>
      <w:lvlText w:val="%6."/>
      <w:lvlJc w:val="right"/>
      <w:pPr>
        <w:ind w:left="4320" w:hanging="180"/>
      </w:pPr>
    </w:lvl>
    <w:lvl w:ilvl="6" w:tplc="84435382" w:tentative="1">
      <w:start w:val="1"/>
      <w:numFmt w:val="decimal"/>
      <w:lvlText w:val="%7."/>
      <w:lvlJc w:val="left"/>
      <w:pPr>
        <w:ind w:left="5040" w:hanging="360"/>
      </w:pPr>
    </w:lvl>
    <w:lvl w:ilvl="7" w:tplc="84435382" w:tentative="1">
      <w:start w:val="1"/>
      <w:numFmt w:val="lowerLetter"/>
      <w:lvlText w:val="%8."/>
      <w:lvlJc w:val="left"/>
      <w:pPr>
        <w:ind w:left="5760" w:hanging="360"/>
      </w:pPr>
    </w:lvl>
    <w:lvl w:ilvl="8" w:tplc="8443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">
    <w:multiLevelType w:val="hybridMultilevel"/>
    <w:lvl w:ilvl="0" w:tplc="94641715">
      <w:start w:val="1"/>
      <w:numFmt w:val="decimal"/>
      <w:lvlText w:val="%1."/>
      <w:lvlJc w:val="left"/>
      <w:pPr>
        <w:ind w:left="720" w:hanging="360"/>
      </w:pPr>
    </w:lvl>
    <w:lvl w:ilvl="1" w:tplc="94641715" w:tentative="1">
      <w:start w:val="1"/>
      <w:numFmt w:val="lowerLetter"/>
      <w:lvlText w:val="%2."/>
      <w:lvlJc w:val="left"/>
      <w:pPr>
        <w:ind w:left="1440" w:hanging="360"/>
      </w:pPr>
    </w:lvl>
    <w:lvl w:ilvl="2" w:tplc="94641715" w:tentative="1">
      <w:start w:val="1"/>
      <w:numFmt w:val="lowerRoman"/>
      <w:lvlText w:val="%3."/>
      <w:lvlJc w:val="right"/>
      <w:pPr>
        <w:ind w:left="2160" w:hanging="180"/>
      </w:pPr>
    </w:lvl>
    <w:lvl w:ilvl="3" w:tplc="94641715" w:tentative="1">
      <w:start w:val="1"/>
      <w:numFmt w:val="decimal"/>
      <w:lvlText w:val="%4."/>
      <w:lvlJc w:val="left"/>
      <w:pPr>
        <w:ind w:left="2880" w:hanging="360"/>
      </w:pPr>
    </w:lvl>
    <w:lvl w:ilvl="4" w:tplc="94641715" w:tentative="1">
      <w:start w:val="1"/>
      <w:numFmt w:val="lowerLetter"/>
      <w:lvlText w:val="%5."/>
      <w:lvlJc w:val="left"/>
      <w:pPr>
        <w:ind w:left="3600" w:hanging="360"/>
      </w:pPr>
    </w:lvl>
    <w:lvl w:ilvl="5" w:tplc="94641715" w:tentative="1">
      <w:start w:val="1"/>
      <w:numFmt w:val="lowerRoman"/>
      <w:lvlText w:val="%6."/>
      <w:lvlJc w:val="right"/>
      <w:pPr>
        <w:ind w:left="4320" w:hanging="180"/>
      </w:pPr>
    </w:lvl>
    <w:lvl w:ilvl="6" w:tplc="94641715" w:tentative="1">
      <w:start w:val="1"/>
      <w:numFmt w:val="decimal"/>
      <w:lvlText w:val="%7."/>
      <w:lvlJc w:val="left"/>
      <w:pPr>
        <w:ind w:left="5040" w:hanging="360"/>
      </w:pPr>
    </w:lvl>
    <w:lvl w:ilvl="7" w:tplc="94641715" w:tentative="1">
      <w:start w:val="1"/>
      <w:numFmt w:val="lowerLetter"/>
      <w:lvlText w:val="%8."/>
      <w:lvlJc w:val="left"/>
      <w:pPr>
        <w:ind w:left="5760" w:hanging="360"/>
      </w:pPr>
    </w:lvl>
    <w:lvl w:ilvl="8" w:tplc="9464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">
    <w:multiLevelType w:val="hybridMultilevel"/>
    <w:lvl w:ilvl="0" w:tplc="91421598">
      <w:start w:val="1"/>
      <w:numFmt w:val="decimal"/>
      <w:lvlText w:val="%1."/>
      <w:lvlJc w:val="left"/>
      <w:pPr>
        <w:ind w:left="720" w:hanging="360"/>
      </w:pPr>
    </w:lvl>
    <w:lvl w:ilvl="1" w:tplc="91421598" w:tentative="1">
      <w:start w:val="1"/>
      <w:numFmt w:val="lowerLetter"/>
      <w:lvlText w:val="%2."/>
      <w:lvlJc w:val="left"/>
      <w:pPr>
        <w:ind w:left="1440" w:hanging="360"/>
      </w:pPr>
    </w:lvl>
    <w:lvl w:ilvl="2" w:tplc="91421598" w:tentative="1">
      <w:start w:val="1"/>
      <w:numFmt w:val="lowerRoman"/>
      <w:lvlText w:val="%3."/>
      <w:lvlJc w:val="right"/>
      <w:pPr>
        <w:ind w:left="2160" w:hanging="180"/>
      </w:pPr>
    </w:lvl>
    <w:lvl w:ilvl="3" w:tplc="91421598" w:tentative="1">
      <w:start w:val="1"/>
      <w:numFmt w:val="decimal"/>
      <w:lvlText w:val="%4."/>
      <w:lvlJc w:val="left"/>
      <w:pPr>
        <w:ind w:left="2880" w:hanging="360"/>
      </w:pPr>
    </w:lvl>
    <w:lvl w:ilvl="4" w:tplc="91421598" w:tentative="1">
      <w:start w:val="1"/>
      <w:numFmt w:val="lowerLetter"/>
      <w:lvlText w:val="%5."/>
      <w:lvlJc w:val="left"/>
      <w:pPr>
        <w:ind w:left="3600" w:hanging="360"/>
      </w:pPr>
    </w:lvl>
    <w:lvl w:ilvl="5" w:tplc="91421598" w:tentative="1">
      <w:start w:val="1"/>
      <w:numFmt w:val="lowerRoman"/>
      <w:lvlText w:val="%6."/>
      <w:lvlJc w:val="right"/>
      <w:pPr>
        <w:ind w:left="4320" w:hanging="180"/>
      </w:pPr>
    </w:lvl>
    <w:lvl w:ilvl="6" w:tplc="91421598" w:tentative="1">
      <w:start w:val="1"/>
      <w:numFmt w:val="decimal"/>
      <w:lvlText w:val="%7."/>
      <w:lvlJc w:val="left"/>
      <w:pPr>
        <w:ind w:left="5040" w:hanging="360"/>
      </w:pPr>
    </w:lvl>
    <w:lvl w:ilvl="7" w:tplc="91421598" w:tentative="1">
      <w:start w:val="1"/>
      <w:numFmt w:val="lowerLetter"/>
      <w:lvlText w:val="%8."/>
      <w:lvlJc w:val="left"/>
      <w:pPr>
        <w:ind w:left="5760" w:hanging="360"/>
      </w:pPr>
    </w:lvl>
    <w:lvl w:ilvl="8" w:tplc="9142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">
    <w:multiLevelType w:val="hybridMultilevel"/>
    <w:lvl w:ilvl="0" w:tplc="16988459">
      <w:start w:val="1"/>
      <w:numFmt w:val="decimal"/>
      <w:lvlText w:val="%1."/>
      <w:lvlJc w:val="left"/>
      <w:pPr>
        <w:ind w:left="720" w:hanging="360"/>
      </w:pPr>
    </w:lvl>
    <w:lvl w:ilvl="1" w:tplc="16988459" w:tentative="1">
      <w:start w:val="1"/>
      <w:numFmt w:val="lowerLetter"/>
      <w:lvlText w:val="%2."/>
      <w:lvlJc w:val="left"/>
      <w:pPr>
        <w:ind w:left="1440" w:hanging="360"/>
      </w:pPr>
    </w:lvl>
    <w:lvl w:ilvl="2" w:tplc="16988459" w:tentative="1">
      <w:start w:val="1"/>
      <w:numFmt w:val="lowerRoman"/>
      <w:lvlText w:val="%3."/>
      <w:lvlJc w:val="right"/>
      <w:pPr>
        <w:ind w:left="2160" w:hanging="180"/>
      </w:pPr>
    </w:lvl>
    <w:lvl w:ilvl="3" w:tplc="16988459" w:tentative="1">
      <w:start w:val="1"/>
      <w:numFmt w:val="decimal"/>
      <w:lvlText w:val="%4."/>
      <w:lvlJc w:val="left"/>
      <w:pPr>
        <w:ind w:left="2880" w:hanging="360"/>
      </w:pPr>
    </w:lvl>
    <w:lvl w:ilvl="4" w:tplc="16988459" w:tentative="1">
      <w:start w:val="1"/>
      <w:numFmt w:val="lowerLetter"/>
      <w:lvlText w:val="%5."/>
      <w:lvlJc w:val="left"/>
      <w:pPr>
        <w:ind w:left="3600" w:hanging="360"/>
      </w:pPr>
    </w:lvl>
    <w:lvl w:ilvl="5" w:tplc="16988459" w:tentative="1">
      <w:start w:val="1"/>
      <w:numFmt w:val="lowerRoman"/>
      <w:lvlText w:val="%6."/>
      <w:lvlJc w:val="right"/>
      <w:pPr>
        <w:ind w:left="4320" w:hanging="180"/>
      </w:pPr>
    </w:lvl>
    <w:lvl w:ilvl="6" w:tplc="16988459" w:tentative="1">
      <w:start w:val="1"/>
      <w:numFmt w:val="decimal"/>
      <w:lvlText w:val="%7."/>
      <w:lvlJc w:val="left"/>
      <w:pPr>
        <w:ind w:left="5040" w:hanging="360"/>
      </w:pPr>
    </w:lvl>
    <w:lvl w:ilvl="7" w:tplc="16988459" w:tentative="1">
      <w:start w:val="1"/>
      <w:numFmt w:val="lowerLetter"/>
      <w:lvlText w:val="%8."/>
      <w:lvlJc w:val="left"/>
      <w:pPr>
        <w:ind w:left="5760" w:hanging="360"/>
      </w:pPr>
    </w:lvl>
    <w:lvl w:ilvl="8" w:tplc="1698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">
    <w:multiLevelType w:val="hybridMultilevel"/>
    <w:lvl w:ilvl="0" w:tplc="44315906">
      <w:start w:val="1"/>
      <w:numFmt w:val="decimal"/>
      <w:lvlText w:val="%1."/>
      <w:lvlJc w:val="left"/>
      <w:pPr>
        <w:ind w:left="720" w:hanging="360"/>
      </w:pPr>
    </w:lvl>
    <w:lvl w:ilvl="1" w:tplc="44315906" w:tentative="1">
      <w:start w:val="1"/>
      <w:numFmt w:val="lowerLetter"/>
      <w:lvlText w:val="%2."/>
      <w:lvlJc w:val="left"/>
      <w:pPr>
        <w:ind w:left="1440" w:hanging="360"/>
      </w:pPr>
    </w:lvl>
    <w:lvl w:ilvl="2" w:tplc="44315906" w:tentative="1">
      <w:start w:val="1"/>
      <w:numFmt w:val="lowerRoman"/>
      <w:lvlText w:val="%3."/>
      <w:lvlJc w:val="right"/>
      <w:pPr>
        <w:ind w:left="2160" w:hanging="180"/>
      </w:pPr>
    </w:lvl>
    <w:lvl w:ilvl="3" w:tplc="44315906" w:tentative="1">
      <w:start w:val="1"/>
      <w:numFmt w:val="decimal"/>
      <w:lvlText w:val="%4."/>
      <w:lvlJc w:val="left"/>
      <w:pPr>
        <w:ind w:left="2880" w:hanging="360"/>
      </w:pPr>
    </w:lvl>
    <w:lvl w:ilvl="4" w:tplc="44315906" w:tentative="1">
      <w:start w:val="1"/>
      <w:numFmt w:val="lowerLetter"/>
      <w:lvlText w:val="%5."/>
      <w:lvlJc w:val="left"/>
      <w:pPr>
        <w:ind w:left="3600" w:hanging="360"/>
      </w:pPr>
    </w:lvl>
    <w:lvl w:ilvl="5" w:tplc="44315906" w:tentative="1">
      <w:start w:val="1"/>
      <w:numFmt w:val="lowerRoman"/>
      <w:lvlText w:val="%6."/>
      <w:lvlJc w:val="right"/>
      <w:pPr>
        <w:ind w:left="4320" w:hanging="180"/>
      </w:pPr>
    </w:lvl>
    <w:lvl w:ilvl="6" w:tplc="44315906" w:tentative="1">
      <w:start w:val="1"/>
      <w:numFmt w:val="decimal"/>
      <w:lvlText w:val="%7."/>
      <w:lvlJc w:val="left"/>
      <w:pPr>
        <w:ind w:left="5040" w:hanging="360"/>
      </w:pPr>
    </w:lvl>
    <w:lvl w:ilvl="7" w:tplc="44315906" w:tentative="1">
      <w:start w:val="1"/>
      <w:numFmt w:val="lowerLetter"/>
      <w:lvlText w:val="%8."/>
      <w:lvlJc w:val="left"/>
      <w:pPr>
        <w:ind w:left="5760" w:hanging="360"/>
      </w:pPr>
    </w:lvl>
    <w:lvl w:ilvl="8" w:tplc="4431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">
    <w:multiLevelType w:val="hybridMultilevel"/>
    <w:lvl w:ilvl="0" w:tplc="43108795">
      <w:start w:val="1"/>
      <w:numFmt w:val="decimal"/>
      <w:lvlText w:val="%1."/>
      <w:lvlJc w:val="left"/>
      <w:pPr>
        <w:ind w:left="720" w:hanging="360"/>
      </w:pPr>
    </w:lvl>
    <w:lvl w:ilvl="1" w:tplc="43108795" w:tentative="1">
      <w:start w:val="1"/>
      <w:numFmt w:val="lowerLetter"/>
      <w:lvlText w:val="%2."/>
      <w:lvlJc w:val="left"/>
      <w:pPr>
        <w:ind w:left="1440" w:hanging="360"/>
      </w:pPr>
    </w:lvl>
    <w:lvl w:ilvl="2" w:tplc="43108795" w:tentative="1">
      <w:start w:val="1"/>
      <w:numFmt w:val="lowerRoman"/>
      <w:lvlText w:val="%3."/>
      <w:lvlJc w:val="right"/>
      <w:pPr>
        <w:ind w:left="2160" w:hanging="180"/>
      </w:pPr>
    </w:lvl>
    <w:lvl w:ilvl="3" w:tplc="43108795" w:tentative="1">
      <w:start w:val="1"/>
      <w:numFmt w:val="decimal"/>
      <w:lvlText w:val="%4."/>
      <w:lvlJc w:val="left"/>
      <w:pPr>
        <w:ind w:left="2880" w:hanging="360"/>
      </w:pPr>
    </w:lvl>
    <w:lvl w:ilvl="4" w:tplc="43108795" w:tentative="1">
      <w:start w:val="1"/>
      <w:numFmt w:val="lowerLetter"/>
      <w:lvlText w:val="%5."/>
      <w:lvlJc w:val="left"/>
      <w:pPr>
        <w:ind w:left="3600" w:hanging="360"/>
      </w:pPr>
    </w:lvl>
    <w:lvl w:ilvl="5" w:tplc="43108795" w:tentative="1">
      <w:start w:val="1"/>
      <w:numFmt w:val="lowerRoman"/>
      <w:lvlText w:val="%6."/>
      <w:lvlJc w:val="right"/>
      <w:pPr>
        <w:ind w:left="4320" w:hanging="180"/>
      </w:pPr>
    </w:lvl>
    <w:lvl w:ilvl="6" w:tplc="43108795" w:tentative="1">
      <w:start w:val="1"/>
      <w:numFmt w:val="decimal"/>
      <w:lvlText w:val="%7."/>
      <w:lvlJc w:val="left"/>
      <w:pPr>
        <w:ind w:left="5040" w:hanging="360"/>
      </w:pPr>
    </w:lvl>
    <w:lvl w:ilvl="7" w:tplc="43108795" w:tentative="1">
      <w:start w:val="1"/>
      <w:numFmt w:val="lowerLetter"/>
      <w:lvlText w:val="%8."/>
      <w:lvlJc w:val="left"/>
      <w:pPr>
        <w:ind w:left="5760" w:hanging="360"/>
      </w:pPr>
    </w:lvl>
    <w:lvl w:ilvl="8" w:tplc="43108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">
    <w:multiLevelType w:val="hybridMultilevel"/>
    <w:lvl w:ilvl="0" w:tplc="96037227">
      <w:start w:val="1"/>
      <w:numFmt w:val="decimal"/>
      <w:lvlText w:val="%1."/>
      <w:lvlJc w:val="left"/>
      <w:pPr>
        <w:ind w:left="720" w:hanging="360"/>
      </w:pPr>
    </w:lvl>
    <w:lvl w:ilvl="1" w:tplc="96037227" w:tentative="1">
      <w:start w:val="1"/>
      <w:numFmt w:val="lowerLetter"/>
      <w:lvlText w:val="%2."/>
      <w:lvlJc w:val="left"/>
      <w:pPr>
        <w:ind w:left="1440" w:hanging="360"/>
      </w:pPr>
    </w:lvl>
    <w:lvl w:ilvl="2" w:tplc="96037227" w:tentative="1">
      <w:start w:val="1"/>
      <w:numFmt w:val="lowerRoman"/>
      <w:lvlText w:val="%3."/>
      <w:lvlJc w:val="right"/>
      <w:pPr>
        <w:ind w:left="2160" w:hanging="180"/>
      </w:pPr>
    </w:lvl>
    <w:lvl w:ilvl="3" w:tplc="96037227" w:tentative="1">
      <w:start w:val="1"/>
      <w:numFmt w:val="decimal"/>
      <w:lvlText w:val="%4."/>
      <w:lvlJc w:val="left"/>
      <w:pPr>
        <w:ind w:left="2880" w:hanging="360"/>
      </w:pPr>
    </w:lvl>
    <w:lvl w:ilvl="4" w:tplc="96037227" w:tentative="1">
      <w:start w:val="1"/>
      <w:numFmt w:val="lowerLetter"/>
      <w:lvlText w:val="%5."/>
      <w:lvlJc w:val="left"/>
      <w:pPr>
        <w:ind w:left="3600" w:hanging="360"/>
      </w:pPr>
    </w:lvl>
    <w:lvl w:ilvl="5" w:tplc="96037227" w:tentative="1">
      <w:start w:val="1"/>
      <w:numFmt w:val="lowerRoman"/>
      <w:lvlText w:val="%6."/>
      <w:lvlJc w:val="right"/>
      <w:pPr>
        <w:ind w:left="4320" w:hanging="180"/>
      </w:pPr>
    </w:lvl>
    <w:lvl w:ilvl="6" w:tplc="96037227" w:tentative="1">
      <w:start w:val="1"/>
      <w:numFmt w:val="decimal"/>
      <w:lvlText w:val="%7."/>
      <w:lvlJc w:val="left"/>
      <w:pPr>
        <w:ind w:left="5040" w:hanging="360"/>
      </w:pPr>
    </w:lvl>
    <w:lvl w:ilvl="7" w:tplc="96037227" w:tentative="1">
      <w:start w:val="1"/>
      <w:numFmt w:val="lowerLetter"/>
      <w:lvlText w:val="%8."/>
      <w:lvlJc w:val="left"/>
      <w:pPr>
        <w:ind w:left="5760" w:hanging="360"/>
      </w:pPr>
    </w:lvl>
    <w:lvl w:ilvl="8" w:tplc="9603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">
    <w:multiLevelType w:val="hybridMultilevel"/>
    <w:lvl w:ilvl="0" w:tplc="91529142">
      <w:start w:val="1"/>
      <w:numFmt w:val="decimal"/>
      <w:lvlText w:val="%1."/>
      <w:lvlJc w:val="left"/>
      <w:pPr>
        <w:ind w:left="720" w:hanging="360"/>
      </w:pPr>
    </w:lvl>
    <w:lvl w:ilvl="1" w:tplc="91529142" w:tentative="1">
      <w:start w:val="1"/>
      <w:numFmt w:val="lowerLetter"/>
      <w:lvlText w:val="%2."/>
      <w:lvlJc w:val="left"/>
      <w:pPr>
        <w:ind w:left="1440" w:hanging="360"/>
      </w:pPr>
    </w:lvl>
    <w:lvl w:ilvl="2" w:tplc="91529142" w:tentative="1">
      <w:start w:val="1"/>
      <w:numFmt w:val="lowerRoman"/>
      <w:lvlText w:val="%3."/>
      <w:lvlJc w:val="right"/>
      <w:pPr>
        <w:ind w:left="2160" w:hanging="180"/>
      </w:pPr>
    </w:lvl>
    <w:lvl w:ilvl="3" w:tplc="91529142" w:tentative="1">
      <w:start w:val="1"/>
      <w:numFmt w:val="decimal"/>
      <w:lvlText w:val="%4."/>
      <w:lvlJc w:val="left"/>
      <w:pPr>
        <w:ind w:left="2880" w:hanging="360"/>
      </w:pPr>
    </w:lvl>
    <w:lvl w:ilvl="4" w:tplc="91529142" w:tentative="1">
      <w:start w:val="1"/>
      <w:numFmt w:val="lowerLetter"/>
      <w:lvlText w:val="%5."/>
      <w:lvlJc w:val="left"/>
      <w:pPr>
        <w:ind w:left="3600" w:hanging="360"/>
      </w:pPr>
    </w:lvl>
    <w:lvl w:ilvl="5" w:tplc="91529142" w:tentative="1">
      <w:start w:val="1"/>
      <w:numFmt w:val="lowerRoman"/>
      <w:lvlText w:val="%6."/>
      <w:lvlJc w:val="right"/>
      <w:pPr>
        <w:ind w:left="4320" w:hanging="180"/>
      </w:pPr>
    </w:lvl>
    <w:lvl w:ilvl="6" w:tplc="91529142" w:tentative="1">
      <w:start w:val="1"/>
      <w:numFmt w:val="decimal"/>
      <w:lvlText w:val="%7."/>
      <w:lvlJc w:val="left"/>
      <w:pPr>
        <w:ind w:left="5040" w:hanging="360"/>
      </w:pPr>
    </w:lvl>
    <w:lvl w:ilvl="7" w:tplc="91529142" w:tentative="1">
      <w:start w:val="1"/>
      <w:numFmt w:val="lowerLetter"/>
      <w:lvlText w:val="%8."/>
      <w:lvlJc w:val="left"/>
      <w:pPr>
        <w:ind w:left="5760" w:hanging="360"/>
      </w:pPr>
    </w:lvl>
    <w:lvl w:ilvl="8" w:tplc="9152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">
    <w:multiLevelType w:val="hybridMultilevel"/>
    <w:lvl w:ilvl="0" w:tplc="29112092">
      <w:start w:val="1"/>
      <w:numFmt w:val="decimal"/>
      <w:lvlText w:val="%1."/>
      <w:lvlJc w:val="left"/>
      <w:pPr>
        <w:ind w:left="720" w:hanging="360"/>
      </w:pPr>
    </w:lvl>
    <w:lvl w:ilvl="1" w:tplc="29112092" w:tentative="1">
      <w:start w:val="1"/>
      <w:numFmt w:val="lowerLetter"/>
      <w:lvlText w:val="%2."/>
      <w:lvlJc w:val="left"/>
      <w:pPr>
        <w:ind w:left="1440" w:hanging="360"/>
      </w:pPr>
    </w:lvl>
    <w:lvl w:ilvl="2" w:tplc="29112092" w:tentative="1">
      <w:start w:val="1"/>
      <w:numFmt w:val="lowerRoman"/>
      <w:lvlText w:val="%3."/>
      <w:lvlJc w:val="right"/>
      <w:pPr>
        <w:ind w:left="2160" w:hanging="180"/>
      </w:pPr>
    </w:lvl>
    <w:lvl w:ilvl="3" w:tplc="29112092" w:tentative="1">
      <w:start w:val="1"/>
      <w:numFmt w:val="decimal"/>
      <w:lvlText w:val="%4."/>
      <w:lvlJc w:val="left"/>
      <w:pPr>
        <w:ind w:left="2880" w:hanging="360"/>
      </w:pPr>
    </w:lvl>
    <w:lvl w:ilvl="4" w:tplc="29112092" w:tentative="1">
      <w:start w:val="1"/>
      <w:numFmt w:val="lowerLetter"/>
      <w:lvlText w:val="%5."/>
      <w:lvlJc w:val="left"/>
      <w:pPr>
        <w:ind w:left="3600" w:hanging="360"/>
      </w:pPr>
    </w:lvl>
    <w:lvl w:ilvl="5" w:tplc="29112092" w:tentative="1">
      <w:start w:val="1"/>
      <w:numFmt w:val="lowerRoman"/>
      <w:lvlText w:val="%6."/>
      <w:lvlJc w:val="right"/>
      <w:pPr>
        <w:ind w:left="4320" w:hanging="180"/>
      </w:pPr>
    </w:lvl>
    <w:lvl w:ilvl="6" w:tplc="29112092" w:tentative="1">
      <w:start w:val="1"/>
      <w:numFmt w:val="decimal"/>
      <w:lvlText w:val="%7."/>
      <w:lvlJc w:val="left"/>
      <w:pPr>
        <w:ind w:left="5040" w:hanging="360"/>
      </w:pPr>
    </w:lvl>
    <w:lvl w:ilvl="7" w:tplc="29112092" w:tentative="1">
      <w:start w:val="1"/>
      <w:numFmt w:val="lowerLetter"/>
      <w:lvlText w:val="%8."/>
      <w:lvlJc w:val="left"/>
      <w:pPr>
        <w:ind w:left="5760" w:hanging="360"/>
      </w:pPr>
    </w:lvl>
    <w:lvl w:ilvl="8" w:tplc="2911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">
    <w:multiLevelType w:val="hybridMultilevel"/>
    <w:lvl w:ilvl="0" w:tplc="36539254">
      <w:start w:val="1"/>
      <w:numFmt w:val="decimal"/>
      <w:lvlText w:val="%1."/>
      <w:lvlJc w:val="left"/>
      <w:pPr>
        <w:ind w:left="720" w:hanging="360"/>
      </w:pPr>
    </w:lvl>
    <w:lvl w:ilvl="1" w:tplc="36539254" w:tentative="1">
      <w:start w:val="1"/>
      <w:numFmt w:val="lowerLetter"/>
      <w:lvlText w:val="%2."/>
      <w:lvlJc w:val="left"/>
      <w:pPr>
        <w:ind w:left="1440" w:hanging="360"/>
      </w:pPr>
    </w:lvl>
    <w:lvl w:ilvl="2" w:tplc="36539254" w:tentative="1">
      <w:start w:val="1"/>
      <w:numFmt w:val="lowerRoman"/>
      <w:lvlText w:val="%3."/>
      <w:lvlJc w:val="right"/>
      <w:pPr>
        <w:ind w:left="2160" w:hanging="180"/>
      </w:pPr>
    </w:lvl>
    <w:lvl w:ilvl="3" w:tplc="36539254" w:tentative="1">
      <w:start w:val="1"/>
      <w:numFmt w:val="decimal"/>
      <w:lvlText w:val="%4."/>
      <w:lvlJc w:val="left"/>
      <w:pPr>
        <w:ind w:left="2880" w:hanging="360"/>
      </w:pPr>
    </w:lvl>
    <w:lvl w:ilvl="4" w:tplc="36539254" w:tentative="1">
      <w:start w:val="1"/>
      <w:numFmt w:val="lowerLetter"/>
      <w:lvlText w:val="%5."/>
      <w:lvlJc w:val="left"/>
      <w:pPr>
        <w:ind w:left="3600" w:hanging="360"/>
      </w:pPr>
    </w:lvl>
    <w:lvl w:ilvl="5" w:tplc="36539254" w:tentative="1">
      <w:start w:val="1"/>
      <w:numFmt w:val="lowerRoman"/>
      <w:lvlText w:val="%6."/>
      <w:lvlJc w:val="right"/>
      <w:pPr>
        <w:ind w:left="4320" w:hanging="180"/>
      </w:pPr>
    </w:lvl>
    <w:lvl w:ilvl="6" w:tplc="36539254" w:tentative="1">
      <w:start w:val="1"/>
      <w:numFmt w:val="decimal"/>
      <w:lvlText w:val="%7."/>
      <w:lvlJc w:val="left"/>
      <w:pPr>
        <w:ind w:left="5040" w:hanging="360"/>
      </w:pPr>
    </w:lvl>
    <w:lvl w:ilvl="7" w:tplc="36539254" w:tentative="1">
      <w:start w:val="1"/>
      <w:numFmt w:val="lowerLetter"/>
      <w:lvlText w:val="%8."/>
      <w:lvlJc w:val="left"/>
      <w:pPr>
        <w:ind w:left="5760" w:hanging="360"/>
      </w:pPr>
    </w:lvl>
    <w:lvl w:ilvl="8" w:tplc="3653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">
    <w:multiLevelType w:val="hybridMultilevel"/>
    <w:lvl w:ilvl="0" w:tplc="89373559">
      <w:start w:val="1"/>
      <w:numFmt w:val="decimal"/>
      <w:lvlText w:val="%1."/>
      <w:lvlJc w:val="left"/>
      <w:pPr>
        <w:ind w:left="720" w:hanging="360"/>
      </w:pPr>
    </w:lvl>
    <w:lvl w:ilvl="1" w:tplc="89373559" w:tentative="1">
      <w:start w:val="1"/>
      <w:numFmt w:val="lowerLetter"/>
      <w:lvlText w:val="%2."/>
      <w:lvlJc w:val="left"/>
      <w:pPr>
        <w:ind w:left="1440" w:hanging="360"/>
      </w:pPr>
    </w:lvl>
    <w:lvl w:ilvl="2" w:tplc="89373559" w:tentative="1">
      <w:start w:val="1"/>
      <w:numFmt w:val="lowerRoman"/>
      <w:lvlText w:val="%3."/>
      <w:lvlJc w:val="right"/>
      <w:pPr>
        <w:ind w:left="2160" w:hanging="180"/>
      </w:pPr>
    </w:lvl>
    <w:lvl w:ilvl="3" w:tplc="89373559" w:tentative="1">
      <w:start w:val="1"/>
      <w:numFmt w:val="decimal"/>
      <w:lvlText w:val="%4."/>
      <w:lvlJc w:val="left"/>
      <w:pPr>
        <w:ind w:left="2880" w:hanging="360"/>
      </w:pPr>
    </w:lvl>
    <w:lvl w:ilvl="4" w:tplc="89373559" w:tentative="1">
      <w:start w:val="1"/>
      <w:numFmt w:val="lowerLetter"/>
      <w:lvlText w:val="%5."/>
      <w:lvlJc w:val="left"/>
      <w:pPr>
        <w:ind w:left="3600" w:hanging="360"/>
      </w:pPr>
    </w:lvl>
    <w:lvl w:ilvl="5" w:tplc="89373559" w:tentative="1">
      <w:start w:val="1"/>
      <w:numFmt w:val="lowerRoman"/>
      <w:lvlText w:val="%6."/>
      <w:lvlJc w:val="right"/>
      <w:pPr>
        <w:ind w:left="4320" w:hanging="180"/>
      </w:pPr>
    </w:lvl>
    <w:lvl w:ilvl="6" w:tplc="89373559" w:tentative="1">
      <w:start w:val="1"/>
      <w:numFmt w:val="decimal"/>
      <w:lvlText w:val="%7."/>
      <w:lvlJc w:val="left"/>
      <w:pPr>
        <w:ind w:left="5040" w:hanging="360"/>
      </w:pPr>
    </w:lvl>
    <w:lvl w:ilvl="7" w:tplc="89373559" w:tentative="1">
      <w:start w:val="1"/>
      <w:numFmt w:val="lowerLetter"/>
      <w:lvlText w:val="%8."/>
      <w:lvlJc w:val="left"/>
      <w:pPr>
        <w:ind w:left="5760" w:hanging="360"/>
      </w:pPr>
    </w:lvl>
    <w:lvl w:ilvl="8" w:tplc="8937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">
    <w:multiLevelType w:val="hybridMultilevel"/>
    <w:lvl w:ilvl="0" w:tplc="11689967">
      <w:start w:val="1"/>
      <w:numFmt w:val="decimal"/>
      <w:lvlText w:val="%1."/>
      <w:lvlJc w:val="left"/>
      <w:pPr>
        <w:ind w:left="720" w:hanging="360"/>
      </w:pPr>
    </w:lvl>
    <w:lvl w:ilvl="1" w:tplc="11689967" w:tentative="1">
      <w:start w:val="1"/>
      <w:numFmt w:val="lowerLetter"/>
      <w:lvlText w:val="%2."/>
      <w:lvlJc w:val="left"/>
      <w:pPr>
        <w:ind w:left="1440" w:hanging="360"/>
      </w:pPr>
    </w:lvl>
    <w:lvl w:ilvl="2" w:tplc="11689967" w:tentative="1">
      <w:start w:val="1"/>
      <w:numFmt w:val="lowerRoman"/>
      <w:lvlText w:val="%3."/>
      <w:lvlJc w:val="right"/>
      <w:pPr>
        <w:ind w:left="2160" w:hanging="180"/>
      </w:pPr>
    </w:lvl>
    <w:lvl w:ilvl="3" w:tplc="11689967" w:tentative="1">
      <w:start w:val="1"/>
      <w:numFmt w:val="decimal"/>
      <w:lvlText w:val="%4."/>
      <w:lvlJc w:val="left"/>
      <w:pPr>
        <w:ind w:left="2880" w:hanging="360"/>
      </w:pPr>
    </w:lvl>
    <w:lvl w:ilvl="4" w:tplc="11689967" w:tentative="1">
      <w:start w:val="1"/>
      <w:numFmt w:val="lowerLetter"/>
      <w:lvlText w:val="%5."/>
      <w:lvlJc w:val="left"/>
      <w:pPr>
        <w:ind w:left="3600" w:hanging="360"/>
      </w:pPr>
    </w:lvl>
    <w:lvl w:ilvl="5" w:tplc="11689967" w:tentative="1">
      <w:start w:val="1"/>
      <w:numFmt w:val="lowerRoman"/>
      <w:lvlText w:val="%6."/>
      <w:lvlJc w:val="right"/>
      <w:pPr>
        <w:ind w:left="4320" w:hanging="180"/>
      </w:pPr>
    </w:lvl>
    <w:lvl w:ilvl="6" w:tplc="11689967" w:tentative="1">
      <w:start w:val="1"/>
      <w:numFmt w:val="decimal"/>
      <w:lvlText w:val="%7."/>
      <w:lvlJc w:val="left"/>
      <w:pPr>
        <w:ind w:left="5040" w:hanging="360"/>
      </w:pPr>
    </w:lvl>
    <w:lvl w:ilvl="7" w:tplc="11689967" w:tentative="1">
      <w:start w:val="1"/>
      <w:numFmt w:val="lowerLetter"/>
      <w:lvlText w:val="%8."/>
      <w:lvlJc w:val="left"/>
      <w:pPr>
        <w:ind w:left="5760" w:hanging="360"/>
      </w:pPr>
    </w:lvl>
    <w:lvl w:ilvl="8" w:tplc="1168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">
    <w:multiLevelType w:val="hybridMultilevel"/>
    <w:lvl w:ilvl="0" w:tplc="67353223">
      <w:start w:val="1"/>
      <w:numFmt w:val="decimal"/>
      <w:lvlText w:val="%1."/>
      <w:lvlJc w:val="left"/>
      <w:pPr>
        <w:ind w:left="720" w:hanging="360"/>
      </w:pPr>
    </w:lvl>
    <w:lvl w:ilvl="1" w:tplc="67353223" w:tentative="1">
      <w:start w:val="1"/>
      <w:numFmt w:val="lowerLetter"/>
      <w:lvlText w:val="%2."/>
      <w:lvlJc w:val="left"/>
      <w:pPr>
        <w:ind w:left="1440" w:hanging="360"/>
      </w:pPr>
    </w:lvl>
    <w:lvl w:ilvl="2" w:tplc="67353223" w:tentative="1">
      <w:start w:val="1"/>
      <w:numFmt w:val="lowerRoman"/>
      <w:lvlText w:val="%3."/>
      <w:lvlJc w:val="right"/>
      <w:pPr>
        <w:ind w:left="2160" w:hanging="180"/>
      </w:pPr>
    </w:lvl>
    <w:lvl w:ilvl="3" w:tplc="67353223" w:tentative="1">
      <w:start w:val="1"/>
      <w:numFmt w:val="decimal"/>
      <w:lvlText w:val="%4."/>
      <w:lvlJc w:val="left"/>
      <w:pPr>
        <w:ind w:left="2880" w:hanging="360"/>
      </w:pPr>
    </w:lvl>
    <w:lvl w:ilvl="4" w:tplc="67353223" w:tentative="1">
      <w:start w:val="1"/>
      <w:numFmt w:val="lowerLetter"/>
      <w:lvlText w:val="%5."/>
      <w:lvlJc w:val="left"/>
      <w:pPr>
        <w:ind w:left="3600" w:hanging="360"/>
      </w:pPr>
    </w:lvl>
    <w:lvl w:ilvl="5" w:tplc="67353223" w:tentative="1">
      <w:start w:val="1"/>
      <w:numFmt w:val="lowerRoman"/>
      <w:lvlText w:val="%6."/>
      <w:lvlJc w:val="right"/>
      <w:pPr>
        <w:ind w:left="4320" w:hanging="180"/>
      </w:pPr>
    </w:lvl>
    <w:lvl w:ilvl="6" w:tplc="67353223" w:tentative="1">
      <w:start w:val="1"/>
      <w:numFmt w:val="decimal"/>
      <w:lvlText w:val="%7."/>
      <w:lvlJc w:val="left"/>
      <w:pPr>
        <w:ind w:left="5040" w:hanging="360"/>
      </w:pPr>
    </w:lvl>
    <w:lvl w:ilvl="7" w:tplc="67353223" w:tentative="1">
      <w:start w:val="1"/>
      <w:numFmt w:val="lowerLetter"/>
      <w:lvlText w:val="%8."/>
      <w:lvlJc w:val="left"/>
      <w:pPr>
        <w:ind w:left="5760" w:hanging="360"/>
      </w:pPr>
    </w:lvl>
    <w:lvl w:ilvl="8" w:tplc="6735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">
    <w:multiLevelType w:val="hybridMultilevel"/>
    <w:lvl w:ilvl="0" w:tplc="41410580">
      <w:start w:val="1"/>
      <w:numFmt w:val="decimal"/>
      <w:lvlText w:val="%1."/>
      <w:lvlJc w:val="left"/>
      <w:pPr>
        <w:ind w:left="720" w:hanging="360"/>
      </w:pPr>
    </w:lvl>
    <w:lvl w:ilvl="1" w:tplc="41410580" w:tentative="1">
      <w:start w:val="1"/>
      <w:numFmt w:val="lowerLetter"/>
      <w:lvlText w:val="%2."/>
      <w:lvlJc w:val="left"/>
      <w:pPr>
        <w:ind w:left="1440" w:hanging="360"/>
      </w:pPr>
    </w:lvl>
    <w:lvl w:ilvl="2" w:tplc="41410580" w:tentative="1">
      <w:start w:val="1"/>
      <w:numFmt w:val="lowerRoman"/>
      <w:lvlText w:val="%3."/>
      <w:lvlJc w:val="right"/>
      <w:pPr>
        <w:ind w:left="2160" w:hanging="180"/>
      </w:pPr>
    </w:lvl>
    <w:lvl w:ilvl="3" w:tplc="41410580" w:tentative="1">
      <w:start w:val="1"/>
      <w:numFmt w:val="decimal"/>
      <w:lvlText w:val="%4."/>
      <w:lvlJc w:val="left"/>
      <w:pPr>
        <w:ind w:left="2880" w:hanging="360"/>
      </w:pPr>
    </w:lvl>
    <w:lvl w:ilvl="4" w:tplc="41410580" w:tentative="1">
      <w:start w:val="1"/>
      <w:numFmt w:val="lowerLetter"/>
      <w:lvlText w:val="%5."/>
      <w:lvlJc w:val="left"/>
      <w:pPr>
        <w:ind w:left="3600" w:hanging="360"/>
      </w:pPr>
    </w:lvl>
    <w:lvl w:ilvl="5" w:tplc="41410580" w:tentative="1">
      <w:start w:val="1"/>
      <w:numFmt w:val="lowerRoman"/>
      <w:lvlText w:val="%6."/>
      <w:lvlJc w:val="right"/>
      <w:pPr>
        <w:ind w:left="4320" w:hanging="180"/>
      </w:pPr>
    </w:lvl>
    <w:lvl w:ilvl="6" w:tplc="41410580" w:tentative="1">
      <w:start w:val="1"/>
      <w:numFmt w:val="decimal"/>
      <w:lvlText w:val="%7."/>
      <w:lvlJc w:val="left"/>
      <w:pPr>
        <w:ind w:left="5040" w:hanging="360"/>
      </w:pPr>
    </w:lvl>
    <w:lvl w:ilvl="7" w:tplc="41410580" w:tentative="1">
      <w:start w:val="1"/>
      <w:numFmt w:val="lowerLetter"/>
      <w:lvlText w:val="%8."/>
      <w:lvlJc w:val="left"/>
      <w:pPr>
        <w:ind w:left="5760" w:hanging="360"/>
      </w:pPr>
    </w:lvl>
    <w:lvl w:ilvl="8" w:tplc="41410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">
    <w:multiLevelType w:val="hybridMultilevel"/>
    <w:lvl w:ilvl="0" w:tplc="92056510">
      <w:start w:val="1"/>
      <w:numFmt w:val="decimal"/>
      <w:lvlText w:val="%1."/>
      <w:lvlJc w:val="left"/>
      <w:pPr>
        <w:ind w:left="720" w:hanging="360"/>
      </w:pPr>
    </w:lvl>
    <w:lvl w:ilvl="1" w:tplc="92056510" w:tentative="1">
      <w:start w:val="1"/>
      <w:numFmt w:val="lowerLetter"/>
      <w:lvlText w:val="%2."/>
      <w:lvlJc w:val="left"/>
      <w:pPr>
        <w:ind w:left="1440" w:hanging="360"/>
      </w:pPr>
    </w:lvl>
    <w:lvl w:ilvl="2" w:tplc="92056510" w:tentative="1">
      <w:start w:val="1"/>
      <w:numFmt w:val="lowerRoman"/>
      <w:lvlText w:val="%3."/>
      <w:lvlJc w:val="right"/>
      <w:pPr>
        <w:ind w:left="2160" w:hanging="180"/>
      </w:pPr>
    </w:lvl>
    <w:lvl w:ilvl="3" w:tplc="92056510" w:tentative="1">
      <w:start w:val="1"/>
      <w:numFmt w:val="decimal"/>
      <w:lvlText w:val="%4."/>
      <w:lvlJc w:val="left"/>
      <w:pPr>
        <w:ind w:left="2880" w:hanging="360"/>
      </w:pPr>
    </w:lvl>
    <w:lvl w:ilvl="4" w:tplc="92056510" w:tentative="1">
      <w:start w:val="1"/>
      <w:numFmt w:val="lowerLetter"/>
      <w:lvlText w:val="%5."/>
      <w:lvlJc w:val="left"/>
      <w:pPr>
        <w:ind w:left="3600" w:hanging="360"/>
      </w:pPr>
    </w:lvl>
    <w:lvl w:ilvl="5" w:tplc="92056510" w:tentative="1">
      <w:start w:val="1"/>
      <w:numFmt w:val="lowerRoman"/>
      <w:lvlText w:val="%6."/>
      <w:lvlJc w:val="right"/>
      <w:pPr>
        <w:ind w:left="4320" w:hanging="180"/>
      </w:pPr>
    </w:lvl>
    <w:lvl w:ilvl="6" w:tplc="92056510" w:tentative="1">
      <w:start w:val="1"/>
      <w:numFmt w:val="decimal"/>
      <w:lvlText w:val="%7."/>
      <w:lvlJc w:val="left"/>
      <w:pPr>
        <w:ind w:left="5040" w:hanging="360"/>
      </w:pPr>
    </w:lvl>
    <w:lvl w:ilvl="7" w:tplc="92056510" w:tentative="1">
      <w:start w:val="1"/>
      <w:numFmt w:val="lowerLetter"/>
      <w:lvlText w:val="%8."/>
      <w:lvlJc w:val="left"/>
      <w:pPr>
        <w:ind w:left="5760" w:hanging="360"/>
      </w:pPr>
    </w:lvl>
    <w:lvl w:ilvl="8" w:tplc="9205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">
    <w:multiLevelType w:val="hybridMultilevel"/>
    <w:lvl w:ilvl="0" w:tplc="70489617">
      <w:start w:val="1"/>
      <w:numFmt w:val="decimal"/>
      <w:lvlText w:val="%1."/>
      <w:lvlJc w:val="left"/>
      <w:pPr>
        <w:ind w:left="720" w:hanging="360"/>
      </w:pPr>
    </w:lvl>
    <w:lvl w:ilvl="1" w:tplc="70489617" w:tentative="1">
      <w:start w:val="1"/>
      <w:numFmt w:val="lowerLetter"/>
      <w:lvlText w:val="%2."/>
      <w:lvlJc w:val="left"/>
      <w:pPr>
        <w:ind w:left="1440" w:hanging="360"/>
      </w:pPr>
    </w:lvl>
    <w:lvl w:ilvl="2" w:tplc="70489617" w:tentative="1">
      <w:start w:val="1"/>
      <w:numFmt w:val="lowerRoman"/>
      <w:lvlText w:val="%3."/>
      <w:lvlJc w:val="right"/>
      <w:pPr>
        <w:ind w:left="2160" w:hanging="180"/>
      </w:pPr>
    </w:lvl>
    <w:lvl w:ilvl="3" w:tplc="70489617" w:tentative="1">
      <w:start w:val="1"/>
      <w:numFmt w:val="decimal"/>
      <w:lvlText w:val="%4."/>
      <w:lvlJc w:val="left"/>
      <w:pPr>
        <w:ind w:left="2880" w:hanging="360"/>
      </w:pPr>
    </w:lvl>
    <w:lvl w:ilvl="4" w:tplc="70489617" w:tentative="1">
      <w:start w:val="1"/>
      <w:numFmt w:val="lowerLetter"/>
      <w:lvlText w:val="%5."/>
      <w:lvlJc w:val="left"/>
      <w:pPr>
        <w:ind w:left="3600" w:hanging="360"/>
      </w:pPr>
    </w:lvl>
    <w:lvl w:ilvl="5" w:tplc="70489617" w:tentative="1">
      <w:start w:val="1"/>
      <w:numFmt w:val="lowerRoman"/>
      <w:lvlText w:val="%6."/>
      <w:lvlJc w:val="right"/>
      <w:pPr>
        <w:ind w:left="4320" w:hanging="180"/>
      </w:pPr>
    </w:lvl>
    <w:lvl w:ilvl="6" w:tplc="70489617" w:tentative="1">
      <w:start w:val="1"/>
      <w:numFmt w:val="decimal"/>
      <w:lvlText w:val="%7."/>
      <w:lvlJc w:val="left"/>
      <w:pPr>
        <w:ind w:left="5040" w:hanging="360"/>
      </w:pPr>
    </w:lvl>
    <w:lvl w:ilvl="7" w:tplc="70489617" w:tentative="1">
      <w:start w:val="1"/>
      <w:numFmt w:val="lowerLetter"/>
      <w:lvlText w:val="%8."/>
      <w:lvlJc w:val="left"/>
      <w:pPr>
        <w:ind w:left="5760" w:hanging="360"/>
      </w:pPr>
    </w:lvl>
    <w:lvl w:ilvl="8" w:tplc="7048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">
    <w:multiLevelType w:val="hybridMultilevel"/>
    <w:lvl w:ilvl="0" w:tplc="71978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93">
    <w:abstractNumId w:val="1293"/>
  </w:num>
  <w:num w:numId="1294">
    <w:abstractNumId w:val="1294"/>
  </w:num>
  <w:num w:numId="1295">
    <w:abstractNumId w:val="1295"/>
  </w:num>
  <w:num w:numId="1296">
    <w:abstractNumId w:val="1296"/>
  </w:num>
  <w:num w:numId="1297">
    <w:abstractNumId w:val="1297"/>
  </w:num>
  <w:num w:numId="1298">
    <w:abstractNumId w:val="1298"/>
  </w:num>
  <w:num w:numId="1299">
    <w:abstractNumId w:val="1299"/>
  </w:num>
  <w:num w:numId="1300">
    <w:abstractNumId w:val="1300"/>
  </w:num>
  <w:num w:numId="1301">
    <w:abstractNumId w:val="1301"/>
  </w:num>
  <w:num w:numId="1302">
    <w:abstractNumId w:val="1302"/>
  </w:num>
  <w:num w:numId="1303">
    <w:abstractNumId w:val="1303"/>
  </w:num>
  <w:num w:numId="1304">
    <w:abstractNumId w:val="1304"/>
  </w:num>
  <w:num w:numId="1305">
    <w:abstractNumId w:val="1305"/>
  </w:num>
  <w:num w:numId="1306">
    <w:abstractNumId w:val="1306"/>
  </w:num>
  <w:num w:numId="1307">
    <w:abstractNumId w:val="1307"/>
  </w:num>
  <w:num w:numId="1308">
    <w:abstractNumId w:val="1308"/>
  </w:num>
  <w:num w:numId="1309">
    <w:abstractNumId w:val="1309"/>
  </w:num>
  <w:num w:numId="1310">
    <w:abstractNumId w:val="1310"/>
  </w:num>
  <w:num w:numId="1311">
    <w:abstractNumId w:val="1311"/>
  </w:num>
  <w:num w:numId="1312">
    <w:abstractNumId w:val="1312"/>
  </w:num>
  <w:num w:numId="1313">
    <w:abstractNumId w:val="1313"/>
  </w:num>
  <w:num w:numId="1314">
    <w:abstractNumId w:val="1314"/>
  </w:num>
  <w:num w:numId="1315">
    <w:abstractNumId w:val="1315"/>
  </w:num>
  <w:num w:numId="1316">
    <w:abstractNumId w:val="1316"/>
  </w:num>
  <w:num w:numId="1317">
    <w:abstractNumId w:val="1317"/>
  </w:num>
  <w:num w:numId="1318">
    <w:abstractNumId w:val="1318"/>
  </w:num>
  <w:num w:numId="1319">
    <w:abstractNumId w:val="1319"/>
  </w:num>
  <w:num w:numId="1320">
    <w:abstractNumId w:val="1320"/>
  </w:num>
  <w:num w:numId="1321">
    <w:abstractNumId w:val="1321"/>
  </w:num>
  <w:num w:numId="1322">
    <w:abstractNumId w:val="1322"/>
  </w:num>
  <w:num w:numId="1323">
    <w:abstractNumId w:val="1323"/>
  </w:num>
  <w:num w:numId="1324">
    <w:abstractNumId w:val="1324"/>
  </w:num>
  <w:num w:numId="1325">
    <w:abstractNumId w:val="1325"/>
  </w:num>
  <w:num w:numId="1326">
    <w:abstractNumId w:val="1326"/>
  </w:num>
  <w:num w:numId="1327">
    <w:abstractNumId w:val="1327"/>
  </w:num>
  <w:num w:numId="1328">
    <w:abstractNumId w:val="1328"/>
  </w:num>
  <w:num w:numId="1329">
    <w:abstractNumId w:val="1329"/>
  </w:num>
  <w:num w:numId="1330">
    <w:abstractNumId w:val="1330"/>
  </w:num>
  <w:num w:numId="1331">
    <w:abstractNumId w:val="1331"/>
  </w:num>
  <w:num w:numId="1332">
    <w:abstractNumId w:val="1332"/>
  </w:num>
  <w:num w:numId="1333">
    <w:abstractNumId w:val="1333"/>
  </w:num>
  <w:num w:numId="1334">
    <w:abstractNumId w:val="1334"/>
  </w:num>
  <w:num w:numId="1335">
    <w:abstractNumId w:val="1335"/>
  </w:num>
  <w:num w:numId="1336">
    <w:abstractNumId w:val="1336"/>
  </w:num>
  <w:num w:numId="1337">
    <w:abstractNumId w:val="1337"/>
  </w:num>
  <w:num w:numId="1338">
    <w:abstractNumId w:val="1338"/>
  </w:num>
  <w:num w:numId="1339">
    <w:abstractNumId w:val="1339"/>
  </w:num>
  <w:num w:numId="1340">
    <w:abstractNumId w:val="1340"/>
  </w:num>
  <w:num w:numId="1341">
    <w:abstractNumId w:val="1341"/>
  </w:num>
  <w:num w:numId="1342">
    <w:abstractNumId w:val="1342"/>
  </w:num>
  <w:num w:numId="1343">
    <w:abstractNumId w:val="1343"/>
  </w:num>
  <w:num w:numId="1344">
    <w:abstractNumId w:val="1344"/>
  </w:num>
  <w:num w:numId="1345">
    <w:abstractNumId w:val="1345"/>
  </w:num>
  <w:num w:numId="1346">
    <w:abstractNumId w:val="1346"/>
  </w:num>
  <w:num w:numId="1347">
    <w:abstractNumId w:val="1347"/>
  </w:num>
  <w:num w:numId="1348">
    <w:abstractNumId w:val="1348"/>
  </w:num>
  <w:num w:numId="1349">
    <w:abstractNumId w:val="1349"/>
  </w:num>
  <w:num w:numId="1350">
    <w:abstractNumId w:val="1350"/>
  </w:num>
  <w:num w:numId="1351">
    <w:abstractNumId w:val="1351"/>
  </w:num>
  <w:num w:numId="1352">
    <w:abstractNumId w:val="1352"/>
  </w:num>
  <w:num w:numId="1353">
    <w:abstractNumId w:val="1353"/>
  </w:num>
  <w:num w:numId="1354">
    <w:abstractNumId w:val="1354"/>
  </w:num>
  <w:num w:numId="1355">
    <w:abstractNumId w:val="1355"/>
  </w:num>
  <w:num w:numId="1356">
    <w:abstractNumId w:val="1356"/>
  </w:num>
  <w:num w:numId="1357">
    <w:abstractNumId w:val="1357"/>
  </w:num>
  <w:num w:numId="1358">
    <w:abstractNumId w:val="1358"/>
  </w:num>
  <w:num w:numId="1359">
    <w:abstractNumId w:val="1359"/>
  </w:num>
  <w:num w:numId="1360">
    <w:abstractNumId w:val="1360"/>
  </w:num>
  <w:num w:numId="1361">
    <w:abstractNumId w:val="1361"/>
  </w:num>
  <w:num w:numId="1362">
    <w:abstractNumId w:val="1362"/>
  </w:num>
  <w:num w:numId="1363">
    <w:abstractNumId w:val="1363"/>
  </w:num>
  <w:num w:numId="1364">
    <w:abstractNumId w:val="1364"/>
  </w:num>
  <w:num w:numId="1365">
    <w:abstractNumId w:val="1365"/>
  </w:num>
  <w:num w:numId="1366">
    <w:abstractNumId w:val="1366"/>
  </w:num>
  <w:num w:numId="1367">
    <w:abstractNumId w:val="1367"/>
  </w:num>
  <w:num w:numId="1368">
    <w:abstractNumId w:val="1368"/>
  </w:num>
  <w:num w:numId="1369">
    <w:abstractNumId w:val="1369"/>
  </w:num>
  <w:num w:numId="1370">
    <w:abstractNumId w:val="1370"/>
  </w:num>
  <w:num w:numId="1371">
    <w:abstractNumId w:val="1371"/>
  </w:num>
  <w:num w:numId="1372">
    <w:abstractNumId w:val="1372"/>
  </w:num>
  <w:num w:numId="1373">
    <w:abstractNumId w:val="1373"/>
  </w:num>
  <w:num w:numId="1374">
    <w:abstractNumId w:val="1374"/>
  </w:num>
  <w:num w:numId="1375">
    <w:abstractNumId w:val="1375"/>
  </w:num>
  <w:num w:numId="1376">
    <w:abstractNumId w:val="1376"/>
  </w:num>
  <w:num w:numId="1377">
    <w:abstractNumId w:val="1377"/>
  </w:num>
  <w:num w:numId="1378">
    <w:abstractNumId w:val="1378"/>
  </w:num>
  <w:num w:numId="1379">
    <w:abstractNumId w:val="1379"/>
  </w:num>
  <w:num w:numId="1380">
    <w:abstractNumId w:val="1380"/>
  </w:num>
  <w:num w:numId="1381">
    <w:abstractNumId w:val="1381"/>
  </w:num>
  <w:num w:numId="1382">
    <w:abstractNumId w:val="1382"/>
  </w:num>
  <w:num w:numId="1383">
    <w:abstractNumId w:val="1383"/>
  </w:num>
  <w:num w:numId="1384">
    <w:abstractNumId w:val="1384"/>
  </w:num>
  <w:num w:numId="1385">
    <w:abstractNumId w:val="1385"/>
  </w:num>
  <w:num w:numId="1386">
    <w:abstractNumId w:val="1386"/>
  </w:num>
  <w:num w:numId="1387">
    <w:abstractNumId w:val="1387"/>
  </w:num>
  <w:num w:numId="1388">
    <w:abstractNumId w:val="1388"/>
  </w:num>
  <w:num w:numId="1389">
    <w:abstractNumId w:val="1389"/>
  </w:num>
  <w:num w:numId="1390">
    <w:abstractNumId w:val="1390"/>
  </w:num>
  <w:num w:numId="1391">
    <w:abstractNumId w:val="1391"/>
  </w:num>
  <w:num w:numId="1392">
    <w:abstractNumId w:val="1392"/>
  </w:num>
  <w:num w:numId="1393">
    <w:abstractNumId w:val="1393"/>
  </w:num>
  <w:num w:numId="1394">
    <w:abstractNumId w:val="1394"/>
  </w:num>
  <w:num w:numId="1395">
    <w:abstractNumId w:val="1395"/>
  </w:num>
  <w:num w:numId="1396">
    <w:abstractNumId w:val="1396"/>
  </w:num>
  <w:num w:numId="1397">
    <w:abstractNumId w:val="1397"/>
  </w:num>
  <w:num w:numId="1398">
    <w:abstractNumId w:val="1398"/>
  </w:num>
  <w:num w:numId="1399">
    <w:abstractNumId w:val="1399"/>
  </w:num>
  <w:num w:numId="1400">
    <w:abstractNumId w:val="1400"/>
  </w:num>
  <w:num w:numId="1401">
    <w:abstractNumId w:val="1401"/>
  </w:num>
  <w:num w:numId="1402">
    <w:abstractNumId w:val="1402"/>
  </w:num>
  <w:num w:numId="1403">
    <w:abstractNumId w:val="14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9994740" Type="http://schemas.openxmlformats.org/officeDocument/2006/relationships/comments" Target="comments.xml"/><Relationship Id="rId283060967" Type="http://schemas.microsoft.com/office/2011/relationships/commentsExtended" Target="commentsExtended.xml"/><Relationship Id="rId58096348" Type="http://schemas.openxmlformats.org/officeDocument/2006/relationships/image" Target="media/imgrId58096348.jpg"/><Relationship Id="rId496765f7df5179cb0" Type="http://schemas.openxmlformats.org/officeDocument/2006/relationships/hyperlink" Target="https://iservice.lombardini.it/jsp/Template2/manuale.jsp?id=198&amp;parent=1000" TargetMode="External"/><Relationship Id="rId165165f7df51b51b9" Type="http://schemas.openxmlformats.org/officeDocument/2006/relationships/hyperlink" Target="https://iservice.lombardini.it/jsp/Template2/manuale.jsp?id=198&amp;parent=1000" TargetMode="External"/><Relationship Id="rId764165f7df521cd30" Type="http://schemas.openxmlformats.org/officeDocument/2006/relationships/hyperlink" Target="https://iservice.lombardini.it/jsp/Template2/manuale.jsp?id=198&amp;parent=1000" TargetMode="External"/><Relationship Id="rId432065f7df521d865" Type="http://schemas.openxmlformats.org/officeDocument/2006/relationships/hyperlink" Target="https://iservice.lombardini.it/jsp/Template2/manuale.jsp?id=178&amp;parent=1000" TargetMode="External"/><Relationship Id="rId232265f7df521db26" Type="http://schemas.openxmlformats.org/officeDocument/2006/relationships/hyperlink" Target="https://iservice.lombardini.it/jsp/Template2/manuale.jsp?id=178&amp;parent=1000" TargetMode="External"/><Relationship Id="rId189865f7df521e310" Type="http://schemas.openxmlformats.org/officeDocument/2006/relationships/hyperlink" Target="https://iservice.lombardini.it/jsp/Template2/manuale.jsp?id=178&amp;parent=1000" TargetMode="External"/><Relationship Id="rId931665f7df529f272" Type="http://schemas.openxmlformats.org/officeDocument/2006/relationships/hyperlink" Target="https://iservice.lombardini.it/jsp/Template2/manuale.jsp?id=198&amp;parent=1000" TargetMode="External"/><Relationship Id="rId310265f7df52eedb0" Type="http://schemas.openxmlformats.org/officeDocument/2006/relationships/hyperlink" Target="https://iservice.lombardini.it/jsp/Template2/manuale.jsp?id=198&amp;parent=1000" TargetMode="External"/><Relationship Id="rId351665f7df5367a7b" Type="http://schemas.openxmlformats.org/officeDocument/2006/relationships/hyperlink" Target="https://iservice.lombardini.it/jsp/Template2/manuale.jsp?id=198&amp;parent=1000" TargetMode="External"/><Relationship Id="rId961265f7df53ce9f5" Type="http://schemas.openxmlformats.org/officeDocument/2006/relationships/hyperlink" Target="https://iservice.lombardini.it/jsp/Template2/manuale.jsp?id=822&amp;parent=1000" TargetMode="External"/><Relationship Id="rId925465f7df54098b6" Type="http://schemas.openxmlformats.org/officeDocument/2006/relationships/hyperlink" Target="https://iservice.lombardini.it/jsp/Template2/manuale.jsp?id=180&amp;parent=1000" TargetMode="External"/><Relationship Id="rId531765f7df5409ae4" Type="http://schemas.openxmlformats.org/officeDocument/2006/relationships/hyperlink" Target="https://iservice.lombardini.it/jsp/Template2/manuale.jsp?id=181&amp;parent=1000" TargetMode="External"/><Relationship Id="rId512165f7df5409cf7" Type="http://schemas.openxmlformats.org/officeDocument/2006/relationships/hyperlink" Target="https://iservice.lombardini.it/jsp/Template2/manuale.jsp?id=182&amp;parent=1000" TargetMode="External"/><Relationship Id="rId911665f7df541e901" Type="http://schemas.openxmlformats.org/officeDocument/2006/relationships/hyperlink" Target="https://iservice.lombardini.it/jsp/Template2/manuale.jsp?id=283&amp;parent=1136" TargetMode="External"/><Relationship Id="rId393065f7df541f48c" Type="http://schemas.openxmlformats.org/officeDocument/2006/relationships/hyperlink" Target="https://iservice.lombardini.it/jsp/Template2/manuale.jsp?id=121&amp;parent=1000" TargetMode="External"/><Relationship Id="rId845765f7df54576d8" Type="http://schemas.openxmlformats.org/officeDocument/2006/relationships/hyperlink" Target="https://iservice.lombardini.it/jsp/Template2/manuale.jsp?id=191&amp;parent=1000" TargetMode="External"/><Relationship Id="rId198165f7df5457d8a" Type="http://schemas.openxmlformats.org/officeDocument/2006/relationships/hyperlink" Target="https://iservice.lombardini.it/jsp/Template2/manuale.jsp?id=191&amp;parent=1000" TargetMode="External"/><Relationship Id="rId409465f7df545ee39" Type="http://schemas.openxmlformats.org/officeDocument/2006/relationships/hyperlink" Target="https://iservice.lombardini.it/jsp/Template2/manuale.jsp?id=822&amp;parent=1000" TargetMode="External"/><Relationship Id="rId362065f7df546821f" Type="http://schemas.openxmlformats.org/officeDocument/2006/relationships/hyperlink" Target="https://iservice.lombardini.it/jsp/Template2/manuale.jsp?id=822&amp;parent=1000" TargetMode="External"/><Relationship Id="rId381765f7df5475047" Type="http://schemas.openxmlformats.org/officeDocument/2006/relationships/hyperlink" Target="https://iservice.lombardini.it/jsp/Template2/manuale.jsp?id=822&amp;parent=1000" TargetMode="External"/><Relationship Id="rId186865f7df54775b1" Type="http://schemas.openxmlformats.org/officeDocument/2006/relationships/hyperlink" Target="https://iservice.lombardini.it/jsp/Template2/manuale.jsp?id=161&amp;parent=1000" TargetMode="External"/><Relationship Id="rId586765f7df5484647" Type="http://schemas.openxmlformats.org/officeDocument/2006/relationships/hyperlink" Target="https://iservice.lombardini.it/jsp/Template2/manuale.jsp?id=198&amp;parent=1000" TargetMode="External"/><Relationship Id="rId900865f7df5494800" Type="http://schemas.openxmlformats.org/officeDocument/2006/relationships/hyperlink" Target="https://iservice.lombardini.it/jsp/Template2/manuale.jsp?id=121&amp;parent=1000" TargetMode="External"/><Relationship Id="rId572965f7df549b5db" Type="http://schemas.openxmlformats.org/officeDocument/2006/relationships/hyperlink" Target="https://iservice.lombardini.it/jsp/Template2/manuale.jsp?id=283&amp;parent=1136" TargetMode="External"/><Relationship Id="rId520765f7df54ec5bf" Type="http://schemas.openxmlformats.org/officeDocument/2006/relationships/hyperlink" Target="https://iservice.lombardini.it/jsp/Template2/manuale.jsp?id=121&amp;parent=1000" TargetMode="External"/><Relationship Id="rId334365f7df54ecb76" Type="http://schemas.openxmlformats.org/officeDocument/2006/relationships/hyperlink" Target="https://iservice.lombardini.it/jsp/Template2/manuale.jsp?id=121&amp;parent=1000" TargetMode="External"/><Relationship Id="rId336365f7df5501d4a" Type="http://schemas.openxmlformats.org/officeDocument/2006/relationships/hyperlink" Target="https://iservice.lombardini.it/jsp/Template2/manuale.jsp?id=283&amp;parent=1136" TargetMode="External"/><Relationship Id="rId492165f7df55755bf" Type="http://schemas.openxmlformats.org/officeDocument/2006/relationships/hyperlink" Target="https://iservice.lombardini.it/jsp/Template2/manuale.jsp?id=121&amp;parent=1000" TargetMode="External"/><Relationship Id="rId527565f7df5585dfb" Type="http://schemas.openxmlformats.org/officeDocument/2006/relationships/hyperlink" Target="https://iservice.lombardini.it/jsp/Template2/manuale.jsp?id=145&amp;parent=1000" TargetMode="External"/><Relationship Id="rId222965f7df5586e5b" Type="http://schemas.openxmlformats.org/officeDocument/2006/relationships/hyperlink" Target="https://iservice.lombardini.it/jsp/Template2/manuale.jsp?id=145&amp;parent=1000" TargetMode="External"/><Relationship Id="rId678465f7df5591da6" Type="http://schemas.openxmlformats.org/officeDocument/2006/relationships/hyperlink" Target="https://iservice.lombardini.it/jsp/Template2/manuale.jsp?id=121&amp;parent=1000" TargetMode="External"/><Relationship Id="rId923865f7df559d9d9" Type="http://schemas.openxmlformats.org/officeDocument/2006/relationships/hyperlink" Target="https://iservice.lombardini.it/jsp/Template2/manuale.jsp?id=822&amp;parent=1000" TargetMode="External"/><Relationship Id="rId608965f7df55eeafd" Type="http://schemas.openxmlformats.org/officeDocument/2006/relationships/hyperlink" Target="https://iservice.lombardini.it/jsp/Template2/manuale.jsp?id=162&amp;parent=1000" TargetMode="External"/><Relationship Id="rId118865f7df570a9df" Type="http://schemas.openxmlformats.org/officeDocument/2006/relationships/hyperlink" Target="https://iservice.lombardini.it/jsp/Template2/manuale.jsp?id=121&amp;parent=1000" TargetMode="External"/><Relationship Id="rId917065f7df571b4e7" Type="http://schemas.openxmlformats.org/officeDocument/2006/relationships/hyperlink" Target="https://iservice.lombardini.it/jsp/Template2/manuale.jsp?id=822&amp;parent=1000" TargetMode="External"/><Relationship Id="rId922065f7df5741d57" Type="http://schemas.openxmlformats.org/officeDocument/2006/relationships/hyperlink" Target="https://iservice.lombardini.it/jsp/Template2/manuale.jsp?id=822&amp;parent=1000" TargetMode="External"/><Relationship Id="rId359465f7df575f0bf" Type="http://schemas.openxmlformats.org/officeDocument/2006/relationships/hyperlink" Target="https://iservice.lombardini.it/jsp/Template2/manuale.jsp?id=121&amp;parent=1000" TargetMode="External"/><Relationship Id="rId116765f7df5771eb8" Type="http://schemas.openxmlformats.org/officeDocument/2006/relationships/hyperlink" Target="https://iservice.lombardini.it/jsp/Template2/manuale.jsp?id=822&amp;parent=1000" TargetMode="External"/><Relationship Id="rId677665f7df5790378" Type="http://schemas.openxmlformats.org/officeDocument/2006/relationships/hyperlink" Target="https://iservice.lombardini.it/jsp/Template2/manuale.jsp?id=822&amp;parent=1000" TargetMode="External"/><Relationship Id="rId814965f7df5820e85" Type="http://schemas.openxmlformats.org/officeDocument/2006/relationships/hyperlink" Target="https://iservice.lombardini.it/jsp/Template4/manuale.jsp?id=822&amp;parent=1088" TargetMode="External"/><Relationship Id="rId212765f7df5843d31" Type="http://schemas.openxmlformats.org/officeDocument/2006/relationships/hyperlink" Target="https://iservice.lombardini.it/jsp/Template2/manuale.jsp?id=822&amp;parent=1000" TargetMode="External"/><Relationship Id="rId824665f7df5178fb5" Type="http://schemas.openxmlformats.org/officeDocument/2006/relationships/image" Target="media/imgrId824665f7df5178fb5.jpg"/><Relationship Id="rId984165f7df5184dfd" Type="http://schemas.openxmlformats.org/officeDocument/2006/relationships/image" Target="media/imgrId984165f7df5184dfd.png"/><Relationship Id="rId329765f7df518e89a" Type="http://schemas.openxmlformats.org/officeDocument/2006/relationships/image" Target="media/imgrId329765f7df518e89a.jpg"/><Relationship Id="rId282265f7df519347a" Type="http://schemas.openxmlformats.org/officeDocument/2006/relationships/image" Target="media/imgrId282265f7df519347a.jpg"/><Relationship Id="rId510665f7df519b463" Type="http://schemas.openxmlformats.org/officeDocument/2006/relationships/image" Target="media/imgrId510665f7df519b463.jpg"/><Relationship Id="rId490065f7df51a49b9" Type="http://schemas.openxmlformats.org/officeDocument/2006/relationships/image" Target="media/imgrId490065f7df51a49b9.jpg"/><Relationship Id="rId734865f7df51ae852" Type="http://schemas.openxmlformats.org/officeDocument/2006/relationships/image" Target="media/imgrId734865f7df51ae852.jpg"/><Relationship Id="rId567665f7df51b4449" Type="http://schemas.openxmlformats.org/officeDocument/2006/relationships/image" Target="media/imgrId567665f7df51b4449.jpg"/><Relationship Id="rId144865f7df51c02b0" Type="http://schemas.openxmlformats.org/officeDocument/2006/relationships/image" Target="media/imgrId144865f7df51c02b0.png"/><Relationship Id="rId350365f7df51c7a32" Type="http://schemas.openxmlformats.org/officeDocument/2006/relationships/image" Target="media/imgrId350365f7df51c7a32.jpg"/><Relationship Id="rId621865f7df51d6808" Type="http://schemas.openxmlformats.org/officeDocument/2006/relationships/image" Target="media/imgrId621865f7df51d6808.jpg"/><Relationship Id="rId517265f7df51ddbb6" Type="http://schemas.openxmlformats.org/officeDocument/2006/relationships/image" Target="media/imgrId517265f7df51ddbb6.jpg"/><Relationship Id="rId804765f7df51e8773" Type="http://schemas.openxmlformats.org/officeDocument/2006/relationships/image" Target="media/imgrId804765f7df51e8773.png"/><Relationship Id="rId299065f7df51f0400" Type="http://schemas.openxmlformats.org/officeDocument/2006/relationships/image" Target="media/imgrId299065f7df51f0400.png"/><Relationship Id="rId334265f7df52035cc" Type="http://schemas.openxmlformats.org/officeDocument/2006/relationships/image" Target="media/imgrId334265f7df52035cc.png"/><Relationship Id="rId412165f7df520af31" Type="http://schemas.openxmlformats.org/officeDocument/2006/relationships/image" Target="media/imgrId412165f7df520af31.png"/><Relationship Id="rId429465f7df5216c5a" Type="http://schemas.openxmlformats.org/officeDocument/2006/relationships/image" Target="media/imgrId429465f7df5216c5a.png"/><Relationship Id="rId722465f7df521be86" Type="http://schemas.openxmlformats.org/officeDocument/2006/relationships/image" Target="media/imgrId722465f7df521be86.jpg"/><Relationship Id="rId550665f7df52288a2" Type="http://schemas.openxmlformats.org/officeDocument/2006/relationships/image" Target="media/imgrId550665f7df52288a2.png"/><Relationship Id="rId114865f7df523160c" Type="http://schemas.openxmlformats.org/officeDocument/2006/relationships/image" Target="media/imgrId114865f7df523160c.jpg"/><Relationship Id="rId724965f7df523c008" Type="http://schemas.openxmlformats.org/officeDocument/2006/relationships/image" Target="media/imgrId724965f7df523c008.jpg"/><Relationship Id="rId788565f7df52431e6" Type="http://schemas.openxmlformats.org/officeDocument/2006/relationships/image" Target="media/imgrId788565f7df52431e6.jpg"/><Relationship Id="rId973565f7df524ac29" Type="http://schemas.openxmlformats.org/officeDocument/2006/relationships/image" Target="media/imgrId973565f7df524ac29.jpg"/><Relationship Id="rId581465f7df5257e58" Type="http://schemas.openxmlformats.org/officeDocument/2006/relationships/image" Target="media/imgrId581465f7df5257e58.jpg"/><Relationship Id="rId544265f7df525fe1b" Type="http://schemas.openxmlformats.org/officeDocument/2006/relationships/image" Target="media/imgrId544265f7df525fe1b.jpg"/><Relationship Id="rId407365f7df52999f6" Type="http://schemas.openxmlformats.org/officeDocument/2006/relationships/image" Target="media/imgrId407365f7df52999f6.png"/><Relationship Id="rId457965f7df529e4ec" Type="http://schemas.openxmlformats.org/officeDocument/2006/relationships/image" Target="media/imgrId457965f7df529e4ec.jpg"/><Relationship Id="rId912665f7df52b14aa" Type="http://schemas.openxmlformats.org/officeDocument/2006/relationships/image" Target="media/imgrId912665f7df52b14aa.jpg"/><Relationship Id="rId728765f7df52c8820" Type="http://schemas.openxmlformats.org/officeDocument/2006/relationships/image" Target="media/imgrId728765f7df52c8820.jpg"/><Relationship Id="rId482565f7df52cf507" Type="http://schemas.openxmlformats.org/officeDocument/2006/relationships/image" Target="media/imgrId482565f7df52cf507.jpg"/><Relationship Id="rId355265f7df52d6f5b" Type="http://schemas.openxmlformats.org/officeDocument/2006/relationships/image" Target="media/imgrId355265f7df52d6f5b.jpg"/><Relationship Id="rId208165f7df52e09c9" Type="http://schemas.openxmlformats.org/officeDocument/2006/relationships/image" Target="media/imgrId208165f7df52e09c9.jpg"/><Relationship Id="rId659765f7df52e8a4d" Type="http://schemas.openxmlformats.org/officeDocument/2006/relationships/image" Target="media/imgrId659765f7df52e8a4d.jpg"/><Relationship Id="rId442465f7df52ee125" Type="http://schemas.openxmlformats.org/officeDocument/2006/relationships/image" Target="media/imgrId442465f7df52ee125.jpg"/><Relationship Id="rId345765f7df5301e2f" Type="http://schemas.openxmlformats.org/officeDocument/2006/relationships/image" Target="media/imgrId345765f7df5301e2f.jpg"/><Relationship Id="rId566265f7df530c1c1" Type="http://schemas.openxmlformats.org/officeDocument/2006/relationships/image" Target="media/imgrId566265f7df530c1c1.jpg"/><Relationship Id="rId812165f7df5313b92" Type="http://schemas.openxmlformats.org/officeDocument/2006/relationships/image" Target="media/imgrId812165f7df5313b92.jpg"/><Relationship Id="rId165665f7df531f069" Type="http://schemas.openxmlformats.org/officeDocument/2006/relationships/image" Target="media/imgrId165665f7df531f069.jpg"/><Relationship Id="rId469665f7df53249df" Type="http://schemas.openxmlformats.org/officeDocument/2006/relationships/image" Target="media/imgrId469665f7df53249df.jpg"/><Relationship Id="rId144065f7df532ec86" Type="http://schemas.openxmlformats.org/officeDocument/2006/relationships/image" Target="media/imgrId144065f7df532ec86.jpg"/><Relationship Id="rId943865f7df533a19f" Type="http://schemas.openxmlformats.org/officeDocument/2006/relationships/image" Target="media/imgrId943865f7df533a19f.jpg"/><Relationship Id="rId966165f7df5344f7f" Type="http://schemas.openxmlformats.org/officeDocument/2006/relationships/image" Target="media/imgrId966165f7df5344f7f.jpg"/><Relationship Id="rId781665f7df534c7c2" Type="http://schemas.openxmlformats.org/officeDocument/2006/relationships/image" Target="media/imgrId781665f7df534c7c2.jpg"/><Relationship Id="rId504365f7df53593e6" Type="http://schemas.openxmlformats.org/officeDocument/2006/relationships/image" Target="media/imgrId504365f7df53593e6.jpg"/><Relationship Id="rId182265f7df536231d" Type="http://schemas.openxmlformats.org/officeDocument/2006/relationships/image" Target="media/imgrId182265f7df536231d.jpg"/><Relationship Id="rId317265f7df5366bf7" Type="http://schemas.openxmlformats.org/officeDocument/2006/relationships/image" Target="media/imgrId317265f7df5366bf7.jpg"/><Relationship Id="rId190765f7df536f6fe" Type="http://schemas.openxmlformats.org/officeDocument/2006/relationships/image" Target="media/imgrId190765f7df536f6fe.jpg"/><Relationship Id="rId365165f7df53793e8" Type="http://schemas.openxmlformats.org/officeDocument/2006/relationships/image" Target="media/imgrId365165f7df53793e8.jpg"/><Relationship Id="rId203965f7df538347c" Type="http://schemas.openxmlformats.org/officeDocument/2006/relationships/image" Target="media/imgrId203965f7df538347c.jpg"/><Relationship Id="rId388265f7df538eac4" Type="http://schemas.openxmlformats.org/officeDocument/2006/relationships/image" Target="media/imgrId388265f7df538eac4.jpg"/><Relationship Id="rId833065f7df5396273" Type="http://schemas.openxmlformats.org/officeDocument/2006/relationships/image" Target="media/imgrId833065f7df5396273.jpg"/><Relationship Id="rId682265f7df539b0ba" Type="http://schemas.openxmlformats.org/officeDocument/2006/relationships/image" Target="media/imgrId682265f7df539b0ba.jpg"/><Relationship Id="rId286365f7df53a489a" Type="http://schemas.openxmlformats.org/officeDocument/2006/relationships/image" Target="media/imgrId286365f7df53a489a.jpg"/><Relationship Id="rId405165f7df53aa02b" Type="http://schemas.openxmlformats.org/officeDocument/2006/relationships/image" Target="media/imgrId405165f7df53aa02b.jpg"/><Relationship Id="rId182865f7df53b6ff2" Type="http://schemas.openxmlformats.org/officeDocument/2006/relationships/image" Target="media/imgrId182865f7df53b6ff2.jpg"/><Relationship Id="rId741965f7df53bd333" Type="http://schemas.openxmlformats.org/officeDocument/2006/relationships/image" Target="media/imgrId741965f7df53bd333.jpg"/><Relationship Id="rId965165f7df53c8ee4" Type="http://schemas.openxmlformats.org/officeDocument/2006/relationships/image" Target="media/imgrId965165f7df53c8ee4.jpg"/><Relationship Id="rId403565f7df53cd358" Type="http://schemas.openxmlformats.org/officeDocument/2006/relationships/image" Target="media/imgrId403565f7df53cd358.jpg"/><Relationship Id="rId989165f7df53d8cd8" Type="http://schemas.openxmlformats.org/officeDocument/2006/relationships/image" Target="media/imgrId989165f7df53d8cd8.jpg"/><Relationship Id="rId332765f7df53e0a64" Type="http://schemas.openxmlformats.org/officeDocument/2006/relationships/image" Target="media/imgrId332765f7df53e0a64.jpg"/><Relationship Id="rId416465f7df53ea75e" Type="http://schemas.openxmlformats.org/officeDocument/2006/relationships/image" Target="media/imgrId416465f7df53ea75e.jpg"/><Relationship Id="rId501465f7df5403da7" Type="http://schemas.openxmlformats.org/officeDocument/2006/relationships/image" Target="media/imgrId501465f7df5403da7.jpg"/><Relationship Id="rId624965f7df5408e5a" Type="http://schemas.openxmlformats.org/officeDocument/2006/relationships/image" Target="media/imgrId624965f7df5408e5a.jpg"/><Relationship Id="rId271965f7df5413159" Type="http://schemas.openxmlformats.org/officeDocument/2006/relationships/image" Target="media/imgrId271965f7df5413159.jpg"/><Relationship Id="rId905165f7df541dc3d" Type="http://schemas.openxmlformats.org/officeDocument/2006/relationships/image" Target="media/imgrId905165f7df541dc3d.jpg"/><Relationship Id="rId553765f7df5426269" Type="http://schemas.openxmlformats.org/officeDocument/2006/relationships/image" Target="media/imgrId553765f7df5426269.jpg"/><Relationship Id="rId845465f7df542e0b6" Type="http://schemas.openxmlformats.org/officeDocument/2006/relationships/image" Target="media/imgrId845465f7df542e0b6.jpg"/><Relationship Id="rId277765f7df5434565" Type="http://schemas.openxmlformats.org/officeDocument/2006/relationships/image" Target="media/imgrId277765f7df5434565.jpg"/><Relationship Id="rId255665f7df543aae4" Type="http://schemas.openxmlformats.org/officeDocument/2006/relationships/image" Target="media/imgrId255665f7df543aae4.jpg"/><Relationship Id="rId864765f7df5442088" Type="http://schemas.openxmlformats.org/officeDocument/2006/relationships/image" Target="media/imgrId864765f7df5442088.jpg"/><Relationship Id="rId867765f7df54492f5" Type="http://schemas.openxmlformats.org/officeDocument/2006/relationships/image" Target="media/imgrId867765f7df54492f5.jpg"/><Relationship Id="rId566265f7df545032c" Type="http://schemas.openxmlformats.org/officeDocument/2006/relationships/image" Target="media/imgrId566265f7df545032c.jpg"/><Relationship Id="rId775165f7df5456f11" Type="http://schemas.openxmlformats.org/officeDocument/2006/relationships/image" Target="media/imgrId775165f7df5456f11.jpg"/><Relationship Id="rId297165f7df545e4c6" Type="http://schemas.openxmlformats.org/officeDocument/2006/relationships/image" Target="media/imgrId297165f7df545e4c6.jpg"/><Relationship Id="rId913765f7df5466020" Type="http://schemas.openxmlformats.org/officeDocument/2006/relationships/image" Target="media/imgrId913765f7df5466020.jpg"/><Relationship Id="rId812165f7df546e572" Type="http://schemas.openxmlformats.org/officeDocument/2006/relationships/image" Target="media/imgrId812165f7df546e572.jpg"/><Relationship Id="rId635565f7df5474479" Type="http://schemas.openxmlformats.org/officeDocument/2006/relationships/image" Target="media/imgrId635565f7df5474479.jpg"/><Relationship Id="rId725165f7df547dfa9" Type="http://schemas.openxmlformats.org/officeDocument/2006/relationships/image" Target="media/imgrId725165f7df547dfa9.jpg"/><Relationship Id="rId456665f7df5483baa" Type="http://schemas.openxmlformats.org/officeDocument/2006/relationships/image" Target="media/imgrId456665f7df5483baa.jpg"/><Relationship Id="rId592665f7df548d041" Type="http://schemas.openxmlformats.org/officeDocument/2006/relationships/image" Target="media/imgrId592665f7df548d041.png"/><Relationship Id="rId109265f7df5493120" Type="http://schemas.openxmlformats.org/officeDocument/2006/relationships/image" Target="media/imgrId109265f7df5493120.jpg"/><Relationship Id="rId969565f7df549ab8b" Type="http://schemas.openxmlformats.org/officeDocument/2006/relationships/image" Target="media/imgrId969565f7df549ab8b.jpg"/><Relationship Id="rId153565f7df54a8cee" Type="http://schemas.openxmlformats.org/officeDocument/2006/relationships/image" Target="media/imgrId153565f7df54a8cee.jpg"/><Relationship Id="rId682665f7df54ae3c6" Type="http://schemas.openxmlformats.org/officeDocument/2006/relationships/image" Target="media/imgrId682665f7df54ae3c6.jpg"/><Relationship Id="rId225865f7df54b82d2" Type="http://schemas.openxmlformats.org/officeDocument/2006/relationships/image" Target="media/imgrId225865f7df54b82d2.jpg"/><Relationship Id="rId728065f7df54bd9cc" Type="http://schemas.openxmlformats.org/officeDocument/2006/relationships/image" Target="media/imgrId728065f7df54bd9cc.jpg"/><Relationship Id="rId446665f7df54c88af" Type="http://schemas.openxmlformats.org/officeDocument/2006/relationships/image" Target="media/imgrId446665f7df54c88af.jpg"/><Relationship Id="rId268165f7df54cfd4d" Type="http://schemas.openxmlformats.org/officeDocument/2006/relationships/image" Target="media/imgrId268165f7df54cfd4d.jpg"/><Relationship Id="rId940665f7df54d3ac1" Type="http://schemas.openxmlformats.org/officeDocument/2006/relationships/image" Target="media/imgrId940665f7df54d3ac1.jpg"/><Relationship Id="rId348865f7df54db133" Type="http://schemas.openxmlformats.org/officeDocument/2006/relationships/image" Target="media/imgrId348865f7df54db133.jpg"/><Relationship Id="rId959365f7df54e1372" Type="http://schemas.openxmlformats.org/officeDocument/2006/relationships/image" Target="media/imgrId959365f7df54e1372.jpg"/><Relationship Id="rId374565f7df54eb1d4" Type="http://schemas.openxmlformats.org/officeDocument/2006/relationships/image" Target="media/imgrId374565f7df54eb1d4.jpg"/><Relationship Id="rId727065f7df550127b" Type="http://schemas.openxmlformats.org/officeDocument/2006/relationships/image" Target="media/imgrId727065f7df550127b.jpg"/><Relationship Id="rId123865f7df550d73d" Type="http://schemas.openxmlformats.org/officeDocument/2006/relationships/image" Target="media/imgrId123865f7df550d73d.png"/><Relationship Id="rId952365f7df551521f" Type="http://schemas.openxmlformats.org/officeDocument/2006/relationships/image" Target="media/imgrId952365f7df551521f.png"/><Relationship Id="rId493765f7df551cb62" Type="http://schemas.openxmlformats.org/officeDocument/2006/relationships/image" Target="media/imgrId493765f7df551cb62.png"/><Relationship Id="rId116265f7df5522708" Type="http://schemas.openxmlformats.org/officeDocument/2006/relationships/image" Target="media/imgrId116265f7df5522708.png"/><Relationship Id="rId693165f7df552fef6" Type="http://schemas.openxmlformats.org/officeDocument/2006/relationships/image" Target="media/imgrId693165f7df552fef6.png"/><Relationship Id="rId901465f7df5538034" Type="http://schemas.openxmlformats.org/officeDocument/2006/relationships/image" Target="media/imgrId901465f7df5538034.png"/><Relationship Id="rId340065f7df553d4e9" Type="http://schemas.openxmlformats.org/officeDocument/2006/relationships/image" Target="media/imgrId340065f7df553d4e9.jpg"/><Relationship Id="rId217665f7df554dd36" Type="http://schemas.openxmlformats.org/officeDocument/2006/relationships/image" Target="media/imgrId217665f7df554dd36.png"/><Relationship Id="rId792465f7df555c162" Type="http://schemas.openxmlformats.org/officeDocument/2006/relationships/image" Target="media/imgrId792465f7df555c162.png"/><Relationship Id="rId360265f7df55633b8" Type="http://schemas.openxmlformats.org/officeDocument/2006/relationships/image" Target="media/imgrId360265f7df55633b8.png"/><Relationship Id="rId579165f7df556baf5" Type="http://schemas.openxmlformats.org/officeDocument/2006/relationships/image" Target="media/imgrId579165f7df556baf5.png"/><Relationship Id="rId803865f7df5572806" Type="http://schemas.openxmlformats.org/officeDocument/2006/relationships/image" Target="media/imgrId803865f7df5572806.png"/><Relationship Id="rId730065f7df557b2c2" Type="http://schemas.openxmlformats.org/officeDocument/2006/relationships/image" Target="media/imgrId730065f7df557b2c2.png"/><Relationship Id="rId394065f7df558444f" Type="http://schemas.openxmlformats.org/officeDocument/2006/relationships/image" Target="media/imgrId394065f7df558444f.png"/><Relationship Id="rId385165f7df5590b33" Type="http://schemas.openxmlformats.org/officeDocument/2006/relationships/image" Target="media/imgrId385165f7df5590b33.jpg"/><Relationship Id="rId935165f7df559ad1e" Type="http://schemas.openxmlformats.org/officeDocument/2006/relationships/image" Target="media/imgrId935165f7df559ad1e.jpg"/><Relationship Id="rId166665f7df55a72b7" Type="http://schemas.openxmlformats.org/officeDocument/2006/relationships/image" Target="media/imgrId166665f7df55a72b7.jpg"/><Relationship Id="rId712565f7df55b1ee0" Type="http://schemas.openxmlformats.org/officeDocument/2006/relationships/image" Target="media/imgrId712565f7df55b1ee0.jpg"/><Relationship Id="rId996465f7df55bda6c" Type="http://schemas.openxmlformats.org/officeDocument/2006/relationships/image" Target="media/imgrId996465f7df55bda6c.jpg"/><Relationship Id="rId797565f7df55cbc7f" Type="http://schemas.openxmlformats.org/officeDocument/2006/relationships/image" Target="media/imgrId797565f7df55cbc7f.jpg"/><Relationship Id="rId305165f7df55d8120" Type="http://schemas.openxmlformats.org/officeDocument/2006/relationships/image" Target="media/imgrId305165f7df55d8120.png"/><Relationship Id="rId701065f7df55e0eb3" Type="http://schemas.openxmlformats.org/officeDocument/2006/relationships/image" Target="media/imgrId701065f7df55e0eb3.jpg"/><Relationship Id="rId674665f7df55eba81" Type="http://schemas.openxmlformats.org/officeDocument/2006/relationships/image" Target="media/imgrId674665f7df55eba81.jpg"/><Relationship Id="rId475065f7df5602998" Type="http://schemas.openxmlformats.org/officeDocument/2006/relationships/image" Target="media/imgrId475065f7df5602998.jpg"/><Relationship Id="rId205465f7df56086cc" Type="http://schemas.openxmlformats.org/officeDocument/2006/relationships/image" Target="media/imgrId205465f7df56086cc.jpg"/><Relationship Id="rId150565f7df561114c" Type="http://schemas.openxmlformats.org/officeDocument/2006/relationships/image" Target="media/imgrId150565f7df561114c.png"/><Relationship Id="rId895865f7df561c6f5" Type="http://schemas.openxmlformats.org/officeDocument/2006/relationships/image" Target="media/imgrId895865f7df561c6f5.png"/><Relationship Id="rId554665f7df5621c56" Type="http://schemas.openxmlformats.org/officeDocument/2006/relationships/image" Target="media/imgrId554665f7df5621c56.jpg"/><Relationship Id="rId833165f7df562b634" Type="http://schemas.openxmlformats.org/officeDocument/2006/relationships/image" Target="media/imgrId833165f7df562b634.png"/><Relationship Id="rId918965f7df5632e75" Type="http://schemas.openxmlformats.org/officeDocument/2006/relationships/image" Target="media/imgrId918965f7df5632e75.png"/><Relationship Id="rId277565f7df5638755" Type="http://schemas.openxmlformats.org/officeDocument/2006/relationships/image" Target="media/imgrId277565f7df5638755.jpg"/><Relationship Id="rId712465f7df5640f5e" Type="http://schemas.openxmlformats.org/officeDocument/2006/relationships/image" Target="media/imgrId712465f7df5640f5e.png"/><Relationship Id="rId157065f7df5648ee1" Type="http://schemas.openxmlformats.org/officeDocument/2006/relationships/image" Target="media/imgrId157065f7df5648ee1.png"/><Relationship Id="rId714565f7df564f8f5" Type="http://schemas.openxmlformats.org/officeDocument/2006/relationships/image" Target="media/imgrId714565f7df564f8f5.png"/><Relationship Id="rId346365f7df5655063" Type="http://schemas.openxmlformats.org/officeDocument/2006/relationships/image" Target="media/imgrId346365f7df5655063.jpg"/><Relationship Id="rId801165f7df5663729" Type="http://schemas.openxmlformats.org/officeDocument/2006/relationships/image" Target="media/imgrId801165f7df5663729.png"/><Relationship Id="rId875365f7df566f562" Type="http://schemas.openxmlformats.org/officeDocument/2006/relationships/image" Target="media/imgrId875365f7df566f562.png"/><Relationship Id="rId806565f7df567c283" Type="http://schemas.openxmlformats.org/officeDocument/2006/relationships/image" Target="media/imgrId806565f7df567c283.png"/><Relationship Id="rId187965f7df5683c70" Type="http://schemas.openxmlformats.org/officeDocument/2006/relationships/image" Target="media/imgrId187965f7df5683c70.png"/><Relationship Id="rId928365f7df568fd2c" Type="http://schemas.openxmlformats.org/officeDocument/2006/relationships/image" Target="media/imgrId928365f7df568fd2c.png"/><Relationship Id="rId183665f7df5695cec" Type="http://schemas.openxmlformats.org/officeDocument/2006/relationships/image" Target="media/imgrId183665f7df5695cec.png"/><Relationship Id="rId521665f7df569c145" Type="http://schemas.openxmlformats.org/officeDocument/2006/relationships/image" Target="media/imgrId521665f7df569c145.png"/><Relationship Id="rId708565f7df56a3e31" Type="http://schemas.openxmlformats.org/officeDocument/2006/relationships/image" Target="media/imgrId708565f7df56a3e31.jpg"/><Relationship Id="rId151565f7df56abf2c" Type="http://schemas.openxmlformats.org/officeDocument/2006/relationships/image" Target="media/imgrId151565f7df56abf2c.png"/><Relationship Id="rId156265f7df56b5497" Type="http://schemas.openxmlformats.org/officeDocument/2006/relationships/image" Target="media/imgrId156265f7df56b5497.png"/><Relationship Id="rId422765f7df56baee6" Type="http://schemas.openxmlformats.org/officeDocument/2006/relationships/image" Target="media/imgrId422765f7df56baee6.jpg"/><Relationship Id="rId358265f7df56c6c5d" Type="http://schemas.openxmlformats.org/officeDocument/2006/relationships/image" Target="media/imgrId358265f7df56c6c5d.png"/><Relationship Id="rId367465f7df56cc1d9" Type="http://schemas.openxmlformats.org/officeDocument/2006/relationships/image" Target="media/imgrId367465f7df56cc1d9.jpg"/><Relationship Id="rId337365f7df56d4bdf" Type="http://schemas.openxmlformats.org/officeDocument/2006/relationships/image" Target="media/imgrId337365f7df56d4bdf.png"/><Relationship Id="rId448265f7df56dd8d6" Type="http://schemas.openxmlformats.org/officeDocument/2006/relationships/image" Target="media/imgrId448265f7df56dd8d6.png"/><Relationship Id="rId182765f7df56e6d2d" Type="http://schemas.openxmlformats.org/officeDocument/2006/relationships/image" Target="media/imgrId182765f7df56e6d2d.png"/><Relationship Id="rId624865f7df56f2d7b" Type="http://schemas.openxmlformats.org/officeDocument/2006/relationships/image" Target="media/imgrId624865f7df56f2d7b.png"/><Relationship Id="rId447765f7df5708be6" Type="http://schemas.openxmlformats.org/officeDocument/2006/relationships/image" Target="media/imgrId447765f7df5708be6.png"/><Relationship Id="rId122065f7df57125dc" Type="http://schemas.openxmlformats.org/officeDocument/2006/relationships/image" Target="media/imgrId122065f7df57125dc.png"/><Relationship Id="rId578765f7df5718d19" Type="http://schemas.openxmlformats.org/officeDocument/2006/relationships/image" Target="media/imgrId578765f7df5718d19.png"/><Relationship Id="rId543965f7df5722812" Type="http://schemas.openxmlformats.org/officeDocument/2006/relationships/image" Target="media/imgrId543965f7df5722812.png"/><Relationship Id="rId154665f7df572939a" Type="http://schemas.openxmlformats.org/officeDocument/2006/relationships/image" Target="media/imgrId154665f7df572939a.png"/><Relationship Id="rId715465f7df5732685" Type="http://schemas.openxmlformats.org/officeDocument/2006/relationships/image" Target="media/imgrId715465f7df5732685.png"/><Relationship Id="rId148865f7df573fc8c" Type="http://schemas.openxmlformats.org/officeDocument/2006/relationships/image" Target="media/imgrId148865f7df573fc8c.png"/><Relationship Id="rId991665f7df5748974" Type="http://schemas.openxmlformats.org/officeDocument/2006/relationships/image" Target="media/imgrId991665f7df5748974.png"/><Relationship Id="rId124065f7df5752104" Type="http://schemas.openxmlformats.org/officeDocument/2006/relationships/image" Target="media/imgrId124065f7df5752104.png"/><Relationship Id="rId758065f7df575de96" Type="http://schemas.openxmlformats.org/officeDocument/2006/relationships/image" Target="media/imgrId758065f7df575de96.png"/><Relationship Id="rId174165f7df5769c7c" Type="http://schemas.openxmlformats.org/officeDocument/2006/relationships/image" Target="media/imgrId174165f7df5769c7c.png"/><Relationship Id="rId598465f7df576ff16" Type="http://schemas.openxmlformats.org/officeDocument/2006/relationships/image" Target="media/imgrId598465f7df576ff16.png"/><Relationship Id="rId261265f7df5777714" Type="http://schemas.openxmlformats.org/officeDocument/2006/relationships/image" Target="media/imgrId261265f7df5777714.png"/><Relationship Id="rId781465f7df577d391" Type="http://schemas.openxmlformats.org/officeDocument/2006/relationships/image" Target="media/imgrId781465f7df577d391.png"/><Relationship Id="rId297865f7df57831f0" Type="http://schemas.openxmlformats.org/officeDocument/2006/relationships/image" Target="media/imgrId297865f7df57831f0.png"/><Relationship Id="rId829865f7df578e9ee" Type="http://schemas.openxmlformats.org/officeDocument/2006/relationships/image" Target="media/imgrId829865f7df578e9ee.png"/><Relationship Id="rId979265f7df5799b94" Type="http://schemas.openxmlformats.org/officeDocument/2006/relationships/image" Target="media/imgrId979265f7df5799b94.png"/><Relationship Id="rId770265f7df57a1a96" Type="http://schemas.openxmlformats.org/officeDocument/2006/relationships/image" Target="media/imgrId770265f7df57a1a96.png"/><Relationship Id="rId340365f7df57a9322" Type="http://schemas.openxmlformats.org/officeDocument/2006/relationships/image" Target="media/imgrId340365f7df57a9322.png"/><Relationship Id="rId564965f7df57b5f44" Type="http://schemas.openxmlformats.org/officeDocument/2006/relationships/image" Target="media/imgrId564965f7df57b5f44.png"/><Relationship Id="rId998565f7df57c0cc2" Type="http://schemas.openxmlformats.org/officeDocument/2006/relationships/image" Target="media/imgrId998565f7df57c0cc2.png"/><Relationship Id="rId201665f7df57c7cff" Type="http://schemas.openxmlformats.org/officeDocument/2006/relationships/image" Target="media/imgrId201665f7df57c7cff.png"/><Relationship Id="rId363065f7df57cfabe" Type="http://schemas.openxmlformats.org/officeDocument/2006/relationships/image" Target="media/imgrId363065f7df57cfabe.png"/><Relationship Id="rId402065f7df57d7a1c" Type="http://schemas.openxmlformats.org/officeDocument/2006/relationships/image" Target="media/imgrId402065f7df57d7a1c.png"/><Relationship Id="rId431765f7df57dfc43" Type="http://schemas.openxmlformats.org/officeDocument/2006/relationships/image" Target="media/imgrId431765f7df57dfc43.png"/><Relationship Id="rId229965f7df57ea725" Type="http://schemas.openxmlformats.org/officeDocument/2006/relationships/image" Target="media/imgrId229965f7df57ea725.png"/><Relationship Id="rId942865f7df57f2e51" Type="http://schemas.openxmlformats.org/officeDocument/2006/relationships/image" Target="media/imgrId942865f7df57f2e51.png"/><Relationship Id="rId561365f7df58099d3" Type="http://schemas.openxmlformats.org/officeDocument/2006/relationships/image" Target="media/imgrId561365f7df58099d3.png"/><Relationship Id="rId218765f7df5816052" Type="http://schemas.openxmlformats.org/officeDocument/2006/relationships/image" Target="media/imgrId218765f7df5816052.png"/><Relationship Id="rId209465f7df581e86f" Type="http://schemas.openxmlformats.org/officeDocument/2006/relationships/image" Target="media/imgrId209465f7df581e86f.png"/><Relationship Id="rId333465f7df582a011" Type="http://schemas.openxmlformats.org/officeDocument/2006/relationships/image" Target="media/imgrId333465f7df582a011.jpg"/><Relationship Id="rId412065f7df5836aa6" Type="http://schemas.openxmlformats.org/officeDocument/2006/relationships/image" Target="media/imgrId412065f7df5836aa6.png"/><Relationship Id="rId479365f7df584179d" Type="http://schemas.openxmlformats.org/officeDocument/2006/relationships/image" Target="media/imgrId479365f7df584179d.png"/><Relationship Id="rId156865f7df584c38d" Type="http://schemas.openxmlformats.org/officeDocument/2006/relationships/image" Target="media/imgrId156865f7df584c38d.png"/><Relationship Id="rId432165f7df5853628" Type="http://schemas.openxmlformats.org/officeDocument/2006/relationships/image" Target="media/imgrId432165f7df585362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96348" Type="http://schemas.openxmlformats.org/officeDocument/2006/relationships/image" Target="media/imgrId580963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96348" Type="http://schemas.openxmlformats.org/officeDocument/2006/relationships/image" Target="media/imgrId580963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96348" Type="http://schemas.openxmlformats.org/officeDocument/2006/relationships/image" Target="media/imgrId580963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96348" Type="http://schemas.openxmlformats.org/officeDocument/2006/relationships/image" Target="media/imgrId580963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96348" Type="http://schemas.openxmlformats.org/officeDocument/2006/relationships/image" Target="media/imgrId580963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096348" Type="http://schemas.openxmlformats.org/officeDocument/2006/relationships/image" Target="media/imgrId580963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