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03767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1801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552718" w:name="ctxt"/>
    <w:bookmarkEnd w:id="535527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48065f847e86d04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26865f847e87177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5993885" name="name805065f847e88551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52565f847e885514"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1920167" w:name="__mcenew"/>
            <w:bookmarkEnd w:id="41920167"/>
            <w:r>
              <w:rPr>
                <w:position w:val="-379"/>
              </w:rPr>
              <w:drawing>
                <wp:inline distT="0" distB="0" distL="0" distR="0">
                  <wp:extent cx="4168800" cy="4780800"/>
                  <wp:effectExtent b="0" l="0" r="0" t="0"/>
                  <wp:docPr id="81379458" name="name244665f847e8905c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68265f847e8905c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59462" name="name547865f847e89b0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865f847e89b0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69061" name="name390665f847e8a16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765f847e8a16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8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88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88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88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88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86342" name="name239065f847e8ab6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365f847e8ab6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8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88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88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88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88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88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88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88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263204" name="name477665f847e8bc9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1865f847e8bc8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5994711" name="name422965f847e8c69b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3765f847e8c69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155275" name="name989365f847e8e69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6065f847e8e69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09837" name="name329165f847e91b9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765f847e91b9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8332603" name="name308165f847e92a71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95965f847e92a70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8002341" name="name147165f847e937d0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12365f847e937d0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56543" name="name855165f847e93ea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165f847e93ea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25365f847e93f71b" w:history="1">
              <w:r>
                <w:rPr>
                  <w:rStyle w:val="DefaultParagraphFontPHPDOCX"/>
                  <w:b/>
                  <w:bCs/>
                  <w:color w:val="0000FF"/>
                  <w:position w:val="-2"/>
                  <w:sz w:val="20"/>
                  <w:szCs w:val="20"/>
                  <w:u w:val="none"/>
                </w:rPr>
                <w:t xml:space="preserve">Par. 2.17.1.</w:t>
              </w:r>
            </w:hyperlink>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972473" name="name944065f847e94bff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91765f847e94bf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6329564" name="name779465f847e95367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97465f847e9536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86812" name="name757165f847e959b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765f847e959b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35365f847e95b63d" w:history="1">
              <w:r>
                <w:rPr>
                  <w:rStyle w:val="DefaultParagraphFontPHPDOCX"/>
                  <w:b/>
                  <w:bCs/>
                  <w:color w:val="0000FF"/>
                  <w:position w:val="-2"/>
                  <w:sz w:val="20"/>
                  <w:szCs w:val="20"/>
                  <w:u w:val="none"/>
                </w:rPr>
                <w:t xml:space="preserve">(ST_01).</w:t>
              </w:r>
            </w:hyperlink>
          </w:p>
          <w:p>
            <w:pPr>
              <w:numPr>
                <w:ilvl w:val="0"/>
                <w:numId w:val="128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2349125" name="name320865f847e964c8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12765f847e964c8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52920" name="name204565f847e9712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765f847e9711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3980331" name="name235965f847e97ad6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05365f847e97ad6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9503855" name="name242365f847e98e62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71365f847e98e61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288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288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288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288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288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490509" name="name115265f847e999db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01565f847e999d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07265f847e99b2c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46965f847e99bf4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87583" name="name802365f847e9a3b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665f847e9a3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395669" name="name545565f847e9a988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61065f847e9a988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8639251" name="name518565f847e9af1c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40665f847e9af1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7350285" name="name786065f847e9b458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80965f847e9b458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7660509" name="name947965f847e9ca64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10465f847e9ca64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2077958" name="name365565f847e9d5bb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86065f847e9d5bb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1765f847e9d64e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7909996" name="name294465f847e9e98e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36765f847e9e98e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5824232" name="name832065f847ea03db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52165f847ea03da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6961795" name="name795265f847ea1c84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07465f847ea1c83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0474464" name="name202765f847ea2c67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64865f847ea2c66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851139" name="name394165f847ea3ad2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8765f847ea3ad1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9769886" name="name544465f847ea4483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05765f847ea448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9699059" name="name168365f847ea5380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49365f847ea537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0267916" name="name219365f847ea6147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70965f847ea6147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7139230" name="name811065f847ea6ba8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58865f847ea6ba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4071" name="name352565f847ea74a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765f847ea74a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See </w:t>
            </w:r>
            <w:hyperlink r:id="rId195465f847ea754f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1724033" name="name691165f847ea8813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32065f847ea8813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22772" name="name131565f847ea90a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965f847ea90a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8473468" name="name473465f847eaa569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75765f847eaa569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2735796" name="name433165f847eab058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23365f847eab058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3500690" name="name107665f847eab7e8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09365f847eab7e8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66924" name="name688165f847eabd7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865f847eabd7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0259487" name="name783165f847eae508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14265f847eae508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8927359" name="name759165f847eb01a0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3065f847eb01a0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3006426" name="name637265f847eb082a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7365f847eb082a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8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8734471" name="name966065f847eb0f1e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9165f847eb0f1e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69527" name="name896765f847eb15a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665f847eb15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3443022" name="name587665f847eb267e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43265f847eb267e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73966" name="name472865f847eb333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265f847eb33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2647500" name="name965665f847eb3e4b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65365f847eb3e4b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06612" name="name984865f847eb53b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265f847eb53b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6849776" name="name716165f847eb5d08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10165f847eb5d08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0278299" w:name="result_box"/>
            <w:bookmarkEnd w:id="5027829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288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2339601" name="name962365f847eb6f0e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16165f847eb6f0e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5792902" name="name595365f847eb75f4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60265f847eb75f4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693437" name="name211365f847eb8bd5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54365f847eb8bd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614570" name="name389865f847eb96e7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72965f847eb96e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7365f847eb97902"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4996678" name="name219365f847eba310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23465f847eba310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47383" name="name218065f847ebac0a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33365f847ebac0a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464002" name="name339165f847ebb251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08565f847ebb25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798548" name="name475565f847ebb88b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07965f847ebb88b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304398" name="name807665f847ebc03f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29865f847ebc03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340307" name="name701065f847ebc7fa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37265f847ebc7f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592115" name="name589565f847ebcd5f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42365f847ebcd5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99934" name="name142965f847ebd2fec"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91665f847ebd2fe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28436" name="name498065f847ebd85e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34865f847ebd85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9434755" name="name501165f847ebe07c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47065f847ebe07c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7385060" name="name100065f847ebeab4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49765f847ebeab3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9666311" name="name448365f847ebf1c3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16565f847ebf1c3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034895" name="name597965f847ec0390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14765f847ec0390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8843175" name="name410665f847ec0a7d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21065f847ec0a7c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63065f847ec0ce8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85368" name="name317965f847ec139e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56665f847ec139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64065f847ec1557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58172" name="name677365f847ec1b8a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54865f847ec1b8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0991310" name="name868365f847ec2970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82665f847ec296f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04560" name="name373065f847ec364e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51065f847ec364e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926773" name="name953265f847ec4701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07465f847ec470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218752" name="name692665f847ec5b3b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37665f847ec5b3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87625" name="name178865f847ec623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765f847ec62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149009" name="name714465f847ec6cf3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80965f847ec6cf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212199" name="name729565f847ec7528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83465f847ec752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98317" name="name881165f847ec7b5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165f847ec7b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Refer to </w:t>
            </w:r>
            <w:hyperlink r:id="rId816565f847ec7c0e9"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8100104" name="name780565f847ec84f5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98765f847ec84f5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691856" name="name804765f847ec8c62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00365f847ec8c6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88169" name="name207765f847ec91f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365f847ec91f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Refer to </w:t>
            </w:r>
            <w:hyperlink r:id="rId192565f847ec92ab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05210" name="name916065f847ec9833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63465f847ec983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31064" name="name649165f847ec9efd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63765f847ec9ef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584662" name="name198465f847ecd41f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48565f847ecd41e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577436" name="name841265f847ecf295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89665f847ecf295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4069620" name="name539665f847ed0ea4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68065f847ed0ea4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5134998" name="name824865f847ed2327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56365f847ed2327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226836" name="name475565f847ed31db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30365f847ed31d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45050" name="name204365f847ed3e7a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65665f847ed3e7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236638" name="name644165f847ed47e4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91065f847ed47e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992924" name="name905465f847ed5289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88465f847ed528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60549" name="name875365f847ed617d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11065f847ed617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873193" name="name899765f847ed6936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42365f847ed693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37188" name="name988765f847ed6f3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565f847ed6f3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Refer to </w:t>
            </w:r>
            <w:hyperlink r:id="rId456965f847ed6fef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340631" name="name692065f847ed7f44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73765f847ed7f4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140179" name="name649965f847ed9c98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61965f847ed9c9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1620268" name="name935965f847eda5e3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56065f847eda5e2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0341270" name="name731165f847edafea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43365f847edafea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6978441" name="name545665f847edb9eb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05765f847edb9eb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1868617" name="name243165f847edc1e7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26165f847edc1e6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865598" name="name958765f847edcce6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08165f847edcce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4538134" name="name305265f847edd6b2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33665f847edd6b2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3760747" name="name597065f847ede798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16165f847ede798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7600535" name="name941265f847edee17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73765f847edee16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3611788" name="name611965f847ee04b1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74665f847ee04b1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2525026" name="name367065f847ee0f50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05465f847ee0f50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6416602" name="name688965f847ee1d47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23665f847ee1d46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288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98765f847ee1ef7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88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483737" name="name376765f847ee4e7b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69765f847ee4e7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289214" name="name494865f847ee5448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48565f847ee544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008583" name="name645065f847ee59dd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75365f847ee59d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02401" name="name424165f847ee618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265f847ee61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Refer to </w:t>
            </w:r>
            <w:hyperlink r:id="rId579065f847ee6225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3794907" name="name347365f847ee696f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52065f847ee696e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448641" name="name604265f847ee706d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76765f847ee706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566140" name="name572265f847ee7877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11165f847ee787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811486" name="name256765f847ee7dd1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96265f847ee7dd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43665f847ee806d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98065f847ee81133"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288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288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288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288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288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288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215335" name="name405065f847ee8d2a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89865f847ee8d2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5957159" name="name844565f847ee967c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62565f847ee967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59819" name="name923065f847ee9b1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865f847ee9b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55365f847ee9c76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755166" name="name858365f847eea2fa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29765f847eea2f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288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288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328422" name="name323265f847eeac98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71065f847eeac9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288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288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288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153" name="name655565f847eeb3ee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66565f847eeb3e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288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054302" name="name861565f847eee1f2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64965f847eee1f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288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672935" name="name443865f847eeef34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64265f847eeef3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89801" name="name225165f847ef013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265f847ef013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288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8520112" name="name299665f847ef12fe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76665f847ef12fe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889">
    <w:multiLevelType w:val="hybridMultilevel"/>
    <w:lvl w:ilvl="0" w:tplc="25636139">
      <w:start w:val="1"/>
      <w:numFmt w:val="decimal"/>
      <w:lvlText w:val="%1."/>
      <w:lvlJc w:val="left"/>
      <w:pPr>
        <w:ind w:left="720" w:hanging="360"/>
      </w:pPr>
    </w:lvl>
    <w:lvl w:ilvl="1" w:tplc="25636139" w:tentative="1">
      <w:start w:val="1"/>
      <w:numFmt w:val="lowerLetter"/>
      <w:lvlText w:val="%2."/>
      <w:lvlJc w:val="left"/>
      <w:pPr>
        <w:ind w:left="1440" w:hanging="360"/>
      </w:pPr>
    </w:lvl>
    <w:lvl w:ilvl="2" w:tplc="25636139" w:tentative="1">
      <w:start w:val="1"/>
      <w:numFmt w:val="lowerRoman"/>
      <w:lvlText w:val="%3."/>
      <w:lvlJc w:val="right"/>
      <w:pPr>
        <w:ind w:left="2160" w:hanging="180"/>
      </w:pPr>
    </w:lvl>
    <w:lvl w:ilvl="3" w:tplc="25636139" w:tentative="1">
      <w:start w:val="1"/>
      <w:numFmt w:val="decimal"/>
      <w:lvlText w:val="%4."/>
      <w:lvlJc w:val="left"/>
      <w:pPr>
        <w:ind w:left="2880" w:hanging="360"/>
      </w:pPr>
    </w:lvl>
    <w:lvl w:ilvl="4" w:tplc="25636139" w:tentative="1">
      <w:start w:val="1"/>
      <w:numFmt w:val="lowerLetter"/>
      <w:lvlText w:val="%5."/>
      <w:lvlJc w:val="left"/>
      <w:pPr>
        <w:ind w:left="3600" w:hanging="360"/>
      </w:pPr>
    </w:lvl>
    <w:lvl w:ilvl="5" w:tplc="25636139" w:tentative="1">
      <w:start w:val="1"/>
      <w:numFmt w:val="lowerRoman"/>
      <w:lvlText w:val="%6."/>
      <w:lvlJc w:val="right"/>
      <w:pPr>
        <w:ind w:left="4320" w:hanging="180"/>
      </w:pPr>
    </w:lvl>
    <w:lvl w:ilvl="6" w:tplc="25636139" w:tentative="1">
      <w:start w:val="1"/>
      <w:numFmt w:val="decimal"/>
      <w:lvlText w:val="%7."/>
      <w:lvlJc w:val="left"/>
      <w:pPr>
        <w:ind w:left="5040" w:hanging="360"/>
      </w:pPr>
    </w:lvl>
    <w:lvl w:ilvl="7" w:tplc="25636139" w:tentative="1">
      <w:start w:val="1"/>
      <w:numFmt w:val="lowerLetter"/>
      <w:lvlText w:val="%8."/>
      <w:lvlJc w:val="left"/>
      <w:pPr>
        <w:ind w:left="5760" w:hanging="360"/>
      </w:pPr>
    </w:lvl>
    <w:lvl w:ilvl="8" w:tplc="25636139" w:tentative="1">
      <w:start w:val="1"/>
      <w:numFmt w:val="lowerRoman"/>
      <w:lvlText w:val="%9."/>
      <w:lvlJc w:val="right"/>
      <w:pPr>
        <w:ind w:left="6480" w:hanging="180"/>
      </w:pPr>
    </w:lvl>
  </w:abstractNum>
  <w:abstractNum w:abstractNumId="12888">
    <w:multiLevelType w:val="hybridMultilevel"/>
    <w:lvl w:ilvl="0" w:tplc="77998933">
      <w:start w:val="1"/>
      <w:numFmt w:val="decimal"/>
      <w:lvlText w:val="%1."/>
      <w:lvlJc w:val="left"/>
      <w:pPr>
        <w:ind w:left="720" w:hanging="360"/>
      </w:pPr>
    </w:lvl>
    <w:lvl w:ilvl="1" w:tplc="77998933" w:tentative="1">
      <w:start w:val="1"/>
      <w:numFmt w:val="lowerLetter"/>
      <w:lvlText w:val="%2."/>
      <w:lvlJc w:val="left"/>
      <w:pPr>
        <w:ind w:left="1440" w:hanging="360"/>
      </w:pPr>
    </w:lvl>
    <w:lvl w:ilvl="2" w:tplc="77998933" w:tentative="1">
      <w:start w:val="1"/>
      <w:numFmt w:val="lowerRoman"/>
      <w:lvlText w:val="%3."/>
      <w:lvlJc w:val="right"/>
      <w:pPr>
        <w:ind w:left="2160" w:hanging="180"/>
      </w:pPr>
    </w:lvl>
    <w:lvl w:ilvl="3" w:tplc="77998933" w:tentative="1">
      <w:start w:val="1"/>
      <w:numFmt w:val="decimal"/>
      <w:lvlText w:val="%4."/>
      <w:lvlJc w:val="left"/>
      <w:pPr>
        <w:ind w:left="2880" w:hanging="360"/>
      </w:pPr>
    </w:lvl>
    <w:lvl w:ilvl="4" w:tplc="77998933" w:tentative="1">
      <w:start w:val="1"/>
      <w:numFmt w:val="lowerLetter"/>
      <w:lvlText w:val="%5."/>
      <w:lvlJc w:val="left"/>
      <w:pPr>
        <w:ind w:left="3600" w:hanging="360"/>
      </w:pPr>
    </w:lvl>
    <w:lvl w:ilvl="5" w:tplc="77998933" w:tentative="1">
      <w:start w:val="1"/>
      <w:numFmt w:val="lowerRoman"/>
      <w:lvlText w:val="%6."/>
      <w:lvlJc w:val="right"/>
      <w:pPr>
        <w:ind w:left="4320" w:hanging="180"/>
      </w:pPr>
    </w:lvl>
    <w:lvl w:ilvl="6" w:tplc="77998933" w:tentative="1">
      <w:start w:val="1"/>
      <w:numFmt w:val="decimal"/>
      <w:lvlText w:val="%7."/>
      <w:lvlJc w:val="left"/>
      <w:pPr>
        <w:ind w:left="5040" w:hanging="360"/>
      </w:pPr>
    </w:lvl>
    <w:lvl w:ilvl="7" w:tplc="77998933" w:tentative="1">
      <w:start w:val="1"/>
      <w:numFmt w:val="lowerLetter"/>
      <w:lvlText w:val="%8."/>
      <w:lvlJc w:val="left"/>
      <w:pPr>
        <w:ind w:left="5760" w:hanging="360"/>
      </w:pPr>
    </w:lvl>
    <w:lvl w:ilvl="8" w:tplc="77998933" w:tentative="1">
      <w:start w:val="1"/>
      <w:numFmt w:val="lowerRoman"/>
      <w:lvlText w:val="%9."/>
      <w:lvlJc w:val="right"/>
      <w:pPr>
        <w:ind w:left="6480" w:hanging="180"/>
      </w:pPr>
    </w:lvl>
  </w:abstractNum>
  <w:abstractNum w:abstractNumId="12887">
    <w:multiLevelType w:val="hybridMultilevel"/>
    <w:lvl w:ilvl="0" w:tplc="27856417">
      <w:start w:val="1"/>
      <w:numFmt w:val="decimal"/>
      <w:lvlText w:val="%1."/>
      <w:lvlJc w:val="left"/>
      <w:pPr>
        <w:ind w:left="720" w:hanging="360"/>
      </w:pPr>
    </w:lvl>
    <w:lvl w:ilvl="1" w:tplc="27856417" w:tentative="1">
      <w:start w:val="1"/>
      <w:numFmt w:val="lowerLetter"/>
      <w:lvlText w:val="%2."/>
      <w:lvlJc w:val="left"/>
      <w:pPr>
        <w:ind w:left="1440" w:hanging="360"/>
      </w:pPr>
    </w:lvl>
    <w:lvl w:ilvl="2" w:tplc="27856417" w:tentative="1">
      <w:start w:val="1"/>
      <w:numFmt w:val="lowerRoman"/>
      <w:lvlText w:val="%3."/>
      <w:lvlJc w:val="right"/>
      <w:pPr>
        <w:ind w:left="2160" w:hanging="180"/>
      </w:pPr>
    </w:lvl>
    <w:lvl w:ilvl="3" w:tplc="27856417" w:tentative="1">
      <w:start w:val="1"/>
      <w:numFmt w:val="decimal"/>
      <w:lvlText w:val="%4."/>
      <w:lvlJc w:val="left"/>
      <w:pPr>
        <w:ind w:left="2880" w:hanging="360"/>
      </w:pPr>
    </w:lvl>
    <w:lvl w:ilvl="4" w:tplc="27856417" w:tentative="1">
      <w:start w:val="1"/>
      <w:numFmt w:val="lowerLetter"/>
      <w:lvlText w:val="%5."/>
      <w:lvlJc w:val="left"/>
      <w:pPr>
        <w:ind w:left="3600" w:hanging="360"/>
      </w:pPr>
    </w:lvl>
    <w:lvl w:ilvl="5" w:tplc="27856417" w:tentative="1">
      <w:start w:val="1"/>
      <w:numFmt w:val="lowerRoman"/>
      <w:lvlText w:val="%6."/>
      <w:lvlJc w:val="right"/>
      <w:pPr>
        <w:ind w:left="4320" w:hanging="180"/>
      </w:pPr>
    </w:lvl>
    <w:lvl w:ilvl="6" w:tplc="27856417" w:tentative="1">
      <w:start w:val="1"/>
      <w:numFmt w:val="decimal"/>
      <w:lvlText w:val="%7."/>
      <w:lvlJc w:val="left"/>
      <w:pPr>
        <w:ind w:left="5040" w:hanging="360"/>
      </w:pPr>
    </w:lvl>
    <w:lvl w:ilvl="7" w:tplc="27856417" w:tentative="1">
      <w:start w:val="1"/>
      <w:numFmt w:val="lowerLetter"/>
      <w:lvlText w:val="%8."/>
      <w:lvlJc w:val="left"/>
      <w:pPr>
        <w:ind w:left="5760" w:hanging="360"/>
      </w:pPr>
    </w:lvl>
    <w:lvl w:ilvl="8" w:tplc="27856417" w:tentative="1">
      <w:start w:val="1"/>
      <w:numFmt w:val="lowerRoman"/>
      <w:lvlText w:val="%9."/>
      <w:lvlJc w:val="right"/>
      <w:pPr>
        <w:ind w:left="6480" w:hanging="180"/>
      </w:pPr>
    </w:lvl>
  </w:abstractNum>
  <w:abstractNum w:abstractNumId="12886">
    <w:multiLevelType w:val="hybridMultilevel"/>
    <w:lvl w:ilvl="0" w:tplc="71333721">
      <w:start w:val="1"/>
      <w:numFmt w:val="decimal"/>
      <w:lvlText w:val="%1."/>
      <w:lvlJc w:val="left"/>
      <w:pPr>
        <w:ind w:left="720" w:hanging="360"/>
      </w:pPr>
    </w:lvl>
    <w:lvl w:ilvl="1" w:tplc="71333721" w:tentative="1">
      <w:start w:val="1"/>
      <w:numFmt w:val="lowerLetter"/>
      <w:lvlText w:val="%2."/>
      <w:lvlJc w:val="left"/>
      <w:pPr>
        <w:ind w:left="1440" w:hanging="360"/>
      </w:pPr>
    </w:lvl>
    <w:lvl w:ilvl="2" w:tplc="71333721" w:tentative="1">
      <w:start w:val="1"/>
      <w:numFmt w:val="lowerRoman"/>
      <w:lvlText w:val="%3."/>
      <w:lvlJc w:val="right"/>
      <w:pPr>
        <w:ind w:left="2160" w:hanging="180"/>
      </w:pPr>
    </w:lvl>
    <w:lvl w:ilvl="3" w:tplc="71333721" w:tentative="1">
      <w:start w:val="1"/>
      <w:numFmt w:val="decimal"/>
      <w:lvlText w:val="%4."/>
      <w:lvlJc w:val="left"/>
      <w:pPr>
        <w:ind w:left="2880" w:hanging="360"/>
      </w:pPr>
    </w:lvl>
    <w:lvl w:ilvl="4" w:tplc="71333721" w:tentative="1">
      <w:start w:val="1"/>
      <w:numFmt w:val="lowerLetter"/>
      <w:lvlText w:val="%5."/>
      <w:lvlJc w:val="left"/>
      <w:pPr>
        <w:ind w:left="3600" w:hanging="360"/>
      </w:pPr>
    </w:lvl>
    <w:lvl w:ilvl="5" w:tplc="71333721" w:tentative="1">
      <w:start w:val="1"/>
      <w:numFmt w:val="lowerRoman"/>
      <w:lvlText w:val="%6."/>
      <w:lvlJc w:val="right"/>
      <w:pPr>
        <w:ind w:left="4320" w:hanging="180"/>
      </w:pPr>
    </w:lvl>
    <w:lvl w:ilvl="6" w:tplc="71333721" w:tentative="1">
      <w:start w:val="1"/>
      <w:numFmt w:val="decimal"/>
      <w:lvlText w:val="%7."/>
      <w:lvlJc w:val="left"/>
      <w:pPr>
        <w:ind w:left="5040" w:hanging="360"/>
      </w:pPr>
    </w:lvl>
    <w:lvl w:ilvl="7" w:tplc="71333721" w:tentative="1">
      <w:start w:val="1"/>
      <w:numFmt w:val="lowerLetter"/>
      <w:lvlText w:val="%8."/>
      <w:lvlJc w:val="left"/>
      <w:pPr>
        <w:ind w:left="5760" w:hanging="360"/>
      </w:pPr>
    </w:lvl>
    <w:lvl w:ilvl="8" w:tplc="71333721" w:tentative="1">
      <w:start w:val="1"/>
      <w:numFmt w:val="lowerRoman"/>
      <w:lvlText w:val="%9."/>
      <w:lvlJc w:val="right"/>
      <w:pPr>
        <w:ind w:left="6480" w:hanging="180"/>
      </w:pPr>
    </w:lvl>
  </w:abstractNum>
  <w:abstractNum w:abstractNumId="12885">
    <w:multiLevelType w:val="hybridMultilevel"/>
    <w:lvl w:ilvl="0" w:tplc="66329935">
      <w:start w:val="1"/>
      <w:numFmt w:val="decimal"/>
      <w:lvlText w:val="%1."/>
      <w:lvlJc w:val="left"/>
      <w:pPr>
        <w:ind w:left="720" w:hanging="360"/>
      </w:pPr>
    </w:lvl>
    <w:lvl w:ilvl="1" w:tplc="66329935" w:tentative="1">
      <w:start w:val="1"/>
      <w:numFmt w:val="lowerLetter"/>
      <w:lvlText w:val="%2."/>
      <w:lvlJc w:val="left"/>
      <w:pPr>
        <w:ind w:left="1440" w:hanging="360"/>
      </w:pPr>
    </w:lvl>
    <w:lvl w:ilvl="2" w:tplc="66329935" w:tentative="1">
      <w:start w:val="1"/>
      <w:numFmt w:val="lowerRoman"/>
      <w:lvlText w:val="%3."/>
      <w:lvlJc w:val="right"/>
      <w:pPr>
        <w:ind w:left="2160" w:hanging="180"/>
      </w:pPr>
    </w:lvl>
    <w:lvl w:ilvl="3" w:tplc="66329935" w:tentative="1">
      <w:start w:val="1"/>
      <w:numFmt w:val="decimal"/>
      <w:lvlText w:val="%4."/>
      <w:lvlJc w:val="left"/>
      <w:pPr>
        <w:ind w:left="2880" w:hanging="360"/>
      </w:pPr>
    </w:lvl>
    <w:lvl w:ilvl="4" w:tplc="66329935" w:tentative="1">
      <w:start w:val="1"/>
      <w:numFmt w:val="lowerLetter"/>
      <w:lvlText w:val="%5."/>
      <w:lvlJc w:val="left"/>
      <w:pPr>
        <w:ind w:left="3600" w:hanging="360"/>
      </w:pPr>
    </w:lvl>
    <w:lvl w:ilvl="5" w:tplc="66329935" w:tentative="1">
      <w:start w:val="1"/>
      <w:numFmt w:val="lowerRoman"/>
      <w:lvlText w:val="%6."/>
      <w:lvlJc w:val="right"/>
      <w:pPr>
        <w:ind w:left="4320" w:hanging="180"/>
      </w:pPr>
    </w:lvl>
    <w:lvl w:ilvl="6" w:tplc="66329935" w:tentative="1">
      <w:start w:val="1"/>
      <w:numFmt w:val="decimal"/>
      <w:lvlText w:val="%7."/>
      <w:lvlJc w:val="left"/>
      <w:pPr>
        <w:ind w:left="5040" w:hanging="360"/>
      </w:pPr>
    </w:lvl>
    <w:lvl w:ilvl="7" w:tplc="66329935" w:tentative="1">
      <w:start w:val="1"/>
      <w:numFmt w:val="lowerLetter"/>
      <w:lvlText w:val="%8."/>
      <w:lvlJc w:val="left"/>
      <w:pPr>
        <w:ind w:left="5760" w:hanging="360"/>
      </w:pPr>
    </w:lvl>
    <w:lvl w:ilvl="8" w:tplc="66329935" w:tentative="1">
      <w:start w:val="1"/>
      <w:numFmt w:val="lowerRoman"/>
      <w:lvlText w:val="%9."/>
      <w:lvlJc w:val="right"/>
      <w:pPr>
        <w:ind w:left="6480" w:hanging="180"/>
      </w:pPr>
    </w:lvl>
  </w:abstractNum>
  <w:abstractNum w:abstractNumId="12884">
    <w:multiLevelType w:val="hybridMultilevel"/>
    <w:lvl w:ilvl="0" w:tplc="27017853">
      <w:start w:val="1"/>
      <w:numFmt w:val="decimal"/>
      <w:lvlText w:val="%1."/>
      <w:lvlJc w:val="left"/>
      <w:pPr>
        <w:ind w:left="720" w:hanging="360"/>
      </w:pPr>
    </w:lvl>
    <w:lvl w:ilvl="1" w:tplc="27017853" w:tentative="1">
      <w:start w:val="1"/>
      <w:numFmt w:val="lowerLetter"/>
      <w:lvlText w:val="%2."/>
      <w:lvlJc w:val="left"/>
      <w:pPr>
        <w:ind w:left="1440" w:hanging="360"/>
      </w:pPr>
    </w:lvl>
    <w:lvl w:ilvl="2" w:tplc="27017853" w:tentative="1">
      <w:start w:val="1"/>
      <w:numFmt w:val="lowerRoman"/>
      <w:lvlText w:val="%3."/>
      <w:lvlJc w:val="right"/>
      <w:pPr>
        <w:ind w:left="2160" w:hanging="180"/>
      </w:pPr>
    </w:lvl>
    <w:lvl w:ilvl="3" w:tplc="27017853" w:tentative="1">
      <w:start w:val="1"/>
      <w:numFmt w:val="decimal"/>
      <w:lvlText w:val="%4."/>
      <w:lvlJc w:val="left"/>
      <w:pPr>
        <w:ind w:left="2880" w:hanging="360"/>
      </w:pPr>
    </w:lvl>
    <w:lvl w:ilvl="4" w:tplc="27017853" w:tentative="1">
      <w:start w:val="1"/>
      <w:numFmt w:val="lowerLetter"/>
      <w:lvlText w:val="%5."/>
      <w:lvlJc w:val="left"/>
      <w:pPr>
        <w:ind w:left="3600" w:hanging="360"/>
      </w:pPr>
    </w:lvl>
    <w:lvl w:ilvl="5" w:tplc="27017853" w:tentative="1">
      <w:start w:val="1"/>
      <w:numFmt w:val="lowerRoman"/>
      <w:lvlText w:val="%6."/>
      <w:lvlJc w:val="right"/>
      <w:pPr>
        <w:ind w:left="4320" w:hanging="180"/>
      </w:pPr>
    </w:lvl>
    <w:lvl w:ilvl="6" w:tplc="27017853" w:tentative="1">
      <w:start w:val="1"/>
      <w:numFmt w:val="decimal"/>
      <w:lvlText w:val="%7."/>
      <w:lvlJc w:val="left"/>
      <w:pPr>
        <w:ind w:left="5040" w:hanging="360"/>
      </w:pPr>
    </w:lvl>
    <w:lvl w:ilvl="7" w:tplc="27017853" w:tentative="1">
      <w:start w:val="1"/>
      <w:numFmt w:val="lowerLetter"/>
      <w:lvlText w:val="%8."/>
      <w:lvlJc w:val="left"/>
      <w:pPr>
        <w:ind w:left="5760" w:hanging="360"/>
      </w:pPr>
    </w:lvl>
    <w:lvl w:ilvl="8" w:tplc="27017853" w:tentative="1">
      <w:start w:val="1"/>
      <w:numFmt w:val="lowerRoman"/>
      <w:lvlText w:val="%9."/>
      <w:lvlJc w:val="right"/>
      <w:pPr>
        <w:ind w:left="6480" w:hanging="180"/>
      </w:pPr>
    </w:lvl>
  </w:abstractNum>
  <w:abstractNum w:abstractNumId="12883">
    <w:multiLevelType w:val="hybridMultilevel"/>
    <w:lvl w:ilvl="0" w:tplc="67770142">
      <w:start w:val="1"/>
      <w:numFmt w:val="decimal"/>
      <w:lvlText w:val="%1."/>
      <w:lvlJc w:val="left"/>
      <w:pPr>
        <w:ind w:left="720" w:hanging="360"/>
      </w:pPr>
    </w:lvl>
    <w:lvl w:ilvl="1" w:tplc="67770142" w:tentative="1">
      <w:start w:val="1"/>
      <w:numFmt w:val="lowerLetter"/>
      <w:lvlText w:val="%2."/>
      <w:lvlJc w:val="left"/>
      <w:pPr>
        <w:ind w:left="1440" w:hanging="360"/>
      </w:pPr>
    </w:lvl>
    <w:lvl w:ilvl="2" w:tplc="67770142" w:tentative="1">
      <w:start w:val="1"/>
      <w:numFmt w:val="lowerRoman"/>
      <w:lvlText w:val="%3."/>
      <w:lvlJc w:val="right"/>
      <w:pPr>
        <w:ind w:left="2160" w:hanging="180"/>
      </w:pPr>
    </w:lvl>
    <w:lvl w:ilvl="3" w:tplc="67770142" w:tentative="1">
      <w:start w:val="1"/>
      <w:numFmt w:val="decimal"/>
      <w:lvlText w:val="%4."/>
      <w:lvlJc w:val="left"/>
      <w:pPr>
        <w:ind w:left="2880" w:hanging="360"/>
      </w:pPr>
    </w:lvl>
    <w:lvl w:ilvl="4" w:tplc="67770142" w:tentative="1">
      <w:start w:val="1"/>
      <w:numFmt w:val="lowerLetter"/>
      <w:lvlText w:val="%5."/>
      <w:lvlJc w:val="left"/>
      <w:pPr>
        <w:ind w:left="3600" w:hanging="360"/>
      </w:pPr>
    </w:lvl>
    <w:lvl w:ilvl="5" w:tplc="67770142" w:tentative="1">
      <w:start w:val="1"/>
      <w:numFmt w:val="lowerRoman"/>
      <w:lvlText w:val="%6."/>
      <w:lvlJc w:val="right"/>
      <w:pPr>
        <w:ind w:left="4320" w:hanging="180"/>
      </w:pPr>
    </w:lvl>
    <w:lvl w:ilvl="6" w:tplc="67770142" w:tentative="1">
      <w:start w:val="1"/>
      <w:numFmt w:val="decimal"/>
      <w:lvlText w:val="%7."/>
      <w:lvlJc w:val="left"/>
      <w:pPr>
        <w:ind w:left="5040" w:hanging="360"/>
      </w:pPr>
    </w:lvl>
    <w:lvl w:ilvl="7" w:tplc="67770142" w:tentative="1">
      <w:start w:val="1"/>
      <w:numFmt w:val="lowerLetter"/>
      <w:lvlText w:val="%8."/>
      <w:lvlJc w:val="left"/>
      <w:pPr>
        <w:ind w:left="5760" w:hanging="360"/>
      </w:pPr>
    </w:lvl>
    <w:lvl w:ilvl="8" w:tplc="67770142" w:tentative="1">
      <w:start w:val="1"/>
      <w:numFmt w:val="lowerRoman"/>
      <w:lvlText w:val="%9."/>
      <w:lvlJc w:val="right"/>
      <w:pPr>
        <w:ind w:left="6480" w:hanging="180"/>
      </w:pPr>
    </w:lvl>
  </w:abstractNum>
  <w:abstractNum w:abstractNumId="12882">
    <w:multiLevelType w:val="hybridMultilevel"/>
    <w:lvl w:ilvl="0" w:tplc="75231148">
      <w:start w:val="1"/>
      <w:numFmt w:val="decimal"/>
      <w:lvlText w:val="%1."/>
      <w:lvlJc w:val="left"/>
      <w:pPr>
        <w:ind w:left="720" w:hanging="360"/>
      </w:pPr>
    </w:lvl>
    <w:lvl w:ilvl="1" w:tplc="75231148" w:tentative="1">
      <w:start w:val="1"/>
      <w:numFmt w:val="lowerLetter"/>
      <w:lvlText w:val="%2."/>
      <w:lvlJc w:val="left"/>
      <w:pPr>
        <w:ind w:left="1440" w:hanging="360"/>
      </w:pPr>
    </w:lvl>
    <w:lvl w:ilvl="2" w:tplc="75231148" w:tentative="1">
      <w:start w:val="1"/>
      <w:numFmt w:val="lowerRoman"/>
      <w:lvlText w:val="%3."/>
      <w:lvlJc w:val="right"/>
      <w:pPr>
        <w:ind w:left="2160" w:hanging="180"/>
      </w:pPr>
    </w:lvl>
    <w:lvl w:ilvl="3" w:tplc="75231148" w:tentative="1">
      <w:start w:val="1"/>
      <w:numFmt w:val="decimal"/>
      <w:lvlText w:val="%4."/>
      <w:lvlJc w:val="left"/>
      <w:pPr>
        <w:ind w:left="2880" w:hanging="360"/>
      </w:pPr>
    </w:lvl>
    <w:lvl w:ilvl="4" w:tplc="75231148" w:tentative="1">
      <w:start w:val="1"/>
      <w:numFmt w:val="lowerLetter"/>
      <w:lvlText w:val="%5."/>
      <w:lvlJc w:val="left"/>
      <w:pPr>
        <w:ind w:left="3600" w:hanging="360"/>
      </w:pPr>
    </w:lvl>
    <w:lvl w:ilvl="5" w:tplc="75231148" w:tentative="1">
      <w:start w:val="1"/>
      <w:numFmt w:val="lowerRoman"/>
      <w:lvlText w:val="%6."/>
      <w:lvlJc w:val="right"/>
      <w:pPr>
        <w:ind w:left="4320" w:hanging="180"/>
      </w:pPr>
    </w:lvl>
    <w:lvl w:ilvl="6" w:tplc="75231148" w:tentative="1">
      <w:start w:val="1"/>
      <w:numFmt w:val="decimal"/>
      <w:lvlText w:val="%7."/>
      <w:lvlJc w:val="left"/>
      <w:pPr>
        <w:ind w:left="5040" w:hanging="360"/>
      </w:pPr>
    </w:lvl>
    <w:lvl w:ilvl="7" w:tplc="75231148" w:tentative="1">
      <w:start w:val="1"/>
      <w:numFmt w:val="lowerLetter"/>
      <w:lvlText w:val="%8."/>
      <w:lvlJc w:val="left"/>
      <w:pPr>
        <w:ind w:left="5760" w:hanging="360"/>
      </w:pPr>
    </w:lvl>
    <w:lvl w:ilvl="8" w:tplc="75231148" w:tentative="1">
      <w:start w:val="1"/>
      <w:numFmt w:val="lowerRoman"/>
      <w:lvlText w:val="%9."/>
      <w:lvlJc w:val="right"/>
      <w:pPr>
        <w:ind w:left="6480" w:hanging="180"/>
      </w:pPr>
    </w:lvl>
  </w:abstractNum>
  <w:abstractNum w:abstractNumId="12881">
    <w:multiLevelType w:val="hybridMultilevel"/>
    <w:lvl w:ilvl="0" w:tplc="936879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881">
    <w:abstractNumId w:val="12881"/>
  </w:num>
  <w:num w:numId="12882">
    <w:abstractNumId w:val="12882"/>
  </w:num>
  <w:num w:numId="12883">
    <w:abstractNumId w:val="12883"/>
  </w:num>
  <w:num w:numId="12884">
    <w:abstractNumId w:val="12884"/>
  </w:num>
  <w:num w:numId="12885">
    <w:abstractNumId w:val="12885"/>
  </w:num>
  <w:num w:numId="12886">
    <w:abstractNumId w:val="12886"/>
  </w:num>
  <w:num w:numId="12887">
    <w:abstractNumId w:val="12887"/>
  </w:num>
  <w:num w:numId="12888">
    <w:abstractNumId w:val="12888"/>
  </w:num>
  <w:num w:numId="12889">
    <w:abstractNumId w:val="128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2910801" Type="http://schemas.openxmlformats.org/officeDocument/2006/relationships/comments" Target="comments.xml"/><Relationship Id="rId105768432" Type="http://schemas.microsoft.com/office/2011/relationships/commentsExtended" Target="commentsExtended.xml"/><Relationship Id="rId15180167" Type="http://schemas.openxmlformats.org/officeDocument/2006/relationships/image" Target="media/imgrId15180167.jpg"/><Relationship Id="rId748065f847e86d047" Type="http://schemas.openxmlformats.org/officeDocument/2006/relationships/hyperlink" Target="https://iservice.lombardini.it/jsp/Template2/manuale.jsp?id=55&amp;parent=1000" TargetMode="External"/><Relationship Id="rId326865f847e871775" Type="http://schemas.openxmlformats.org/officeDocument/2006/relationships/hyperlink" Target="https://iservice.lombardini.it/jsp/Template2/manuale.jsp?id=195&amp;parent=1000" TargetMode="External"/><Relationship Id="rId425365f847e93f71b" Type="http://schemas.openxmlformats.org/officeDocument/2006/relationships/hyperlink" Target="https://iservice.lombardini.it/jsp/Template2/manuale.jsp?id=112&amp;parent=1000" TargetMode="External"/><Relationship Id="rId135365f847e95b63d" Type="http://schemas.openxmlformats.org/officeDocument/2006/relationships/hyperlink" Target="https://iservice.lombardini.it/jsp/Template2/manuale.jsp?id=822&amp;parent=1000" TargetMode="External"/><Relationship Id="rId807265f847e99b2c5" Type="http://schemas.openxmlformats.org/officeDocument/2006/relationships/hyperlink" Target="https://iservice.lombardini.it/jsp/Template2/manuale.jsp?id=822&amp;parent=1000" TargetMode="External"/><Relationship Id="rId346965f847e99bf40" Type="http://schemas.openxmlformats.org/officeDocument/2006/relationships/hyperlink" Target="https://iservice.lombardini.it/jsp/Template2/manuale.jsp?id=822&amp;parent=1000" TargetMode="External"/><Relationship Id="rId661765f847e9d64e2" Type="http://schemas.openxmlformats.org/officeDocument/2006/relationships/hyperlink" Target="https://www.youtube.com/embed/Ig3XosQ8h0s?rel=0" TargetMode="External"/><Relationship Id="rId195465f847ea754fe" Type="http://schemas.openxmlformats.org/officeDocument/2006/relationships/hyperlink" Target="https://iservice.lombardini.it/jsp/Template2/manuale.jsp?id=113&amp;parent=1000" TargetMode="External"/><Relationship Id="rId227365f847eb97902" Type="http://schemas.openxmlformats.org/officeDocument/2006/relationships/hyperlink" Target="https://www.youtube.com/embed/6-0TbYG2EkY?rel=0" TargetMode="External"/><Relationship Id="rId163065f847ec0ce83" Type="http://schemas.openxmlformats.org/officeDocument/2006/relationships/hyperlink" Target="https://iservice.lombardini.it/jsp/Template2/manuale.jsp?id=171&amp;parent=1000" TargetMode="External"/><Relationship Id="rId364065f847ec1557b" Type="http://schemas.openxmlformats.org/officeDocument/2006/relationships/hyperlink" Target="https://iservice.lombardini.it/jsp/Template2/manuale.jsp?id=171&amp;parent=1000" TargetMode="External"/><Relationship Id="rId816565f847ec7c0e9" Type="http://schemas.openxmlformats.org/officeDocument/2006/relationships/hyperlink" Target="https://iservice.lombardini.it/jsp/Template2/manuale.jsp?id=103&amp;parent=1000" TargetMode="External"/><Relationship Id="rId192565f847ec92aba" Type="http://schemas.openxmlformats.org/officeDocument/2006/relationships/hyperlink" Target="https://iservice.lombardini.it/jsp/Template2/manuale.jsp?id=103&amp;parent=1000" TargetMode="External"/><Relationship Id="rId456965f847ed6fefe" Type="http://schemas.openxmlformats.org/officeDocument/2006/relationships/hyperlink" Target="https://iservice.lombardini.it/jsp/Template2/manuale.jsp?id=103&amp;parent=1000" TargetMode="External"/><Relationship Id="rId598765f847ee1ef7d" Type="http://schemas.openxmlformats.org/officeDocument/2006/relationships/hyperlink" Target="https://iservice.lombardini.it/jsp/Template2/manuale.jsp?id=55&amp;parent=1000" TargetMode="External"/><Relationship Id="rId579065f847ee62253" Type="http://schemas.openxmlformats.org/officeDocument/2006/relationships/hyperlink" Target="https://iservice.lombardini.it/jsp/Template2/manuale.jsp?id=113&amp;parent=1000" TargetMode="External"/><Relationship Id="rId743665f847ee806dd" Type="http://schemas.openxmlformats.org/officeDocument/2006/relationships/hyperlink" Target="https://iservice.lombardini.it/jsp/Template2/manuale.jsp?id=55&amp;parent=1000" TargetMode="External"/><Relationship Id="rId798065f847ee81133" Type="http://schemas.openxmlformats.org/officeDocument/2006/relationships/hyperlink" Target="https://iservice.lombardini.it/jsp/Template2/manuale.jsp?id=102&amp;parent=1000" TargetMode="External"/><Relationship Id="rId655365f847ee9c766" Type="http://schemas.openxmlformats.org/officeDocument/2006/relationships/hyperlink" Target="https://iservice.lombardini.it/jsp/Template2/manuale.jsp?id=112&amp;parent=1000" TargetMode="External"/><Relationship Id="rId452565f847e885514" Type="http://schemas.openxmlformats.org/officeDocument/2006/relationships/image" Target="media/imgrId452565f847e885514.jpg"/><Relationship Id="rId468265f847e8905c5" Type="http://schemas.openxmlformats.org/officeDocument/2006/relationships/image" Target="media/imgrId468265f847e8905c5.jpg"/><Relationship Id="rId352865f847e89b000" Type="http://schemas.openxmlformats.org/officeDocument/2006/relationships/image" Target="media/imgrId352865f847e89b000.jpg"/><Relationship Id="rId456765f847e8a1690" Type="http://schemas.openxmlformats.org/officeDocument/2006/relationships/image" Target="media/imgrId456765f847e8a1690.jpg"/><Relationship Id="rId173365f847e8ab667" Type="http://schemas.openxmlformats.org/officeDocument/2006/relationships/image" Target="media/imgrId173365f847e8ab667.jpg"/><Relationship Id="rId391865f847e8bc8fe" Type="http://schemas.openxmlformats.org/officeDocument/2006/relationships/image" Target="media/imgrId391865f847e8bc8fe.png"/><Relationship Id="rId423765f847e8c69ba" Type="http://schemas.openxmlformats.org/officeDocument/2006/relationships/image" Target="media/imgrId423765f847e8c69ba.png"/><Relationship Id="rId806065f847e8e6982" Type="http://schemas.openxmlformats.org/officeDocument/2006/relationships/image" Target="media/imgrId806065f847e8e6982.png"/><Relationship Id="rId683765f847e91b9b9" Type="http://schemas.openxmlformats.org/officeDocument/2006/relationships/image" Target="media/imgrId683765f847e91b9b9.jpg"/><Relationship Id="rId595965f847e92a70f" Type="http://schemas.openxmlformats.org/officeDocument/2006/relationships/image" Target="media/imgrId595965f847e92a70f.jpg"/><Relationship Id="rId612365f847e937d0b" Type="http://schemas.openxmlformats.org/officeDocument/2006/relationships/image" Target="media/imgrId612365f847e937d0b.jpg"/><Relationship Id="rId728165f847e93ea8c" Type="http://schemas.openxmlformats.org/officeDocument/2006/relationships/image" Target="media/imgrId728165f847e93ea8c.jpg"/><Relationship Id="rId991765f847e94bfed" Type="http://schemas.openxmlformats.org/officeDocument/2006/relationships/image" Target="media/imgrId991765f847e94bfed.jpg"/><Relationship Id="rId797465f847e953678" Type="http://schemas.openxmlformats.org/officeDocument/2006/relationships/image" Target="media/imgrId797465f847e953678.jpg"/><Relationship Id="rId941765f847e959baf" Type="http://schemas.openxmlformats.org/officeDocument/2006/relationships/image" Target="media/imgrId941765f847e959baf.jpg"/><Relationship Id="rId412765f847e964c81" Type="http://schemas.openxmlformats.org/officeDocument/2006/relationships/image" Target="media/imgrId412765f847e964c81.jpg"/><Relationship Id="rId318765f847e9711fe" Type="http://schemas.openxmlformats.org/officeDocument/2006/relationships/image" Target="media/imgrId318765f847e9711fe.jpg"/><Relationship Id="rId105365f847e97ad68" Type="http://schemas.openxmlformats.org/officeDocument/2006/relationships/image" Target="media/imgrId105365f847e97ad68.jpg"/><Relationship Id="rId671365f847e98e61c" Type="http://schemas.openxmlformats.org/officeDocument/2006/relationships/image" Target="media/imgrId671365f847e98e61c.jpg"/><Relationship Id="rId101565f847e999db0" Type="http://schemas.openxmlformats.org/officeDocument/2006/relationships/image" Target="media/imgrId101565f847e999db0.jpg"/><Relationship Id="rId548665f847e9a3bfb" Type="http://schemas.openxmlformats.org/officeDocument/2006/relationships/image" Target="media/imgrId548665f847e9a3bfb.jpg"/><Relationship Id="rId561065f847e9a988c" Type="http://schemas.openxmlformats.org/officeDocument/2006/relationships/image" Target="media/imgrId561065f847e9a988c.jpg"/><Relationship Id="rId540665f847e9af1c5" Type="http://schemas.openxmlformats.org/officeDocument/2006/relationships/image" Target="media/imgrId540665f847e9af1c5.jpg"/><Relationship Id="rId580965f847e9b458c" Type="http://schemas.openxmlformats.org/officeDocument/2006/relationships/image" Target="media/imgrId580965f847e9b458c.jpg"/><Relationship Id="rId910465f847e9ca64b" Type="http://schemas.openxmlformats.org/officeDocument/2006/relationships/image" Target="media/imgrId910465f847e9ca64b.jpg"/><Relationship Id="rId186065f847e9d5bb3" Type="http://schemas.openxmlformats.org/officeDocument/2006/relationships/image" Target="media/imgrId186065f847e9d5bb3.jpg"/><Relationship Id="rId236765f847e9e98e4" Type="http://schemas.openxmlformats.org/officeDocument/2006/relationships/image" Target="media/imgrId236765f847e9e98e4.jpg"/><Relationship Id="rId152165f847ea03dac" Type="http://schemas.openxmlformats.org/officeDocument/2006/relationships/image" Target="media/imgrId152165f847ea03dac.jpg"/><Relationship Id="rId507465f847ea1c83f" Type="http://schemas.openxmlformats.org/officeDocument/2006/relationships/image" Target="media/imgrId507465f847ea1c83f.jpg"/><Relationship Id="rId964865f847ea2c66e" Type="http://schemas.openxmlformats.org/officeDocument/2006/relationships/image" Target="media/imgrId964865f847ea2c66e.jpg"/><Relationship Id="rId738765f847ea3ad1d" Type="http://schemas.openxmlformats.org/officeDocument/2006/relationships/image" Target="media/imgrId738765f847ea3ad1d.jpg"/><Relationship Id="rId505765f847ea44835" Type="http://schemas.openxmlformats.org/officeDocument/2006/relationships/image" Target="media/imgrId505765f847ea44835.jpg"/><Relationship Id="rId249365f847ea537fb" Type="http://schemas.openxmlformats.org/officeDocument/2006/relationships/image" Target="media/imgrId249365f847ea537fb.png"/><Relationship Id="rId370965f847ea61477" Type="http://schemas.openxmlformats.org/officeDocument/2006/relationships/image" Target="media/imgrId370965f847ea61477.jpg"/><Relationship Id="rId458865f847ea6ba82" Type="http://schemas.openxmlformats.org/officeDocument/2006/relationships/image" Target="media/imgrId458865f847ea6ba82.jpg"/><Relationship Id="rId916765f847ea74a14" Type="http://schemas.openxmlformats.org/officeDocument/2006/relationships/image" Target="media/imgrId916765f847ea74a14.jpg"/><Relationship Id="rId332065f847ea88132" Type="http://schemas.openxmlformats.org/officeDocument/2006/relationships/image" Target="media/imgrId332065f847ea88132.png"/><Relationship Id="rId965965f847ea90aad" Type="http://schemas.openxmlformats.org/officeDocument/2006/relationships/image" Target="media/imgrId965965f847ea90aad.jpg"/><Relationship Id="rId975765f847eaa569a" Type="http://schemas.openxmlformats.org/officeDocument/2006/relationships/image" Target="media/imgrId975765f847eaa569a.png"/><Relationship Id="rId623365f847eab0586" Type="http://schemas.openxmlformats.org/officeDocument/2006/relationships/image" Target="media/imgrId623365f847eab0586.jpg"/><Relationship Id="rId909365f847eab7e81" Type="http://schemas.openxmlformats.org/officeDocument/2006/relationships/image" Target="media/imgrId909365f847eab7e81.jpg"/><Relationship Id="rId429865f847eabd766" Type="http://schemas.openxmlformats.org/officeDocument/2006/relationships/image" Target="media/imgrId429865f847eabd766.jpg"/><Relationship Id="rId614265f847eae5086" Type="http://schemas.openxmlformats.org/officeDocument/2006/relationships/image" Target="media/imgrId614265f847eae5086.png"/><Relationship Id="rId983065f847eb01a07" Type="http://schemas.openxmlformats.org/officeDocument/2006/relationships/image" Target="media/imgrId983065f847eb01a07.png"/><Relationship Id="rId527365f847eb082a5" Type="http://schemas.openxmlformats.org/officeDocument/2006/relationships/image" Target="media/imgrId527365f847eb082a5.png"/><Relationship Id="rId769165f847eb0f1ec" Type="http://schemas.openxmlformats.org/officeDocument/2006/relationships/image" Target="media/imgrId769165f847eb0f1ec.png"/><Relationship Id="rId680665f847eb15a88" Type="http://schemas.openxmlformats.org/officeDocument/2006/relationships/image" Target="media/imgrId680665f847eb15a88.jpg"/><Relationship Id="rId143265f847eb267ea" Type="http://schemas.openxmlformats.org/officeDocument/2006/relationships/image" Target="media/imgrId143265f847eb267ea.png"/><Relationship Id="rId229265f847eb33330" Type="http://schemas.openxmlformats.org/officeDocument/2006/relationships/image" Target="media/imgrId229265f847eb33330.jpg"/><Relationship Id="rId865365f847eb3e4b5" Type="http://schemas.openxmlformats.org/officeDocument/2006/relationships/image" Target="media/imgrId865365f847eb3e4b5.png"/><Relationship Id="rId540265f847eb53b8a" Type="http://schemas.openxmlformats.org/officeDocument/2006/relationships/image" Target="media/imgrId540265f847eb53b8a.jpg"/><Relationship Id="rId710165f847eb5d08b" Type="http://schemas.openxmlformats.org/officeDocument/2006/relationships/image" Target="media/imgrId710165f847eb5d08b.jpg"/><Relationship Id="rId516165f847eb6f0e5" Type="http://schemas.openxmlformats.org/officeDocument/2006/relationships/image" Target="media/imgrId516165f847eb6f0e5.png"/><Relationship Id="rId760265f847eb75f47" Type="http://schemas.openxmlformats.org/officeDocument/2006/relationships/image" Target="media/imgrId760265f847eb75f47.png"/><Relationship Id="rId354365f847eb8bd4e" Type="http://schemas.openxmlformats.org/officeDocument/2006/relationships/image" Target="media/imgrId354365f847eb8bd4e.jpg"/><Relationship Id="rId972965f847eb96e75" Type="http://schemas.openxmlformats.org/officeDocument/2006/relationships/image" Target="media/imgrId972965f847eb96e75.jpg"/><Relationship Id="rId223465f847eba3103" Type="http://schemas.openxmlformats.org/officeDocument/2006/relationships/image" Target="media/imgrId223465f847eba3103.jpg"/><Relationship Id="rId733365f847ebac0a0" Type="http://schemas.openxmlformats.org/officeDocument/2006/relationships/image" Target="media/imgrId733365f847ebac0a0.jpg"/><Relationship Id="rId908565f847ebb2513" Type="http://schemas.openxmlformats.org/officeDocument/2006/relationships/image" Target="media/imgrId908565f847ebb2513.jpg"/><Relationship Id="rId507965f847ebb88b5" Type="http://schemas.openxmlformats.org/officeDocument/2006/relationships/image" Target="media/imgrId507965f847ebb88b5.jpg"/><Relationship Id="rId829865f847ebc03f8" Type="http://schemas.openxmlformats.org/officeDocument/2006/relationships/image" Target="media/imgrId829865f847ebc03f8.jpg"/><Relationship Id="rId237265f847ebc7f9d" Type="http://schemas.openxmlformats.org/officeDocument/2006/relationships/image" Target="media/imgrId237265f847ebc7f9d.jpg"/><Relationship Id="rId642365f847ebcd5ed" Type="http://schemas.openxmlformats.org/officeDocument/2006/relationships/image" Target="media/imgrId642365f847ebcd5ed.jpg"/><Relationship Id="rId991665f847ebd2fe8" Type="http://schemas.openxmlformats.org/officeDocument/2006/relationships/image" Target="media/imgrId991665f847ebd2fe8.jpg"/><Relationship Id="rId934865f847ebd85eb" Type="http://schemas.openxmlformats.org/officeDocument/2006/relationships/image" Target="media/imgrId934865f847ebd85eb.jpg"/><Relationship Id="rId447065f847ebe07cb" Type="http://schemas.openxmlformats.org/officeDocument/2006/relationships/image" Target="media/imgrId447065f847ebe07cb.jpg"/><Relationship Id="rId649765f847ebeab3c" Type="http://schemas.openxmlformats.org/officeDocument/2006/relationships/image" Target="media/imgrId649765f847ebeab3c.jpg"/><Relationship Id="rId516565f847ebf1c3b" Type="http://schemas.openxmlformats.org/officeDocument/2006/relationships/image" Target="media/imgrId516565f847ebf1c3b.jpg"/><Relationship Id="rId214765f847ec0390a" Type="http://schemas.openxmlformats.org/officeDocument/2006/relationships/image" Target="media/imgrId214765f847ec0390a.jpg"/><Relationship Id="rId321065f847ec0a7cd" Type="http://schemas.openxmlformats.org/officeDocument/2006/relationships/image" Target="media/imgrId321065f847ec0a7cd.jpg"/><Relationship Id="rId656665f847ec139dd" Type="http://schemas.openxmlformats.org/officeDocument/2006/relationships/image" Target="media/imgrId656665f847ec139dd.jpg"/><Relationship Id="rId654865f847ec1b8a1" Type="http://schemas.openxmlformats.org/officeDocument/2006/relationships/image" Target="media/imgrId654865f847ec1b8a1.jpg"/><Relationship Id="rId182665f847ec296fd" Type="http://schemas.openxmlformats.org/officeDocument/2006/relationships/image" Target="media/imgrId182665f847ec296fd.png"/><Relationship Id="rId351065f847ec364e1" Type="http://schemas.openxmlformats.org/officeDocument/2006/relationships/image" Target="media/imgrId351065f847ec364e1.png"/><Relationship Id="rId207465f847ec47012" Type="http://schemas.openxmlformats.org/officeDocument/2006/relationships/image" Target="media/imgrId207465f847ec47012.png"/><Relationship Id="rId437665f847ec5b3b7" Type="http://schemas.openxmlformats.org/officeDocument/2006/relationships/image" Target="media/imgrId437665f847ec5b3b7.png"/><Relationship Id="rId937765f847ec623c7" Type="http://schemas.openxmlformats.org/officeDocument/2006/relationships/image" Target="media/imgrId937765f847ec623c7.jpg"/><Relationship Id="rId680965f847ec6cf37" Type="http://schemas.openxmlformats.org/officeDocument/2006/relationships/image" Target="media/imgrId680965f847ec6cf37.png"/><Relationship Id="rId783465f847ec75286" Type="http://schemas.openxmlformats.org/officeDocument/2006/relationships/image" Target="media/imgrId783465f847ec75286.png"/><Relationship Id="rId844165f847ec7b5ab" Type="http://schemas.openxmlformats.org/officeDocument/2006/relationships/image" Target="media/imgrId844165f847ec7b5ab.jpg"/><Relationship Id="rId198765f847ec84f50" Type="http://schemas.openxmlformats.org/officeDocument/2006/relationships/image" Target="media/imgrId198765f847ec84f50.jpg"/><Relationship Id="rId100365f847ec8c620" Type="http://schemas.openxmlformats.org/officeDocument/2006/relationships/image" Target="media/imgrId100365f847ec8c620.jpg"/><Relationship Id="rId642365f847ec91fc0" Type="http://schemas.openxmlformats.org/officeDocument/2006/relationships/image" Target="media/imgrId642365f847ec91fc0.jpg"/><Relationship Id="rId863465f847ec9832d" Type="http://schemas.openxmlformats.org/officeDocument/2006/relationships/image" Target="media/imgrId863465f847ec9832d.jpg"/><Relationship Id="rId763765f847ec9efdb" Type="http://schemas.openxmlformats.org/officeDocument/2006/relationships/image" Target="media/imgrId763765f847ec9efdb.jpg"/><Relationship Id="rId348565f847ecd41ef" Type="http://schemas.openxmlformats.org/officeDocument/2006/relationships/image" Target="media/imgrId348565f847ecd41ef.jpg"/><Relationship Id="rId289665f847ecf2951" Type="http://schemas.openxmlformats.org/officeDocument/2006/relationships/image" Target="media/imgrId289665f847ecf2951.png"/><Relationship Id="rId268065f847ed0ea46" Type="http://schemas.openxmlformats.org/officeDocument/2006/relationships/image" Target="media/imgrId268065f847ed0ea46.png"/><Relationship Id="rId356365f847ed23277" Type="http://schemas.openxmlformats.org/officeDocument/2006/relationships/image" Target="media/imgrId356365f847ed23277.png"/><Relationship Id="rId930365f847ed31db0" Type="http://schemas.openxmlformats.org/officeDocument/2006/relationships/image" Target="media/imgrId930365f847ed31db0.jpg"/><Relationship Id="rId365665f847ed3e7a9" Type="http://schemas.openxmlformats.org/officeDocument/2006/relationships/image" Target="media/imgrId365665f847ed3e7a9.jpg"/><Relationship Id="rId491065f847ed47e3f" Type="http://schemas.openxmlformats.org/officeDocument/2006/relationships/image" Target="media/imgrId491065f847ed47e3f.jpg"/><Relationship Id="rId588465f847ed5288d" Type="http://schemas.openxmlformats.org/officeDocument/2006/relationships/image" Target="media/imgrId588465f847ed5288d.png"/><Relationship Id="rId511065f847ed617d7" Type="http://schemas.openxmlformats.org/officeDocument/2006/relationships/image" Target="media/imgrId511065f847ed617d7.jpg"/><Relationship Id="rId542365f847ed69364" Type="http://schemas.openxmlformats.org/officeDocument/2006/relationships/image" Target="media/imgrId542365f847ed69364.jpg"/><Relationship Id="rId672565f847ed6f32a" Type="http://schemas.openxmlformats.org/officeDocument/2006/relationships/image" Target="media/imgrId672565f847ed6f32a.jpg"/><Relationship Id="rId573765f847ed7f447" Type="http://schemas.openxmlformats.org/officeDocument/2006/relationships/image" Target="media/imgrId573765f847ed7f447.jpg"/><Relationship Id="rId861965f847ed9c984" Type="http://schemas.openxmlformats.org/officeDocument/2006/relationships/image" Target="media/imgrId861965f847ed9c984.png"/><Relationship Id="rId456065f847eda5e2c" Type="http://schemas.openxmlformats.org/officeDocument/2006/relationships/image" Target="media/imgrId456065f847eda5e2c.png"/><Relationship Id="rId343365f847edafea9" Type="http://schemas.openxmlformats.org/officeDocument/2006/relationships/image" Target="media/imgrId343365f847edafea9.png"/><Relationship Id="rId905765f847edb9eb7" Type="http://schemas.openxmlformats.org/officeDocument/2006/relationships/image" Target="media/imgrId905765f847edb9eb7.png"/><Relationship Id="rId626165f847edc1e6c" Type="http://schemas.openxmlformats.org/officeDocument/2006/relationships/image" Target="media/imgrId626165f847edc1e6c.png"/><Relationship Id="rId308165f847edcce6b" Type="http://schemas.openxmlformats.org/officeDocument/2006/relationships/image" Target="media/imgrId308165f847edcce6b.png"/><Relationship Id="rId533665f847edd6b24" Type="http://schemas.openxmlformats.org/officeDocument/2006/relationships/image" Target="media/imgrId533665f847edd6b24.jpg"/><Relationship Id="rId716165f847ede798b" Type="http://schemas.openxmlformats.org/officeDocument/2006/relationships/image" Target="media/imgrId716165f847ede798b.jpg"/><Relationship Id="rId673765f847edee16e" Type="http://schemas.openxmlformats.org/officeDocument/2006/relationships/image" Target="media/imgrId673765f847edee16e.jpg"/><Relationship Id="rId574665f847ee04b19" Type="http://schemas.openxmlformats.org/officeDocument/2006/relationships/image" Target="media/imgrId574665f847ee04b19.jpg"/><Relationship Id="rId605465f847ee0f502" Type="http://schemas.openxmlformats.org/officeDocument/2006/relationships/image" Target="media/imgrId605465f847ee0f502.jpg"/><Relationship Id="rId223665f847ee1d46f" Type="http://schemas.openxmlformats.org/officeDocument/2006/relationships/image" Target="media/imgrId223665f847ee1d46f.jpg"/><Relationship Id="rId869765f847ee4e7b4" Type="http://schemas.openxmlformats.org/officeDocument/2006/relationships/image" Target="media/imgrId869765f847ee4e7b4.jpg"/><Relationship Id="rId348565f847ee54480" Type="http://schemas.openxmlformats.org/officeDocument/2006/relationships/image" Target="media/imgrId348565f847ee54480.jpg"/><Relationship Id="rId575365f847ee59dd9" Type="http://schemas.openxmlformats.org/officeDocument/2006/relationships/image" Target="media/imgrId575365f847ee59dd9.jpg"/><Relationship Id="rId438265f847ee61852" Type="http://schemas.openxmlformats.org/officeDocument/2006/relationships/image" Target="media/imgrId438265f847ee61852.jpg"/><Relationship Id="rId652065f847ee696ed" Type="http://schemas.openxmlformats.org/officeDocument/2006/relationships/image" Target="media/imgrId652065f847ee696ed.jpg"/><Relationship Id="rId576765f847ee706d7" Type="http://schemas.openxmlformats.org/officeDocument/2006/relationships/image" Target="media/imgrId576765f847ee706d7.png"/><Relationship Id="rId711165f847ee78773" Type="http://schemas.openxmlformats.org/officeDocument/2006/relationships/image" Target="media/imgrId711165f847ee78773.png"/><Relationship Id="rId496265f847ee7dd0d" Type="http://schemas.openxmlformats.org/officeDocument/2006/relationships/image" Target="media/imgrId496265f847ee7dd0d.png"/><Relationship Id="rId589865f847ee8d29c" Type="http://schemas.openxmlformats.org/officeDocument/2006/relationships/image" Target="media/imgrId589865f847ee8d29c.jpg"/><Relationship Id="rId762565f847ee967be" Type="http://schemas.openxmlformats.org/officeDocument/2006/relationships/image" Target="media/imgrId762565f847ee967be.jpg"/><Relationship Id="rId421865f847ee9b16c" Type="http://schemas.openxmlformats.org/officeDocument/2006/relationships/image" Target="media/imgrId421865f847ee9b16c.jpg"/><Relationship Id="rId329765f847eea2f9f" Type="http://schemas.openxmlformats.org/officeDocument/2006/relationships/image" Target="media/imgrId329765f847eea2f9f.jpg"/><Relationship Id="rId871065f847eeac989" Type="http://schemas.openxmlformats.org/officeDocument/2006/relationships/image" Target="media/imgrId871065f847eeac989.jpg"/><Relationship Id="rId466565f847eeb3ee6" Type="http://schemas.openxmlformats.org/officeDocument/2006/relationships/image" Target="media/imgrId466565f847eeb3ee6.jpg"/><Relationship Id="rId264965f847eee1f22" Type="http://schemas.openxmlformats.org/officeDocument/2006/relationships/image" Target="media/imgrId264965f847eee1f22.jpg"/><Relationship Id="rId964265f847eeef33c" Type="http://schemas.openxmlformats.org/officeDocument/2006/relationships/image" Target="media/imgrId964265f847eeef33c.jpg"/><Relationship Id="rId860265f847ef013eb" Type="http://schemas.openxmlformats.org/officeDocument/2006/relationships/image" Target="media/imgrId860265f847ef013eb.jpg"/><Relationship Id="rId576665f847ef12fea" Type="http://schemas.openxmlformats.org/officeDocument/2006/relationships/image" Target="media/imgrId576665f847ef12fe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180167" Type="http://schemas.openxmlformats.org/officeDocument/2006/relationships/image" Target="media/imgrId151801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180167" Type="http://schemas.openxmlformats.org/officeDocument/2006/relationships/image" Target="media/imgrId151801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180167" Type="http://schemas.openxmlformats.org/officeDocument/2006/relationships/image" Target="media/imgrId151801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180167" Type="http://schemas.openxmlformats.org/officeDocument/2006/relationships/image" Target="media/imgrId151801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180167" Type="http://schemas.openxmlformats.org/officeDocument/2006/relationships/image" Target="media/imgrId151801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180167" Type="http://schemas.openxmlformats.org/officeDocument/2006/relationships/image" Target="media/imgrId151801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