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6798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5992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885577" w:name="ctxt"/>
    <w:bookmarkEnd w:id="258855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32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326"/>
        </w:numPr>
        <w:spacing w:before="0" w:after="0" w:line="240" w:lineRule="auto"/>
        <w:jc w:val="left"/>
        <w:rPr>
          <w:color w:val="00274C"/>
          <w:sz w:val="20"/>
          <w:szCs w:val="20"/>
        </w:rPr>
      </w:pPr>
      <w:bookmarkStart w:id="60589182" w:name="result_box"/>
      <w:bookmarkEnd w:id="6058918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92665f8608c4d4a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50165f8608c4d74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032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32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32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32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32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53765f8608c505f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89965f8608c5081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032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32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32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032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264560" name="name489465f8608c586e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2865f8608c586d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32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32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888776" w:name="result_box"/>
      <w:bookmarkEnd w:id="188877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973055" w:name="result_box"/>
      <w:bookmarkEnd w:id="597305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9886055" w:name="result_box"/>
      <w:bookmarkEnd w:id="7988605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326"/>
        </w:numPr>
        <w:spacing w:before="0" w:after="0" w:line="240" w:lineRule="auto"/>
        <w:jc w:val="left"/>
        <w:rPr>
          <w:color w:val="00274C"/>
          <w:sz w:val="20"/>
          <w:szCs w:val="20"/>
        </w:rPr>
      </w:pPr>
      <w:bookmarkStart w:id="1711488" w:name="result_box"/>
      <w:bookmarkEnd w:id="171148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95065f8608c5b3a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5459810" w:name="result_box"/>
      <w:bookmarkEnd w:id="1545981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5405086" name="name588065f8608c6d53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48065f8608c6d53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6665919" name="name922865f8608c7a030"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62065f8608c7a02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2174208" name="name415465f8608c8482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34065f8608c8482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4350274" name="name607765f8608c9553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83665f8608c95534"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332823" name="name236765f8608caaf1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00065f8608caaf0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6197390" name="name869765f8608cba79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8265f8608cba79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5118636" name="name974765f8608cc35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6265f8608cc34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11922" name="name171465f8608cc9e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6165f8608cc9e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2800443" name="name871665f8608cd1a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0465f8608cd1a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20978" name="name402265f8608cd96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9365f8608cd966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880420" name="name685065f8608cebe6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85965f8608cebe6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3187886" name="name801665f8608d05ef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82665f8608d05ef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238817" name="name369165f8608d13f0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70365f8608d13ef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74165f8608d14af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8318565" name="name421665f8608d3d61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5665f8608d3d60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2265366" name="name417865f8608d489de"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95565f8608d489da"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473027" name="name988765f8608d5ad51"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17765f8608d5ad4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327">
    <w:multiLevelType w:val="hybridMultilevel"/>
    <w:lvl w:ilvl="0" w:tplc="68276132">
      <w:start w:val="1"/>
      <w:numFmt w:val="decimal"/>
      <w:lvlText w:val="%1."/>
      <w:lvlJc w:val="left"/>
      <w:pPr>
        <w:ind w:left="720" w:hanging="360"/>
      </w:pPr>
    </w:lvl>
    <w:lvl w:ilvl="1" w:tplc="68276132" w:tentative="1">
      <w:start w:val="1"/>
      <w:numFmt w:val="lowerLetter"/>
      <w:lvlText w:val="%2."/>
      <w:lvlJc w:val="left"/>
      <w:pPr>
        <w:ind w:left="1440" w:hanging="360"/>
      </w:pPr>
    </w:lvl>
    <w:lvl w:ilvl="2" w:tplc="68276132" w:tentative="1">
      <w:start w:val="1"/>
      <w:numFmt w:val="lowerRoman"/>
      <w:lvlText w:val="%3."/>
      <w:lvlJc w:val="right"/>
      <w:pPr>
        <w:ind w:left="2160" w:hanging="180"/>
      </w:pPr>
    </w:lvl>
    <w:lvl w:ilvl="3" w:tplc="68276132" w:tentative="1">
      <w:start w:val="1"/>
      <w:numFmt w:val="decimal"/>
      <w:lvlText w:val="%4."/>
      <w:lvlJc w:val="left"/>
      <w:pPr>
        <w:ind w:left="2880" w:hanging="360"/>
      </w:pPr>
    </w:lvl>
    <w:lvl w:ilvl="4" w:tplc="68276132" w:tentative="1">
      <w:start w:val="1"/>
      <w:numFmt w:val="lowerLetter"/>
      <w:lvlText w:val="%5."/>
      <w:lvlJc w:val="left"/>
      <w:pPr>
        <w:ind w:left="3600" w:hanging="360"/>
      </w:pPr>
    </w:lvl>
    <w:lvl w:ilvl="5" w:tplc="68276132" w:tentative="1">
      <w:start w:val="1"/>
      <w:numFmt w:val="lowerRoman"/>
      <w:lvlText w:val="%6."/>
      <w:lvlJc w:val="right"/>
      <w:pPr>
        <w:ind w:left="4320" w:hanging="180"/>
      </w:pPr>
    </w:lvl>
    <w:lvl w:ilvl="6" w:tplc="68276132" w:tentative="1">
      <w:start w:val="1"/>
      <w:numFmt w:val="decimal"/>
      <w:lvlText w:val="%7."/>
      <w:lvlJc w:val="left"/>
      <w:pPr>
        <w:ind w:left="5040" w:hanging="360"/>
      </w:pPr>
    </w:lvl>
    <w:lvl w:ilvl="7" w:tplc="68276132" w:tentative="1">
      <w:start w:val="1"/>
      <w:numFmt w:val="lowerLetter"/>
      <w:lvlText w:val="%8."/>
      <w:lvlJc w:val="left"/>
      <w:pPr>
        <w:ind w:left="5760" w:hanging="360"/>
      </w:pPr>
    </w:lvl>
    <w:lvl w:ilvl="8" w:tplc="68276132" w:tentative="1">
      <w:start w:val="1"/>
      <w:numFmt w:val="lowerRoman"/>
      <w:lvlText w:val="%9."/>
      <w:lvlJc w:val="right"/>
      <w:pPr>
        <w:ind w:left="6480" w:hanging="180"/>
      </w:pPr>
    </w:lvl>
  </w:abstractNum>
  <w:abstractNum w:abstractNumId="20326">
    <w:multiLevelType w:val="hybridMultilevel"/>
    <w:lvl w:ilvl="0" w:tplc="50567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326">
    <w:abstractNumId w:val="20326"/>
  </w:num>
  <w:num w:numId="20327">
    <w:abstractNumId w:val="203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8347762" Type="http://schemas.openxmlformats.org/officeDocument/2006/relationships/comments" Target="comments.xml"/><Relationship Id="rId912695040" Type="http://schemas.microsoft.com/office/2011/relationships/commentsExtended" Target="commentsExtended.xml"/><Relationship Id="rId17599284" Type="http://schemas.openxmlformats.org/officeDocument/2006/relationships/image" Target="media/imgrId17599284.jpg"/><Relationship Id="rId292665f8608c4d4a9" Type="http://schemas.openxmlformats.org/officeDocument/2006/relationships/hyperlink" Target="https://iservice.lombardini.it/jsp/Template2/manuale.jsp?id=547&amp;parent=1273" TargetMode="External"/><Relationship Id="rId450165f8608c4d743" Type="http://schemas.openxmlformats.org/officeDocument/2006/relationships/hyperlink" Target="https://iservice.lombardini.it/jsp/Template2/manuale.jsp?id=548&amp;parent=1273" TargetMode="External"/><Relationship Id="rId253765f8608c505f1" Type="http://schemas.openxmlformats.org/officeDocument/2006/relationships/hyperlink" Target="https://iservice.lombardini.it/jsp/Template2/manuale.jsp?id=193&amp;parent=1273" TargetMode="External"/><Relationship Id="rId689965f8608c5081f" Type="http://schemas.openxmlformats.org/officeDocument/2006/relationships/hyperlink" Target="https://iservice.lombardini.it/jsp/Template2/manuale.jsp?id=193&amp;parent=1273" TargetMode="External"/><Relationship Id="rId395065f8608c5b3a2" Type="http://schemas.openxmlformats.org/officeDocument/2006/relationships/hyperlink" Target="https://iservice.lombardini.it/jsp/Template2/manuale.jsp?id=114&amp;parent=1273" TargetMode="External"/><Relationship Id="rId974165f8608d14af0" Type="http://schemas.openxmlformats.org/officeDocument/2006/relationships/hyperlink" Target="https://iservice.lombardini.it/jsp/Template2/manuale.jsp?id=624&amp;parent=1273" TargetMode="External"/><Relationship Id="rId762865f8608c586de" Type="http://schemas.openxmlformats.org/officeDocument/2006/relationships/image" Target="media/imgrId762865f8608c586de.gif"/><Relationship Id="rId648065f8608c6d535" Type="http://schemas.openxmlformats.org/officeDocument/2006/relationships/image" Target="media/imgrId648065f8608c6d535.png"/><Relationship Id="rId362065f8608c7a02c" Type="http://schemas.openxmlformats.org/officeDocument/2006/relationships/image" Target="media/imgrId362065f8608c7a02c.png"/><Relationship Id="rId434065f8608c84825" Type="http://schemas.openxmlformats.org/officeDocument/2006/relationships/image" Target="media/imgrId434065f8608c84825.jpg"/><Relationship Id="rId283665f8608c95534" Type="http://schemas.openxmlformats.org/officeDocument/2006/relationships/image" Target="media/imgrId283665f8608c95534.jpg"/><Relationship Id="rId300065f8608caaf0c" Type="http://schemas.openxmlformats.org/officeDocument/2006/relationships/image" Target="media/imgrId300065f8608caaf0c.jpg"/><Relationship Id="rId208265f8608cba790" Type="http://schemas.openxmlformats.org/officeDocument/2006/relationships/image" Target="media/imgrId208265f8608cba790.png"/><Relationship Id="rId286265f8608cc34fe" Type="http://schemas.openxmlformats.org/officeDocument/2006/relationships/image" Target="media/imgrId286265f8608cc34fe.gif"/><Relationship Id="rId646165f8608cc9ec9" Type="http://schemas.openxmlformats.org/officeDocument/2006/relationships/image" Target="media/imgrId646165f8608cc9ec9.gif"/><Relationship Id="rId180465f8608cd1a46" Type="http://schemas.openxmlformats.org/officeDocument/2006/relationships/image" Target="media/imgrId180465f8608cd1a46.gif"/><Relationship Id="rId159365f8608cd966d" Type="http://schemas.openxmlformats.org/officeDocument/2006/relationships/image" Target="media/imgrId159365f8608cd966d.gif"/><Relationship Id="rId385965f8608cebe60" Type="http://schemas.openxmlformats.org/officeDocument/2006/relationships/image" Target="media/imgrId385965f8608cebe60.png"/><Relationship Id="rId382665f8608d05ef6" Type="http://schemas.openxmlformats.org/officeDocument/2006/relationships/image" Target="media/imgrId382665f8608d05ef6.png"/><Relationship Id="rId970365f8608d13eff" Type="http://schemas.openxmlformats.org/officeDocument/2006/relationships/image" Target="media/imgrId970365f8608d13eff.png"/><Relationship Id="rId155665f8608d3d60f" Type="http://schemas.openxmlformats.org/officeDocument/2006/relationships/image" Target="media/imgrId155665f8608d3d60f.png"/><Relationship Id="rId695565f8608d489da" Type="http://schemas.openxmlformats.org/officeDocument/2006/relationships/image" Target="media/imgrId695565f8608d489da.jpg"/><Relationship Id="rId617765f8608d5ad4d" Type="http://schemas.openxmlformats.org/officeDocument/2006/relationships/image" Target="media/imgrId617765f8608d5ad4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599284" Type="http://schemas.openxmlformats.org/officeDocument/2006/relationships/image" Target="media/imgrId175992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