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(Rev_19.1)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1462270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358305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5034611" w:name="ctxt"/>
    <w:bookmarkEnd w:id="25034611"/>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4591825"/>
              </w:numPr>
              <w:spacing w:before="0" w:after="0" w:line="262" w:lineRule="auto"/>
              <w:jc w:val="left"/>
              <w:rPr>
                <w:color w:val="00274C"/>
                <w:sz w:val="20"/>
                <w:szCs w:val="20"/>
              </w:rPr>
            </w:pPr>
            <w:r>
              <w:rPr>
                <w:color w:val="00274C"/>
                <w:position w:val="-2"/>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94591825"/>
              </w:numPr>
              <w:spacing w:before="0" w:after="0" w:line="262" w:lineRule="auto"/>
              <w:jc w:val="left"/>
              <w:rPr>
                <w:color w:val="00274C"/>
                <w:sz w:val="20"/>
                <w:szCs w:val="20"/>
              </w:rPr>
            </w:pPr>
            <w:r>
              <w:rPr>
                <w:color w:val="00274C"/>
                <w:position w:val="-2"/>
                <w:sz w:val="20"/>
                <w:szCs w:val="20"/>
              </w:rPr>
              <w:t xml:space="preserve">Questo manuale è considerato parte integrante del motore, in caso di cessione o vendita, deve essere sempre allegato ad esso.</w:t>
            </w:r>
          </w:p>
          <w:p>
            <w:pPr>
              <w:numPr>
                <w:ilvl w:val="0"/>
                <w:numId w:val="94591825"/>
              </w:numPr>
              <w:spacing w:before="0" w:after="0" w:line="262" w:lineRule="auto"/>
              <w:jc w:val="left"/>
              <w:rPr>
                <w:color w:val="00274C"/>
                <w:sz w:val="20"/>
                <w:szCs w:val="20"/>
              </w:rPr>
            </w:pPr>
            <w:r>
              <w:rPr>
                <w:color w:val="00274C"/>
                <w:position w:val="-2"/>
                <w:sz w:val="20"/>
                <w:szCs w:val="20"/>
              </w:rPr>
              <w:t xml:space="preserve">Sul motore sono applicati appositi pittogrammi e sarà cura dell'operatore mantenerli in perfetto stato visivo e sostituirli quando non siano più leggibili</w:t>
            </w:r>
          </w:p>
          <w:p>
            <w:pPr>
              <w:numPr>
                <w:ilvl w:val="0"/>
                <w:numId w:val="94591825"/>
              </w:numPr>
              <w:spacing w:before="0" w:after="0" w:line="262" w:lineRule="auto"/>
              <w:jc w:val="left"/>
              <w:rPr>
                <w:color w:val="00274C"/>
                <w:sz w:val="20"/>
                <w:szCs w:val="20"/>
              </w:rPr>
            </w:pPr>
            <w:r>
              <w:rPr>
                <w:color w:val="00274C"/>
                <w:position w:val="-2"/>
                <w:sz w:val="20"/>
                <w:szCs w:val="20"/>
              </w:rPr>
              <w:t xml:space="preserve">Le informazioni, le descrizioni e le illustrazioni contenute nel manuale rispecchiano lo stato dell'arte al momento della commercializzazione del motore.</w:t>
            </w:r>
          </w:p>
          <w:p>
            <w:pPr>
              <w:numPr>
                <w:ilvl w:val="0"/>
                <w:numId w:val="94591825"/>
              </w:numPr>
              <w:spacing w:before="0" w:after="0" w:line="262" w:lineRule="auto"/>
              <w:jc w:val="left"/>
              <w:rPr>
                <w:color w:val="00274C"/>
                <w:sz w:val="20"/>
                <w:szCs w:val="20"/>
              </w:rPr>
            </w:pPr>
            <w:r>
              <w:rPr>
                <w:color w:val="00274C"/>
                <w:position w:val="-2"/>
                <w:sz w:val="20"/>
                <w:szCs w:val="20"/>
              </w:rPr>
              <w:t xml:space="preserve">Lo sviluppo dei motori, è tuttavia continuo, pertanto le informazioni contenute all'interno di questa pubblicazione sono soggette a variazioni senza obbligo di preavviso.</w:t>
            </w:r>
          </w:p>
          <w:p>
            <w:pPr>
              <w:numPr>
                <w:ilvl w:val="0"/>
                <w:numId w:val="9459182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si riserva il diritto di apportare, in qualsiasi momento, eventuali modifiche ai motori per motivi di carattere tecnico o commerciale.</w:t>
            </w:r>
          </w:p>
          <w:p>
            <w:pPr>
              <w:numPr>
                <w:ilvl w:val="0"/>
                <w:numId w:val="94591825"/>
              </w:numPr>
              <w:spacing w:before="0" w:after="0" w:line="262" w:lineRule="auto"/>
              <w:jc w:val="left"/>
              <w:rPr>
                <w:color w:val="00274C"/>
                <w:sz w:val="20"/>
                <w:szCs w:val="20"/>
              </w:rPr>
            </w:pPr>
            <w:r>
              <w:rPr>
                <w:color w:val="00274C"/>
                <w:position w:val="-2"/>
                <w:sz w:val="20"/>
                <w:szCs w:val="20"/>
              </w:rPr>
              <w:t xml:space="preserve">Tali modifiche non obbligano </w:t>
            </w:r>
            <w:r>
              <w:rPr>
                <w:b/>
                <w:bCs/>
                <w:color w:val="00274C"/>
                <w:position w:val="-2"/>
                <w:sz w:val="20"/>
                <w:szCs w:val="20"/>
              </w:rPr>
              <w:t xml:space="preserve">KOHLER</w:t>
            </w:r>
            <w:r>
              <w:rPr>
                <w:color w:val="00274C"/>
                <w:position w:val="-2"/>
                <w:sz w:val="20"/>
                <w:szCs w:val="20"/>
              </w:rPr>
              <w:t xml:space="preserve"> ad intervenire sulla produzione commercializzata fino a quel momento, né a considerare la presente pubblicazione inadeguata.</w:t>
            </w:r>
          </w:p>
          <w:p>
            <w:pPr>
              <w:numPr>
                <w:ilvl w:val="0"/>
                <w:numId w:val="94591825"/>
              </w:numPr>
              <w:spacing w:before="0" w:after="0" w:line="262" w:lineRule="auto"/>
              <w:jc w:val="left"/>
              <w:rPr>
                <w:color w:val="00274C"/>
                <w:sz w:val="20"/>
                <w:szCs w:val="20"/>
              </w:rPr>
            </w:pPr>
            <w:r>
              <w:rPr>
                <w:color w:val="00274C"/>
                <w:position w:val="-2"/>
                <w:sz w:val="20"/>
                <w:szCs w:val="20"/>
              </w:rPr>
              <w:t xml:space="preserve">Eventuali integrazioni che </w:t>
            </w:r>
            <w:r>
              <w:rPr>
                <w:b/>
                <w:bCs/>
                <w:color w:val="00274C"/>
                <w:position w:val="-2"/>
                <w:sz w:val="20"/>
                <w:szCs w:val="20"/>
              </w:rPr>
              <w:t xml:space="preserve">KOHLER</w:t>
            </w:r>
            <w:r>
              <w:rPr>
                <w:color w:val="00274C"/>
                <w:position w:val="-2"/>
                <w:sz w:val="20"/>
                <w:szCs w:val="20"/>
              </w:rPr>
              <w:t xml:space="preserve"> riterrà opportuno fornite in seguito dovranno essere conservate unitamente al manuale e considerate parte integrante di esso.</w:t>
            </w:r>
          </w:p>
          <w:p>
            <w:pPr>
              <w:numPr>
                <w:ilvl w:val="0"/>
                <w:numId w:val="94591825"/>
              </w:numPr>
              <w:spacing w:before="0" w:after="0" w:line="262" w:lineRule="auto"/>
              <w:jc w:val="left"/>
              <w:rPr>
                <w:color w:val="00274C"/>
                <w:sz w:val="20"/>
                <w:szCs w:val="20"/>
              </w:rPr>
            </w:pPr>
            <w:r>
              <w:rPr>
                <w:color w:val="00274C"/>
                <w:position w:val="-2"/>
                <w:sz w:val="20"/>
                <w:szCs w:val="20"/>
              </w:rPr>
              <w:t xml:space="preserve">Le informazioni qui riportate sono di proprietà esclusiva della </w:t>
            </w:r>
            <w:r>
              <w:rPr>
                <w:b/>
                <w:bCs/>
                <w:color w:val="00274C"/>
                <w:position w:val="-2"/>
                <w:sz w:val="20"/>
                <w:szCs w:val="20"/>
              </w:rPr>
              <w:t xml:space="preserve">KOHLER</w:t>
            </w:r>
            <w:r>
              <w:rPr>
                <w:color w:val="00274C"/>
                <w:position w:val="-2"/>
                <w:sz w:val="20"/>
                <w:szCs w:val="20"/>
              </w:rPr>
              <w:t xml:space="preserve"> , pertanto non sono permesse riproduzioni o ristampe nè parziali nè totali senza il permesso espresso della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 paragrafi, le tabelle e le figure sono numerate per capitolo seguite dal numero progressivo di paragrafo, tabella e/o figura.</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capitolo 2 paragrafo 3.</w:t>
            </w:r>
            <w:r>
              <w:rPr>
                <w:b/>
                <w:bCs/>
                <w:color w:val="00274C"/>
                <w:position w:val="-2"/>
                <w:sz w:val="20"/>
                <w:szCs w:val="20"/>
              </w:rPr>
              <w:br/>
              <w:t xml:space="preserve">Tab. 3.4</w:t>
            </w:r>
            <w:r>
              <w:rPr>
                <w:color w:val="00274C"/>
                <w:position w:val="-2"/>
                <w:sz w:val="20"/>
                <w:szCs w:val="20"/>
              </w:rPr>
              <w:t xml:space="preserve"> - capitolo 3 tabella 4.</w:t>
            </w:r>
            <w:r>
              <w:rPr>
                <w:b/>
                <w:bCs/>
                <w:color w:val="00274C"/>
                <w:position w:val="-2"/>
                <w:sz w:val="20"/>
                <w:szCs w:val="20"/>
              </w:rPr>
              <w:br/>
              <w:t xml:space="preserve">Fig. 5.5</w:t>
            </w:r>
            <w:r>
              <w:rPr>
                <w:color w:val="00274C"/>
                <w:position w:val="-2"/>
                <w:sz w:val="20"/>
                <w:szCs w:val="20"/>
              </w:rPr>
              <w:t xml:space="preserve"> - capitolo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4591825"/>
              </w:numPr>
              <w:spacing w:before="0" w:after="0" w:line="262" w:lineRule="auto"/>
              <w:jc w:val="left"/>
              <w:rPr>
                <w:color w:val="00274C"/>
                <w:sz w:val="20"/>
                <w:szCs w:val="20"/>
              </w:rPr>
            </w:pPr>
            <w:r>
              <w:rPr>
                <w:color w:val="00274C"/>
                <w:position w:val="-2"/>
                <w:sz w:val="20"/>
                <w:szCs w:val="20"/>
              </w:rPr>
              <w:t xml:space="preserve">La lista completa e aggiornata dei centri assistenza autorizzati </w:t>
            </w:r>
            <w:r>
              <w:rPr>
                <w:b/>
                <w:bCs/>
                <w:color w:val="00274C"/>
                <w:position w:val="-2"/>
                <w:sz w:val="20"/>
                <w:szCs w:val="20"/>
              </w:rPr>
              <w:t xml:space="preserve">Kohler Co.</w:t>
            </w:r>
            <w:r>
              <w:rPr>
                <w:color w:val="00274C"/>
                <w:position w:val="-2"/>
                <w:sz w:val="20"/>
                <w:szCs w:val="20"/>
              </w:rPr>
              <w:t xml:space="preserve"> si può consultare sui siti web:</w:t>
            </w:r>
            <w:hyperlink r:id="rId81055fcaa8451ede6"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12865fcaa8451ee5c"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94591825"/>
              </w:numPr>
              <w:spacing w:before="0" w:after="0" w:line="262" w:lineRule="auto"/>
              <w:jc w:val="left"/>
              <w:rPr>
                <w:color w:val="00274C"/>
                <w:sz w:val="20"/>
                <w:szCs w:val="20"/>
              </w:rPr>
            </w:pPr>
            <w:r>
              <w:rPr>
                <w:color w:val="00274C"/>
                <w:position w:val="-2"/>
                <w:sz w:val="20"/>
                <w:szCs w:val="20"/>
              </w:rPr>
              <w:t xml:space="preserve">Per domande sui diritti e le responsabilità poste in essere dalla garanzia oppure per conoscere la sede del centro manutenzione autorizzato </w:t>
            </w:r>
            <w:r>
              <w:rPr>
                <w:b/>
                <w:bCs/>
                <w:color w:val="00274C"/>
                <w:position w:val="-2"/>
                <w:sz w:val="20"/>
                <w:szCs w:val="20"/>
              </w:rPr>
              <w:t xml:space="preserve">Kohler Co.</w:t>
            </w:r>
            <w:r>
              <w:rPr>
                <w:color w:val="00274C"/>
                <w:position w:val="-2"/>
                <w:sz w:val="20"/>
                <w:szCs w:val="20"/>
              </w:rPr>
              <w:t xml:space="preserve"> più vicino, chiamare il numero 1-800-544-2444 o visitare il sito Web </w:t>
            </w:r>
            <w:hyperlink r:id="rId93405fcaa8451eef1" w:history="1">
              <w:r>
                <w:rPr>
                  <w:b/>
                  <w:bCs/>
                  <w:color w:val="0000FF"/>
                  <w:position w:val="-2"/>
                  <w:sz w:val="20"/>
                  <w:szCs w:val="20"/>
                  <w:u w:val="single"/>
                </w:rPr>
                <w:t xml:space="preserve">www.kohlerengines.com</w:t>
              </w:r>
            </w:hyperlink>
            <w:r>
              <w:rPr>
                <w:color w:val="00274C"/>
                <w:position w:val="-2"/>
                <w:sz w:val="20"/>
                <w:szCs w:val="20"/>
              </w:rPr>
              <w:t xml:space="preserve"> (per USA e Nord America).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16000"/>
            <wp:docPr id="5649681" name="name20405fcaa845dd96a"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41195fcaa845dd961"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78812322" name="name94435fcaa846068be"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32175fcaa846068b6"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Turbocompressore</w:t>
            </w:r>
          </w:p>
          <w:p>
            <w:pPr>
              <w:widowControl w:val="on"/>
              <w:pBdr/>
              <w:spacing w:before="0" w:after="0" w:line="262" w:lineRule="auto"/>
              <w:ind w:left="0" w:right="0"/>
              <w:jc w:val="left"/>
              <w:textAlignment w:val="center"/>
            </w:pPr>
            <w:r>
              <w:rPr>
                <w:color w:val="00274C"/>
                <w:position w:val="-2"/>
                <w:sz w:val="20"/>
                <w:szCs w:val="20"/>
              </w:rPr>
              <w:t xml:space="preserve">B: Tubo scarico dalla turbina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il sistema ATS è presente solo per le versioni conformi alla normativa sulle emissioni "Stage V". Il sitema ATS può essere montato in modo differente rispetto all'illustrazione.</w:t>
            </w:r>
          </w:p>
        </w:tc>
        <w:tc>
          <w:tcPr>
            <w:tcMar>
              <w:top w:w="150" w:type="dxa"/>
              <w:bottom w:w="150" w:type="dxa"/>
            </w:tcMar>
            <w:vAlign w:val="top"/>
          </w:tcPr>
          <w:p>
            <w:pPr>
              <w:numPr>
                <w:ilvl w:val="0"/>
                <w:numId w:val="94591825"/>
              </w:numPr>
              <w:spacing w:before="0" w:after="0" w:line="262" w:lineRule="auto"/>
              <w:jc w:val="left"/>
              <w:rPr>
                <w:color w:val="00274C"/>
                <w:sz w:val="20"/>
                <w:szCs w:val="20"/>
              </w:rPr>
            </w:pPr>
            <w:r>
              <w:rPr>
                <w:color w:val="00274C"/>
                <w:position w:val="0"/>
                <w:sz w:val="20"/>
                <w:szCs w:val="20"/>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94591825"/>
              </w:numPr>
              <w:spacing w:before="0" w:after="0" w:line="262" w:lineRule="auto"/>
              <w:jc w:val="left"/>
              <w:rPr>
                <w:color w:val="00274C"/>
                <w:sz w:val="20"/>
                <w:szCs w:val="20"/>
              </w:rPr>
            </w:pPr>
            <w:r>
              <w:rPr>
                <w:color w:val="00274C"/>
                <w:position w:val="0"/>
                <w:sz w:val="20"/>
                <w:szCs w:val="20"/>
              </w:rPr>
              <w:t xml:space="preserve">Durante le fasi di rigenerazione forzata il regime minimo del motore aumenta.</w:t>
            </w:r>
          </w:p>
          <w:p>
            <w:pPr>
              <w:numPr>
                <w:ilvl w:val="0"/>
                <w:numId w:val="94591825"/>
              </w:numPr>
              <w:spacing w:before="0" w:after="0" w:line="262" w:lineRule="auto"/>
              <w:jc w:val="left"/>
              <w:rPr>
                <w:color w:val="00274C"/>
                <w:sz w:val="20"/>
                <w:szCs w:val="20"/>
              </w:rPr>
            </w:pPr>
            <w:r>
              <w:rPr>
                <w:color w:val="00274C"/>
                <w:position w:val="0"/>
                <w:sz w:val="20"/>
                <w:szCs w:val="20"/>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rPr>
        <w:t xml:space="preserve">La targhetta di identificazione motore si può trovare o sul lato </w:t>
      </w:r>
      <w:r>
        <w:rPr>
          <w:b/>
          <w:bCs/>
          <w:color w:val="00274C"/>
          <w:sz w:val="20"/>
          <w:szCs w:val="20"/>
        </w:rPr>
        <w:t xml:space="preserve">A</w:t>
      </w:r>
      <w:r>
        <w:rPr>
          <w:color w:val="00274C"/>
          <w:sz w:val="20"/>
          <w:szCs w:val="20"/>
        </w:rPr>
        <w:t xml:space="preserve"> o sul lato </w:t>
      </w:r>
      <w:r>
        <w:rPr>
          <w:b/>
          <w:bCs/>
          <w:color w:val="00274C"/>
          <w:sz w:val="20"/>
          <w:szCs w:val="20"/>
        </w:rPr>
        <w:t xml:space="preserve">B</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11200"/>
            <wp:docPr id="41150564" name="name39095fcaa84630fa6"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39235fcaa84630fa2" cstate="print"/>
                    <a:stretch>
                      <a:fillRect/>
                    </a:stretch>
                  </pic:blipFill>
                  <pic:spPr>
                    <a:xfrm>
                      <a:off x="0" y="0"/>
                      <a:ext cx="4752000" cy="3211200"/>
                    </a:xfrm>
                    <a:prstGeom prst="rect">
                      <a:avLst/>
                    </a:prstGeom>
                    <a:ln w="0">
                      <a:noFill/>
                    </a:ln>
                  </pic:spPr>
                </pic:pic>
              </a:graphicData>
            </a:graphic>
          </wp:inline>
        </w:drawing>
      </w:r>
      <w:r>
        <w:rPr>
          <w:color w:val="00274C"/>
          <w:sz w:val="20"/>
          <w:szCs w:val="20"/>
        </w:rPr>
        <w:t xml:space="preserve"> </w:t>
      </w:r>
      <w:r>
        <w:drawing>
          <wp:inline distT="0" distB="0" distL="0" distR="0">
            <wp:extent cx="4752000" cy="1785600"/>
            <wp:docPr id="98562702" name="name56515fcaa8465a064"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77835fcaa8465a05d"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Etichetta per Norme EPA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docPr id="44427718" name="name77555fcaa84681318"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4965fcaa84681311"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rPr>
              <w:t xml:space="preserve">Etichetta per Norme Cina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docPr id="50078832" name="name62975fcaa8469e6d3"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67985fcaa8469e6c8"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rPr>
              <w:t xml:space="preserve">Etichetta per Norme Corea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docPr id="83742493" name="name12865fcaa846d4822"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6055fcaa846d481b"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99651513" name="name48655fcaa8473fa0e"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41245fcaa8473fa07"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62642582" name="name58345fcaa8476678d"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28475fcaa84766784"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con dispositivo equilibratore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844000"/>
            <wp:docPr id="64171954" name="name54885fcaa8478e898"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43335fcaa8478e891"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315820" name="name89965fcaa847a4b8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435fcaa847a4b8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4591825"/>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94591825"/>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94591825"/>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94591825"/>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94591825"/>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259161" name="name44985fcaa847b884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235fcaa847b883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4591825"/>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94591825"/>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94591825"/>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93075fcaa847b965c"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94591825"/>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94591825"/>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widowControl w:val="on"/>
        <w:pBdr/>
        <w:spacing w:before="0" w:after="0" w:line="262" w:lineRule="auto"/>
        <w:ind w:left="0" w:right="0"/>
        <w:jc w:val="left"/>
      </w:pPr>
      <w:r>
        <w:rPr>
          <w:color w:val="00274C"/>
          <w:sz w:val="20"/>
          <w:szCs w:val="20"/>
        </w:rPr>
        <w:t xml:space="preserve"> </w:t>
      </w:r>
    </w:p>
    <w:p>
      <w:pPr>
        <w:numPr>
          <w:ilvl w:val="0"/>
          <w:numId w:val="94591825"/>
        </w:numPr>
        <w:spacing w:before="0" w:after="0" w:line="240" w:lineRule="auto"/>
        <w:jc w:val="left"/>
        <w:rPr>
          <w:color w:val="00274C"/>
          <w:sz w:val="20"/>
          <w:szCs w:val="20"/>
        </w:rPr>
      </w:pPr>
      <w:r>
        <w:rPr>
          <w:color w:val="00274C"/>
          <w:sz w:val="20"/>
          <w:szCs w:val="20"/>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94591825"/>
        </w:numPr>
        <w:spacing w:before="0" w:after="0" w:line="240" w:lineRule="auto"/>
        <w:jc w:val="left"/>
        <w:rPr>
          <w:color w:val="00274C"/>
          <w:sz w:val="20"/>
          <w:szCs w:val="20"/>
        </w:rPr>
      </w:pPr>
      <w:r>
        <w:rPr>
          <w:color w:val="00274C"/>
          <w:sz w:val="20"/>
          <w:szCs w:val="20"/>
        </w:rPr>
        <w:t xml:space="preserve">Per quanto riguarda l’olio Mid S.A.P.S., il livello di ceneri solfate è lo stesso dell’olio API CJ-4 ≤ 1,0%, ma secondo la standardizzazione ACEA questi oli sono indicati come Mid SAPS.</w:t>
      </w:r>
    </w:p>
    <w:p>
      <w:pPr>
        <w:numPr>
          <w:ilvl w:val="0"/>
          <w:numId w:val="94591825"/>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NON utilizzare carburante con contenuto di zolfo superiore a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w:t>
      </w:r>
      <w:r>
        <w:rPr>
          <w:color w:val="00274C"/>
          <w:sz w:val="20"/>
          <w:szCs w:val="20"/>
        </w:rPr>
        <w:t xml:space="preserve"> </w:t>
      </w:r>
      <w:r>
        <w:rPr>
          <w:b/>
          <w:bCs/>
          <w:color w:val="00274C"/>
          <w:sz w:val="20"/>
          <w:szCs w:val="20"/>
        </w:rPr>
        <w:t xml:space="preserve">Su tutti i motori conformi alla normativa emissioni Stage-V (motori provvisti di dispositivo DPF), l'olio da utilizzare</w:t>
      </w:r>
      <w:r>
        <w:rPr>
          <w:color w:val="00274C"/>
          <w:sz w:val="20"/>
          <w:szCs w:val="20"/>
        </w:rPr>
        <w:t xml:space="preserve"> </w:t>
      </w:r>
      <w:r>
        <w:rPr>
          <w:b/>
          <w:bCs/>
          <w:color w:val="00274C"/>
          <w:sz w:val="20"/>
          <w:szCs w:val="20"/>
        </w:rPr>
        <w:t xml:space="preserve">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w:t>
      </w:r>
      <w:r>
        <w:rPr>
          <w:color w:val="00274C"/>
          <w:sz w:val="20"/>
          <w:szCs w:val="20"/>
        </w:rPr>
        <w:t xml:space="preserve"> </w:t>
      </w:r>
      <w:r>
        <w:rPr>
          <w:b/>
          <w:bCs/>
          <w:color w:val="00274C"/>
          <w:sz w:val="20"/>
          <w:szCs w:val="20"/>
        </w:rPr>
        <w:t xml:space="preserv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 NOTA</w:t>
      </w:r>
      <w:r>
        <w:rPr>
          <w:color w:val="00274C"/>
          <w:sz w:val="20"/>
          <w:szCs w:val="20"/>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230666" name="name10325fcaa847cd0e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715fcaa847cd0e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4591825"/>
        </w:numPr>
        <w:spacing w:before="0" w:after="0" w:line="240" w:lineRule="auto"/>
        <w:jc w:val="left"/>
        <w:rPr>
          <w:color w:val="00274C"/>
          <w:sz w:val="20"/>
          <w:szCs w:val="20"/>
        </w:rPr>
      </w:pPr>
      <w:r>
        <w:rPr>
          <w:color w:val="00274C"/>
          <w:sz w:val="20"/>
          <w:szCs w:val="20"/>
        </w:rPr>
        <w:t xml:space="preserve">L’uso di altri tipi di carburante può causare danni al motore. Non usare carburante diesel sporco o miscele di carburante diesel e acqua poiché possono causare gravi danni al motore.</w:t>
      </w:r>
    </w:p>
    <w:p>
      <w:pPr>
        <w:numPr>
          <w:ilvl w:val="0"/>
          <w:numId w:val="94591825"/>
        </w:numPr>
        <w:spacing w:before="0" w:after="0" w:line="240" w:lineRule="auto"/>
        <w:jc w:val="left"/>
        <w:rPr>
          <w:color w:val="00274C"/>
          <w:sz w:val="20"/>
          <w:szCs w:val="20"/>
        </w:rPr>
      </w:pPr>
      <w:r>
        <w:rPr>
          <w:b/>
          <w:bCs/>
          <w:color w:val="00274C"/>
          <w:sz w:val="20"/>
          <w:szCs w:val="20"/>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092897" name="name40185fcaa847df7e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2575fcaa847df7e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4591825"/>
        </w:numPr>
        <w:spacing w:before="0" w:after="0" w:line="240" w:lineRule="auto"/>
        <w:jc w:val="left"/>
        <w:rPr>
          <w:color w:val="00274C"/>
          <w:sz w:val="20"/>
          <w:szCs w:val="20"/>
        </w:rPr>
      </w:pPr>
      <w:r>
        <w:rPr>
          <w:color w:val="00274C"/>
          <w:sz w:val="20"/>
          <w:szCs w:val="20"/>
        </w:rPr>
        <w:t xml:space="preserve">L’uso di carburante adeguatamente filtrato previene l’intasamento dell’impianto di iniezione. Pulire immediatamente qualsiasi fuoriuscita di carburante durante il rifornimento.</w:t>
      </w:r>
    </w:p>
    <w:p>
      <w:pPr>
        <w:numPr>
          <w:ilvl w:val="0"/>
          <w:numId w:val="94591825"/>
        </w:numPr>
        <w:spacing w:before="0" w:after="0" w:line="240" w:lineRule="auto"/>
        <w:jc w:val="left"/>
        <w:rPr>
          <w:color w:val="00274C"/>
          <w:sz w:val="20"/>
          <w:szCs w:val="20"/>
        </w:rPr>
      </w:pPr>
      <w:r>
        <w:rPr>
          <w:color w:val="00274C"/>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rPr>
        <w:br/>
        <w:t xml:space="preserve">Motori KDI a iniezione elettronica certificati Tier 4 final – Stage IIIB – Stage IV- Stage V</w:t>
      </w:r>
    </w:p>
    <w:p>
      <w:pPr>
        <w:numPr>
          <w:ilvl w:val="0"/>
          <w:numId w:val="94591825"/>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elettronica certificati per le emissioni equivalenti Tier 3 – Stage IIIA (motori EGR)</w:t>
      </w:r>
    </w:p>
    <w:p>
      <w:pPr>
        <w:numPr>
          <w:ilvl w:val="0"/>
          <w:numId w:val="94591825"/>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elettronica non certificati (motori senza EGR)</w:t>
      </w:r>
    </w:p>
    <w:p>
      <w:pPr>
        <w:numPr>
          <w:ilvl w:val="0"/>
          <w:numId w:val="94591825"/>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Carburante per basse temperature</w:t>
      </w:r>
    </w:p>
    <w:p>
      <w:pPr>
        <w:numPr>
          <w:ilvl w:val="0"/>
          <w:numId w:val="94591825"/>
        </w:numPr>
        <w:spacing w:before="0" w:after="0" w:line="240" w:lineRule="auto"/>
        <w:jc w:val="left"/>
        <w:rPr>
          <w:color w:val="00274C"/>
          <w:sz w:val="20"/>
          <w:szCs w:val="20"/>
        </w:rPr>
      </w:pPr>
      <w:r>
        <w:rPr>
          <w:color w:val="00274C"/>
          <w:sz w:val="20"/>
          <w:szCs w:val="20"/>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rPr>
        <w:t xml:space="preserve">Tab. 2.3.</w:t>
      </w:r>
    </w:p>
    <w:p>
      <w:pPr>
        <w:numPr>
          <w:ilvl w:val="0"/>
          <w:numId w:val="94591825"/>
        </w:numPr>
        <w:spacing w:before="0" w:after="0" w:line="240" w:lineRule="auto"/>
        <w:jc w:val="left"/>
        <w:rPr>
          <w:color w:val="00274C"/>
          <w:sz w:val="20"/>
          <w:szCs w:val="20"/>
        </w:rPr>
      </w:pPr>
      <w:r>
        <w:rPr>
          <w:color w:val="00274C"/>
          <w:sz w:val="20"/>
          <w:szCs w:val="20"/>
        </w:rPr>
        <w:t xml:space="preserve">Questi carburanti limitano la formazione di paraffina alle basse temperature.</w:t>
      </w:r>
    </w:p>
    <w:p>
      <w:pPr>
        <w:numPr>
          <w:ilvl w:val="0"/>
          <w:numId w:val="94591825"/>
        </w:numPr>
        <w:spacing w:before="0" w:after="0" w:line="240" w:lineRule="auto"/>
        <w:jc w:val="left"/>
        <w:rPr>
          <w:color w:val="00274C"/>
          <w:sz w:val="20"/>
          <w:szCs w:val="20"/>
        </w:rPr>
      </w:pPr>
      <w:r>
        <w:rPr>
          <w:color w:val="00274C"/>
          <w:sz w:val="20"/>
          <w:szCs w:val="20"/>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Carburante Biodiesel</w:t>
      </w:r>
    </w:p>
    <w:p>
      <w:pPr>
        <w:numPr>
          <w:ilvl w:val="0"/>
          <w:numId w:val="94591825"/>
        </w:numPr>
        <w:spacing w:before="0" w:after="0" w:line="240" w:lineRule="auto"/>
        <w:jc w:val="left"/>
        <w:rPr>
          <w:color w:val="00274C"/>
          <w:sz w:val="20"/>
          <w:szCs w:val="20"/>
        </w:rPr>
      </w:pPr>
      <w:r>
        <w:rPr>
          <w:color w:val="00274C"/>
          <w:sz w:val="20"/>
          <w:szCs w:val="20"/>
        </w:rPr>
        <w:t xml:space="preserve">I carburanti contenenti 10% di metilestere o B10, sono adatti all'uso su questo motore, purchè rispondenti alle specifiche riportate nella </w:t>
      </w:r>
      <w:r>
        <w:rPr>
          <w:b/>
          <w:bCs/>
          <w:color w:val="00274C"/>
          <w:sz w:val="20"/>
          <w:szCs w:val="20"/>
        </w:rPr>
        <w:t xml:space="preserve">Tab. 2.3</w:t>
      </w:r>
      <w:r>
        <w:rPr>
          <w:color w:val="00274C"/>
          <w:sz w:val="20"/>
          <w:szCs w:val="20"/>
        </w:rPr>
        <w:t xml:space="preserve"> .</w:t>
      </w:r>
    </w:p>
    <w:p>
      <w:pPr>
        <w:numPr>
          <w:ilvl w:val="0"/>
          <w:numId w:val="94591825"/>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Carburanti sintetici: GTL, CTL, BTL, HV</w:t>
      </w:r>
      <w:r>
        <w:rPr>
          <w:color w:val="00274C"/>
          <w:sz w:val="20"/>
          <w:szCs w:val="20"/>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Carburanti non stradali</w:t>
      </w:r>
    </w:p>
    <w:p>
      <w:pPr>
        <w:widowControl w:val="on"/>
        <w:pBdr/>
        <w:spacing w:before="0" w:after="0" w:line="262" w:lineRule="auto"/>
        <w:ind w:left="0" w:right="0"/>
        <w:jc w:val="left"/>
      </w:pPr>
      <w:r>
        <w:rPr>
          <w:i/>
          <w:iCs/>
          <w:color w:val="00274C"/>
          <w:sz w:val="20"/>
          <w:szCs w:val="20"/>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pPr>
      <w:r>
        <w:rPr>
          <w:color w:val="00274C"/>
          <w:sz w:val="20"/>
          <w:szCs w:val="20"/>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rPr>
        <w:br/>
        <w:t xml:space="preserve">A questi parametri si applicano i seguenti limiti:</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Carburanti per aviogetti</w:t>
      </w:r>
      <w:r>
        <w:rPr>
          <w:color w:val="00274C"/>
          <w:sz w:val="20"/>
          <w:szCs w:val="20"/>
        </w:rPr>
        <w:br/>
        <w:t xml:space="preserve"> </w:t>
      </w:r>
      <w:r>
        <w:rPr>
          <w:i/>
          <w:iCs/>
          <w:color w:val="00274C"/>
          <w:sz w:val="20"/>
          <w:szCs w:val="20"/>
        </w:rPr>
        <w:t xml:space="preserve">Solo per motori non certificati KDI De- Contented a iniezione elettronica (motori senza EGR).</w:t>
      </w:r>
      <w:r>
        <w:rPr>
          <w:color w:val="00274C"/>
          <w:sz w:val="20"/>
          <w:szCs w:val="20"/>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Istruzioni per l’installazione in relazione alle emissioni</w:t>
      </w:r>
      <w:r>
        <w:rPr>
          <w:color w:val="00274C"/>
          <w:sz w:val="20"/>
          <w:szCs w:val="20"/>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591825"/>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94591825"/>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23691779" name="name16145fcaa8480325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6435fcaa8480325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94591825"/>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94591825"/>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rPr>
        <w:t xml:space="preserve">Batteria non di fornitura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Nella </w:t>
            </w:r>
            <w:r>
              <w:rPr>
                <w:b/>
                <w:bCs/>
                <w:color w:val="00274C"/>
                <w:position w:val="-2"/>
                <w:sz w:val="20"/>
                <w:szCs w:val="20"/>
              </w:rPr>
              <w:t xml:space="preserve">Tab. 2.8</w:t>
            </w:r>
            <w:r>
              <w:rPr>
                <w:color w:val="00274C"/>
                <w:position w:val="-2"/>
                <w:sz w:val="20"/>
                <w:szCs w:val="20"/>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Interruttore accensione quadro e motore con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Display di consultazione dati o errori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di selezione o inserimento dati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stato di funzionamento motore (verde = nessun inconveniente rilevato)</w:t>
                  </w:r>
                </w:p>
              </w:tc>
            </w:tr>
          </w:tbl>
          <w:p/>
        </w:tc>
        <w:tc>
          <w:tcPr>
            <w:tcMar>
              <w:top w:w="150" w:type="dxa"/>
              <w:bottom w:w="150" w:type="dxa"/>
            </w:tcMar>
            <w:vAlign w:val="top"/>
          </w:tcPr>
          <w:p>
            <w:r>
              <w:rPr>
                <w:position w:val="-196"/>
              </w:rPr>
              <w:drawing>
                <wp:inline distT="0" distB="0" distL="0" distR="0">
                  <wp:extent cx="2196000" cy="1296000"/>
                  <wp:docPr id="93983915" name="name44265fcaa84820f43"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89955fcaa84820f3b"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nel caso il LED </w:t>
            </w:r>
            <w:r>
              <w:rPr>
                <w:b/>
                <w:bCs/>
                <w:color w:val="00274C"/>
                <w:position w:val="-2"/>
                <w:sz w:val="20"/>
                <w:szCs w:val="20"/>
              </w:rPr>
              <w:t xml:space="preserve">F</w:t>
            </w:r>
            <w:r>
              <w:rPr>
                <w:color w:val="00274C"/>
                <w:position w:val="-2"/>
                <w:sz w:val="20"/>
                <w:szCs w:val="20"/>
              </w:rPr>
              <w:t xml:space="preserve"> sia illuminato in rosso, consultare il le officine autorizzate </w:t>
            </w:r>
            <w:r>
              <w:rPr>
                <w:b/>
                <w:bCs/>
                <w:color w:val="00274C"/>
                <w:position w:val="-2"/>
                <w:sz w:val="20"/>
                <w:szCs w:val="20"/>
              </w:rPr>
              <w:t xml:space="preserve">KOHLER</w:t>
            </w:r>
            <w:r>
              <w:rPr>
                <w:color w:val="00274C"/>
                <w:position w:val="-2"/>
                <w:sz w:val="20"/>
                <w:szCs w:val="20"/>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rPr>
              <w:t xml:space="preserve">Nella </w:t>
            </w:r>
            <w:r>
              <w:rPr>
                <w:b/>
                <w:bCs/>
                <w:color w:val="00274C"/>
                <w:position w:val="-2"/>
                <w:sz w:val="20"/>
                <w:szCs w:val="20"/>
              </w:rPr>
              <w:t xml:space="preserve">Tab. 2.9</w:t>
            </w:r>
            <w:r>
              <w:rPr>
                <w:color w:val="00274C"/>
                <w:position w:val="-2"/>
                <w:sz w:val="20"/>
                <w:szCs w:val="20"/>
              </w:rPr>
              <w:t xml:space="preserve">  sono indicati i dati che è possibile consultare sul display </w:t>
            </w:r>
            <w:r>
              <w:rPr>
                <w:b/>
                <w:bCs/>
                <w:color w:val="00274C"/>
                <w:position w:val="-2"/>
                <w:sz w:val="20"/>
                <w:szCs w:val="20"/>
              </w:rPr>
              <w:t xml:space="preserve">B</w:t>
            </w:r>
            <w:r>
              <w:rPr>
                <w:color w:val="00274C"/>
                <w:position w:val="-2"/>
                <w:sz w:val="20"/>
                <w:szCs w:val="20"/>
              </w:rPr>
              <w:t xml:space="preserve"> premendo i pulsanti </w:t>
            </w:r>
            <w:r>
              <w:rPr>
                <w:b/>
                <w:bCs/>
                <w:color w:val="00274C"/>
                <w:position w:val="-2"/>
                <w:sz w:val="20"/>
                <w:szCs w:val="20"/>
              </w:rPr>
              <w:t xml:space="preserve">C</w:t>
            </w:r>
            <w:r>
              <w:rPr>
                <w:color w:val="00274C"/>
                <w:position w:val="-2"/>
                <w:sz w:val="20"/>
                <w:szCs w:val="20"/>
              </w:rPr>
              <w:t xml:space="preserve"> o </w:t>
            </w:r>
            <w:r>
              <w:rPr>
                <w:b/>
                <w:bCs/>
                <w:color w:val="00274C"/>
                <w:position w:val="-2"/>
                <w:sz w:val="20"/>
                <w:szCs w:val="20"/>
              </w:rPr>
              <w:t xml:space="preserve">D.</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i dati descritti in </w:t>
            </w:r>
            <w:r>
              <w:rPr>
                <w:b/>
                <w:bCs/>
                <w:color w:val="00274C"/>
                <w:position w:val="-2"/>
                <w:sz w:val="20"/>
                <w:szCs w:val="20"/>
              </w:rPr>
              <w:t xml:space="preserve">Tab. 2.9</w:t>
            </w:r>
            <w:r>
              <w:rPr>
                <w:color w:val="00274C"/>
                <w:position w:val="-2"/>
                <w:sz w:val="20"/>
                <w:szCs w:val="20"/>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rimanenti alla manutenzione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olio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4591825"/>
              </w:numPr>
              <w:spacing w:before="0" w:after="0" w:line="262" w:lineRule="auto"/>
              <w:jc w:val="left"/>
              <w:rPr>
                <w:color w:val="00274C"/>
                <w:sz w:val="20"/>
                <w:szCs w:val="20"/>
              </w:rPr>
            </w:pPr>
            <w:r>
              <w:rPr>
                <w:color w:val="00274C"/>
                <w:position w:val="-2"/>
                <w:sz w:val="20"/>
                <w:szCs w:val="20"/>
              </w:rPr>
              <w:t xml:space="preserve">L'uso previsto del motore è quello in combinazione con la macchina sul quale è installato.</w:t>
            </w:r>
          </w:p>
          <w:p>
            <w:pPr>
              <w:numPr>
                <w:ilvl w:val="0"/>
                <w:numId w:val="94591825"/>
              </w:numPr>
              <w:spacing w:before="0" w:after="0" w:line="262" w:lineRule="auto"/>
              <w:jc w:val="left"/>
              <w:rPr>
                <w:color w:val="00274C"/>
                <w:sz w:val="20"/>
                <w:szCs w:val="20"/>
              </w:rPr>
            </w:pPr>
            <w:r>
              <w:rPr>
                <w:color w:val="00274C"/>
                <w:position w:val="-2"/>
                <w:sz w:val="20"/>
                <w:szCs w:val="20"/>
              </w:rPr>
              <w:t xml:space="preserve">Un uso diverso da quello specificato da </w:t>
            </w:r>
            <w:r>
              <w:rPr>
                <w:b/>
                <w:bCs/>
                <w:color w:val="00274C"/>
                <w:position w:val="-2"/>
                <w:sz w:val="20"/>
                <w:szCs w:val="20"/>
              </w:rPr>
              <w:t xml:space="preserve">KOHLER</w:t>
            </w:r>
            <w:r>
              <w:rPr>
                <w:color w:val="00274C"/>
                <w:position w:val="-2"/>
                <w:sz w:val="20"/>
                <w:szCs w:val="20"/>
              </w:rPr>
              <w:t xml:space="preserve"> all'interno di questo manuale è considerato improprio.</w:t>
            </w:r>
          </w:p>
          <w:p>
            <w:pPr>
              <w:numPr>
                <w:ilvl w:val="0"/>
                <w:numId w:val="9459182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ogni responsabilità per qualsiasi variazione al motore non descritta in questo manuale effettuata da personale non autorizzato dalla </w:t>
            </w:r>
            <w:r>
              <w:rPr>
                <w:b/>
                <w:bCs/>
                <w:color w:val="00274C"/>
                <w:position w:val="-2"/>
                <w:sz w:val="20"/>
                <w:szCs w:val="20"/>
              </w:rPr>
              <w:t xml:space="preserve">KOHLER</w:t>
            </w:r>
            <w:r>
              <w:rPr>
                <w:color w:val="00274C"/>
                <w:position w:val="-2"/>
                <w:sz w:val="20"/>
                <w:szCs w:val="20"/>
              </w:rPr>
              <w:t xml:space="preserve"> .</w:t>
            </w:r>
          </w:p>
          <w:p>
            <w:pPr>
              <w:numPr>
                <w:ilvl w:val="0"/>
                <w:numId w:val="94591825"/>
              </w:numPr>
              <w:spacing w:before="0" w:after="0" w:line="262" w:lineRule="auto"/>
              <w:jc w:val="left"/>
              <w:rPr>
                <w:color w:val="00274C"/>
                <w:sz w:val="20"/>
                <w:szCs w:val="20"/>
              </w:rPr>
            </w:pPr>
            <w:r>
              <w:rPr>
                <w:color w:val="00274C"/>
                <w:position w:val="-2"/>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94591825"/>
              </w:numPr>
              <w:spacing w:before="0" w:after="0" w:line="262" w:lineRule="auto"/>
              <w:jc w:val="left"/>
              <w:rPr>
                <w:color w:val="00274C"/>
                <w:sz w:val="20"/>
                <w:szCs w:val="20"/>
              </w:rPr>
            </w:pPr>
            <w:r>
              <w:rPr>
                <w:color w:val="00274C"/>
                <w:position w:val="-2"/>
                <w:sz w:val="20"/>
                <w:szCs w:val="20"/>
              </w:rPr>
              <w:t xml:space="preserve">Chi esegue le operazioni di uso e manutenzione del motore deve impiegare le dotazioni di sicurezza ed i dispositivi di protezione individuale.</w:t>
            </w:r>
          </w:p>
          <w:p>
            <w:pPr>
              <w:numPr>
                <w:ilvl w:val="0"/>
                <w:numId w:val="9459182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qualsiasi responsabilità oggettiva e soggettiva, qualora non risultino applicate e rispettate le norme comportamentali richiamate nel manuale.</w:t>
            </w:r>
          </w:p>
          <w:p>
            <w:pPr>
              <w:numPr>
                <w:ilvl w:val="0"/>
                <w:numId w:val="9459182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rPr>
        <w:t xml:space="preserve">3.2.1 Note per il costruttore</w:t>
      </w:r>
    </w:p>
    <w:p>
      <w:pPr>
        <w:numPr>
          <w:ilvl w:val="0"/>
          <w:numId w:val="94591825"/>
        </w:numPr>
        <w:spacing w:before="0" w:after="0" w:line="240" w:lineRule="auto"/>
        <w:jc w:val="left"/>
        <w:rPr>
          <w:color w:val="00274C"/>
          <w:sz w:val="20"/>
          <w:szCs w:val="20"/>
        </w:rPr>
      </w:pPr>
      <w:r>
        <w:rPr>
          <w:color w:val="00274C"/>
          <w:sz w:val="20"/>
          <w:szCs w:val="20"/>
        </w:rPr>
        <w:t xml:space="preserve">In fase di applicazione dei motori </w:t>
      </w:r>
      <w:r>
        <w:rPr>
          <w:b/>
          <w:bCs/>
          <w:color w:val="00274C"/>
          <w:sz w:val="20"/>
          <w:szCs w:val="20"/>
        </w:rPr>
        <w:t xml:space="preserve">KDI</w:t>
      </w:r>
      <w:r>
        <w:rPr>
          <w:color w:val="00274C"/>
          <w:sz w:val="20"/>
          <w:szCs w:val="20"/>
        </w:rPr>
        <w:t xml:space="preserve"> tenere presente che ogni variazione ai sistemi funzionali comporta serie anomalie al motore.</w:t>
      </w:r>
    </w:p>
    <w:p>
      <w:pPr>
        <w:numPr>
          <w:ilvl w:val="0"/>
          <w:numId w:val="94591825"/>
        </w:numPr>
        <w:spacing w:before="0" w:after="0" w:line="240" w:lineRule="auto"/>
        <w:jc w:val="left"/>
        <w:rPr>
          <w:color w:val="00274C"/>
          <w:sz w:val="20"/>
          <w:szCs w:val="20"/>
        </w:rPr>
      </w:pPr>
      <w:r>
        <w:rPr>
          <w:color w:val="00274C"/>
          <w:sz w:val="20"/>
          <w:szCs w:val="20"/>
        </w:rPr>
        <w:t xml:space="preserve">L'ottimizzazione dovrà essere verificata a priori presso le sale prove della </w:t>
      </w:r>
      <w:r>
        <w:rPr>
          <w:b/>
          <w:bCs/>
          <w:color w:val="00274C"/>
          <w:sz w:val="20"/>
          <w:szCs w:val="20"/>
        </w:rPr>
        <w:t xml:space="preserve">KOHLER</w:t>
      </w:r>
      <w:r>
        <w:rPr>
          <w:color w:val="00274C"/>
          <w:sz w:val="20"/>
          <w:szCs w:val="20"/>
        </w:rPr>
        <w:t xml:space="preserve"> .</w:t>
      </w:r>
    </w:p>
    <w:p>
      <w:pPr>
        <w:numPr>
          <w:ilvl w:val="0"/>
          <w:numId w:val="94591825"/>
        </w:numPr>
        <w:spacing w:before="0" w:after="0" w:line="240" w:lineRule="auto"/>
        <w:jc w:val="left"/>
        <w:rPr>
          <w:color w:val="00274C"/>
          <w:sz w:val="20"/>
          <w:szCs w:val="20"/>
        </w:rPr>
      </w:pPr>
      <w:r>
        <w:rPr>
          <w:color w:val="00274C"/>
          <w:sz w:val="20"/>
          <w:szCs w:val="20"/>
        </w:rPr>
        <w:t xml:space="preserve">La non approvazione da parte della </w:t>
      </w:r>
      <w:r>
        <w:rPr>
          <w:b/>
          <w:bCs/>
          <w:color w:val="00274C"/>
          <w:sz w:val="20"/>
          <w:szCs w:val="20"/>
        </w:rPr>
        <w:t xml:space="preserve">KOHLER</w:t>
      </w:r>
      <w:r>
        <w:rPr>
          <w:color w:val="00274C"/>
          <w:sz w:val="20"/>
          <w:szCs w:val="20"/>
        </w:rPr>
        <w:t xml:space="preserve"> di tale tipo di modifica ne solleva la stessa dalle anomalie di funzionamento e da eventuali danni che il motore può subire.</w:t>
      </w:r>
    </w:p>
    <w:p>
      <w:pPr>
        <w:numPr>
          <w:ilvl w:val="0"/>
          <w:numId w:val="94591825"/>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94591825"/>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rPr>
        <w:br/>
        <w:t xml:space="preserve">3.2.2 Note per l'utente finale</w:t>
      </w:r>
    </w:p>
    <w:p>
      <w:pPr>
        <w:numPr>
          <w:ilvl w:val="0"/>
          <w:numId w:val="94591825"/>
        </w:numPr>
        <w:spacing w:before="0" w:after="0" w:line="240" w:lineRule="auto"/>
        <w:jc w:val="left"/>
        <w:rPr>
          <w:color w:val="00274C"/>
          <w:sz w:val="20"/>
          <w:szCs w:val="20"/>
        </w:rPr>
      </w:pPr>
      <w:r>
        <w:rPr>
          <w:color w:val="00274C"/>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94591825"/>
        </w:numPr>
        <w:spacing w:before="0" w:after="0" w:line="240" w:lineRule="auto"/>
        <w:jc w:val="left"/>
        <w:rPr>
          <w:color w:val="00274C"/>
          <w:sz w:val="20"/>
          <w:szCs w:val="20"/>
        </w:rPr>
      </w:pPr>
      <w:r>
        <w:rPr>
          <w:color w:val="00274C"/>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94591825"/>
        </w:numPr>
        <w:spacing w:before="0" w:after="0" w:line="240" w:lineRule="auto"/>
        <w:jc w:val="left"/>
        <w:rPr>
          <w:color w:val="00274C"/>
          <w:sz w:val="20"/>
          <w:szCs w:val="20"/>
        </w:rPr>
      </w:pPr>
      <w:r>
        <w:rPr>
          <w:color w:val="00274C"/>
          <w:sz w:val="20"/>
          <w:szCs w:val="20"/>
        </w:rPr>
        <w:t xml:space="preserve">All'atto dell'avviamento assicurarsi che il motore sia in posizione prossima all'orizzontale, fatte salve le specifiche della macchina.</w:t>
      </w:r>
    </w:p>
    <w:p>
      <w:pPr>
        <w:numPr>
          <w:ilvl w:val="0"/>
          <w:numId w:val="94591825"/>
        </w:numPr>
        <w:spacing w:before="0" w:after="0" w:line="240" w:lineRule="auto"/>
        <w:jc w:val="left"/>
        <w:rPr>
          <w:color w:val="00274C"/>
          <w:sz w:val="20"/>
          <w:szCs w:val="20"/>
        </w:rPr>
      </w:pPr>
      <w:r>
        <w:rPr>
          <w:color w:val="00274C"/>
          <w:sz w:val="20"/>
          <w:szCs w:val="20"/>
        </w:rPr>
        <w:t xml:space="preserve">Verificare la stabilità della macchina per evitare rischi di ribaltamento.</w:t>
      </w:r>
    </w:p>
    <w:p>
      <w:pPr>
        <w:numPr>
          <w:ilvl w:val="0"/>
          <w:numId w:val="94591825"/>
        </w:numPr>
        <w:spacing w:before="0" w:after="0" w:line="240" w:lineRule="auto"/>
        <w:jc w:val="left"/>
        <w:rPr>
          <w:color w:val="00274C"/>
          <w:sz w:val="20"/>
          <w:szCs w:val="20"/>
        </w:rPr>
      </w:pPr>
      <w:r>
        <w:rPr>
          <w:color w:val="00274C"/>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94591825"/>
        </w:numPr>
        <w:spacing w:before="0" w:after="0" w:line="240" w:lineRule="auto"/>
        <w:jc w:val="left"/>
        <w:rPr>
          <w:color w:val="00274C"/>
          <w:sz w:val="20"/>
          <w:szCs w:val="20"/>
        </w:rPr>
      </w:pPr>
      <w:r>
        <w:rPr>
          <w:color w:val="00274C"/>
          <w:sz w:val="20"/>
          <w:szCs w:val="20"/>
        </w:rPr>
        <w:t xml:space="preserve">Per prevenire rischi d'incendio mantenere la macchina ad almeno un metro da edifici o da altri macchinari.</w:t>
      </w:r>
    </w:p>
    <w:p>
      <w:pPr>
        <w:numPr>
          <w:ilvl w:val="0"/>
          <w:numId w:val="94591825"/>
        </w:numPr>
        <w:spacing w:before="0" w:after="0" w:line="240" w:lineRule="auto"/>
        <w:jc w:val="left"/>
        <w:rPr>
          <w:color w:val="00274C"/>
          <w:sz w:val="20"/>
          <w:szCs w:val="20"/>
        </w:rPr>
      </w:pPr>
      <w:r>
        <w:rPr>
          <w:color w:val="00274C"/>
          <w:sz w:val="20"/>
          <w:szCs w:val="20"/>
        </w:rPr>
        <w:t xml:space="preserve">Bambini e animali devono essere mantenuti a debita distanza dalle macchine per evitare pericoli derivanti dal funzionamento.</w:t>
      </w:r>
    </w:p>
    <w:p>
      <w:pPr>
        <w:numPr>
          <w:ilvl w:val="0"/>
          <w:numId w:val="94591825"/>
        </w:numPr>
        <w:spacing w:before="0" w:after="0" w:line="240" w:lineRule="auto"/>
        <w:jc w:val="left"/>
        <w:rPr>
          <w:color w:val="00274C"/>
          <w:sz w:val="20"/>
          <w:szCs w:val="20"/>
        </w:rPr>
      </w:pPr>
      <w:r>
        <w:rPr>
          <w:color w:val="00274C"/>
          <w:sz w:val="20"/>
          <w:szCs w:val="20"/>
        </w:rPr>
        <w:t xml:space="preserve">Prima di eseguire qualsiasi operazione, pulire accuratamente tutte le parti esterne del motore al fine di evitare l'introduzione accidentale di impurità e corpi estranei. </w:t>
      </w:r>
      <w:r>
        <w:rPr>
          <w:color w:val="00274C"/>
          <w:sz w:val="20"/>
          <w:szCs w:val="20"/>
        </w:rPr>
        <w:t xml:space="preserve">Utilizzare esclusivamente acqua e/o prodotti adeguati alla pulizia del motore.</w:t>
      </w:r>
      <w:r>
        <w:rPr>
          <w:color w:val="00274C"/>
          <w:sz w:val="20"/>
          <w:szCs w:val="20"/>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94591825"/>
        </w:numPr>
        <w:spacing w:before="0" w:after="0" w:line="240" w:lineRule="auto"/>
        <w:jc w:val="left"/>
        <w:rPr>
          <w:color w:val="00274C"/>
          <w:sz w:val="20"/>
          <w:szCs w:val="20"/>
        </w:rPr>
      </w:pPr>
      <w:r>
        <w:rPr>
          <w:color w:val="00274C"/>
          <w:sz w:val="20"/>
          <w:szCs w:val="20"/>
        </w:rPr>
        <w:t xml:space="preserve">Il carburante e l'olio sono altamente infiammabili, il loro rifornimento deve avvenire a motore spento. Al momento dell'avvio, il motore deve risultare pulito da residui di carburante.</w:t>
      </w:r>
    </w:p>
    <w:p>
      <w:pPr>
        <w:numPr>
          <w:ilvl w:val="0"/>
          <w:numId w:val="94591825"/>
        </w:numPr>
        <w:spacing w:before="0" w:after="0" w:line="240" w:lineRule="auto"/>
        <w:jc w:val="left"/>
        <w:rPr>
          <w:color w:val="00274C"/>
          <w:sz w:val="20"/>
          <w:szCs w:val="20"/>
        </w:rPr>
      </w:pPr>
      <w:r>
        <w:rPr>
          <w:color w:val="00274C"/>
          <w:sz w:val="20"/>
          <w:szCs w:val="20"/>
        </w:rPr>
        <w:t xml:space="preserve">Accertarsi che eventuali pannelli fonoassorbenti e il terreno sul quale si trova la macchina siano privi di residui di carburanti.</w:t>
      </w:r>
    </w:p>
    <w:p>
      <w:pPr>
        <w:numPr>
          <w:ilvl w:val="0"/>
          <w:numId w:val="94591825"/>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94591825"/>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numPr>
          <w:ilvl w:val="0"/>
          <w:numId w:val="94591825"/>
        </w:numPr>
        <w:spacing w:before="0" w:after="0" w:line="240" w:lineRule="auto"/>
        <w:jc w:val="left"/>
        <w:rPr>
          <w:color w:val="00274C"/>
          <w:sz w:val="20"/>
          <w:szCs w:val="20"/>
        </w:rPr>
      </w:pPr>
      <w:r>
        <w:rPr>
          <w:color w:val="00274C"/>
          <w:sz w:val="20"/>
          <w:szCs w:val="20"/>
        </w:rPr>
        <w:t xml:space="preserve">I vapori del carburante sono altamente tossici, effettuare le operazioni di rifornimento solo all'aperto o in ambienti ben areggiati.</w:t>
      </w:r>
    </w:p>
    <w:p>
      <w:pPr>
        <w:numPr>
          <w:ilvl w:val="0"/>
          <w:numId w:val="94591825"/>
        </w:numPr>
        <w:spacing w:before="0" w:after="0" w:line="240" w:lineRule="auto"/>
        <w:jc w:val="left"/>
        <w:rPr>
          <w:color w:val="00274C"/>
          <w:sz w:val="20"/>
          <w:szCs w:val="20"/>
        </w:rPr>
      </w:pPr>
      <w:r>
        <w:rPr>
          <w:color w:val="00274C"/>
          <w:sz w:val="20"/>
          <w:szCs w:val="20"/>
        </w:rPr>
        <w:t xml:space="preserve">Non fumare o usare fiamme libere durante le operazioni di rifornimento.</w:t>
      </w:r>
    </w:p>
    <w:p>
      <w:pPr>
        <w:numPr>
          <w:ilvl w:val="0"/>
          <w:numId w:val="94591825"/>
        </w:numPr>
        <w:spacing w:before="0" w:after="0" w:line="240" w:lineRule="auto"/>
        <w:jc w:val="left"/>
        <w:rPr>
          <w:color w:val="00274C"/>
          <w:sz w:val="20"/>
          <w:szCs w:val="20"/>
        </w:rPr>
      </w:pPr>
      <w:r>
        <w:rPr>
          <w:color w:val="00274C"/>
          <w:sz w:val="20"/>
          <w:szCs w:val="20"/>
        </w:rPr>
        <w:t xml:space="preserve">Durante il funzionamento la superficie del motore raggiunge temperature che possono essere pericolose, in particolare occorre evitare qualunque contatto con il sistema di scarico.</w:t>
      </w:r>
    </w:p>
    <w:p>
      <w:pPr>
        <w:numPr>
          <w:ilvl w:val="0"/>
          <w:numId w:val="94591825"/>
        </w:numPr>
        <w:spacing w:before="0" w:after="0" w:line="240" w:lineRule="auto"/>
        <w:jc w:val="left"/>
        <w:rPr>
          <w:color w:val="00274C"/>
          <w:sz w:val="20"/>
          <w:szCs w:val="20"/>
        </w:rPr>
      </w:pPr>
      <w:r>
        <w:rPr>
          <w:color w:val="00274C"/>
          <w:sz w:val="20"/>
          <w:szCs w:val="20"/>
        </w:rPr>
        <w:t xml:space="preserve">Prima di procedere a qualsiasi operazione sul motore, spegnerlo e attendere che il motore raggiunga la temperatura ambiente.</w:t>
      </w:r>
    </w:p>
    <w:p>
      <w:pPr>
        <w:numPr>
          <w:ilvl w:val="0"/>
          <w:numId w:val="94591825"/>
        </w:numPr>
        <w:spacing w:before="0" w:after="0" w:line="240" w:lineRule="auto"/>
        <w:jc w:val="left"/>
        <w:rPr>
          <w:color w:val="00274C"/>
          <w:sz w:val="20"/>
          <w:szCs w:val="20"/>
        </w:rPr>
      </w:pPr>
      <w:r>
        <w:rPr>
          <w:color w:val="00274C"/>
          <w:sz w:val="20"/>
          <w:szCs w:val="20"/>
        </w:rPr>
        <w:t xml:space="preserve">Aprire sempre con cautela il tappo del radiatore o del vaschetta d'espansione, indossando indumenti e occhiali protettivi.</w:t>
      </w:r>
    </w:p>
    <w:p>
      <w:pPr>
        <w:numPr>
          <w:ilvl w:val="0"/>
          <w:numId w:val="94591825"/>
        </w:numPr>
        <w:spacing w:before="0" w:after="0" w:line="240" w:lineRule="auto"/>
        <w:jc w:val="left"/>
        <w:rPr>
          <w:color w:val="00274C"/>
          <w:sz w:val="20"/>
          <w:szCs w:val="20"/>
        </w:rPr>
      </w:pPr>
      <w:r>
        <w:rPr>
          <w:color w:val="00274C"/>
          <w:sz w:val="20"/>
          <w:szCs w:val="20"/>
        </w:rPr>
        <w:t xml:space="preserve">Il circuito di raffreddamento a liquido è sotto pressione, non effettuare controlli prima che il motore sia a temperatura ambiente.</w:t>
      </w:r>
    </w:p>
    <w:p>
      <w:pPr>
        <w:numPr>
          <w:ilvl w:val="0"/>
          <w:numId w:val="94591825"/>
        </w:numPr>
        <w:spacing w:before="0" w:after="0" w:line="240" w:lineRule="auto"/>
        <w:jc w:val="left"/>
        <w:rPr>
          <w:color w:val="00274C"/>
          <w:sz w:val="20"/>
          <w:szCs w:val="20"/>
        </w:rPr>
      </w:pPr>
      <w:r>
        <w:rPr>
          <w:color w:val="00274C"/>
          <w:sz w:val="20"/>
          <w:szCs w:val="20"/>
        </w:rPr>
        <w:t xml:space="preserve">Ove prevista una elettroventola non avvicinarsi ad essa se il motore è caldo perché potrebbe entrare in funzione anche a motore spento.</w:t>
      </w:r>
    </w:p>
    <w:p>
      <w:pPr>
        <w:numPr>
          <w:ilvl w:val="0"/>
          <w:numId w:val="94591825"/>
        </w:numPr>
        <w:spacing w:before="0" w:after="0" w:line="240" w:lineRule="auto"/>
        <w:jc w:val="left"/>
        <w:rPr>
          <w:color w:val="00274C"/>
          <w:sz w:val="20"/>
          <w:szCs w:val="20"/>
        </w:rPr>
      </w:pPr>
      <w:r>
        <w:rPr>
          <w:color w:val="00274C"/>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94591825"/>
        </w:numPr>
        <w:spacing w:before="0" w:after="0" w:line="240" w:lineRule="auto"/>
        <w:jc w:val="left"/>
        <w:rPr>
          <w:color w:val="00274C"/>
          <w:sz w:val="20"/>
          <w:szCs w:val="20"/>
        </w:rPr>
      </w:pPr>
      <w:r>
        <w:rPr>
          <w:color w:val="00274C"/>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94591825"/>
        </w:numPr>
        <w:spacing w:before="0" w:after="0" w:line="240" w:lineRule="auto"/>
        <w:jc w:val="left"/>
        <w:rPr>
          <w:color w:val="00274C"/>
          <w:sz w:val="20"/>
          <w:szCs w:val="20"/>
        </w:rPr>
      </w:pPr>
      <w:r>
        <w:rPr>
          <w:color w:val="00274C"/>
          <w:sz w:val="20"/>
          <w:szCs w:val="20"/>
        </w:rPr>
        <w:t xml:space="preserve">Controllare lo stato di tensione delle cinghie solo a motore spento.</w:t>
      </w:r>
    </w:p>
    <w:p>
      <w:pPr>
        <w:numPr>
          <w:ilvl w:val="0"/>
          <w:numId w:val="94591825"/>
        </w:numPr>
        <w:spacing w:before="0" w:after="0" w:line="240" w:lineRule="auto"/>
        <w:jc w:val="left"/>
        <w:rPr>
          <w:color w:val="00274C"/>
          <w:sz w:val="20"/>
          <w:szCs w:val="20"/>
        </w:rPr>
      </w:pPr>
      <w:r>
        <w:rPr>
          <w:color w:val="00274C"/>
          <w:sz w:val="20"/>
          <w:szCs w:val="20"/>
        </w:rPr>
        <w:t xml:space="preserve">Richiudere accuratamente il tappo del serbatoio dopo ogni rifornimento, non riempire completamente il serbatoio ma lasciare un volume libero adeguato per l'espansione del carburante.</w:t>
      </w:r>
    </w:p>
    <w:p>
      <w:pPr>
        <w:numPr>
          <w:ilvl w:val="0"/>
          <w:numId w:val="94591825"/>
        </w:numPr>
        <w:spacing w:before="0" w:after="0" w:line="240" w:lineRule="auto"/>
        <w:jc w:val="left"/>
        <w:rPr>
          <w:color w:val="00274C"/>
          <w:sz w:val="20"/>
          <w:szCs w:val="20"/>
        </w:rPr>
      </w:pPr>
      <w:r>
        <w:rPr>
          <w:color w:val="00274C"/>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94591825"/>
        </w:numPr>
        <w:spacing w:before="0" w:after="0" w:line="240" w:lineRule="auto"/>
        <w:jc w:val="left"/>
        <w:rPr>
          <w:color w:val="00274C"/>
          <w:sz w:val="20"/>
          <w:szCs w:val="20"/>
        </w:rPr>
      </w:pPr>
      <w:r>
        <w:rPr>
          <w:color w:val="00274C"/>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94591825"/>
        </w:numPr>
        <w:spacing w:before="0" w:after="0" w:line="240" w:lineRule="auto"/>
        <w:jc w:val="left"/>
        <w:rPr>
          <w:color w:val="00274C"/>
          <w:sz w:val="20"/>
          <w:szCs w:val="20"/>
        </w:rPr>
      </w:pPr>
      <w:r>
        <w:rPr>
          <w:color w:val="00274C"/>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rPr>
        <w:t xml:space="preserve">KOHLER</w:t>
      </w:r>
      <w:r>
        <w:rPr>
          <w:color w:val="00274C"/>
          <w:sz w:val="20"/>
          <w:szCs w:val="20"/>
        </w:rPr>
        <w:t xml:space="preserve"> .</w:t>
      </w:r>
    </w:p>
    <w:p>
      <w:pPr>
        <w:numPr>
          <w:ilvl w:val="0"/>
          <w:numId w:val="94591825"/>
        </w:numPr>
        <w:spacing w:before="0" w:after="0" w:line="240" w:lineRule="auto"/>
        <w:jc w:val="left"/>
        <w:rPr>
          <w:color w:val="00274C"/>
          <w:sz w:val="20"/>
          <w:szCs w:val="20"/>
        </w:rPr>
      </w:pPr>
      <w:r>
        <w:rPr>
          <w:color w:val="00274C"/>
          <w:sz w:val="20"/>
          <w:szCs w:val="20"/>
        </w:rPr>
        <w:t xml:space="preserve">Prestare attenzione alla temperatura del filtro dell'olio durante la sostituzione dello stesso.</w:t>
      </w:r>
    </w:p>
    <w:p>
      <w:pPr>
        <w:numPr>
          <w:ilvl w:val="0"/>
          <w:numId w:val="94591825"/>
        </w:numPr>
        <w:spacing w:before="0" w:after="0" w:line="240" w:lineRule="auto"/>
        <w:jc w:val="left"/>
        <w:rPr>
          <w:color w:val="00274C"/>
          <w:sz w:val="20"/>
          <w:szCs w:val="20"/>
        </w:rPr>
      </w:pPr>
      <w:r>
        <w:rPr>
          <w:color w:val="00274C"/>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94591825"/>
        </w:numPr>
        <w:spacing w:before="0" w:after="0" w:line="240" w:lineRule="auto"/>
        <w:jc w:val="left"/>
        <w:rPr>
          <w:color w:val="00274C"/>
          <w:sz w:val="20"/>
          <w:szCs w:val="20"/>
        </w:rPr>
      </w:pPr>
      <w:r>
        <w:rPr>
          <w:color w:val="00274C"/>
          <w:sz w:val="20"/>
          <w:szCs w:val="20"/>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702464" name="name80455fcaa8483396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805fcaa8483396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4591825"/>
        </w:numPr>
        <w:spacing w:before="0" w:after="0" w:line="240" w:lineRule="auto"/>
        <w:jc w:val="left"/>
        <w:rPr>
          <w:color w:val="00274C"/>
          <w:sz w:val="20"/>
          <w:szCs w:val="20"/>
        </w:rPr>
      </w:pPr>
      <w:r>
        <w:rPr>
          <w:color w:val="00274C"/>
          <w:sz w:val="20"/>
          <w:szCs w:val="20"/>
        </w:rPr>
        <w:t xml:space="preserve">Per il sollevamento del solo motore utilizzare esclusivamente entrambi i golfari </w:t>
      </w:r>
      <w:r>
        <w:rPr>
          <w:b/>
          <w:bCs/>
          <w:color w:val="00274C"/>
          <w:sz w:val="20"/>
          <w:szCs w:val="20"/>
        </w:rPr>
        <w:t xml:space="preserve">A</w:t>
      </w:r>
      <w:r>
        <w:rPr>
          <w:color w:val="00274C"/>
          <w:sz w:val="20"/>
          <w:szCs w:val="20"/>
        </w:rPr>
        <w:t xml:space="preserve"> previsti dal </w:t>
      </w:r>
      <w:r>
        <w:rPr>
          <w:b/>
          <w:bCs/>
          <w:color w:val="00274C"/>
          <w:sz w:val="20"/>
          <w:szCs w:val="20"/>
        </w:rPr>
        <w:t xml:space="preserve">KOHLER Fig. 3.1</w:t>
      </w:r>
    </w:p>
    <w:p>
      <w:pPr>
        <w:numPr>
          <w:ilvl w:val="0"/>
          <w:numId w:val="94591825"/>
        </w:numPr>
        <w:spacing w:before="0" w:after="0" w:line="240" w:lineRule="auto"/>
        <w:jc w:val="left"/>
        <w:rPr>
          <w:color w:val="00274C"/>
          <w:sz w:val="20"/>
          <w:szCs w:val="20"/>
        </w:rPr>
      </w:pPr>
      <w:r>
        <w:rPr>
          <w:color w:val="00274C"/>
          <w:sz w:val="20"/>
          <w:szCs w:val="20"/>
        </w:rPr>
        <w:br/>
        <w:t xml:space="preserve">L'angolo tra ogni catena di sollevamento e l'angolazione dei gofari non deve superare i 15° verso l'interno.</w:t>
      </w:r>
    </w:p>
    <w:p>
      <w:pPr>
        <w:numPr>
          <w:ilvl w:val="0"/>
          <w:numId w:val="94591825"/>
        </w:numPr>
        <w:spacing w:before="0" w:after="0" w:line="240" w:lineRule="auto"/>
        <w:jc w:val="left"/>
        <w:rPr>
          <w:color w:val="00274C"/>
          <w:sz w:val="20"/>
          <w:szCs w:val="20"/>
        </w:rPr>
      </w:pPr>
      <w:r>
        <w:rPr>
          <w:color w:val="00274C"/>
          <w:sz w:val="20"/>
          <w:szCs w:val="20"/>
        </w:rPr>
        <w:t xml:space="preserve">Il corretto serraggio delle viti di sollevamento è 25Nm.</w:t>
      </w:r>
    </w:p>
    <w:p>
      <w:pPr>
        <w:numPr>
          <w:ilvl w:val="0"/>
          <w:numId w:val="94591825"/>
        </w:numPr>
        <w:spacing w:before="0" w:after="0" w:line="240" w:lineRule="auto"/>
        <w:jc w:val="left"/>
        <w:rPr>
          <w:color w:val="00274C"/>
          <w:sz w:val="20"/>
          <w:szCs w:val="20"/>
        </w:rPr>
      </w:pPr>
      <w:r>
        <w:rPr>
          <w:color w:val="00274C"/>
          <w:sz w:val="20"/>
          <w:szCs w:val="20"/>
        </w:rPr>
        <w:t xml:space="preserve">L'interposizione di distanziali o rondelle tra golfari e la testa motore non è consentita.</w:t>
      </w:r>
    </w:p>
    <w:p>
      <w:pPr>
        <w:numPr>
          <w:ilvl w:val="0"/>
          <w:numId w:val="94591825"/>
        </w:numPr>
        <w:spacing w:before="0" w:after="0" w:line="240" w:lineRule="auto"/>
        <w:jc w:val="left"/>
        <w:rPr>
          <w:color w:val="00274C"/>
          <w:sz w:val="20"/>
          <w:szCs w:val="20"/>
        </w:rPr>
      </w:pPr>
      <w:r>
        <w:rPr>
          <w:color w:val="00274C"/>
          <w:sz w:val="20"/>
          <w:szCs w:val="20"/>
        </w:rPr>
        <w:t xml:space="preserve">Per i motori provvisti di dispositivo ATS, è necessario inibire la rigenerazione se si utilizza il motore in ambienti a rischio di incendio (es: aree boschive, aree con materiali infiammabili, aree con gas o liquidi infiammabili e qualsiasi tipo di materiale combustibile - se la funzione è disponibile).</w:t>
      </w:r>
    </w:p>
    <w:p>
      <w:pPr>
        <w:widowControl w:val="on"/>
        <w:pBdr/>
        <w:spacing w:before="225" w:after="225" w:line="262" w:lineRule="auto"/>
        <w:ind w:left="0" w:right="0"/>
        <w:jc w:val="left"/>
      </w:pPr>
      <w:r>
        <w:drawing>
          <wp:inline distT="0" distB="0" distL="0" distR="0">
            <wp:extent cx="4752000" cy="2995200"/>
            <wp:docPr id="90899217" name="name80795fcaa848520ec"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48005fcaa848520e4"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94591825"/>
              </w:numPr>
              <w:spacing w:before="0" w:after="0" w:line="262" w:lineRule="auto"/>
              <w:jc w:val="left"/>
              <w:rPr>
                <w:color w:val="00274C"/>
                <w:sz w:val="20"/>
                <w:szCs w:val="20"/>
              </w:rPr>
            </w:pPr>
            <w:r>
              <w:rPr>
                <w:color w:val="00274C"/>
                <w:position w:val="-2"/>
                <w:sz w:val="20"/>
                <w:szCs w:val="20"/>
              </w:rPr>
              <w:t xml:space="preserve">Al fine di garantire un utilizzo sicuro, si prega di leggere attentamente le seguenti istruzioni.</w:t>
            </w:r>
          </w:p>
          <w:p>
            <w:pPr>
              <w:numPr>
                <w:ilvl w:val="0"/>
                <w:numId w:val="94591825"/>
              </w:numPr>
              <w:spacing w:before="0" w:after="0" w:line="262" w:lineRule="auto"/>
              <w:jc w:val="left"/>
              <w:rPr>
                <w:color w:val="00274C"/>
                <w:sz w:val="20"/>
                <w:szCs w:val="20"/>
              </w:rPr>
            </w:pPr>
            <w:r>
              <w:rPr>
                <w:color w:val="00274C"/>
                <w:position w:val="-2"/>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94591825"/>
              </w:numPr>
              <w:spacing w:before="0" w:after="0" w:line="262" w:lineRule="auto"/>
              <w:jc w:val="left"/>
              <w:rPr>
                <w:color w:val="00274C"/>
                <w:sz w:val="20"/>
                <w:szCs w:val="20"/>
              </w:rPr>
            </w:pPr>
            <w:r>
              <w:rPr>
                <w:color w:val="00274C"/>
                <w:position w:val="-2"/>
                <w:sz w:val="20"/>
                <w:szCs w:val="20"/>
              </w:rPr>
              <w:t xml:space="preserve">Il presente manuale contiene le norme di sicurezza spiegate di seguito.</w:t>
            </w:r>
          </w:p>
          <w:p>
            <w:pPr>
              <w:numPr>
                <w:ilvl w:val="0"/>
                <w:numId w:val="94591825"/>
              </w:numPr>
              <w:spacing w:before="0" w:after="0" w:line="262" w:lineRule="auto"/>
              <w:jc w:val="left"/>
              <w:rPr>
                <w:color w:val="00274C"/>
                <w:sz w:val="20"/>
                <w:szCs w:val="20"/>
              </w:rPr>
            </w:pPr>
            <w:r>
              <w:rPr>
                <w:color w:val="00274C"/>
                <w:position w:val="-2"/>
                <w:sz w:val="20"/>
                <w:szCs w:val="20"/>
              </w:rPr>
              <w:t xml:space="preserve">Si prega di leggerle con attenzione.</w:t>
            </w:r>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72151493" name="name41635fcaa8486787a"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25595fcaa84867873"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4079233" name="name51865fcaa8487872a"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15345fcaa84878724"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4317735" name="name23375fcaa8488bf22"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12105fcaa8488bf1a"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15765169" name="name57785fcaa848a22ec"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15435fcaa848a22e8"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13061571" name="name37485fcaa848b986b"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69525fcaa848b9865"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2917487" name="name71095fcaa848d0e2a"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5185fcaa848d0e21"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5294699" name="name85345fcaa848e62c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0735fcaa848e62c5"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9766975" name="name60385fcaa84904b9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9855fcaa84904b93"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76598366" name="name36915fcaa8491c781"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27035fcaa8491c77a"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5848323" name="name10305fcaa84939173"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91255fcaa8493916c"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23256943" name="name96885fcaa8494c2d7"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81615fcaa8494c2d0"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8958237" name="name72305fcaa8495d57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895fcaa8495d57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1635525" name="name56475fcaa849760d7"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59825fcaa849760d1"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6255621" name="name56315fcaa84986e79"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48725fcaa84986e7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3977646" name="name61575fcaa849a06d4"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91365fcaa849a06c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6068613" name="name18995fcaa849b330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155fcaa849b32f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8813379" name="name51245fcaa849c340b"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52175fcaa849c340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433274" name="name40635fcaa849d307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405fcaa849d307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4599889" name="name94835fcaa849e8d97"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5055fcaa849e8d8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4295122" name="name57195fcaa84a05a3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935fcaa84a05a3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3103636" name="name25295fcaa84a1df5e"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8085fcaa84a1df5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1269326" name="name75565fcaa84a2f63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775fcaa84a2f63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84424" name="name25715fcaa84a40049"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17665fcaa84a4004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3383529" name="name11345fcaa84a4f70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215fcaa84a4f70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6599372" name="name62365fcaa84a6bb97"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78495fcaa84a6bb9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5896777" name="name98025fcaa84a7dc3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865fcaa84a7dc3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5685730" name="name46025fcaa84a9044b"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25375fcaa84a9044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3098435" name="name13245fcaa84aa35a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995fcaa84aa359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4415513" name="name51185fcaa84ab8cc0"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45615fcaa84ab8cb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5108014" name="name21755fcaa84acf9d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095fcaa84acf9d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Gestione dei rifiuti.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Contaminazione del suolo.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Emissioni nell'atmosfera.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Allo scopo di minimizzare l'impatto ambientale, </w:t>
            </w:r>
            <w:r>
              <w:rPr>
                <w:b/>
                <w:bCs/>
                <w:color w:val="00274C"/>
                <w:position w:val="-2"/>
                <w:sz w:val="20"/>
                <w:szCs w:val="20"/>
              </w:rPr>
              <w:t xml:space="preserve">KOHLER</w:t>
            </w:r>
            <w:r>
              <w:rPr>
                <w:color w:val="00274C"/>
                <w:position w:val="-2"/>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4752000" cy="2743200"/>
            <wp:docPr id="56390560" name="name66815fcaa84b062fe"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59095fcaa84b062f9"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94591825"/>
        </w:numPr>
        <w:spacing w:before="0" w:after="0" w:line="240" w:lineRule="auto"/>
        <w:jc w:val="left"/>
        <w:rPr>
          <w:color w:val="00274C"/>
          <w:sz w:val="20"/>
          <w:szCs w:val="20"/>
        </w:rPr>
      </w:pPr>
      <w:r>
        <w:rPr>
          <w:color w:val="00274C"/>
          <w:sz w:val="20"/>
          <w:szCs w:val="20"/>
        </w:rPr>
        <w:t xml:space="preserve">Leggere attentamente quanto descritto nelle seguenti pagine ed eseguire le operazioni di seguito riportate seguendo scrupolosamente le istruzioni indicate.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971720" name="name10585fcaa84b19f6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095fcaa84b19f6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4591825"/>
        </w:numPr>
        <w:spacing w:before="0" w:after="0" w:line="240" w:lineRule="auto"/>
        <w:jc w:val="left"/>
        <w:rPr>
          <w:color w:val="00274C"/>
          <w:sz w:val="20"/>
          <w:szCs w:val="20"/>
        </w:rPr>
      </w:pPr>
      <w:r>
        <w:rPr>
          <w:color w:val="00274C"/>
          <w:sz w:val="20"/>
          <w:szCs w:val="20"/>
        </w:rPr>
        <w:t xml:space="preserve">Il mancato rispetto delle operazioni descritte nelle pagine seguenti può comportare il rischio di danni al motore, all'applicazione su cui è installato e alle persone e/o cose.</w:t>
      </w:r>
    </w:p>
    <w:p>
      <w:pPr>
        <w:numPr>
          <w:ilvl w:val="0"/>
          <w:numId w:val="94591825"/>
        </w:numPr>
        <w:spacing w:before="0" w:after="0" w:line="240" w:lineRule="auto"/>
        <w:jc w:val="left"/>
        <w:rPr>
          <w:color w:val="00274C"/>
          <w:sz w:val="20"/>
          <w:szCs w:val="20"/>
        </w:rPr>
      </w:pPr>
      <w:r>
        <w:rPr>
          <w:color w:val="00274C"/>
          <w:sz w:val="20"/>
          <w:szCs w:val="20"/>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p>
      <w:pPr>
        <w:widowControl w:val="on"/>
        <w:pBdr/>
        <w:spacing w:before="0" w:after="0" w:line="262" w:lineRule="auto"/>
        <w:ind w:left="0" w:right="0"/>
        <w:jc w:val="left"/>
      </w:pPr>
      <w:r>
        <w:rPr>
          <w:b/>
          <w:bCs/>
          <w:color w:val="00274C"/>
          <w:sz w:val="20"/>
          <w:szCs w:val="20"/>
        </w:rPr>
        <w:t xml:space="preserve">4.3.1 Avviamento</w:t>
      </w:r>
    </w:p>
    <w:p>
      <w:pPr>
        <w:numPr>
          <w:ilvl w:val="0"/>
          <w:numId w:val="94591827"/>
        </w:numPr>
        <w:spacing w:before="0" w:after="0" w:line="240" w:lineRule="auto"/>
        <w:jc w:val="left"/>
        <w:rPr>
          <w:color w:val="00274C"/>
          <w:sz w:val="20"/>
          <w:szCs w:val="20"/>
        </w:rPr>
      </w:pPr>
      <w:r>
        <w:rPr>
          <w:color w:val="00274C"/>
          <w:sz w:val="20"/>
          <w:szCs w:val="20"/>
        </w:rPr>
        <w:t xml:space="preserve">Controllare il livello dell'olio motore, del carburante e del refrigerante e rifornire se necessario ( </w:t>
      </w:r>
      <w:hyperlink r:id="rId38865fcaa84b1ab53" w:history="1">
        <w:r>
          <w:rPr>
            <w:b/>
            <w:bCs/>
            <w:color w:val="0000FF"/>
            <w:sz w:val="20"/>
            <w:szCs w:val="20"/>
            <w:u w:val="single"/>
          </w:rPr>
          <w:t xml:space="preserve">Par. 4.5</w:t>
        </w:r>
      </w:hyperlink>
      <w:r>
        <w:rPr>
          <w:color w:val="00274C"/>
          <w:sz w:val="20"/>
          <w:szCs w:val="20"/>
        </w:rPr>
        <w:t xml:space="preserve"> e </w:t>
      </w:r>
      <w:hyperlink r:id="rId47605fcaa84b1ab72" w:history="1">
        <w:r>
          <w:rPr>
            <w:b/>
            <w:bCs/>
            <w:color w:val="0000FF"/>
            <w:sz w:val="20"/>
            <w:szCs w:val="20"/>
            <w:u w:val="single"/>
          </w:rPr>
          <w:t xml:space="preserve">Par. 4.6</w:t>
        </w:r>
      </w:hyperlink>
      <w:r>
        <w:rPr>
          <w:color w:val="00274C"/>
          <w:sz w:val="20"/>
          <w:szCs w:val="20"/>
        </w:rPr>
        <w:t xml:space="preserve"> ).</w:t>
      </w:r>
    </w:p>
    <w:p>
      <w:pPr>
        <w:numPr>
          <w:ilvl w:val="0"/>
          <w:numId w:val="94591827"/>
        </w:numPr>
        <w:spacing w:before="0" w:after="0" w:line="240" w:lineRule="auto"/>
        <w:jc w:val="left"/>
        <w:rPr>
          <w:color w:val="00274C"/>
          <w:sz w:val="20"/>
          <w:szCs w:val="20"/>
        </w:rPr>
      </w:pPr>
      <w:r>
        <w:rPr>
          <w:color w:val="00274C"/>
          <w:sz w:val="20"/>
          <w:szCs w:val="20"/>
        </w:rPr>
        <w:t xml:space="preserve">Inserire la chiave di accensione sul quadro comandi (se fornito).</w:t>
      </w:r>
    </w:p>
    <w:p>
      <w:pPr>
        <w:numPr>
          <w:ilvl w:val="0"/>
          <w:numId w:val="94591827"/>
        </w:numPr>
        <w:spacing w:before="0" w:after="0" w:line="240" w:lineRule="auto"/>
        <w:jc w:val="left"/>
        <w:rPr>
          <w:color w:val="00274C"/>
          <w:sz w:val="20"/>
          <w:szCs w:val="20"/>
        </w:rPr>
      </w:pPr>
      <w:r>
        <w:rPr>
          <w:color w:val="00274C"/>
          <w:sz w:val="20"/>
          <w:szCs w:val="20"/>
        </w:rPr>
        <w:t xml:space="preserve">Ruotare la chiave in posizione </w:t>
      </w:r>
      <w:r>
        <w:rPr>
          <w:b/>
          <w:bCs/>
          <w:color w:val="00274C"/>
          <w:sz w:val="20"/>
          <w:szCs w:val="20"/>
        </w:rPr>
        <w:t xml:space="preserve">ON</w:t>
      </w:r>
      <w:r>
        <w:rPr>
          <w:color w:val="00274C"/>
          <w:sz w:val="20"/>
          <w:szCs w:val="20"/>
        </w:rPr>
        <w:t xml:space="preserve"> .</w:t>
      </w:r>
    </w:p>
    <w:p>
      <w:pPr>
        <w:numPr>
          <w:ilvl w:val="0"/>
          <w:numId w:val="94591827"/>
        </w:numPr>
        <w:spacing w:before="0" w:after="0" w:line="240" w:lineRule="auto"/>
        <w:jc w:val="left"/>
        <w:rPr>
          <w:color w:val="00274C"/>
          <w:sz w:val="20"/>
          <w:szCs w:val="20"/>
        </w:rPr>
      </w:pPr>
      <w:r>
        <w:rPr>
          <w:color w:val="00274C"/>
          <w:sz w:val="20"/>
          <w:szCs w:val="20"/>
        </w:rPr>
        <w:t xml:space="preserve">Ruotare la chiave oltre la posizione </w:t>
      </w:r>
      <w:r>
        <w:rPr>
          <w:b/>
          <w:bCs/>
          <w:color w:val="00274C"/>
          <w:sz w:val="20"/>
          <w:szCs w:val="20"/>
        </w:rPr>
        <w:t xml:space="preserve">ON</w:t>
      </w:r>
      <w:r>
        <w:rPr>
          <w:color w:val="00274C"/>
          <w:sz w:val="20"/>
          <w:szCs w:val="20"/>
        </w:rPr>
        <w:t xml:space="preserve"> e rilasciarla quando si è avviato il motore (la chiave tornerà in posizione ON automaticamente).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360379" name="name11715fcaa84b2b28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975fcaa84b2b27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4591825"/>
        </w:numPr>
        <w:spacing w:before="0" w:after="0" w:line="240" w:lineRule="auto"/>
        <w:jc w:val="left"/>
        <w:rPr>
          <w:color w:val="00274C"/>
          <w:sz w:val="20"/>
          <w:szCs w:val="20"/>
        </w:rPr>
      </w:pPr>
      <w:r>
        <w:rPr>
          <w:color w:val="00274C"/>
          <w:sz w:val="20"/>
          <w:szCs w:val="20"/>
        </w:rPr>
        <w:t xml:space="preserve">Al primo rifonimento o nel caso in cui il serbatoio rimanesse vuoto eseguire il riempimento circuito carburante </w:t>
      </w:r>
      <w:hyperlink r:id="rId53155fcaa84b2bbc7" w:history="1">
        <w:r>
          <w:rPr>
            <w:b/>
            <w:bCs/>
            <w:color w:val="0000FF"/>
            <w:sz w:val="20"/>
            <w:szCs w:val="20"/>
          </w:rPr>
          <w:t xml:space="preserve">(Par. 6.4 punto 8)</w:t>
        </w:r>
      </w:hyperlink>
      <w:r>
        <w:rPr>
          <w:color w:val="00274C"/>
          <w:sz w:val="20"/>
          <w:szCs w:val="20"/>
        </w:rPr>
        <w:t xml:space="preserve"> .</w:t>
      </w:r>
    </w:p>
    <w:p>
      <w:pPr>
        <w:numPr>
          <w:ilvl w:val="0"/>
          <w:numId w:val="94591825"/>
        </w:numPr>
        <w:spacing w:before="0" w:after="0" w:line="240" w:lineRule="auto"/>
        <w:jc w:val="left"/>
        <w:rPr>
          <w:color w:val="00274C"/>
          <w:sz w:val="20"/>
          <w:szCs w:val="20"/>
        </w:rPr>
      </w:pPr>
      <w:r>
        <w:rPr>
          <w:color w:val="00274C"/>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94591825"/>
        </w:numPr>
        <w:spacing w:before="0" w:after="0" w:line="240" w:lineRule="auto"/>
        <w:jc w:val="left"/>
        <w:rPr>
          <w:color w:val="00274C"/>
          <w:sz w:val="20"/>
          <w:szCs w:val="20"/>
        </w:rPr>
      </w:pPr>
      <w:r>
        <w:rPr>
          <w:color w:val="00274C"/>
          <w:sz w:val="20"/>
          <w:szCs w:val="20"/>
        </w:rPr>
        <w:t xml:space="preserve">Nel caso in cui il motore non si avvii dopo due tentativi consultare le </w:t>
      </w:r>
      <w:hyperlink r:id="rId60685fcaa84b2bc37" w:history="1">
        <w:r>
          <w:rPr>
            <w:b/>
            <w:bCs/>
            <w:color w:val="0000FF"/>
            <w:sz w:val="20"/>
            <w:szCs w:val="20"/>
            <w:u w:val="single"/>
          </w:rPr>
          <w:t xml:space="preserve">Tab. 7.1 e Tab. 7.2</w:t>
        </w:r>
      </w:hyperlink>
      <w:r>
        <w:rPr>
          <w:color w:val="00274C"/>
          <w:sz w:val="20"/>
          <w:szCs w:val="20"/>
        </w:rPr>
        <w:t xml:space="preserve"> , per individuare la causa.</w:t>
      </w:r>
    </w:p>
    <w:p>
      <w:pPr>
        <w:widowControl w:val="on"/>
        <w:pBdr/>
        <w:spacing w:before="0" w:after="0" w:line="262" w:lineRule="auto"/>
        <w:ind w:left="0" w:right="0"/>
        <w:jc w:val="left"/>
      </w:pPr>
      <w:r>
        <w:rPr>
          <w:b/>
          <w:bCs/>
          <w:color w:val="00274C"/>
          <w:sz w:val="20"/>
          <w:szCs w:val="20"/>
        </w:rPr>
        <w:br/>
        <w:t xml:space="preserve">4.3.2 Dopo l'avviamento</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253435" name="name99335fcaa84b3b3d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8335fcaa84b3b3d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4591825"/>
        </w:numPr>
        <w:spacing w:before="0" w:after="0" w:line="240" w:lineRule="auto"/>
        <w:jc w:val="left"/>
        <w:rPr>
          <w:color w:val="00274C"/>
          <w:sz w:val="20"/>
          <w:szCs w:val="20"/>
        </w:rPr>
      </w:pPr>
      <w:r>
        <w:rPr>
          <w:color w:val="00274C"/>
          <w:sz w:val="20"/>
          <w:szCs w:val="20"/>
        </w:rPr>
        <w:t xml:space="preserve">Assicurarsi che con il motore in marcia tutte le spie di controllo sul quadro di controllo siano spente.</w:t>
      </w:r>
    </w:p>
    <w:p>
      <w:pPr>
        <w:numPr>
          <w:ilvl w:val="0"/>
          <w:numId w:val="94591825"/>
        </w:numPr>
        <w:spacing w:before="0" w:after="0" w:line="240" w:lineRule="auto"/>
        <w:jc w:val="left"/>
        <w:rPr>
          <w:color w:val="00274C"/>
          <w:sz w:val="20"/>
          <w:szCs w:val="20"/>
        </w:rPr>
      </w:pPr>
      <w:r>
        <w:rPr>
          <w:color w:val="00274C"/>
          <w:sz w:val="20"/>
          <w:szCs w:val="20"/>
        </w:rPr>
        <w:t xml:space="preserve">Tenere al minimo per qualche minuto come da tabella (eccetto per motori a velocità costante).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Per evitare danneggiamenti al motore evitare di utilizzarlo in modo prolungato e prevalente al minimo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 Spegnimento</w:t>
      </w:r>
    </w:p>
    <w:p>
      <w:pPr>
        <w:numPr>
          <w:ilvl w:val="0"/>
          <w:numId w:val="94591828"/>
        </w:numPr>
        <w:spacing w:before="0" w:after="0" w:line="240" w:lineRule="auto"/>
        <w:jc w:val="left"/>
        <w:rPr>
          <w:color w:val="00274C"/>
          <w:sz w:val="20"/>
          <w:szCs w:val="20"/>
        </w:rPr>
      </w:pPr>
      <w:r>
        <w:rPr>
          <w:color w:val="00274C"/>
          <w:sz w:val="20"/>
          <w:szCs w:val="20"/>
        </w:rPr>
        <w:t xml:space="preserve">Non spegnere il motore in condizioni di pieno carico o ad alta velocità di rotazione (eccetto per motori a velocità costante).</w:t>
      </w:r>
    </w:p>
    <w:p>
      <w:pPr>
        <w:numPr>
          <w:ilvl w:val="0"/>
          <w:numId w:val="94591828"/>
        </w:numPr>
        <w:spacing w:before="0" w:after="0" w:line="240" w:lineRule="auto"/>
        <w:jc w:val="left"/>
        <w:rPr>
          <w:color w:val="00274C"/>
          <w:sz w:val="20"/>
          <w:szCs w:val="20"/>
        </w:rPr>
      </w:pPr>
      <w:r>
        <w:rPr>
          <w:color w:val="00274C"/>
          <w:sz w:val="20"/>
          <w:szCs w:val="20"/>
        </w:rPr>
        <w:t xml:space="preserve">Prima di spegnerlo, lasciarlo funzionare al minimo e senza carico per circa 1 minuto.</w:t>
      </w:r>
    </w:p>
    <w:p>
      <w:pPr>
        <w:numPr>
          <w:ilvl w:val="0"/>
          <w:numId w:val="94591828"/>
        </w:numPr>
        <w:spacing w:before="0" w:after="0" w:line="240" w:lineRule="auto"/>
        <w:jc w:val="left"/>
        <w:rPr>
          <w:color w:val="00274C"/>
          <w:sz w:val="20"/>
          <w:szCs w:val="20"/>
        </w:rPr>
      </w:pPr>
      <w:r>
        <w:rPr>
          <w:color w:val="00274C"/>
          <w:sz w:val="20"/>
          <w:szCs w:val="20"/>
        </w:rPr>
        <w:t xml:space="preserve">Ruotare la chiavetta in posizione </w:t>
      </w:r>
      <w:r>
        <w:rPr>
          <w:b/>
          <w:bCs/>
          <w:color w:val="00274C"/>
          <w:sz w:val="20"/>
          <w:szCs w:val="20"/>
        </w:rPr>
        <w:t xml:space="preserve">OFF</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692442" name="name83765fcaa84b4c3f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325fcaa84b4c3f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4591825"/>
        </w:numPr>
        <w:spacing w:before="0" w:after="0" w:line="240" w:lineRule="auto"/>
        <w:jc w:val="left"/>
        <w:rPr>
          <w:color w:val="00274C"/>
          <w:sz w:val="20"/>
          <w:szCs w:val="20"/>
        </w:rPr>
      </w:pPr>
      <w:r>
        <w:rPr>
          <w:color w:val="00274C"/>
          <w:sz w:val="20"/>
          <w:szCs w:val="20"/>
        </w:rPr>
        <w:t xml:space="preserve"> Prima di eseguire l'operazione vedere il </w:t>
      </w:r>
      <w:hyperlink r:id="rId17305fcaa84b4cafb"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204802" name="name74615fcaa84b5c16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765fcaa84b5c16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4591825"/>
        </w:numPr>
        <w:spacing w:before="0" w:after="0" w:line="240" w:lineRule="auto"/>
        <w:jc w:val="left"/>
        <w:rPr>
          <w:color w:val="00274C"/>
          <w:sz w:val="20"/>
          <w:szCs w:val="20"/>
        </w:rPr>
      </w:pPr>
      <w:r>
        <w:rPr>
          <w:color w:val="00274C"/>
          <w:sz w:val="20"/>
          <w:szCs w:val="20"/>
        </w:rPr>
        <w:t xml:space="preserve">Rifornire tassativamente a motore spento.</w:t>
      </w:r>
    </w:p>
    <w:p>
      <w:pPr>
        <w:numPr>
          <w:ilvl w:val="0"/>
          <w:numId w:val="94591825"/>
        </w:numPr>
        <w:spacing w:before="0" w:after="0" w:line="240" w:lineRule="auto"/>
        <w:jc w:val="left"/>
        <w:rPr>
          <w:color w:val="00274C"/>
          <w:sz w:val="20"/>
          <w:szCs w:val="20"/>
        </w:rPr>
      </w:pPr>
      <w:r>
        <w:rPr>
          <w:color w:val="00274C"/>
          <w:sz w:val="20"/>
          <w:szCs w:val="20"/>
        </w:rPr>
        <w:t xml:space="preserve">Gli unici carburanti ammessi sono quelli riportati in </w:t>
      </w:r>
      <w:hyperlink r:id="rId42335fcaa84b5c84b" w:history="1">
        <w:r>
          <w:rPr>
            <w:b/>
            <w:bCs/>
            <w:color w:val="0000FF"/>
            <w:sz w:val="20"/>
            <w:szCs w:val="20"/>
            <w:u w:val="single"/>
          </w:rPr>
          <w:t xml:space="preserve">Tab. 2.3</w:t>
        </w:r>
      </w:hyperlink>
      <w:r>
        <w:rPr>
          <w:color w:val="00274C"/>
          <w:sz w:val="20"/>
          <w:szCs w:val="20"/>
        </w:rPr>
        <w:t xml:space="preserve"> .</w:t>
      </w:r>
    </w:p>
    <w:p>
      <w:pPr>
        <w:numPr>
          <w:ilvl w:val="0"/>
          <w:numId w:val="94591825"/>
        </w:numPr>
        <w:spacing w:before="0" w:after="0" w:line="240" w:lineRule="auto"/>
        <w:jc w:val="left"/>
        <w:rPr>
          <w:color w:val="00274C"/>
          <w:sz w:val="20"/>
          <w:szCs w:val="20"/>
        </w:rPr>
      </w:pPr>
      <w:r>
        <w:rPr>
          <w:color w:val="00274C"/>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rPr>
        <w:t xml:space="preserve">KOHLER</w:t>
      </w:r>
      <w:r>
        <w:rPr>
          <w:color w:val="00274C"/>
          <w:sz w:val="20"/>
          <w:szCs w:val="20"/>
        </w:rPr>
        <w:t xml:space="preserve"> più frequentemente.</w:t>
      </w:r>
    </w:p>
    <w:p>
      <w:pPr>
        <w:numPr>
          <w:ilvl w:val="0"/>
          <w:numId w:val="94591825"/>
        </w:numPr>
        <w:spacing w:before="0" w:after="0" w:line="240" w:lineRule="auto"/>
        <w:jc w:val="left"/>
        <w:rPr>
          <w:color w:val="00274C"/>
          <w:sz w:val="20"/>
          <w:szCs w:val="20"/>
        </w:rPr>
      </w:pPr>
      <w:r>
        <w:rPr>
          <w:color w:val="00274C"/>
          <w:sz w:val="20"/>
          <w:szCs w:val="20"/>
        </w:rPr>
        <w:t xml:space="preserve">Non fumare o usare fiamme libere durante le operazioni onde evitare esplosioni o incendi.</w:t>
      </w:r>
    </w:p>
    <w:p>
      <w:pPr>
        <w:numPr>
          <w:ilvl w:val="0"/>
          <w:numId w:val="94591825"/>
        </w:numPr>
        <w:spacing w:before="0" w:after="0" w:line="240" w:lineRule="auto"/>
        <w:jc w:val="left"/>
        <w:rPr>
          <w:color w:val="00274C"/>
          <w:sz w:val="20"/>
          <w:szCs w:val="20"/>
        </w:rPr>
      </w:pPr>
      <w:r>
        <w:rPr>
          <w:color w:val="00274C"/>
          <w:sz w:val="20"/>
          <w:szCs w:val="20"/>
        </w:rPr>
        <w:t xml:space="preserve">I vapori generati dal carburante sono altamente tossici, effettuare le operazioni solo all'aperto o in ambienti ben ventilati.</w:t>
      </w:r>
    </w:p>
    <w:p>
      <w:pPr>
        <w:numPr>
          <w:ilvl w:val="0"/>
          <w:numId w:val="94591825"/>
        </w:numPr>
        <w:spacing w:before="0" w:after="0" w:line="240" w:lineRule="auto"/>
        <w:jc w:val="left"/>
        <w:rPr>
          <w:color w:val="00274C"/>
          <w:sz w:val="20"/>
          <w:szCs w:val="20"/>
        </w:rPr>
      </w:pPr>
      <w:r>
        <w:rPr>
          <w:color w:val="00274C"/>
          <w:sz w:val="20"/>
          <w:szCs w:val="20"/>
        </w:rPr>
        <w:t xml:space="preserve">Non avvicinarsi troppo al tappo con il viso per non inalare vapori nocivi.</w:t>
      </w:r>
    </w:p>
    <w:p>
      <w:pPr>
        <w:numPr>
          <w:ilvl w:val="0"/>
          <w:numId w:val="94591825"/>
        </w:numPr>
        <w:spacing w:before="0" w:after="0" w:line="240" w:lineRule="auto"/>
        <w:jc w:val="left"/>
        <w:rPr>
          <w:color w:val="00274C"/>
          <w:sz w:val="20"/>
          <w:szCs w:val="20"/>
        </w:rPr>
      </w:pPr>
      <w:r>
        <w:rPr>
          <w:color w:val="00274C"/>
          <w:sz w:val="20"/>
          <w:szCs w:val="20"/>
        </w:rPr>
        <w:t xml:space="preserve">Non disperdere in ambiente il carburante in quanto altamente inquinante.</w:t>
      </w:r>
    </w:p>
    <w:p>
      <w:pPr>
        <w:numPr>
          <w:ilvl w:val="0"/>
          <w:numId w:val="94591825"/>
        </w:numPr>
        <w:spacing w:before="0" w:after="0" w:line="240" w:lineRule="auto"/>
        <w:jc w:val="left"/>
        <w:rPr>
          <w:color w:val="00274C"/>
          <w:sz w:val="20"/>
          <w:szCs w:val="20"/>
        </w:rPr>
      </w:pPr>
      <w:r>
        <w:rPr>
          <w:color w:val="00274C"/>
          <w:sz w:val="20"/>
          <w:szCs w:val="20"/>
        </w:rPr>
        <w:t xml:space="preserve">Per effettuare il rifornimento utilizzare un imbuto onde evitare fuoriuscite di carburante, si consiglia inoltre il filtraggio per evitare che polveri o sporcizia entrino nel serbatoio.</w:t>
      </w:r>
    </w:p>
    <w:p>
      <w:pPr>
        <w:numPr>
          <w:ilvl w:val="0"/>
          <w:numId w:val="94591825"/>
        </w:numPr>
        <w:spacing w:before="0" w:after="0" w:line="240" w:lineRule="auto"/>
        <w:jc w:val="left"/>
        <w:rPr>
          <w:color w:val="00274C"/>
          <w:sz w:val="20"/>
          <w:szCs w:val="20"/>
        </w:rPr>
      </w:pPr>
      <w:r>
        <w:rPr>
          <w:color w:val="00274C"/>
          <w:sz w:val="20"/>
          <w:szCs w:val="20"/>
        </w:rP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rPr>
        <w:br/>
        <w:t xml:space="preserve">NOTA:</w:t>
      </w:r>
      <w:r>
        <w:rPr>
          <w:color w:val="00274C"/>
          <w:sz w:val="20"/>
          <w:szCs w:val="20"/>
        </w:rPr>
        <w:t xml:space="preserve"> Al primo rifonimento o nel caso in cui il serbatoio rimanesse vuoto eseguire il riempimento circuito carburante </w:t>
      </w:r>
      <w:hyperlink r:id="rId59205fcaa84b5c952" w:history="1">
        <w:r>
          <w:rPr>
            <w:b/>
            <w:bCs/>
            <w:color w:val="0000FF"/>
            <w:sz w:val="20"/>
            <w:szCs w:val="20"/>
          </w:rPr>
          <w:t xml:space="preserve">(Par. 6.4 punto 8)</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43785" name="name27575fcaa84b6b1f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415fcaa84b6b1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591825"/>
              </w:numPr>
              <w:spacing w:before="0" w:after="0" w:line="262" w:lineRule="auto"/>
              <w:jc w:val="left"/>
              <w:rPr>
                <w:color w:val="00274C"/>
                <w:sz w:val="20"/>
                <w:szCs w:val="20"/>
              </w:rPr>
            </w:pPr>
            <w:r>
              <w:rPr>
                <w:color w:val="00274C"/>
                <w:position w:val="-2"/>
                <w:sz w:val="20"/>
                <w:szCs w:val="20"/>
              </w:rPr>
              <w:t xml:space="preserve">Per le avvertenze di sicurezze vedere </w:t>
            </w:r>
            <w:hyperlink r:id="rId17465fcaa84b6b930" w:history="1">
              <w:r>
                <w:rPr>
                  <w:b/>
                  <w:bCs/>
                  <w:color w:val="0000FF"/>
                  <w:position w:val="-2"/>
                  <w:sz w:val="20"/>
                  <w:szCs w:val="20"/>
                </w:rPr>
                <w:t xml:space="preserve">Par. 2.4</w:t>
              </w:r>
            </w:hyperlink>
            <w:r>
              <w:rPr>
                <w:color w:val="00274C"/>
                <w:position w:val="-2"/>
                <w:sz w:val="20"/>
                <w:szCs w:val="20"/>
              </w:rPr>
              <w:t xml:space="preserve"> .</w:t>
            </w:r>
          </w:p>
          <w:p>
            <w:pPr>
              <w:numPr>
                <w:ilvl w:val="0"/>
                <w:numId w:val="9459182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89735fcaa84b6b98d"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4591825"/>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r>
      <w:tr>
        <w:trPr>
          <w:trHeight w:val="0" w:hRule="atLeast"/>
        </w:trPr>
        <w:tc>
          <w:tcPr>
            <w:tcMar>
              <w:top w:w="150" w:type="dxa"/>
              <w:bottom w:w="150" w:type="dxa"/>
            </w:tcMar>
            <w:vAlign w:val="center"/>
          </w:tcPr>
          <w:p>
            <w:pPr>
              <w:numPr>
                <w:ilvl w:val="0"/>
                <w:numId w:val="94591829"/>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o il tappo di rifornimento olio </w:t>
            </w:r>
            <w:r>
              <w:rPr>
                <w:b/>
                <w:bCs/>
                <w:color w:val="00274C"/>
                <w:position w:val="-2"/>
                <w:sz w:val="20"/>
                <w:szCs w:val="20"/>
              </w:rPr>
              <w:t xml:space="preserve">C</w:t>
            </w:r>
            <w:r>
              <w:rPr>
                <w:color w:val="00274C"/>
                <w:position w:val="-2"/>
                <w:sz w:val="20"/>
                <w:szCs w:val="20"/>
              </w:rPr>
              <w:t xml:space="preserve"> se il tappo </w:t>
            </w:r>
            <w:r>
              <w:rPr>
                <w:b/>
                <w:bCs/>
                <w:color w:val="00274C"/>
                <w:position w:val="-2"/>
                <w:sz w:val="20"/>
                <w:szCs w:val="20"/>
              </w:rPr>
              <w:t xml:space="preserve">A</w:t>
            </w:r>
            <w:r>
              <w:rPr>
                <w:color w:val="00274C"/>
                <w:position w:val="-2"/>
                <w:sz w:val="20"/>
                <w:szCs w:val="20"/>
              </w:rPr>
              <w:t xml:space="preserve"> non risultasse accessibile.</w:t>
            </w:r>
          </w:p>
          <w:p>
            <w:pPr>
              <w:numPr>
                <w:ilvl w:val="0"/>
                <w:numId w:val="94591829"/>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80645fcaa84b6bfb3" w:history="1">
              <w:r>
                <w:rPr>
                  <w:b/>
                  <w:bCs/>
                  <w:color w:val="0000FF"/>
                  <w:position w:val="-2"/>
                  <w:sz w:val="20"/>
                  <w:szCs w:val="20"/>
                  <w:u w:val="single"/>
                </w:rPr>
                <w:t xml:space="preserve">Tab. 2.1</w:t>
              </w:r>
            </w:hyperlink>
            <w:r>
              <w:rPr>
                <w:color w:val="00274C"/>
                <w:position w:val="-2"/>
                <w:sz w:val="20"/>
                <w:szCs w:val="20"/>
              </w:rPr>
              <w:t xml:space="preserve"> e </w:t>
            </w:r>
            <w:hyperlink r:id="rId36965fcaa84b6bfdd"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81362313" name="name69125fcaa84b8d541"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13575fcaa84b8d539"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94591830"/>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0"/>
                <w:numId w:val="94591830"/>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94591830"/>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94591830"/>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62124798" name="name77955fcaa84bbc859"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21305fcaa84bbc851"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71735fcaa84bbd8b5"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425022" name="name45085fcaa84bce72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145fcaa84bce72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4591825"/>
        </w:numPr>
        <w:spacing w:before="0" w:after="0" w:line="240" w:lineRule="auto"/>
        <w:jc w:val="left"/>
        <w:rPr>
          <w:color w:val="00274C"/>
          <w:sz w:val="20"/>
          <w:szCs w:val="20"/>
        </w:rPr>
      </w:pPr>
      <w:r>
        <w:rPr>
          <w:color w:val="00274C"/>
          <w:sz w:val="20"/>
          <w:szCs w:val="20"/>
        </w:rPr>
        <w:t xml:space="preserve">Prima di eseguire l’operazione vedere  </w:t>
      </w:r>
      <w:hyperlink r:id="rId48595fcaa84bcf30e"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614386" name="name29785fcaa84bde26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265fcaa84bde25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4591825"/>
        </w:numPr>
        <w:spacing w:before="0" w:after="0" w:line="240" w:lineRule="auto"/>
        <w:jc w:val="left"/>
        <w:rPr>
          <w:color w:val="00274C"/>
          <w:sz w:val="20"/>
          <w:szCs w:val="20"/>
        </w:rPr>
      </w:pPr>
      <w:r>
        <w:rPr>
          <w:color w:val="00274C"/>
          <w:sz w:val="20"/>
          <w:szCs w:val="20"/>
        </w:rPr>
        <w:t xml:space="preserve">E' obbligatorio usare liquido anticongelante e protettivo ANTIFREEZE miscelato con acqua decalcificata.</w:t>
      </w:r>
    </w:p>
    <w:p>
      <w:pPr>
        <w:numPr>
          <w:ilvl w:val="0"/>
          <w:numId w:val="94591825"/>
        </w:numPr>
        <w:spacing w:before="0" w:after="0" w:line="240" w:lineRule="auto"/>
        <w:jc w:val="left"/>
        <w:rPr>
          <w:color w:val="00274C"/>
          <w:sz w:val="20"/>
          <w:szCs w:val="20"/>
        </w:rPr>
      </w:pPr>
      <w:r>
        <w:rPr>
          <w:color w:val="00274C"/>
          <w:sz w:val="20"/>
          <w:szCs w:val="20"/>
        </w:rPr>
        <w:t xml:space="preserve">Il punto di congelamento della miscela refrigerante è in funzione della concentrazione del prodotto in acqua.</w:t>
      </w:r>
    </w:p>
    <w:p>
      <w:pPr>
        <w:numPr>
          <w:ilvl w:val="0"/>
          <w:numId w:val="94591825"/>
        </w:numPr>
        <w:spacing w:before="0" w:after="0" w:line="240" w:lineRule="auto"/>
        <w:jc w:val="left"/>
        <w:rPr>
          <w:color w:val="00274C"/>
          <w:sz w:val="20"/>
          <w:szCs w:val="20"/>
        </w:rPr>
      </w:pPr>
      <w:r>
        <w:rPr>
          <w:color w:val="00274C"/>
          <w:sz w:val="20"/>
          <w:szCs w:val="20"/>
        </w:rPr>
        <w:t xml:space="preserve">Oltre che abbassare il punto di congelamento il liquido permanente ha anche la caratteristica di innalzare il punto di ebollizione.</w:t>
      </w:r>
    </w:p>
    <w:p>
      <w:pPr>
        <w:numPr>
          <w:ilvl w:val="0"/>
          <w:numId w:val="94591825"/>
        </w:numPr>
        <w:spacing w:before="0" w:after="0" w:line="240" w:lineRule="auto"/>
        <w:jc w:val="left"/>
        <w:rPr>
          <w:color w:val="00274C"/>
          <w:sz w:val="20"/>
          <w:szCs w:val="20"/>
        </w:rPr>
      </w:pPr>
      <w:r>
        <w:rPr>
          <w:color w:val="00274C"/>
          <w:sz w:val="20"/>
          <w:szCs w:val="20"/>
        </w:rPr>
        <w:t xml:space="preserve">Si raccomanda pertanto una miscela diluita al 50% che garantisce un grado di protezione generale, evita la formazione di ruggine, correnti galvaniche e depositi di calcare.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094116" name="name40585fcaa84bef20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8025fcaa84bef1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591825"/>
              </w:numPr>
              <w:spacing w:before="0" w:after="0" w:line="262" w:lineRule="auto"/>
              <w:jc w:val="left"/>
              <w:rPr>
                <w:color w:val="00274C"/>
                <w:sz w:val="20"/>
                <w:szCs w:val="20"/>
              </w:rPr>
            </w:pPr>
            <w:r>
              <w:rPr>
                <w:color w:val="00274C"/>
                <w:position w:val="-2"/>
                <w:sz w:val="20"/>
                <w:szCs w:val="20"/>
              </w:rPr>
              <w:t xml:space="preserve">Presenza di vapore e refrigerante in pressione. Pericolo di ustioni.</w:t>
            </w:r>
          </w:p>
          <w:p/>
          <w:p/>
          <w:p>
            <w:pPr>
              <w:numPr>
                <w:ilvl w:val="0"/>
                <w:numId w:val="94591831"/>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94591831"/>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94591831"/>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94591831"/>
              </w:numPr>
              <w:spacing w:before="0" w:after="0" w:line="262" w:lineRule="auto"/>
              <w:jc w:val="left"/>
              <w:rPr>
                <w:color w:val="00274C"/>
                <w:sz w:val="20"/>
                <w:szCs w:val="20"/>
              </w:rPr>
            </w:pPr>
            <w:r>
              <w:rPr>
                <w:color w:val="00274C"/>
                <w:position w:val="-2"/>
                <w:sz w:val="20"/>
                <w:szCs w:val="20"/>
              </w:rPr>
              <w:t xml:space="preserve">Allentare la vite </w:t>
            </w:r>
            <w:r>
              <w:rPr>
                <w:b/>
                <w:bCs/>
                <w:color w:val="00274C"/>
                <w:position w:val="-2"/>
                <w:sz w:val="20"/>
                <w:szCs w:val="20"/>
              </w:rPr>
              <w:t xml:space="preserve">C</w:t>
            </w:r>
            <w:r>
              <w:rPr>
                <w:color w:val="00274C"/>
                <w:position w:val="-2"/>
                <w:sz w:val="20"/>
                <w:szCs w:val="20"/>
              </w:rPr>
              <w:t xml:space="preserve"> , far fuoriuscire l'eventuale aria presente e avvitare la vite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8 Nm - Fig. 4.6</w:t>
            </w:r>
            <w:r>
              <w:rPr>
                <w:color w:val="00274C"/>
                <w:position w:val="-2"/>
                <w:sz w:val="20"/>
                <w:szCs w:val="20"/>
              </w:rPr>
              <w:t xml:space="preserve"> ).</w:t>
            </w:r>
          </w:p>
          <w:p>
            <w:pPr>
              <w:numPr>
                <w:ilvl w:val="0"/>
                <w:numId w:val="94591831"/>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94591831"/>
              </w:numPr>
              <w:spacing w:before="0" w:after="0" w:line="262" w:lineRule="auto"/>
              <w:jc w:val="left"/>
              <w:rPr>
                <w:color w:val="00274C"/>
                <w:sz w:val="20"/>
                <w:szCs w:val="20"/>
              </w:rPr>
            </w:pPr>
            <w:r>
              <w:rPr>
                <w:color w:val="00274C"/>
                <w:position w:val="-2"/>
                <w:sz w:val="20"/>
                <w:szCs w:val="20"/>
              </w:rPr>
              <w:t xml:space="preserve">Dopo alcune ore di funzionamento arrestare il motore attendere che il refrigerante torni ad una temperatura prossima all'ambiente e verificare nuovamente il livello.</w:t>
            </w:r>
          </w:p>
          <w:p/>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6855047" name="name42655fcaa84c30642"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25555fcaa84c3063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26934883" name="name85285fcaa84c47998"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27595fcaa84c4799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5157837" name="name78955fcaa84c614c2"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96025fcaa84c614be"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83685fcaa84c61c2a"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di rigenerazione DPF (solo per configurazioni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Solo per configurazioni Stage V </w:t>
            </w:r>
            <w:hyperlink r:id="rId89305fcaa84c61e58" w:history="1">
              <w:r>
                <w:rPr>
                  <w:b/>
                  <w:bCs/>
                  <w:color w:val="0000FF"/>
                  <w:position w:val="-2"/>
                  <w:sz w:val="20"/>
                  <w:szCs w:val="20"/>
                  <w:u w:val="single"/>
                </w:rPr>
                <w:t xml:space="preserve">(consultare Par. ATS)</w:t>
              </w:r>
            </w:hyperlink>
          </w:p>
          <w:p/>
          <w:p/>
          <w:p>
            <w:pPr>
              <w:widowControl w:val="on"/>
              <w:pBdr/>
              <w:spacing w:before="0" w:after="0" w:line="262" w:lineRule="auto"/>
              <w:ind w:left="0" w:right="0"/>
              <w:jc w:val="left"/>
              <w:textAlignment w:val="center"/>
            </w:pPr>
            <w:r>
              <w:rPr>
                <w:color w:val="00274C"/>
                <w:position w:val="-2"/>
                <w:sz w:val="20"/>
                <w:szCs w:val="20"/>
              </w:rPr>
              <w:t xml:space="preserve">Sul quadro comandi della macchina si può intervenire per le operazioni di rigenerazione del DPF "solo se richiesto tramite apposite spie o messaggi sul quadro dei comandi".</w:t>
            </w:r>
          </w:p>
          <w:p>
            <w:pPr>
              <w:widowControl w:val="on"/>
              <w:pBdr/>
              <w:spacing w:before="0" w:after="0" w:line="262" w:lineRule="auto"/>
              <w:ind w:left="0" w:right="0"/>
              <w:jc w:val="left"/>
              <w:textAlignment w:val="center"/>
            </w:pPr>
            <w:r>
              <w:rPr>
                <w:color w:val="00274C"/>
                <w:position w:val="-2"/>
                <w:sz w:val="20"/>
                <w:szCs w:val="20"/>
              </w:rPr>
              <w:t xml:space="preserve">Nella Tab. 4.11 viene descritto il livello di accumulo particolato, la relazione con le spie che si accenderanno sul quadro, le limitazioni di prestazione sul motore e le possibilità di intervento da parte dell'operatore.</w:t>
            </w:r>
          </w:p>
          <w:p>
            <w:pPr>
              <w:widowControl w:val="on"/>
              <w:pBdr/>
              <w:spacing w:before="0" w:after="0" w:line="262" w:lineRule="auto"/>
              <w:ind w:left="0" w:right="0"/>
              <w:jc w:val="left"/>
              <w:textAlignment w:val="center"/>
            </w:pPr>
            <w:r>
              <w:rPr>
                <w:color w:val="00274C"/>
                <w:position w:val="-2"/>
                <w:sz w:val="20"/>
                <w:szCs w:val="20"/>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Livello di accumulo particolato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Spie quadro di comando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Limitazioni imposte al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Possibile azione dell' operatore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Condizioni operative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45918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Nessuna condizione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22488377" name="name69345fcaa84c8293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8565fcaa84c8293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45918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945918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945918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945918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36481988" name="name15395fcaa84c969f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2005fcaa84c969f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 delle prestazioni del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45918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945918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945918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945918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78461873" name="name78595fcaa84cb8488"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62645fcaa84cb8481"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Importante limitazione di prestazioni.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Rivolgersi ad una officina autorizzata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Richiesta rigenerazione.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tramite software  </w:t>
                  </w:r>
                  <w:r>
                    <w:rPr>
                      <w:b/>
                      <w:bCs/>
                      <w:color w:val="00274C"/>
                      <w:position w:val="-2"/>
                      <w:sz w:val="20"/>
                      <w:szCs w:val="20"/>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584376" name="name44415fcaa84ccb68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3655fcaa84ccb6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591825"/>
              </w:numPr>
              <w:spacing w:before="0" w:after="0" w:line="262" w:lineRule="auto"/>
              <w:jc w:val="left"/>
              <w:rPr>
                <w:color w:val="00274C"/>
                <w:sz w:val="20"/>
                <w:szCs w:val="20"/>
              </w:rPr>
            </w:pPr>
            <w:r>
              <w:rPr>
                <w:color w:val="00274C"/>
                <w:position w:val="-2"/>
                <w:sz w:val="20"/>
                <w:szCs w:val="20"/>
              </w:rPr>
              <w:t xml:space="preserve">Le rigenerazioni forzate devono essere eseguiteesclusivamente se richiesto dalla ECU ad accensione della spia "HIGH SOOT" (da accumulo particolato di Livello 3 - 5).</w:t>
            </w:r>
          </w:p>
          <w:p>
            <w:pPr>
              <w:numPr>
                <w:ilvl w:val="0"/>
                <w:numId w:val="94591825"/>
              </w:numPr>
              <w:spacing w:before="0" w:after="0" w:line="262" w:lineRule="auto"/>
              <w:jc w:val="left"/>
              <w:rPr>
                <w:color w:val="00274C"/>
                <w:sz w:val="20"/>
                <w:szCs w:val="20"/>
              </w:rPr>
            </w:pPr>
            <w:r>
              <w:rPr>
                <w:color w:val="00274C"/>
                <w:position w:val="-2"/>
                <w:sz w:val="20"/>
                <w:szCs w:val="20"/>
              </w:rPr>
              <w:t xml:space="preserve">NON eseguire le rigenerazioni forzate se NON è richiesto dalla ECU (da accumulo particolato di Livello 0 - 2).</w:t>
            </w:r>
          </w:p>
          <w:p>
            <w:pPr>
              <w:numPr>
                <w:ilvl w:val="0"/>
                <w:numId w:val="94591825"/>
              </w:numPr>
              <w:spacing w:before="0" w:after="0" w:line="262" w:lineRule="auto"/>
              <w:jc w:val="left"/>
              <w:rPr>
                <w:color w:val="00274C"/>
                <w:sz w:val="20"/>
                <w:szCs w:val="20"/>
              </w:rPr>
            </w:pPr>
            <w:r>
              <w:rPr>
                <w:color w:val="00274C"/>
                <w:position w:val="-2"/>
                <w:sz w:val="20"/>
                <w:szCs w:val="20"/>
              </w:rPr>
              <w:t xml:space="preserve">Durante le fasi di rigenerazione forzata il regime minimo del motore aumenta.</w:t>
            </w:r>
          </w:p>
          <w:p>
            <w:pPr>
              <w:numPr>
                <w:ilvl w:val="0"/>
                <w:numId w:val="94591825"/>
              </w:numPr>
              <w:spacing w:before="0" w:after="0" w:line="262" w:lineRule="auto"/>
              <w:jc w:val="left"/>
              <w:rPr>
                <w:color w:val="00274C"/>
                <w:sz w:val="20"/>
                <w:szCs w:val="20"/>
              </w:rPr>
            </w:pPr>
            <w:r>
              <w:rPr>
                <w:color w:val="00274C"/>
                <w:position w:val="-2"/>
                <w:sz w:val="20"/>
                <w:szCs w:val="20"/>
              </w:rPr>
              <w:t xml:space="preserve">Ripetute rigenerazioni forzate causano una forte contaminazione dell'olio motore da parte del carburante.</w:t>
            </w:r>
          </w:p>
          <w:p>
            <w:pPr>
              <w:numPr>
                <w:ilvl w:val="0"/>
                <w:numId w:val="94591825"/>
              </w:numPr>
              <w:spacing w:before="0" w:after="0" w:line="262" w:lineRule="auto"/>
              <w:jc w:val="left"/>
              <w:rPr>
                <w:color w:val="00274C"/>
                <w:sz w:val="20"/>
                <w:szCs w:val="20"/>
              </w:rPr>
            </w:pPr>
            <w:r>
              <w:rPr>
                <w:color w:val="00274C"/>
                <w:position w:val="-2"/>
                <w:sz w:val="20"/>
                <w:szCs w:val="20"/>
              </w:rPr>
              <w:t xml:space="preserve">Dopo ogni rigenerazione forzata è necessario eseguire le operazioni descritte al Par. 5.3 o 5.4.</w:t>
            </w:r>
          </w:p>
          <w:p>
            <w:pPr>
              <w:numPr>
                <w:ilvl w:val="0"/>
                <w:numId w:val="94591825"/>
              </w:numPr>
              <w:spacing w:before="0" w:after="0" w:line="262" w:lineRule="auto"/>
              <w:jc w:val="left"/>
              <w:rPr>
                <w:color w:val="00274C"/>
                <w:sz w:val="20"/>
                <w:szCs w:val="20"/>
              </w:rPr>
            </w:pPr>
            <w:r>
              <w:rPr>
                <w:color w:val="00274C"/>
                <w:position w:val="-2"/>
                <w:sz w:val="20"/>
                <w:szCs w:val="20"/>
              </w:rPr>
              <w:t xml:space="preserve">Se si abusa della funzione di inibizione della rigenerazione, il livello di accumulo particolato aumenterà in tempi brevi.</w:t>
            </w:r>
          </w:p>
          <w:p>
            <w:pPr>
              <w:numPr>
                <w:ilvl w:val="0"/>
                <w:numId w:val="94591825"/>
              </w:numPr>
              <w:spacing w:before="0" w:after="0" w:line="262" w:lineRule="auto"/>
              <w:jc w:val="left"/>
              <w:rPr>
                <w:color w:val="00274C"/>
                <w:sz w:val="20"/>
                <w:szCs w:val="20"/>
              </w:rPr>
            </w:pPr>
            <w:r>
              <w:rPr>
                <w:color w:val="00274C"/>
                <w:position w:val="-2"/>
                <w:sz w:val="20"/>
                <w:szCs w:val="20"/>
              </w:rPr>
              <w:t xml:space="preserve">E' necessario cambiare olio e filtro olio motore ad ogni rigenerazione forzata tramite software KOHLER (accumulo Particolato di Livello 5).</w:t>
            </w:r>
          </w:p>
          <w:p>
            <w:pPr>
              <w:numPr>
                <w:ilvl w:val="0"/>
                <w:numId w:val="94591825"/>
              </w:numPr>
              <w:spacing w:before="0" w:after="0" w:line="262" w:lineRule="auto"/>
              <w:jc w:val="left"/>
              <w:rPr>
                <w:color w:val="00274C"/>
                <w:sz w:val="20"/>
                <w:szCs w:val="20"/>
              </w:rPr>
            </w:pPr>
            <w:r>
              <w:rPr>
                <w:color w:val="00274C"/>
                <w:position w:val="-2"/>
                <w:sz w:val="20"/>
                <w:szCs w:val="20"/>
              </w:rPr>
              <w:t xml:space="preserve">La contaminazione di carburante nell'olio motore ammessa è del 3% MAX.</w:t>
            </w:r>
          </w:p>
          <w:p>
            <w:pPr>
              <w:numPr>
                <w:ilvl w:val="0"/>
                <w:numId w:val="94591825"/>
              </w:numPr>
              <w:spacing w:before="0" w:after="0" w:line="262" w:lineRule="auto"/>
              <w:jc w:val="left"/>
              <w:rPr>
                <w:color w:val="00274C"/>
                <w:sz w:val="20"/>
                <w:szCs w:val="20"/>
              </w:rPr>
            </w:pPr>
            <w:r>
              <w:rPr>
                <w:color w:val="00274C"/>
                <w:position w:val="-2"/>
                <w:sz w:val="20"/>
                <w:szCs w:val="20"/>
              </w:rPr>
              <w:t xml:space="preserve">Durante la rigenerazione forzata è necessario eliminare qualsiasi carico al motore per evitare il danneggiamento del sistema ATS *2.</w:t>
            </w:r>
          </w:p>
          <w:p>
            <w:pPr>
              <w:numPr>
                <w:ilvl w:val="0"/>
                <w:numId w:val="94591825"/>
              </w:numPr>
              <w:spacing w:before="0" w:after="0" w:line="262" w:lineRule="auto"/>
              <w:jc w:val="left"/>
              <w:rPr>
                <w:color w:val="00274C"/>
                <w:sz w:val="20"/>
                <w:szCs w:val="20"/>
              </w:rPr>
            </w:pPr>
            <w:r>
              <w:rPr>
                <w:color w:val="00274C"/>
                <w:position w:val="-2"/>
                <w:sz w:val="20"/>
                <w:szCs w:val="20"/>
              </w:rPr>
              <w:t xml:space="preserve">Durante la rigenerazione del livello 3, 4 e 5, non spegnere il motore per evitare danneggiamento del sistema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94591825"/>
        </w:numPr>
        <w:spacing w:before="0" w:after="0" w:line="240" w:lineRule="auto"/>
        <w:jc w:val="left"/>
        <w:rPr>
          <w:color w:val="00274C"/>
          <w:sz w:val="20"/>
          <w:szCs w:val="20"/>
        </w:rPr>
      </w:pPr>
      <w:r>
        <w:rPr>
          <w:color w:val="00274C"/>
          <w:sz w:val="20"/>
          <w:szCs w:val="20"/>
        </w:rPr>
        <w:t xml:space="preserve">In questo capitolo vengono illustrate le operazioni che se si dispone delle idonee capacità possono essere eseguite direttamente dall'utente descritte nelle </w:t>
      </w:r>
      <w:hyperlink r:id="rId44915fcaa84ccc65f" w:history="1">
        <w:r>
          <w:rPr>
            <w:b/>
            <w:bCs/>
            <w:color w:val="0000FF"/>
            <w:sz w:val="20"/>
            <w:szCs w:val="20"/>
            <w:u w:val="single"/>
          </w:rPr>
          <w:t xml:space="preserve">Tab. 5.1 e Tab. 5.2</w:t>
        </w:r>
      </w:hyperlink>
      <w:r>
        <w:rPr>
          <w:color w:val="00274C"/>
          <w:sz w:val="20"/>
          <w:szCs w:val="20"/>
        </w:rPr>
        <w:t xml:space="preserve"> .</w:t>
      </w:r>
    </w:p>
    <w:p>
      <w:pPr>
        <w:numPr>
          <w:ilvl w:val="0"/>
          <w:numId w:val="94591825"/>
        </w:numPr>
        <w:spacing w:before="0" w:after="0" w:line="240" w:lineRule="auto"/>
        <w:jc w:val="left"/>
        <w:rPr>
          <w:color w:val="00274C"/>
          <w:sz w:val="20"/>
          <w:szCs w:val="20"/>
        </w:rPr>
      </w:pPr>
      <w:r>
        <w:rPr>
          <w:color w:val="00274C"/>
          <w:sz w:val="20"/>
          <w:szCs w:val="20"/>
        </w:rPr>
        <w:t xml:space="preserve">I controlli periodici e le operazioni di manutenzione devono essere eseguiti nei tempi e nei modi indicati in questo manuale e sono a carico dell'utente.</w:t>
      </w:r>
    </w:p>
    <w:p>
      <w:pPr>
        <w:numPr>
          <w:ilvl w:val="0"/>
          <w:numId w:val="94591825"/>
        </w:numPr>
        <w:spacing w:before="0" w:after="0" w:line="240" w:lineRule="auto"/>
        <w:jc w:val="left"/>
        <w:rPr>
          <w:color w:val="00274C"/>
          <w:sz w:val="20"/>
          <w:szCs w:val="20"/>
        </w:rPr>
      </w:pPr>
      <w:r>
        <w:rPr>
          <w:color w:val="00274C"/>
          <w:sz w:val="20"/>
          <w:szCs w:val="20"/>
        </w:rPr>
        <w:t xml:space="preserve">La mancata osservanza di norme e tempi di manutenzione pregiudica il buon funzionamento del motore e la sua durata e di conseguenza decadrà la garanzia.</w:t>
      </w:r>
    </w:p>
    <w:p>
      <w:pPr>
        <w:numPr>
          <w:ilvl w:val="0"/>
          <w:numId w:val="94591825"/>
        </w:numPr>
        <w:spacing w:before="0" w:after="0" w:line="240" w:lineRule="auto"/>
        <w:jc w:val="left"/>
        <w:rPr>
          <w:color w:val="00274C"/>
          <w:sz w:val="20"/>
          <w:szCs w:val="20"/>
        </w:rPr>
      </w:pPr>
      <w:r>
        <w:rPr>
          <w:color w:val="00274C"/>
          <w:sz w:val="20"/>
          <w:szCs w:val="20"/>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454114" name="name61175fcaa84cdb61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7205fcaa84cdb60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4591825"/>
        </w:numPr>
        <w:spacing w:before="0" w:after="0" w:line="240" w:lineRule="auto"/>
        <w:jc w:val="left"/>
        <w:rPr>
          <w:color w:val="00274C"/>
          <w:sz w:val="20"/>
          <w:szCs w:val="20"/>
        </w:rPr>
      </w:pPr>
      <w:r>
        <w:rPr>
          <w:color w:val="00274C"/>
          <w:sz w:val="20"/>
          <w:szCs w:val="20"/>
        </w:rPr>
        <w:t xml:space="preserve">Effettuare qualsiasi operazione a motore spento e a temperatura ambiente.</w:t>
      </w:r>
    </w:p>
    <w:p>
      <w:pPr>
        <w:numPr>
          <w:ilvl w:val="0"/>
          <w:numId w:val="94591825"/>
        </w:numPr>
        <w:spacing w:before="0" w:after="0" w:line="240" w:lineRule="auto"/>
        <w:jc w:val="left"/>
        <w:rPr>
          <w:color w:val="00274C"/>
          <w:sz w:val="20"/>
          <w:szCs w:val="20"/>
        </w:rPr>
      </w:pPr>
      <w:r>
        <w:rPr>
          <w:color w:val="00274C"/>
          <w:sz w:val="20"/>
          <w:szCs w:val="20"/>
        </w:rPr>
        <w:t xml:space="preserve">Il rifornimento e il controllo livello olio deve essere effettuato con il motore in posizione orizzontale.</w:t>
      </w:r>
    </w:p>
    <w:p>
      <w:pPr>
        <w:numPr>
          <w:ilvl w:val="0"/>
          <w:numId w:val="94591825"/>
        </w:numPr>
        <w:spacing w:before="0" w:after="0" w:line="240" w:lineRule="auto"/>
        <w:jc w:val="left"/>
        <w:rPr>
          <w:color w:val="00274C"/>
          <w:sz w:val="20"/>
          <w:szCs w:val="20"/>
        </w:rPr>
      </w:pPr>
      <w:r>
        <w:rPr>
          <w:color w:val="00274C"/>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siano serrati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scarico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rifornimento 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982549" name="name82705fcaa84cebd4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585fcaa84cebd4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4591825"/>
        </w:numPr>
        <w:spacing w:before="0" w:after="0" w:line="240" w:lineRule="auto"/>
        <w:jc w:val="left"/>
        <w:rPr>
          <w:color w:val="00274C"/>
          <w:sz w:val="20"/>
          <w:szCs w:val="20"/>
        </w:rPr>
      </w:pPr>
      <w:r>
        <w:rPr>
          <w:color w:val="00274C"/>
          <w:sz w:val="20"/>
          <w:szCs w:val="20"/>
        </w:rPr>
        <w:t xml:space="preserve">Prima di eseguire l'operazione vedere il  </w:t>
      </w:r>
      <w:hyperlink r:id="rId11615fcaa84cec2eb"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562585" name="name90845fcaa84d0912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235fcaa84d0912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4591825"/>
        </w:numPr>
        <w:spacing w:before="0" w:after="0" w:line="240" w:lineRule="auto"/>
        <w:jc w:val="left"/>
        <w:rPr>
          <w:color w:val="00274C"/>
          <w:sz w:val="20"/>
          <w:szCs w:val="20"/>
        </w:rPr>
      </w:pPr>
      <w:r>
        <w:rPr>
          <w:color w:val="00274C"/>
          <w:sz w:val="20"/>
          <w:szCs w:val="20"/>
        </w:rPr>
        <w:t xml:space="preserve">Per le avvertenze di sicurezza vedere </w:t>
      </w:r>
      <w:hyperlink r:id="rId82835fcaa84d096b1"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Gli intervalli di manutenzione preventiva nelle </w:t>
            </w:r>
            <w:r>
              <w:rPr>
                <w:b/>
                <w:bCs/>
                <w:color w:val="00274C"/>
                <w:position w:val="-2"/>
                <w:sz w:val="20"/>
                <w:szCs w:val="20"/>
              </w:rPr>
              <w:t xml:space="preserve">Tab. 5.1,</w:t>
            </w:r>
            <w:r>
              <w:rPr>
                <w:color w:val="00274C"/>
                <w:position w:val="-2"/>
                <w:sz w:val="20"/>
                <w:szCs w:val="20"/>
              </w:rPr>
              <w:t xml:space="preserve"> </w:t>
            </w:r>
            <w:r>
              <w:rPr>
                <w:b/>
                <w:bCs/>
                <w:color w:val="00274C"/>
                <w:position w:val="-2"/>
                <w:sz w:val="20"/>
                <w:szCs w:val="20"/>
              </w:rPr>
              <w:t xml:space="preserve">Tab. 5.2,</w:t>
            </w:r>
            <w:r>
              <w:rPr>
                <w:color w:val="00274C"/>
                <w:position w:val="-2"/>
                <w:sz w:val="20"/>
                <w:szCs w:val="20"/>
              </w:rPr>
              <w:t xml:space="preserve"> </w:t>
            </w:r>
            <w:r>
              <w:rPr>
                <w:b/>
                <w:bCs/>
                <w:color w:val="00274C"/>
                <w:position w:val="-2"/>
                <w:sz w:val="20"/>
                <w:szCs w:val="20"/>
              </w:rPr>
              <w:t xml:space="preserve">Tab. 5.3 e</w:t>
            </w:r>
            <w:r>
              <w:rPr>
                <w:color w:val="00274C"/>
                <w:position w:val="-2"/>
                <w:sz w:val="20"/>
                <w:szCs w:val="20"/>
              </w:rPr>
              <w:t xml:space="preserve"> </w:t>
            </w:r>
            <w:r>
              <w:rPr>
                <w:b/>
                <w:bCs/>
                <w:color w:val="00274C"/>
                <w:position w:val="-2"/>
                <w:sz w:val="20"/>
                <w:szCs w:val="20"/>
              </w:rPr>
              <w:t xml:space="preserve">Tab. 5.4</w:t>
            </w:r>
            <w:r>
              <w:rPr>
                <w:color w:val="00274C"/>
                <w:position w:val="-2"/>
                <w:sz w:val="20"/>
                <w:szCs w:val="20"/>
              </w:rPr>
              <w:t xml:space="preserve"> sono relativi all'utilizzo del motore in condizioni di esercizio normali e con carburante e olio conformi alle caratteristiche tecniche raccomandate in questo manuale.</w:t>
            </w:r>
          </w:p>
          <w:p/>
          <w:p/>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5665fcaa84d09ddd" w:history="1">
                    <w:r>
                      <w:rPr>
                        <w:color w:val="0000FF"/>
                        <w:position w:val="-2"/>
                        <w:sz w:val="20"/>
                        <w:szCs w:val="20"/>
                        <w:u w:val="single"/>
                        <w:shd w:val="clear" w:color="auto" w:fill="E1E2E0"/>
                      </w:rPr>
                      <w:t xml:space="preserve">Livello olio motore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6865fcaa84d09faa" w:history="1">
                    <w:r>
                      <w:rPr>
                        <w:color w:val="0000FF"/>
                        <w:position w:val="-2"/>
                        <w:sz w:val="20"/>
                        <w:szCs w:val="20"/>
                        <w:u w:val="single"/>
                        <w:shd w:val="clear" w:color="auto" w:fill="E1E2E0"/>
                      </w:rPr>
                      <w:t xml:space="preserve">Livello refrigerante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5065fcaa84d0a180"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1795fcaa84d0a339" w:history="1">
                    <w:r>
                      <w:rPr>
                        <w:color w:val="0000FF"/>
                        <w:position w:val="-2"/>
                        <w:sz w:val="20"/>
                        <w:szCs w:val="20"/>
                        <w:u w:val="single"/>
                        <w:shd w:val="clear" w:color="auto" w:fill="E1E2E0"/>
                      </w:rPr>
                      <w:t xml:space="preserve">Superfice di scambio radiatore e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865fcaa84d175bf" w:history="1">
                    <w:r>
                      <w:rPr>
                        <w:color w:val="0000FF"/>
                        <w:position w:val="-2"/>
                        <w:sz w:val="20"/>
                        <w:szCs w:val="20"/>
                        <w:u w:val="single"/>
                        <w:shd w:val="clear" w:color="auto" w:fill="E1E2E0"/>
                      </w:rPr>
                      <w:t xml:space="preserve">Cinghia alternatore standard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9435fcaa84d177da" w:history="1">
                    <w:r>
                      <w:rPr>
                        <w:color w:val="0000FF"/>
                        <w:position w:val="-2"/>
                        <w:sz w:val="20"/>
                        <w:szCs w:val="20"/>
                        <w:u w:val="single"/>
                        <w:shd w:val="clear" w:color="auto" w:fill="E1E2E0"/>
                      </w:rPr>
                      <w:t xml:space="preserve">Cinghia alternatore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5045fcaa84d179a0" w:history="1">
                    <w:r>
                      <w:rPr>
                        <w:color w:val="0000FF"/>
                        <w:position w:val="-2"/>
                        <w:sz w:val="20"/>
                        <w:szCs w:val="20"/>
                        <w:u w:val="single"/>
                        <w:shd w:val="clear" w:color="auto" w:fill="E1E2E0"/>
                      </w:rPr>
                      <w:t xml:space="preserve">Manicotti in gomma</w:t>
                    </w:r>
                  </w:hyperlink>
                  <w:r>
                    <w:rPr>
                      <w:color w:val="00274C"/>
                      <w:position w:val="-2"/>
                      <w:sz w:val="20"/>
                      <w:szCs w:val="20"/>
                      <w:shd w:val="clear" w:color="auto" w:fill="E1E2E0"/>
                    </w:rPr>
                    <w:t xml:space="preserve"> (asp. aria/refrigerante)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
            <w:pPr>
              <w:widowControl w:val="on"/>
              <w:pBdr/>
              <w:spacing w:before="0" w:after="0" w:line="262" w:lineRule="auto"/>
              <w:ind w:left="0" w:right="0"/>
              <w:jc w:val="left"/>
              <w:textAlignment w:val="center"/>
            </w:pPr>
            <w:r>
              <w:rPr>
                <w:b/>
                <w:bCs/>
                <w:color w:val="00274C"/>
                <w:position w:val="-2"/>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7075fcaa84d1894d"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di aspirazione (filtro aria - collettore aspirazione)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liquido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standard (trapezoidale) </w:t>
                  </w:r>
                  <w:r>
                    <w:rPr>
                      <w:color w:val="00274C"/>
                      <w:position w:val="3"/>
                      <w:sz w:val="17"/>
                      <w:szCs w:val="17"/>
                      <w:shd w:val="clear" w:color="auto" w:fill="E1E2E0"/>
                      <w:vertAlign w:val="superscript"/>
                    </w:rPr>
                    <w:t xml:space="preserve">(3)</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Cinghia Poly-V in condizioni gravose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Cinghia Poly-V in condizioni normale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3065fcaa84d1985c" w:history="1">
                    <w:r>
                      <w:rPr>
                        <w:color w:val="0000FF"/>
                        <w:position w:val="-2"/>
                        <w:sz w:val="20"/>
                        <w:szCs w:val="20"/>
                        <w:u w:val="single"/>
                        <w:shd w:val="clear" w:color="auto" w:fill="E1E2E0"/>
                      </w:rPr>
                      <w:t xml:space="preserve">ATS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ECU (attivazione spia o messaggio) consultare la documentazione della macchina</w:t>
                  </w:r>
                </w:p>
              </w:tc>
            </w:tr>
          </w:tbl>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FILTRO DELL’OLIO E DELL’OLIO MOTORE</w:t>
                  </w:r>
                </w:p>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r>
                    <w:rPr>
                      <w:color w:val="00274C"/>
                      <w:position w:val="-2"/>
                      <w:sz w:val="20"/>
                      <w:szCs w:val="20"/>
                      <w:shd w:val="clear" w:color="auto" w:fill="E1E2E0"/>
                    </w:rPr>
                    <w:t xml:space="preserve"> </w:t>
                  </w:r>
                  <w:r>
                    <w:rPr>
                      <w:b/>
                      <w:bCs/>
                      <w:color w:val="00274C"/>
                      <w:position w:val="-2"/>
                      <w:sz w:val="20"/>
                      <w:szCs w:val="20"/>
                      <w:shd w:val="clear" w:color="auto" w:fill="E1E2E0"/>
                    </w:rPr>
                    <w:t xml:space="preserve">- </w:t>
                  </w:r>
                  <w:hyperlink r:id="rId55945fcaa84d19f75" w:history="1">
                    <w:r>
                      <w:rPr>
                        <w:b/>
                        <w:bCs/>
                        <w:color w:val="0000FF"/>
                        <w:position w:val="-2"/>
                        <w:sz w:val="20"/>
                        <w:szCs w:val="20"/>
                        <w:u w:val="single"/>
                        <w:shd w:val="clear" w:color="auto" w:fill="E1E2E0"/>
                      </w:rPr>
                      <w:t xml:space="preserve">6.1</w:t>
                    </w:r>
                  </w:hyperlink>
                  <w:r>
                    <w:rPr>
                      <w:b/>
                      <w:bCs/>
                      <w:color w:val="00274C"/>
                      <w:position w:val="-2"/>
                      <w:sz w:val="20"/>
                      <w:szCs w:val="20"/>
                      <w:shd w:val="clear" w:color="auto" w:fill="E1E2E0"/>
                    </w:rPr>
                    <w:t xml:space="preserve"> - </w:t>
                  </w:r>
                  <w:hyperlink r:id="rId95025fcaa84d19f8f" w:history="1">
                    <w:r>
                      <w:rPr>
                        <w:b/>
                        <w:bCs/>
                        <w:color w:val="0000FF"/>
                        <w:position w:val="-2"/>
                        <w:sz w:val="20"/>
                        <w:szCs w:val="20"/>
                        <w:u w:val="single"/>
                        <w:shd w:val="clear" w:color="auto" w:fill="E1E2E0"/>
                      </w:rPr>
                      <w:t xml:space="preserve">6.2</w:t>
                    </w:r>
                  </w:hyperlink>
                  <w:r>
                    <w:rPr>
                      <w:b/>
                      <w:bCs/>
                      <w:color w:val="00274C"/>
                      <w:position w:val="-2"/>
                      <w:sz w:val="20"/>
                      <w:szCs w:val="20"/>
                      <w:shd w:val="clear" w:color="auto" w:fill="E1E2E0"/>
                    </w:rPr>
                    <w:t xml:space="preserve"> - </w:t>
                  </w:r>
                  <w:hyperlink r:id="rId28735fcaa84d19fa4" w:history="1">
                    <w:r>
                      <w:rPr>
                        <w:b/>
                        <w:bCs/>
                        <w:color w:val="0000FF"/>
                        <w:position w:val="-2"/>
                        <w:sz w:val="20"/>
                        <w:szCs w:val="20"/>
                        <w:u w:val="singl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  </w:t>
                  </w:r>
                  <w:r>
                    <w:rPr>
                      <w:color w:val="00274C"/>
                      <w:position w:val="3"/>
                      <w:sz w:val="16"/>
                      <w:szCs w:val="16"/>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PREFILTRO E DEL FILTRO DEL CARBURANTE</w:t>
                  </w:r>
                </w:p>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r>
                    <w:rPr>
                      <w:color w:val="00274C"/>
                      <w:position w:val="-2"/>
                      <w:sz w:val="20"/>
                      <w:szCs w:val="20"/>
                      <w:shd w:val="clear" w:color="auto" w:fill="E1E2E0"/>
                    </w:rPr>
                    <w:t xml:space="preserve"> </w:t>
                  </w:r>
                  <w:r>
                    <w:rPr>
                      <w:b/>
                      <w:bCs/>
                      <w:color w:val="00274C"/>
                      <w:position w:val="-2"/>
                      <w:sz w:val="20"/>
                      <w:szCs w:val="20"/>
                      <w:shd w:val="clear" w:color="auto" w:fill="E1E2E0"/>
                    </w:rPr>
                    <w:t xml:space="preserve">- </w:t>
                  </w:r>
                  <w:hyperlink r:id="rId25515fcaa84d1ad6b"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
            <w:pPr>
              <w:widowControl w:val="on"/>
              <w:pBdr/>
              <w:spacing w:before="0" w:after="0" w:line="262" w:lineRule="auto"/>
              <w:ind w:left="0" w:right="0"/>
              <w:jc w:val="left"/>
              <w:textAlignment w:val="center"/>
            </w:pPr>
            <w:r>
              <w:rPr>
                <w:color w:val="00274C"/>
                <w:position w:val="-2"/>
                <w:sz w:val="20"/>
                <w:szCs w:val="20"/>
              </w:rPr>
              <w:t xml:space="preserve">(1) - In caso di scarso utilizzo: 12 mesi.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(3) - In caso di scarso utilizzo: 36 mesi.
</w:t>
            </w:r>
          </w:p>
          <w:p>
            <w:pPr>
              <w:widowControl w:val="on"/>
              <w:pBdr/>
              <w:spacing w:before="0" w:after="0" w:line="262" w:lineRule="auto"/>
              <w:ind w:left="0" w:right="0"/>
              <w:jc w:val="left"/>
              <w:textAlignment w:val="center"/>
            </w:pPr>
            <w:r>
              <w:rPr>
                <w:color w:val="00274C"/>
                <w:position w:val="-2"/>
                <w:sz w:val="20"/>
                <w:szCs w:val="20"/>
              </w:rPr>
              <w:t xml:space="preserve">(4) - Per motori con sistema ATS ( </w:t>
            </w:r>
            <w:hyperlink r:id="rId94475fcaa84d1b60c" w:history="1">
              <w:r>
                <w:rPr>
                  <w:b/>
                  <w:bCs/>
                  <w:color w:val="0000FF"/>
                  <w:position w:val="-2"/>
                  <w:sz w:val="20"/>
                  <w:szCs w:val="20"/>
                  <w:u w:val="single"/>
                </w:rPr>
                <w:t xml:space="preserve">vedi Par. 1.6</w:t>
              </w:r>
            </w:hyperlink>
            <w:r>
              <w:rPr>
                <w:color w:val="00274C"/>
                <w:position w:val="-2"/>
                <w:sz w:val="20"/>
                <w:szCs w:val="20"/>
              </w:rPr>
              <w:t xml:space="preserve"> ) il controllo deve essere eseguito ogni 50 ore o ogni settimana.</w:t>
            </w:r>
            <w:r>
              <w:rPr>
                <w:color w:val="00274C"/>
                <w:position w:val="-2"/>
                <w:sz w:val="20"/>
                <w:szCs w:val="20"/>
              </w:rPr>
              <w:br/>
              <w:t xml:space="preserve">(6) - Rivolgersi alle officine autorizzate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textAlignment w:val="center"/>
            </w:pPr>
            <w:r>
              <w:rPr>
                <w:color w:val="00274C"/>
                <w:position w:val="-2"/>
                <w:sz w:val="20"/>
                <w:szCs w:val="20"/>
              </w:rPr>
              <w:t xml:space="preserve">(8) - </w:t>
            </w:r>
            <w:r>
              <w:rPr>
                <w:b/>
                <w:bCs/>
                <w:color w:val="00274C"/>
                <w:position w:val="-2"/>
                <w:sz w:val="20"/>
                <w:szCs w:val="20"/>
              </w:rPr>
              <w:t xml:space="preserve">Il primo controllo</w:t>
            </w:r>
            <w:r>
              <w:rPr>
                <w:color w:val="00274C"/>
                <w:position w:val="-2"/>
                <w:sz w:val="20"/>
                <w:szCs w:val="20"/>
              </w:rPr>
              <w:t xml:space="preserve"> deve essere eseguito dopo 10 ore.</w:t>
            </w:r>
          </w:p>
          <w:p>
            <w:pPr>
              <w:widowControl w:val="on"/>
              <w:pBdr/>
              <w:spacing w:before="0" w:after="0" w:line="262" w:lineRule="auto"/>
              <w:ind w:left="0" w:right="0"/>
              <w:jc w:val="left"/>
              <w:textAlignment w:val="center"/>
            </w:pPr>
            <w:r>
              <w:rPr>
                <w:color w:val="00274C"/>
                <w:position w:val="-2"/>
                <w:sz w:val="20"/>
                <w:szCs w:val="20"/>
              </w:rPr>
              <w:t xml:space="preserve">(9) - Testare annualmente le condizioni del refrigerante usando delle strisce per il controllo del refrigerante.</w:t>
            </w:r>
          </w:p>
          <w:p>
            <w:pPr>
              <w:widowControl w:val="on"/>
              <w:pBdr/>
              <w:spacing w:before="0" w:after="0" w:line="262" w:lineRule="auto"/>
              <w:ind w:left="0" w:right="0"/>
              <w:jc w:val="left"/>
              <w:textAlignment w:val="center"/>
            </w:pPr>
            <w:r>
              <w:rPr>
                <w:color w:val="00274C"/>
                <w:position w:val="-2"/>
                <w:sz w:val="20"/>
                <w:szCs w:val="20"/>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textAlignment w:val="center"/>
            </w:pPr>
            <w:r>
              <w:rPr>
                <w:color w:val="00274C"/>
                <w:position w:val="-2"/>
                <w:sz w:val="20"/>
                <w:szCs w:val="20"/>
              </w:rPr>
              <w:t xml:space="preserve">(11) - Vedi Cap. 2.5, "Motori KDI a iniezione elettronica certificati per le emissioni equivalenti Tier 3 – Stage IIIA (motori EGR)" e "Motori KDI a iniezione elettronica non certificati (motori senza EGR)".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393460" name="name26025fcaa84d2ecf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465fcaa84d2ec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59182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47325fcaa84d2f33e"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4591825"/>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Pr>
              <w:numPr>
                <w:ilvl w:val="0"/>
                <w:numId w:val="94591825"/>
              </w:numPr>
              <w:spacing w:before="0" w:after="0" w:line="262" w:lineRule="auto"/>
              <w:jc w:val="left"/>
              <w:rPr>
                <w:color w:val="00274C"/>
                <w:sz w:val="20"/>
                <w:szCs w:val="20"/>
              </w:rPr>
            </w:pPr>
            <w:r>
              <w:rPr>
                <w:color w:val="00274C"/>
                <w:position w:val="-2"/>
                <w:sz w:val="20"/>
                <w:szCs w:val="20"/>
              </w:rPr>
              <w:t xml:space="preserve">Sostituire l'olio e filtro olio se il livello supera il MAX.</w:t>
            </w:r>
          </w:p>
          <w:p>
            <w:pPr>
              <w:numPr>
                <w:ilvl w:val="0"/>
                <w:numId w:val="94591825"/>
              </w:numPr>
              <w:spacing w:before="0" w:after="0" w:line="262" w:lineRule="auto"/>
              <w:jc w:val="left"/>
              <w:rPr>
                <w:color w:val="00274C"/>
                <w:sz w:val="20"/>
                <w:szCs w:val="20"/>
              </w:rPr>
            </w:pPr>
            <w:r>
              <w:rPr>
                <w:color w:val="00274C"/>
                <w:position w:val="-2"/>
                <w:sz w:val="20"/>
                <w:szCs w:val="20"/>
              </w:rPr>
              <w:t xml:space="preserve">Non utilizzare il motore se il livello dell'olio supera il MAX.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591832"/>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al </w:t>
            </w:r>
            <w:r>
              <w:rPr>
                <w:b/>
                <w:bCs/>
                <w:color w:val="00274C"/>
                <w:position w:val="-2"/>
                <w:sz w:val="20"/>
                <w:szCs w:val="20"/>
              </w:rPr>
              <w:t xml:space="preserve">MAX</w:t>
            </w:r>
            <w:r>
              <w:rPr>
                <w:color w:val="00274C"/>
                <w:position w:val="-2"/>
                <w:sz w:val="20"/>
                <w:szCs w:val="20"/>
              </w:rPr>
              <w:t xml:space="preserve"> .</w:t>
            </w:r>
          </w:p>
          <w:p>
            <w:pPr>
              <w:numPr>
                <w:ilvl w:val="0"/>
                <w:numId w:val="94591832"/>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94591832"/>
              </w:numPr>
              <w:spacing w:before="0" w:after="0" w:line="262" w:lineRule="auto"/>
              <w:jc w:val="left"/>
              <w:rPr>
                <w:color w:val="00274C"/>
                <w:sz w:val="20"/>
                <w:szCs w:val="20"/>
              </w:rPr>
            </w:pPr>
            <w:r>
              <w:rPr>
                <w:color w:val="00274C"/>
                <w:position w:val="-2"/>
                <w:sz w:val="20"/>
                <w:szCs w:val="20"/>
              </w:rPr>
              <w:t xml:space="preserve">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94591832"/>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e/o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76327292" name="name56555fcaa84d64774"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94495fcaa84d6476c"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74079782" name="name78165fcaa84d7e012"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59095fcaa84d7e00b"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Asta livello olio in testa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463410" name="name81955fcaa84d9062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205fcaa84d9062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4591825"/>
        </w:numPr>
        <w:spacing w:before="0" w:after="0" w:line="240" w:lineRule="auto"/>
        <w:jc w:val="left"/>
        <w:rPr>
          <w:color w:val="00274C"/>
          <w:sz w:val="20"/>
          <w:szCs w:val="20"/>
        </w:rPr>
      </w:pPr>
      <w:r>
        <w:rPr>
          <w:color w:val="00274C"/>
          <w:sz w:val="20"/>
          <w:szCs w:val="20"/>
        </w:rPr>
        <w:t xml:space="preserve"> Prima di eseguire l'operazione vedere il </w:t>
      </w:r>
      <w:hyperlink r:id="rId92065fcaa84d91441"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9264690" name="name87085fcaa84deb5bb"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33505fcaa84deb5b3"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236335" name="name35135fcaa84e0d28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765fcaa84e0d2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59182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32045fcaa84e0d824"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4591825"/>
              </w:numPr>
              <w:spacing w:before="0" w:after="0" w:line="262" w:lineRule="auto"/>
              <w:jc w:val="left"/>
              <w:rPr>
                <w:color w:val="00274C"/>
                <w:sz w:val="20"/>
                <w:szCs w:val="20"/>
              </w:rPr>
            </w:pPr>
            <w:r>
              <w:rPr>
                <w:color w:val="00274C"/>
                <w:position w:val="-2"/>
                <w:sz w:val="20"/>
                <w:szCs w:val="20"/>
              </w:rPr>
              <w:t xml:space="preserve">Quando la cartuccia </w:t>
            </w:r>
            <w:r>
              <w:rPr>
                <w:b/>
                <w:bCs/>
                <w:color w:val="00274C"/>
                <w:position w:val="-2"/>
                <w:sz w:val="20"/>
                <w:szCs w:val="20"/>
              </w:rPr>
              <w:t xml:space="preserve">G</w:t>
            </w:r>
            <w:r>
              <w:rPr>
                <w:color w:val="00274C"/>
                <w:position w:val="-2"/>
                <w:sz w:val="20"/>
                <w:szCs w:val="20"/>
              </w:rPr>
              <w:t xml:space="preserve"> risulta sporca, non pulire ma sostituire le cartuccie </w:t>
            </w:r>
            <w:r>
              <w:rPr>
                <w:b/>
                <w:bCs/>
                <w:color w:val="00274C"/>
                <w:position w:val="-2"/>
                <w:sz w:val="20"/>
                <w:szCs w:val="20"/>
              </w:rPr>
              <w:t xml:space="preserve">B e G.</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Componenti non necessariamente forniti da </w:t>
            </w:r>
            <w:r>
              <w:rPr>
                <w:b/>
                <w:bCs/>
                <w:color w:val="00274C"/>
                <w:position w:val="-2"/>
                <w:sz w:val="20"/>
                <w:szCs w:val="20"/>
              </w:rPr>
              <w:t xml:space="preserve">KOHLER</w:t>
            </w:r>
            <w:r>
              <w:rPr>
                <w:color w:val="00274C"/>
                <w:position w:val="-2"/>
                <w:sz w:val="20"/>
                <w:szCs w:val="20"/>
              </w:rPr>
              <w:t xml:space="preserve"> .</w:t>
            </w:r>
          </w:p>
          <w:p/>
          <w:p/>
          <w:p>
            <w:pPr>
              <w:numPr>
                <w:ilvl w:val="0"/>
                <w:numId w:val="94591833"/>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94591833"/>
              </w:numPr>
              <w:spacing w:before="0" w:after="0" w:line="262" w:lineRule="auto"/>
              <w:jc w:val="left"/>
              <w:rPr>
                <w:color w:val="00274C"/>
                <w:sz w:val="20"/>
                <w:szCs w:val="20"/>
              </w:rPr>
            </w:pPr>
            <w:r>
              <w:rPr>
                <w:color w:val="00274C"/>
                <w:position w:val="-2"/>
                <w:sz w:val="20"/>
                <w:szCs w:val="20"/>
              </w:rPr>
              <w:t xml:space="preserve">Estrarre le cartucce </w:t>
            </w:r>
            <w:r>
              <w:rPr>
                <w:b/>
                <w:bCs/>
                <w:color w:val="00274C"/>
                <w:position w:val="-2"/>
                <w:sz w:val="20"/>
                <w:szCs w:val="20"/>
              </w:rPr>
              <w:t xml:space="preserve">B e G.</w:t>
            </w:r>
          </w:p>
          <w:p>
            <w:pPr>
              <w:numPr>
                <w:ilvl w:val="0"/>
                <w:numId w:val="94591833"/>
              </w:numPr>
              <w:spacing w:before="0" w:after="0" w:line="262" w:lineRule="auto"/>
              <w:jc w:val="left"/>
              <w:rPr>
                <w:color w:val="00274C"/>
                <w:sz w:val="20"/>
                <w:szCs w:val="20"/>
              </w:rPr>
            </w:pPr>
            <w:r>
              <w:rPr>
                <w:color w:val="00274C"/>
                <w:position w:val="-2"/>
                <w:sz w:val="20"/>
                <w:szCs w:val="20"/>
              </w:rPr>
              <w:t xml:space="preserve">Pulire internamente i componenti </w:t>
            </w:r>
            <w:r>
              <w:rPr>
                <w:b/>
                <w:bCs/>
                <w:color w:val="00274C"/>
                <w:position w:val="-2"/>
                <w:sz w:val="20"/>
                <w:szCs w:val="20"/>
              </w:rPr>
              <w:t xml:space="preserve">A e D</w:t>
            </w:r>
            <w:r>
              <w:rPr>
                <w:color w:val="00274C"/>
                <w:position w:val="-2"/>
                <w:sz w:val="20"/>
                <w:szCs w:val="20"/>
              </w:rPr>
              <w:t xml:space="preserve"> con l'ausilio di un panno umido.</w:t>
            </w:r>
          </w:p>
          <w:p>
            <w:pPr>
              <w:numPr>
                <w:ilvl w:val="0"/>
                <w:numId w:val="94591833"/>
              </w:numPr>
              <w:spacing w:before="0" w:after="0" w:line="262" w:lineRule="auto"/>
              <w:jc w:val="left"/>
              <w:rPr>
                <w:color w:val="00274C"/>
                <w:sz w:val="20"/>
                <w:szCs w:val="20"/>
              </w:rPr>
            </w:pPr>
            <w:r>
              <w:rPr>
                <w:b/>
                <w:bCs/>
                <w:color w:val="00274C"/>
                <w:position w:val="-2"/>
                <w:sz w:val="20"/>
                <w:szCs w:val="20"/>
              </w:rPr>
              <w:t xml:space="preserve">Non utilizzare aria compressa</w:t>
            </w:r>
            <w:r>
              <w:rPr>
                <w:color w:val="00274C"/>
                <w:position w:val="-2"/>
                <w:sz w:val="20"/>
                <w:szCs w:val="20"/>
              </w:rPr>
              <w:t xml:space="preserve"> , battere leggermente e ripetutamente la parte frontale </w:t>
            </w:r>
            <w:r>
              <w:rPr>
                <w:b/>
                <w:bCs/>
                <w:color w:val="00274C"/>
                <w:position w:val="-2"/>
                <w:sz w:val="20"/>
                <w:szCs w:val="20"/>
              </w:rPr>
              <w:t xml:space="preserve">E</w:t>
            </w:r>
            <w:r>
              <w:rPr>
                <w:color w:val="00274C"/>
                <w:position w:val="-2"/>
                <w:sz w:val="20"/>
                <w:szCs w:val="20"/>
              </w:rPr>
              <w:t xml:space="preserve"> sopra una superficie piana.</w:t>
            </w:r>
          </w:p>
          <w:p>
            <w:pPr>
              <w:numPr>
                <w:ilvl w:val="0"/>
                <w:numId w:val="94591833"/>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le cartuccia </w:t>
            </w:r>
            <w:r>
              <w:rPr>
                <w:b/>
                <w:bCs/>
                <w:color w:val="00274C"/>
                <w:position w:val="-2"/>
                <w:sz w:val="20"/>
                <w:szCs w:val="20"/>
              </w:rPr>
              <w:t xml:space="preserve">B e G</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12015418" name="name29305fcaa84e2f054"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75475fcaa84e2f04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991703" name="name20265fcaa84e400d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805fcaa84e400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591825"/>
              </w:numPr>
              <w:spacing w:before="0" w:after="0" w:line="262" w:lineRule="auto"/>
              <w:jc w:val="left"/>
              <w:rPr>
                <w:color w:val="00274C"/>
                <w:sz w:val="20"/>
                <w:szCs w:val="20"/>
              </w:rPr>
            </w:pPr>
            <w:r>
              <w:rPr>
                <w:color w:val="00274C"/>
                <w:position w:val="-2"/>
                <w:sz w:val="20"/>
                <w:szCs w:val="20"/>
              </w:rPr>
              <w:t xml:space="preserve">Per le avvertenze di sicurezza vedere  </w:t>
            </w:r>
            <w:hyperlink r:id="rId20105fcaa84e40c6b"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413689" name="name99005fcaa84e5140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825fcaa84e514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59182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58135fcaa84e51965"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94591825"/>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94591825"/>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591834"/>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D</w:t>
            </w:r>
            <w:r>
              <w:rPr>
                <w:color w:val="00274C"/>
                <w:position w:val="-2"/>
                <w:sz w:val="20"/>
                <w:szCs w:val="20"/>
              </w:rPr>
              <w:t xml:space="preserve"> .</w:t>
            </w:r>
          </w:p>
          <w:p>
            <w:pPr>
              <w:numPr>
                <w:ilvl w:val="0"/>
                <w:numId w:val="94591834"/>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26"/>
              </w:rPr>
              <w:drawing>
                <wp:inline distT="0" distB="0" distL="0" distR="0">
                  <wp:extent cx="2232000" cy="1483200"/>
                  <wp:docPr id="64155084" name="name88575fcaa84e6efab"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99525fcaa84e6efa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646453" name="name45355fcaa84e8164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485fcaa84e816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591825"/>
              </w:numPr>
              <w:spacing w:before="0" w:after="0" w:line="262" w:lineRule="auto"/>
              <w:jc w:val="left"/>
              <w:rPr>
                <w:color w:val="00274C"/>
                <w:sz w:val="20"/>
                <w:szCs w:val="20"/>
              </w:rPr>
            </w:pPr>
            <w:r>
              <w:rPr>
                <w:color w:val="00274C"/>
                <w:position w:val="-2"/>
                <w:sz w:val="20"/>
                <w:szCs w:val="20"/>
              </w:rPr>
              <w:t xml:space="preserve">Per le avvertenze di sicurezza vedere </w:t>
            </w:r>
            <w:hyperlink r:id="rId39745fcaa84e81c29"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803379" name="name65145fcaa84e9253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855fcaa84e925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59182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84295fcaa84e9313e"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4591825"/>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
          <w:p/>
          <w:p/>
        </w:tc>
        <w:tc>
          <w:tcPr>
            <w:tcMar>
              <w:top w:w="150" w:type="dxa"/>
              <w:bottom w:w="150" w:type="dxa"/>
            </w:tcMar>
            <w:vAlign w:val="top"/>
          </w:tcPr>
          <w:p>
            <w:r>
              <w:rPr>
                <w:position w:val="-230"/>
              </w:rPr>
              <w:drawing>
                <wp:inline distT="0" distB="0" distL="0" distR="0">
                  <wp:extent cx="2289600" cy="1512000"/>
                  <wp:docPr id="5315743" name="name40315fcaa84ec06ef"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89365fcaa84ec06e7"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94591835"/>
              </w:numPr>
              <w:spacing w:before="0" w:after="0" w:line="262" w:lineRule="auto"/>
              <w:jc w:val="left"/>
              <w:rPr>
                <w:color w:val="00274C"/>
                <w:sz w:val="20"/>
                <w:szCs w:val="20"/>
              </w:rPr>
            </w:pPr>
            <w:r>
              <w:rPr>
                <w:color w:val="00274C"/>
                <w:position w:val="-2"/>
                <w:sz w:val="20"/>
                <w:szCs w:val="20"/>
              </w:rPr>
              <w:t xml:space="preserve"> Verificare l'integrità dei: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circuito carburante </w:t>
            </w:r>
            <w:r>
              <w:rPr>
                <w:b/>
                <w:bCs/>
                <w:color w:val="00274C"/>
                <w:position w:val="-2"/>
                <w:sz w:val="20"/>
                <w:szCs w:val="20"/>
              </w:rPr>
              <w:t xml:space="preserve">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di raffreddamento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raccordo sfiato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dell'aria </w:t>
            </w:r>
            <w:r>
              <w:rPr>
                <w:b/>
                <w:bCs/>
                <w:color w:val="00274C"/>
                <w:position w:val="-2"/>
                <w:sz w:val="20"/>
                <w:szCs w:val="20"/>
              </w:rPr>
              <w:t xml:space="preserve">D</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Manicotto per il circuito di ritorno olio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43940582" name="name11225fcaa84ed8c21"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29545fcaa84ed8c19"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6337" name="name52635fcaa84ee9e4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735fcaa84ee9e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59182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40325fcaa84eea9eb"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298345" name="name23025fcaa84f026b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505fcaa84f026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591825"/>
              </w:numPr>
              <w:spacing w:before="0" w:after="0" w:line="262" w:lineRule="auto"/>
              <w:jc w:val="left"/>
              <w:rPr>
                <w:color w:val="00274C"/>
                <w:sz w:val="20"/>
                <w:szCs w:val="20"/>
              </w:rPr>
            </w:pPr>
            <w:r>
              <w:rPr>
                <w:color w:val="00274C"/>
                <w:position w:val="-2"/>
                <w:sz w:val="20"/>
                <w:szCs w:val="20"/>
              </w:rPr>
              <w:t xml:space="preserve">Per le avvertenze di sicurezza vedere </w:t>
            </w:r>
            <w:hyperlink r:id="rId30405fcaa84f03414"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9586" name="name83115fcaa84f131b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7865fcaa84f131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591825"/>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591836"/>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94591836"/>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94591836"/>
              </w:numPr>
              <w:spacing w:before="0" w:after="0" w:line="262" w:lineRule="auto"/>
              <w:jc w:val="left"/>
              <w:rPr>
                <w:color w:val="00274C"/>
                <w:sz w:val="20"/>
                <w:szCs w:val="20"/>
              </w:rPr>
            </w:pPr>
            <w:r>
              <w:rPr>
                <w:color w:val="00274C"/>
                <w:position w:val="-2"/>
                <w:sz w:val="20"/>
                <w:szCs w:val="20"/>
              </w:rPr>
              <w:t xml:space="preserve">Rabboccare se necessario.</w:t>
            </w:r>
          </w:p>
          <w:p>
            <w:pPr>
              <w:numPr>
                <w:ilvl w:val="0"/>
                <w:numId w:val="94591836"/>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liquido refrigerante.</w:t>
            </w:r>
          </w:p>
          <w:p>
            <w:pPr>
              <w:numPr>
                <w:ilvl w:val="0"/>
                <w:numId w:val="94591836"/>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94591836"/>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refrigerante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72455fcaa84f14028"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710600" name="name22325fcaa84f27ac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2445fcaa84f27a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94591825"/>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r>
              <w:rPr>
                <w:position w:val="-226"/>
              </w:rPr>
              <w:drawing>
                <wp:inline distT="0" distB="0" distL="0" distR="0">
                  <wp:extent cx="2232000" cy="1483200"/>
                  <wp:docPr id="26413498" name="name68205fcaa84f3ef3a"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74185fcaa84f3ef3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40530139" name="name47865fcaa84f5d00b"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74845fcaa84f5d003"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e regolazione tensione cinghia alternatore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851681" name="name54555fcaa84f703f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515fcaa84f703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591825"/>
              </w:numPr>
              <w:spacing w:before="0" w:after="0" w:line="262" w:lineRule="auto"/>
              <w:jc w:val="left"/>
              <w:rPr>
                <w:color w:val="00274C"/>
                <w:sz w:val="20"/>
                <w:szCs w:val="20"/>
              </w:rPr>
            </w:pPr>
            <w:r>
              <w:rPr>
                <w:color w:val="00274C"/>
                <w:position w:val="-2"/>
                <w:sz w:val="20"/>
                <w:szCs w:val="20"/>
              </w:rPr>
              <w:t xml:space="preserve">Per le avvertenze di sicurezza vedi </w:t>
            </w:r>
            <w:hyperlink r:id="rId78715fcaa84f71045"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Controllo</w:t>
            </w:r>
          </w:p>
          <w:p/>
          <w:p/>
          <w:p>
            <w:pPr>
              <w:numPr>
                <w:ilvl w:val="0"/>
                <w:numId w:val="94591837"/>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sostituirla.</w:t>
            </w:r>
          </w:p>
          <w:p>
            <w:pPr>
              <w:numPr>
                <w:ilvl w:val="0"/>
                <w:numId w:val="94591837"/>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80 e 85 Hz</w:t>
            </w:r>
            <w:r>
              <w:rPr>
                <w:color w:val="00274C"/>
                <w:position w:val="-2"/>
                <w:sz w:val="20"/>
                <w:szCs w:val="20"/>
              </w:rPr>
              <w:t xml:space="preserve"> con apposito strumento.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Con lo strumento </w:t>
            </w:r>
            <w:r>
              <w:rPr>
                <w:b/>
                <w:bCs/>
                <w:color w:val="00274C"/>
                <w:position w:val="-2"/>
                <w:sz w:val="20"/>
                <w:szCs w:val="20"/>
              </w:rPr>
              <w:t xml:space="preserve">F (DENSO BTG-2)</w:t>
            </w:r>
            <w:r>
              <w:rPr>
                <w:color w:val="00274C"/>
                <w:position w:val="-2"/>
                <w:sz w:val="20"/>
                <w:szCs w:val="20"/>
              </w:rPr>
              <w:t xml:space="preserve"> indicato in figura (o similari) è possibile verificare il corrispondente valore in Newton compreso tra </w:t>
            </w:r>
            <w:r>
              <w:rPr>
                <w:b/>
                <w:bCs/>
                <w:color w:val="00274C"/>
                <w:position w:val="-2"/>
                <w:sz w:val="20"/>
                <w:szCs w:val="20"/>
              </w:rPr>
              <w:t xml:space="preserve">350 e 450 N.</w:t>
            </w:r>
          </w:p>
          <w:p/>
          <w:p/>
          <w:p>
            <w:pPr>
              <w:widowControl w:val="on"/>
              <w:pBdr/>
              <w:spacing w:before="0" w:after="0" w:line="262" w:lineRule="auto"/>
              <w:ind w:left="0" w:right="0"/>
              <w:jc w:val="left"/>
              <w:textAlignment w:val="center"/>
            </w:pPr>
            <w:r>
              <w:rPr>
                <w:color w:val="00274C"/>
                <w:position w:val="-2"/>
                <w:sz w:val="20"/>
                <w:szCs w:val="20"/>
              </w:rPr>
              <w:t xml:space="preserve">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Kg</w:t>
            </w:r>
            <w:r>
              <w:rPr>
                <w:color w:val="00274C"/>
                <w:position w:val="-2"/>
                <w:sz w:val="20"/>
                <w:szCs w:val="20"/>
              </w:rPr>
              <w:t xml:space="preserve">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mm</w:t>
            </w: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In caso contrario effettuare la regolazione.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    Regolazione</w:t>
            </w:r>
          </w:p>
          <w:p>
            <w:pPr>
              <w:numPr>
                <w:ilvl w:val="0"/>
                <w:numId w:val="94591838"/>
              </w:numPr>
              <w:spacing w:before="0" w:after="0" w:line="262" w:lineRule="auto"/>
              <w:jc w:val="left"/>
              <w:rPr>
                <w:color w:val="00274C"/>
                <w:sz w:val="20"/>
                <w:szCs w:val="20"/>
              </w:rPr>
            </w:pPr>
            <w:r>
              <w:rPr>
                <w:color w:val="00274C"/>
                <w:position w:val="-2"/>
                <w:sz w:val="20"/>
                <w:szCs w:val="20"/>
              </w:rPr>
              <w:br/>
              <w:br/>
              <w:t xml:space="preserve">Allentare i bulloni di fissaggio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94591838"/>
              </w:numPr>
              <w:spacing w:before="0" w:after="0" w:line="262" w:lineRule="auto"/>
              <w:jc w:val="left"/>
              <w:rPr>
                <w:color w:val="00274C"/>
                <w:sz w:val="20"/>
                <w:szCs w:val="20"/>
              </w:rPr>
            </w:pPr>
            <w:r>
              <w:rPr>
                <w:color w:val="00274C"/>
                <w:position w:val="-2"/>
                <w:sz w:val="20"/>
                <w:szCs w:val="20"/>
              </w:rPr>
              <w:t xml:space="preserve">Tirare l'alternatore verso l'esterno (nel senso della freccia </w:t>
            </w:r>
            <w:r>
              <w:rPr>
                <w:b/>
                <w:bCs/>
                <w:color w:val="00274C"/>
                <w:position w:val="-2"/>
                <w:sz w:val="20"/>
                <w:szCs w:val="20"/>
              </w:rPr>
              <w:t xml:space="preserve">D</w:t>
            </w:r>
            <w:r>
              <w:rPr>
                <w:color w:val="00274C"/>
                <w:position w:val="-2"/>
                <w:sz w:val="20"/>
                <w:szCs w:val="20"/>
              </w:rPr>
              <w:t xml:space="preserve"> ), per tensionare la cinghia.</w:t>
            </w:r>
          </w:p>
          <w:p>
            <w:pPr>
              <w:numPr>
                <w:ilvl w:val="0"/>
                <w:numId w:val="94591838"/>
              </w:numPr>
              <w:spacing w:before="0" w:after="0" w:line="262" w:lineRule="auto"/>
              <w:jc w:val="left"/>
              <w:rPr>
                <w:color w:val="00274C"/>
                <w:sz w:val="20"/>
                <w:szCs w:val="20"/>
              </w:rPr>
            </w:pPr>
            <w:r>
              <w:rPr>
                <w:color w:val="00274C"/>
                <w:position w:val="-2"/>
                <w:sz w:val="20"/>
                <w:szCs w:val="20"/>
              </w:rPr>
              <w:t xml:space="preserve">Mantenendo in tensione la cinghia stringere i bulloni </w:t>
            </w:r>
            <w:r>
              <w:rPr>
                <w:b/>
                <w:bCs/>
                <w:color w:val="00274C"/>
                <w:position w:val="-2"/>
                <w:sz w:val="20"/>
                <w:szCs w:val="20"/>
              </w:rPr>
              <w:t xml:space="preserve">B e C.</w:t>
            </w:r>
          </w:p>
          <w:p>
            <w:pPr>
              <w:numPr>
                <w:ilvl w:val="0"/>
                <w:numId w:val="94591838"/>
              </w:numPr>
              <w:spacing w:before="0" w:after="0" w:line="262" w:lineRule="auto"/>
              <w:jc w:val="left"/>
              <w:rPr>
                <w:color w:val="00274C"/>
                <w:sz w:val="20"/>
                <w:szCs w:val="20"/>
              </w:rPr>
            </w:pPr>
            <w:r>
              <w:rPr>
                <w:color w:val="00274C"/>
                <w:position w:val="-2"/>
                <w:sz w:val="20"/>
                <w:szCs w:val="20"/>
              </w:rPr>
              <w:t xml:space="preserve">Serrare in sequenza i bulloni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69 Nm [filetto M10] - 40 Nm</w:t>
            </w:r>
            <w:r>
              <w:rPr>
                <w:color w:val="00274C"/>
                <w:position w:val="-2"/>
                <w:sz w:val="20"/>
                <w:szCs w:val="20"/>
              </w:rPr>
              <w:t xml:space="preserve"> </w:t>
            </w:r>
            <w:r>
              <w:rPr>
                <w:b/>
                <w:bCs/>
                <w:color w:val="00274C"/>
                <w:position w:val="-2"/>
                <w:sz w:val="20"/>
                <w:szCs w:val="20"/>
              </w:rPr>
              <w:t xml:space="preserve">[filetto M8]</w:t>
            </w:r>
            <w:r>
              <w:rPr>
                <w:color w:val="00274C"/>
                <w:position w:val="-2"/>
                <w:sz w:val="20"/>
                <w:szCs w:val="20"/>
              </w:rPr>
              <w:t xml:space="preserve"> ) con chiave dinamometrica </w:t>
            </w:r>
            <w:r>
              <w:rPr>
                <w:b/>
                <w:bCs/>
                <w:color w:val="00274C"/>
                <w:position w:val="-2"/>
                <w:sz w:val="20"/>
                <w:szCs w:val="20"/>
              </w:rPr>
              <w:t xml:space="preserve">E</w:t>
            </w:r>
            <w:r>
              <w:rPr>
                <w:color w:val="00274C"/>
                <w:position w:val="-2"/>
                <w:sz w:val="20"/>
                <w:szCs w:val="20"/>
              </w:rPr>
              <w:t xml:space="preserve"> .</w:t>
            </w:r>
          </w:p>
          <w:p>
            <w:pPr>
              <w:numPr>
                <w:ilvl w:val="0"/>
                <w:numId w:val="94591838"/>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80 e 85 Hz</w:t>
            </w:r>
            <w:r>
              <w:rPr>
                <w:color w:val="00274C"/>
                <w:position w:val="-2"/>
                <w:sz w:val="20"/>
                <w:szCs w:val="20"/>
              </w:rPr>
              <w:t xml:space="preserve"> con apposito strumento.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Con lo strumento </w:t>
            </w:r>
            <w:r>
              <w:rPr>
                <w:b/>
                <w:bCs/>
                <w:color w:val="00274C"/>
                <w:position w:val="-2"/>
                <w:sz w:val="20"/>
                <w:szCs w:val="20"/>
              </w:rPr>
              <w:t xml:space="preserve">F (DENSO BTG-2)</w:t>
            </w:r>
            <w:r>
              <w:rPr>
                <w:color w:val="00274C"/>
                <w:position w:val="-2"/>
                <w:sz w:val="20"/>
                <w:szCs w:val="20"/>
              </w:rPr>
              <w:t xml:space="preserve"> indicato in figura (o similari) invece è possibile verificare il corrispondente valore in Newton compreso tra </w:t>
            </w:r>
            <w:r>
              <w:rPr>
                <w:b/>
                <w:bCs/>
                <w:color w:val="00274C"/>
                <w:position w:val="-2"/>
                <w:sz w:val="20"/>
                <w:szCs w:val="20"/>
              </w:rPr>
              <w:t xml:space="preserve">350 e 450 N.</w:t>
            </w:r>
          </w:p>
          <w:p>
            <w:pPr>
              <w:widowControl w:val="on"/>
              <w:pBdr/>
              <w:spacing w:before="0" w:after="0" w:line="262" w:lineRule="auto"/>
              <w:ind w:left="0" w:right="0"/>
              <w:jc w:val="left"/>
              <w:textAlignment w:val="center"/>
            </w:pPr>
            <w:r>
              <w:rPr>
                <w:color w:val="00274C"/>
                <w:position w:val="-2"/>
                <w:sz w:val="20"/>
                <w:szCs w:val="20"/>
              </w:rPr>
              <w:br/>
              <w:t xml:space="preserve">In assenza di stumenti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w:t>
            </w:r>
            <w:r>
              <w:rPr>
                <w:b/>
                <w:bCs/>
                <w:color w:val="00274C"/>
                <w:position w:val="-2"/>
                <w:sz w:val="20"/>
                <w:szCs w:val="20"/>
              </w:rPr>
              <w:t xml:space="preserve">10 Kg</w:t>
            </w:r>
            <w:r>
              <w:rPr>
                <w:color w:val="00274C"/>
                <w:position w:val="-2"/>
                <w:sz w:val="20"/>
                <w:szCs w:val="20"/>
              </w:rPr>
              <w:t xml:space="preserve">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mm</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Dopo qualche minuto di funzionamento del motore lasciarlo raffreddare a temperatura ambiente e ripetere le operazioni </w:t>
            </w:r>
            <w:r>
              <w:rPr>
                <w:b/>
                <w:bCs/>
                <w:color w:val="00274C"/>
                <w:position w:val="-2"/>
                <w:sz w:val="20"/>
                <w:szCs w:val="20"/>
              </w:rPr>
              <w:t xml:space="preserve">2, 3, 4 e 5</w:t>
            </w:r>
            <w:r>
              <w:rPr>
                <w:color w:val="00274C"/>
                <w:position w:val="-2"/>
                <w:sz w:val="20"/>
                <w:szCs w:val="20"/>
              </w:rPr>
              <w:t xml:space="preserve"> nel caso la tensione della cinghia risultasse fuori dai valori prescritti.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Rivolgersi ad una officina autorizzata </w:t>
            </w:r>
            <w:r>
              <w:rPr>
                <w:b/>
                <w:bCs/>
                <w:color w:val="00274C"/>
                <w:position w:val="-2"/>
                <w:sz w:val="20"/>
                <w:szCs w:val="20"/>
              </w:rPr>
              <w:t xml:space="preserve">KOHLER</w:t>
            </w:r>
            <w:r>
              <w:rPr>
                <w:color w:val="00274C"/>
                <w:position w:val="-2"/>
                <w:sz w:val="20"/>
                <w:szCs w:val="20"/>
              </w:rPr>
              <w:t xml:space="preserve"> per la sostituzione.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4"/>
              </w:rPr>
              <w:drawing>
                <wp:inline distT="0" distB="0" distL="0" distR="0">
                  <wp:extent cx="2232000" cy="1468800"/>
                  <wp:docPr id="63248120" name="name75515fcaa84f8c7f5"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54915fcaa84f8c7ee"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98988100" name="name13395fcaa84fa3e4a"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60325fcaa84fa3e4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37618983" name="name91735fcaa84fbb874"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51345fcaa84fbb86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cinghia alternatore Poly-V</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644322" name="name13235fcaa84fcbdb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505fcaa84fcbd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59182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43225fcaa84fccab4"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4591825"/>
              </w:numPr>
              <w:spacing w:before="0" w:after="0" w:line="262" w:lineRule="auto"/>
              <w:jc w:val="left"/>
              <w:rPr>
                <w:color w:val="00274C"/>
                <w:sz w:val="20"/>
                <w:szCs w:val="20"/>
              </w:rPr>
            </w:pPr>
            <w:r>
              <w:rPr>
                <w:color w:val="00274C"/>
                <w:position w:val="-2"/>
                <w:sz w:val="20"/>
                <w:szCs w:val="20"/>
              </w:rPr>
              <w:t xml:space="preserve">Per le avvertenze di sicurezza vedere </w:t>
            </w:r>
            <w:hyperlink r:id="rId81285fcaa84fccb33"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La cinghia Poly-V è a regolazione fissa.</w:t>
            </w:r>
          </w:p>
          <w:p/>
          <w:p/>
          <w:p>
            <w:pPr>
              <w:numPr>
                <w:ilvl w:val="0"/>
                <w:numId w:val="94591839"/>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w:t>
            </w:r>
            <w:r>
              <w:rPr>
                <w:b/>
                <w:bCs/>
                <w:color w:val="00274C"/>
                <w:position w:val="-2"/>
                <w:sz w:val="20"/>
                <w:szCs w:val="20"/>
              </w:rPr>
              <w:t xml:space="preserve">sostituirla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Assicurasi che le nervature della cinghia </w:t>
            </w:r>
            <w:r>
              <w:rPr>
                <w:b/>
                <w:bCs/>
                <w:color w:val="00274C"/>
                <w:position w:val="-2"/>
                <w:sz w:val="20"/>
                <w:szCs w:val="20"/>
              </w:rPr>
              <w:t xml:space="preserve">A</w:t>
            </w:r>
            <w:r>
              <w:rPr>
                <w:color w:val="00274C"/>
                <w:position w:val="-2"/>
                <w:sz w:val="20"/>
                <w:szCs w:val="20"/>
              </w:rPr>
              <w:t xml:space="preserve"> siano inserite correttamente dentro le gole delle pulegge </w:t>
            </w:r>
            <w:r>
              <w:rPr>
                <w:b/>
                <w:bCs/>
                <w:color w:val="00274C"/>
                <w:position w:val="-2"/>
                <w:sz w:val="20"/>
                <w:szCs w:val="20"/>
              </w:rPr>
              <w:t xml:space="preserve">B</w:t>
            </w:r>
            <w:r>
              <w:rPr>
                <w:color w:val="00274C"/>
                <w:position w:val="-2"/>
                <w:sz w:val="20"/>
                <w:szCs w:val="20"/>
              </w:rPr>
              <w:t xml:space="preserve"> (come raffigurato in </w:t>
            </w:r>
            <w:r>
              <w:rPr>
                <w:b/>
                <w:bCs/>
                <w:color w:val="00274C"/>
                <w:position w:val="-2"/>
                <w:sz w:val="20"/>
                <w:szCs w:val="20"/>
              </w:rPr>
              <w:t xml:space="preserve">Fig. 5.14 Fig. e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591839"/>
              </w:numPr>
              <w:spacing w:before="0" w:after="0" w:line="262" w:lineRule="auto"/>
              <w:jc w:val="left"/>
              <w:rPr>
                <w:color w:val="00274C"/>
                <w:sz w:val="20"/>
                <w:szCs w:val="20"/>
              </w:rPr>
            </w:pPr>
            <w:r>
              <w:rPr>
                <w:color w:val="00274C"/>
                <w:position w:val="-2"/>
                <w:sz w:val="20"/>
                <w:szCs w:val="20"/>
              </w:rPr>
              <w:t xml:space="preserve">Avviare il motore e dopo qualche minuto di funzionamento spegnerlo e lasciarlo raffreddare a temperatura ambiente e verificare il tensionamento della cinghia nel punto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Il controllo con vibrazione ha un valore compreso tra </w:t>
            </w:r>
            <w:r>
              <w:rPr>
                <w:b/>
                <w:bCs/>
                <w:color w:val="00274C"/>
                <w:position w:val="-2"/>
                <w:sz w:val="20"/>
                <w:szCs w:val="20"/>
              </w:rPr>
              <w:t xml:space="preserve">149</w:t>
            </w:r>
            <w:r>
              <w:rPr>
                <w:color w:val="00274C"/>
                <w:position w:val="-2"/>
                <w:sz w:val="20"/>
                <w:szCs w:val="20"/>
              </w:rPr>
              <w:t xml:space="preserve"> e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Se la cinghia risulta non conforme ai valori di tensione prescritti procedere alla sostituzione presso un'officina autorizzata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52217991" name="name43575fcaa84ff0219"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46975fcaa84ff021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78265441" name="name22275fcaa85021d0a"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28715fcaa85021d03"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758335" name="name21015fcaa850315b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295fcaa850315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59182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5985fcaa850321ef"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001892" name="name52195fcaa8504101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355fcaa850410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591825"/>
              </w:numPr>
              <w:spacing w:before="0" w:after="0" w:line="262" w:lineRule="auto"/>
              <w:jc w:val="left"/>
              <w:rPr>
                <w:color w:val="00274C"/>
                <w:sz w:val="20"/>
                <w:szCs w:val="20"/>
              </w:rPr>
            </w:pPr>
            <w:r>
              <w:rPr>
                <w:color w:val="00274C"/>
                <w:position w:val="-2"/>
                <w:sz w:val="20"/>
                <w:szCs w:val="20"/>
              </w:rPr>
              <w:t xml:space="preserve">Per le avvertenze di sicurezza vedere </w:t>
            </w:r>
            <w:hyperlink r:id="rId71185fcaa850415ee"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Quando si accende la spia presenza acqua nella cartuccia filtro carburante fare riferimento al Par. 6.4.</w:t>
            </w:r>
          </w:p>
          <w:p/>
          <w:p/>
          <w:p>
            <w:pPr>
              <w:numPr>
                <w:ilvl w:val="0"/>
                <w:numId w:val="94591840"/>
              </w:numPr>
              <w:spacing w:before="0" w:after="0" w:line="262" w:lineRule="auto"/>
              <w:jc w:val="left"/>
              <w:rPr>
                <w:color w:val="00274C"/>
                <w:sz w:val="20"/>
                <w:szCs w:val="20"/>
              </w:rPr>
            </w:pPr>
            <w:r>
              <w:rPr>
                <w:color w:val="00274C"/>
                <w:position w:val="-2"/>
                <w:sz w:val="20"/>
                <w:szCs w:val="20"/>
              </w:rPr>
              <w:t xml:space="preserve">Svitare leggermente la vite a farfalla </w:t>
            </w:r>
            <w:r>
              <w:rPr>
                <w:b/>
                <w:bCs/>
                <w:color w:val="00274C"/>
                <w:position w:val="-2"/>
                <w:sz w:val="20"/>
                <w:szCs w:val="20"/>
              </w:rPr>
              <w:t xml:space="preserve">A</w:t>
            </w:r>
            <w:r>
              <w:rPr>
                <w:color w:val="00274C"/>
                <w:position w:val="-2"/>
                <w:sz w:val="20"/>
                <w:szCs w:val="20"/>
              </w:rPr>
              <w:t xml:space="preserve"> senza smontarla.</w:t>
            </w:r>
          </w:p>
          <w:p>
            <w:pPr>
              <w:numPr>
                <w:ilvl w:val="0"/>
                <w:numId w:val="94591840"/>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94591840"/>
              </w:numPr>
              <w:spacing w:before="0" w:after="0" w:line="262" w:lineRule="auto"/>
              <w:jc w:val="left"/>
              <w:rPr>
                <w:color w:val="00274C"/>
                <w:sz w:val="20"/>
                <w:szCs w:val="20"/>
              </w:rPr>
            </w:pPr>
            <w:r>
              <w:rPr>
                <w:color w:val="00274C"/>
                <w:position w:val="-2"/>
                <w:sz w:val="20"/>
                <w:szCs w:val="20"/>
              </w:rPr>
              <w:t xml:space="preserve">Avvitare la vite a farfalla </w:t>
            </w:r>
            <w:r>
              <w:rPr>
                <w:b/>
                <w:bCs/>
                <w:color w:val="00274C"/>
                <w:position w:val="-2"/>
                <w:sz w:val="20"/>
                <w:szCs w:val="20"/>
              </w:rPr>
              <w:t xml:space="preserve">A</w:t>
            </w:r>
            <w:r>
              <w:rPr>
                <w:color w:val="00274C"/>
                <w:position w:val="-2"/>
                <w:sz w:val="20"/>
                <w:szCs w:val="20"/>
              </w:rPr>
              <w:t xml:space="preserve"> non appena il carburante fuoriesce.</w:t>
            </w:r>
          </w:p>
        </w:tc>
        <w:tc>
          <w:tcPr>
            <w:tcMar>
              <w:top w:w="150" w:type="dxa"/>
              <w:bottom w:w="150" w:type="dxa"/>
            </w:tcMar>
            <w:vAlign w:val="top"/>
          </w:tcPr>
          <w:p>
            <w:r>
              <w:rPr>
                <w:position w:val="-224"/>
              </w:rPr>
              <w:drawing>
                <wp:inline distT="0" distB="0" distL="0" distR="0">
                  <wp:extent cx="2232000" cy="1476000"/>
                  <wp:docPr id="46908182" name="name87185fcaa85059771"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86385fcaa8505976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793437" name="name91595fcaa8506ba0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555fcaa8506ba0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4591825"/>
        </w:numPr>
        <w:spacing w:before="0" w:after="0" w:line="240" w:lineRule="auto"/>
        <w:jc w:val="left"/>
        <w:rPr>
          <w:color w:val="00274C"/>
          <w:sz w:val="20"/>
          <w:szCs w:val="20"/>
        </w:rPr>
      </w:pPr>
      <w:r>
        <w:rPr>
          <w:color w:val="00274C"/>
          <w:sz w:val="20"/>
          <w:szCs w:val="20"/>
        </w:rPr>
        <w:t xml:space="preserve">Nel caso i cui i motori siano inutilizzati per un periodo fino a 6 mesi, devono essere protetti, con le operazioni descritte in Stoccaggio Motore (fino a 6 mesi) </w:t>
      </w:r>
      <w:r>
        <w:rPr>
          <w:b/>
          <w:bCs/>
          <w:color w:val="00274C"/>
          <w:sz w:val="20"/>
          <w:szCs w:val="20"/>
        </w:rPr>
        <w:t xml:space="preserve">( </w:t>
      </w:r>
      <w:hyperlink r:id="rId15125fcaa8506c182"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94591825"/>
        </w:numPr>
        <w:spacing w:before="0" w:after="0" w:line="240" w:lineRule="auto"/>
        <w:jc w:val="left"/>
        <w:rPr>
          <w:color w:val="00274C"/>
          <w:sz w:val="20"/>
          <w:szCs w:val="20"/>
        </w:rPr>
      </w:pPr>
      <w:r>
        <w:rPr>
          <w:color w:val="00274C"/>
          <w:sz w:val="20"/>
          <w:szCs w:val="20"/>
        </w:rPr>
        <w:t xml:space="preserve">Oltre i 6 mesi di inutilizzo del motore, è necessario effettuare un intervento protettivo per estendere il periodo di stoccaggio (oltre i 6 mesi) </w:t>
      </w:r>
      <w:r>
        <w:rPr>
          <w:b/>
          <w:bCs/>
          <w:color w:val="00274C"/>
          <w:sz w:val="20"/>
          <w:szCs w:val="20"/>
        </w:rPr>
        <w:t xml:space="preserve">( </w:t>
      </w:r>
      <w:hyperlink r:id="rId87235fcaa8506c1d7"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94591825"/>
        </w:numPr>
        <w:spacing w:before="0" w:after="0" w:line="240" w:lineRule="auto"/>
        <w:jc w:val="left"/>
        <w:rPr>
          <w:color w:val="00274C"/>
          <w:sz w:val="20"/>
          <w:szCs w:val="20"/>
        </w:rPr>
      </w:pPr>
      <w:r>
        <w:rPr>
          <w:color w:val="00274C"/>
          <w:sz w:val="20"/>
          <w:szCs w:val="20"/>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Prima dello stoccaggio verificare che:</w:t>
            </w:r>
          </w:p>
          <w:p>
            <w:pPr>
              <w:numPr>
                <w:ilvl w:val="0"/>
                <w:numId w:val="94591825"/>
              </w:numPr>
              <w:spacing w:before="0" w:after="0" w:line="262" w:lineRule="auto"/>
              <w:jc w:val="left"/>
              <w:rPr>
                <w:color w:val="00274C"/>
                <w:sz w:val="20"/>
                <w:szCs w:val="20"/>
              </w:rPr>
            </w:pPr>
            <w:r>
              <w:rPr>
                <w:color w:val="00274C"/>
                <w:position w:val="-2"/>
                <w:sz w:val="20"/>
                <w:szCs w:val="20"/>
              </w:rPr>
              <w:t xml:space="preserve">L'ambiente dove il motore verrà conservato non sia umido o esposto ad intemperie. Proteggere il motore con un'adeguata copertura da polvere, umidità ed agenti atmosferici.</w:t>
            </w:r>
          </w:p>
          <w:p>
            <w:pPr>
              <w:numPr>
                <w:ilvl w:val="0"/>
                <w:numId w:val="94591825"/>
              </w:numPr>
              <w:spacing w:before="0" w:after="0" w:line="262" w:lineRule="auto"/>
              <w:jc w:val="left"/>
              <w:rPr>
                <w:color w:val="00274C"/>
                <w:sz w:val="20"/>
                <w:szCs w:val="20"/>
              </w:rPr>
            </w:pPr>
            <w:r>
              <w:rPr>
                <w:color w:val="00274C"/>
                <w:position w:val="-2"/>
                <w:sz w:val="20"/>
                <w:szCs w:val="20"/>
              </w:rPr>
              <w:t xml:space="preserve">Il luogo non sia in prossimità di quadri elettrici.</w:t>
            </w:r>
          </w:p>
          <w:p>
            <w:pPr>
              <w:numPr>
                <w:ilvl w:val="0"/>
                <w:numId w:val="94591825"/>
              </w:numPr>
              <w:spacing w:before="0" w:after="0" w:line="262" w:lineRule="auto"/>
              <w:jc w:val="left"/>
              <w:rPr>
                <w:color w:val="00274C"/>
                <w:sz w:val="20"/>
                <w:szCs w:val="20"/>
              </w:rPr>
            </w:pPr>
            <w:r>
              <w:rPr>
                <w:color w:val="00274C"/>
                <w:position w:val="-2"/>
                <w:sz w:val="20"/>
                <w:szCs w:val="20"/>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rPr>
        <w:t xml:space="preserve">Eseguire i punti descritti nel </w:t>
      </w:r>
      <w:hyperlink r:id="rId13655fcaa8506cea9" w:history="1">
        <w:r>
          <w:rPr>
            <w:b/>
            <w:bCs/>
            <w:color w:val="0000FF"/>
            <w:sz w:val="20"/>
            <w:szCs w:val="20"/>
            <w:u w:val="single"/>
          </w:rPr>
          <w:t xml:space="preserve">Par. 5.13</w:t>
        </w:r>
      </w:hyperlink>
      <w:r>
        <w:rPr>
          <w:b/>
          <w:bCs/>
          <w:color w:val="00274C"/>
          <w:sz w:val="20"/>
          <w:szCs w:val="20"/>
        </w:rPr>
        <w:t xml:space="preserve"> .</w:t>
      </w:r>
    </w:p>
    <w:p>
      <w:pPr>
        <w:numPr>
          <w:ilvl w:val="0"/>
          <w:numId w:val="94591841"/>
        </w:numPr>
        <w:spacing w:before="0" w:after="0" w:line="240" w:lineRule="auto"/>
        <w:jc w:val="left"/>
        <w:rPr>
          <w:color w:val="00274C"/>
          <w:sz w:val="20"/>
          <w:szCs w:val="20"/>
        </w:rPr>
      </w:pPr>
      <w:r>
        <w:rPr>
          <w:color w:val="00274C"/>
          <w:sz w:val="20"/>
          <w:szCs w:val="20"/>
        </w:rPr>
        <w:t xml:space="preserve">Sostituire l'olio motore </w:t>
      </w:r>
      <w:hyperlink r:id="rId43605fcaa8506cee7"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94591841"/>
        </w:numPr>
        <w:spacing w:before="0" w:after="0" w:line="240" w:lineRule="auto"/>
        <w:jc w:val="left"/>
        <w:rPr>
          <w:color w:val="00274C"/>
          <w:sz w:val="20"/>
          <w:szCs w:val="20"/>
        </w:rPr>
      </w:pPr>
      <w:r>
        <w:rPr>
          <w:color w:val="00274C"/>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94591841"/>
        </w:numPr>
        <w:spacing w:before="0" w:after="0" w:line="240" w:lineRule="auto"/>
        <w:jc w:val="left"/>
        <w:rPr>
          <w:color w:val="00274C"/>
          <w:sz w:val="20"/>
          <w:szCs w:val="20"/>
        </w:rPr>
      </w:pPr>
      <w:r>
        <w:rPr>
          <w:color w:val="00274C"/>
          <w:sz w:val="20"/>
          <w:szCs w:val="20"/>
        </w:rPr>
        <w:t xml:space="preserve">Con vaschetta d'espansione:</w:t>
      </w:r>
      <w:r>
        <w:rPr>
          <w:color w:val="00274C"/>
          <w:sz w:val="20"/>
          <w:szCs w:val="20"/>
        </w:rPr>
        <w:br/>
        <w:t xml:space="preserve">controllare che il liquido di raffreddamento sia al livello </w:t>
      </w:r>
      <w:r>
        <w:rPr>
          <w:b/>
          <w:bCs/>
          <w:color w:val="00274C"/>
          <w:sz w:val="20"/>
          <w:szCs w:val="20"/>
        </w:rPr>
        <w:t xml:space="preserve">MAX</w:t>
      </w:r>
      <w:r>
        <w:rPr>
          <w:color w:val="00274C"/>
          <w:sz w:val="20"/>
          <w:szCs w:val="20"/>
        </w:rPr>
        <w:t xml:space="preserve"> .</w:t>
      </w:r>
    </w:p>
    <w:p>
      <w:pPr>
        <w:numPr>
          <w:ilvl w:val="0"/>
          <w:numId w:val="94591841"/>
        </w:numPr>
        <w:spacing w:before="0" w:after="0" w:line="240" w:lineRule="auto"/>
        <w:jc w:val="left"/>
        <w:rPr>
          <w:color w:val="00274C"/>
          <w:sz w:val="20"/>
          <w:szCs w:val="20"/>
        </w:rPr>
      </w:pPr>
      <w:r>
        <w:rPr>
          <w:color w:val="00274C"/>
          <w:sz w:val="20"/>
          <w:szCs w:val="20"/>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Non riempire completamente il radiatore ma lasciare un volume libero adeguato per l'espansione del liquido refrigerante.</w:t>
      </w:r>
    </w:p>
    <w:p>
      <w:pPr>
        <w:numPr>
          <w:ilvl w:val="0"/>
          <w:numId w:val="94591841"/>
        </w:numPr>
        <w:spacing w:before="0" w:after="0" w:line="240" w:lineRule="auto"/>
        <w:jc w:val="left"/>
        <w:rPr>
          <w:color w:val="00274C"/>
          <w:sz w:val="20"/>
          <w:szCs w:val="20"/>
        </w:rPr>
      </w:pPr>
      <w:r>
        <w:rPr>
          <w:color w:val="00274C"/>
          <w:sz w:val="20"/>
          <w:szCs w:val="20"/>
        </w:rPr>
        <w:t xml:space="preserve">Accendere il motore e mantenerlo al regime minimo, senza carico, per circa 2 minuti.</w:t>
      </w:r>
    </w:p>
    <w:p>
      <w:pPr>
        <w:numPr>
          <w:ilvl w:val="0"/>
          <w:numId w:val="94591841"/>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94591841"/>
        </w:numPr>
        <w:spacing w:before="0" w:after="0" w:line="240" w:lineRule="auto"/>
        <w:jc w:val="left"/>
        <w:rPr>
          <w:color w:val="00274C"/>
          <w:sz w:val="20"/>
          <w:szCs w:val="20"/>
        </w:rPr>
      </w:pPr>
      <w:r>
        <w:rPr>
          <w:color w:val="00274C"/>
          <w:sz w:val="20"/>
          <w:szCs w:val="20"/>
        </w:rPr>
        <w:t xml:space="preserve">Spegnere il motore.</w:t>
      </w:r>
    </w:p>
    <w:p>
      <w:pPr>
        <w:numPr>
          <w:ilvl w:val="0"/>
          <w:numId w:val="94591841"/>
        </w:numPr>
        <w:spacing w:before="0" w:after="0" w:line="240" w:lineRule="auto"/>
        <w:jc w:val="left"/>
        <w:rPr>
          <w:color w:val="00274C"/>
          <w:sz w:val="20"/>
          <w:szCs w:val="20"/>
        </w:rPr>
      </w:pPr>
      <w:r>
        <w:rPr>
          <w:color w:val="00274C"/>
          <w:sz w:val="20"/>
          <w:szCs w:val="20"/>
        </w:rPr>
        <w:t xml:space="preserve">Svuotare completamente il serbatoio carburante.</w:t>
      </w:r>
    </w:p>
    <w:p>
      <w:pPr>
        <w:numPr>
          <w:ilvl w:val="0"/>
          <w:numId w:val="94591841"/>
        </w:numPr>
        <w:spacing w:before="0" w:after="0" w:line="240" w:lineRule="auto"/>
        <w:jc w:val="left"/>
        <w:rPr>
          <w:color w:val="00274C"/>
          <w:sz w:val="20"/>
          <w:szCs w:val="20"/>
        </w:rPr>
      </w:pPr>
      <w:r>
        <w:rPr>
          <w:color w:val="00274C"/>
          <w:sz w:val="20"/>
          <w:szCs w:val="20"/>
        </w:rPr>
        <w:t xml:space="preserve">Spruzzare olio SAE 10W-40 nei collettori di scarico e di aspirazione.</w:t>
      </w:r>
    </w:p>
    <w:p>
      <w:pPr>
        <w:numPr>
          <w:ilvl w:val="0"/>
          <w:numId w:val="94591841"/>
        </w:numPr>
        <w:spacing w:before="0" w:after="0" w:line="240" w:lineRule="auto"/>
        <w:jc w:val="left"/>
        <w:rPr>
          <w:color w:val="00274C"/>
          <w:sz w:val="20"/>
          <w:szCs w:val="20"/>
        </w:rPr>
      </w:pPr>
      <w:r>
        <w:rPr>
          <w:color w:val="00274C"/>
          <w:sz w:val="20"/>
          <w:szCs w:val="20"/>
        </w:rPr>
        <w:t xml:space="preserve">Sigillare i condotti di aspirazione e scarico per evitare l'ingresso di corpi estranei.</w:t>
      </w:r>
    </w:p>
    <w:p>
      <w:pPr>
        <w:numPr>
          <w:ilvl w:val="0"/>
          <w:numId w:val="94591841"/>
        </w:numPr>
        <w:spacing w:before="0" w:after="0" w:line="240" w:lineRule="auto"/>
        <w:jc w:val="left"/>
        <w:rPr>
          <w:color w:val="00274C"/>
          <w:sz w:val="20"/>
          <w:szCs w:val="20"/>
        </w:rPr>
      </w:pPr>
      <w:r>
        <w:rPr>
          <w:color w:val="00274C"/>
          <w:sz w:val="20"/>
          <w:szCs w:val="20"/>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Evitare assolutamente componenti quali alternatore, motorino d'avviamento e centralina.</w:t>
      </w:r>
    </w:p>
    <w:p>
      <w:pPr>
        <w:numPr>
          <w:ilvl w:val="0"/>
          <w:numId w:val="94591841"/>
        </w:numPr>
        <w:spacing w:before="0" w:after="0" w:line="240" w:lineRule="auto"/>
        <w:jc w:val="left"/>
        <w:rPr>
          <w:color w:val="00274C"/>
          <w:sz w:val="20"/>
          <w:szCs w:val="20"/>
        </w:rPr>
      </w:pPr>
      <w:r>
        <w:rPr>
          <w:color w:val="00274C"/>
          <w:sz w:val="20"/>
          <w:szCs w:val="20"/>
        </w:rPr>
        <w:t xml:space="preserve">Trattare le parti non verniciate con prodotti protettivi.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94591842"/>
        </w:numPr>
        <w:spacing w:before="0" w:after="0" w:line="240" w:lineRule="auto"/>
        <w:jc w:val="left"/>
        <w:rPr>
          <w:color w:val="00274C"/>
          <w:sz w:val="20"/>
          <w:szCs w:val="20"/>
        </w:rPr>
      </w:pPr>
      <w:r>
        <w:rPr>
          <w:color w:val="00274C"/>
          <w:sz w:val="20"/>
          <w:szCs w:val="20"/>
        </w:rPr>
        <w:t xml:space="preserve">Togliere la copertura protettiva.</w:t>
      </w:r>
    </w:p>
    <w:p>
      <w:pPr>
        <w:numPr>
          <w:ilvl w:val="0"/>
          <w:numId w:val="94591842"/>
        </w:numPr>
        <w:spacing w:before="0" w:after="0" w:line="240" w:lineRule="auto"/>
        <w:jc w:val="left"/>
        <w:rPr>
          <w:color w:val="00274C"/>
          <w:sz w:val="20"/>
          <w:szCs w:val="20"/>
        </w:rPr>
      </w:pPr>
      <w:r>
        <w:rPr>
          <w:color w:val="00274C"/>
          <w:sz w:val="20"/>
          <w:szCs w:val="20"/>
        </w:rPr>
        <w:t xml:space="preserve">Rimuovere il trattamento protettivo dalle parti esterne utilizzando un panno imbevuto di prodotto sgrassante.</w:t>
      </w:r>
    </w:p>
    <w:p>
      <w:pPr>
        <w:numPr>
          <w:ilvl w:val="0"/>
          <w:numId w:val="94591842"/>
        </w:numPr>
        <w:spacing w:before="0" w:after="0" w:line="240" w:lineRule="auto"/>
        <w:jc w:val="left"/>
        <w:rPr>
          <w:color w:val="00274C"/>
          <w:sz w:val="20"/>
          <w:szCs w:val="20"/>
        </w:rPr>
      </w:pPr>
      <w:r>
        <w:rPr>
          <w:color w:val="00274C"/>
          <w:sz w:val="20"/>
          <w:szCs w:val="20"/>
        </w:rPr>
        <w:t xml:space="preserve">Iniettare olio lubrificante (non oltre 2 cm </w:t>
      </w:r>
      <w:r>
        <w:rPr>
          <w:color w:val="00274C"/>
          <w:position w:val="3"/>
          <w:sz w:val="17"/>
          <w:szCs w:val="17"/>
          <w:vertAlign w:val="superscript"/>
        </w:rPr>
        <w:t xml:space="preserve">3</w:t>
      </w:r>
      <w:r>
        <w:rPr>
          <w:color w:val="00274C"/>
          <w:sz w:val="20"/>
          <w:szCs w:val="20"/>
        </w:rPr>
        <w:t xml:space="preserve"> ) nei condotti di aspirazione.</w:t>
      </w:r>
    </w:p>
    <w:p>
      <w:pPr>
        <w:numPr>
          <w:ilvl w:val="0"/>
          <w:numId w:val="94591842"/>
        </w:numPr>
        <w:spacing w:before="0" w:after="0" w:line="240" w:lineRule="auto"/>
        <w:jc w:val="left"/>
        <w:rPr>
          <w:color w:val="00274C"/>
          <w:sz w:val="20"/>
          <w:szCs w:val="20"/>
        </w:rPr>
      </w:pPr>
      <w:r>
        <w:rPr>
          <w:color w:val="00274C"/>
          <w:sz w:val="20"/>
          <w:szCs w:val="20"/>
        </w:rPr>
        <w:t xml:space="preserve">Rifornire il serbatoio con nuovo carburante.</w:t>
      </w:r>
    </w:p>
    <w:p>
      <w:pPr>
        <w:numPr>
          <w:ilvl w:val="0"/>
          <w:numId w:val="94591842"/>
        </w:numPr>
        <w:spacing w:before="0" w:after="0" w:line="240" w:lineRule="auto"/>
        <w:jc w:val="left"/>
        <w:rPr>
          <w:color w:val="00274C"/>
          <w:sz w:val="20"/>
          <w:szCs w:val="20"/>
        </w:rPr>
      </w:pPr>
      <w:r>
        <w:rPr>
          <w:color w:val="00274C"/>
          <w:sz w:val="20"/>
          <w:szCs w:val="20"/>
        </w:rPr>
        <w:t xml:space="preserve">Verificare che i livelli di olio e liquido refrigerante siano prossimi a </w:t>
      </w:r>
      <w:r>
        <w:rPr>
          <w:b/>
          <w:bCs/>
          <w:color w:val="00274C"/>
          <w:sz w:val="20"/>
          <w:szCs w:val="20"/>
        </w:rPr>
        <w:t xml:space="preserve">MAX</w:t>
      </w:r>
      <w:r>
        <w:rPr>
          <w:color w:val="00274C"/>
          <w:sz w:val="20"/>
          <w:szCs w:val="20"/>
        </w:rPr>
        <w:t xml:space="preserve"> .</w:t>
      </w:r>
    </w:p>
    <w:p>
      <w:pPr>
        <w:numPr>
          <w:ilvl w:val="0"/>
          <w:numId w:val="94591842"/>
        </w:numPr>
        <w:spacing w:before="0" w:after="0" w:line="240" w:lineRule="auto"/>
        <w:jc w:val="left"/>
        <w:rPr>
          <w:color w:val="00274C"/>
          <w:sz w:val="20"/>
          <w:szCs w:val="20"/>
        </w:rPr>
      </w:pPr>
      <w:r>
        <w:rPr>
          <w:color w:val="00274C"/>
          <w:sz w:val="20"/>
          <w:szCs w:val="20"/>
        </w:rPr>
        <w:t xml:space="preserve">Accendere il motore e mantenerlo al regime minimo, senza carico, per circa due minuti.</w:t>
      </w:r>
    </w:p>
    <w:p>
      <w:pPr>
        <w:numPr>
          <w:ilvl w:val="0"/>
          <w:numId w:val="94591842"/>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94591842"/>
        </w:numPr>
        <w:spacing w:before="0" w:after="0" w:line="240" w:lineRule="auto"/>
        <w:jc w:val="left"/>
        <w:rPr>
          <w:color w:val="00274C"/>
          <w:sz w:val="20"/>
          <w:szCs w:val="20"/>
        </w:rPr>
      </w:pPr>
      <w:r>
        <w:rPr>
          <w:color w:val="00274C"/>
          <w:sz w:val="20"/>
          <w:szCs w:val="20"/>
        </w:rPr>
        <w:t xml:space="preserve">Spegnere il motore e con olio ancora caldo </w:t>
      </w:r>
      <w:hyperlink r:id="rId59695fcaa8506d1eb"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 scaricare l'olio protettivo in un contenitore appropriato.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917812" name="name22005fcaa8507bf5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615fcaa8507bf5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t>
      </w:r>
      <w:r>
        <w:rPr>
          <w:color w:val="00274C"/>
          <w:sz w:val="20"/>
          <w:szCs w:val="20"/>
        </w:rPr>
        <w:br/>
        <w:t xml:space="preserve">• Lubrificanti e filtri, col tempo perdono le loro proprietà e caratteristiche, per cui è necessario provvedere alla loro sostituzione secondo i criteri descritti in </w:t>
      </w:r>
      <w:hyperlink r:id="rId48595fcaa8507cc0f" w:history="1">
        <w:r>
          <w:rPr>
            <w:b/>
            <w:bCs/>
            <w:color w:val="0000FF"/>
            <w:sz w:val="20"/>
            <w:szCs w:val="20"/>
            <w:u w:val="single"/>
          </w:rPr>
          <w:t xml:space="preserve">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4591842"/>
        </w:numPr>
        <w:spacing w:before="0" w:after="0" w:line="240" w:lineRule="auto"/>
        <w:jc w:val="left"/>
        <w:rPr>
          <w:color w:val="00274C"/>
          <w:sz w:val="20"/>
          <w:szCs w:val="20"/>
        </w:rPr>
      </w:pPr>
      <w:r>
        <w:rPr>
          <w:color w:val="00274C"/>
          <w:sz w:val="20"/>
          <w:szCs w:val="20"/>
        </w:rPr>
        <w:t xml:space="preserve">Sostituire i filtri (aria, olio, carburante) con ricambi originali.</w:t>
      </w:r>
    </w:p>
    <w:p>
      <w:pPr>
        <w:numPr>
          <w:ilvl w:val="0"/>
          <w:numId w:val="94591842"/>
        </w:numPr>
        <w:spacing w:before="0" w:after="0" w:line="240" w:lineRule="auto"/>
        <w:jc w:val="left"/>
        <w:rPr>
          <w:color w:val="00274C"/>
          <w:sz w:val="20"/>
          <w:szCs w:val="20"/>
        </w:rPr>
      </w:pPr>
      <w:r>
        <w:rPr>
          <w:color w:val="00274C"/>
          <w:sz w:val="20"/>
          <w:szCs w:val="20"/>
        </w:rPr>
        <w:t xml:space="preserve">Introdurre l'olio nuovo </w:t>
      </w:r>
      <w:hyperlink r:id="rId32545fcaa8507cd3c" w:history="1">
        <w:r>
          <w:rPr>
            <w:color w:val="0000FF"/>
            <w:sz w:val="20"/>
            <w:szCs w:val="20"/>
            <w:u w:val="single"/>
          </w:rPr>
          <w:t xml:space="preserve">( </w:t>
        </w:r>
        <w:r>
          <w:rPr>
            <w:b/>
            <w:bCs/>
            <w:color w:val="0000FF"/>
            <w:sz w:val="20"/>
            <w:szCs w:val="20"/>
          </w:rPr>
          <w:t xml:space="preserve">Par. 4.5</w:t>
        </w:r>
        <w:r>
          <w:rPr>
            <w:color w:val="0000FF"/>
            <w:sz w:val="20"/>
            <w:szCs w:val="20"/>
            <w:u w:val="single"/>
          </w:rPr>
          <w:t xml:space="preserve"> )</w:t>
        </w:r>
      </w:hyperlink>
      <w:r>
        <w:rPr>
          <w:color w:val="00274C"/>
          <w:sz w:val="20"/>
          <w:szCs w:val="20"/>
        </w:rPr>
        <w:t xml:space="preserve"> fino a raggiungere il livello </w:t>
      </w:r>
      <w:r>
        <w:rPr>
          <w:b/>
          <w:bCs/>
          <w:color w:val="00274C"/>
          <w:sz w:val="20"/>
          <w:szCs w:val="20"/>
        </w:rPr>
        <w:t xml:space="preserve">MAX</w:t>
      </w:r>
      <w:r>
        <w:rPr>
          <w:color w:val="00274C"/>
          <w:sz w:val="20"/>
          <w:szCs w:val="20"/>
        </w:rPr>
        <w:t xml:space="preserve"> .</w:t>
      </w:r>
    </w:p>
    <w:p>
      <w:pPr>
        <w:numPr>
          <w:ilvl w:val="0"/>
          <w:numId w:val="94591842"/>
        </w:numPr>
        <w:spacing w:before="0" w:after="0" w:line="240" w:lineRule="auto"/>
        <w:jc w:val="left"/>
        <w:rPr>
          <w:color w:val="00274C"/>
          <w:sz w:val="20"/>
          <w:szCs w:val="20"/>
        </w:rPr>
      </w:pPr>
      <w:r>
        <w:rPr>
          <w:color w:val="00274C"/>
          <w:sz w:val="20"/>
          <w:szCs w:val="20"/>
        </w:rPr>
        <w:t xml:space="preserve">Svuotare completamente il circuito di raffreddamento e introdurre il refrigerante nuovo fino al livello </w:t>
      </w:r>
      <w:r>
        <w:rPr>
          <w:b/>
          <w:bCs/>
          <w:color w:val="00274C"/>
          <w:sz w:val="20"/>
          <w:szCs w:val="20"/>
        </w:rPr>
        <w:t xml:space="preserve">MAX</w:t>
      </w:r>
      <w:r>
        <w:rPr>
          <w:color w:val="00274C"/>
          <w:sz w:val="20"/>
          <w:szCs w:val="20"/>
        </w:rPr>
        <w:t xml:space="preserve"> </w:t>
      </w:r>
      <w:hyperlink r:id="rId57795fcaa8507cdfe" w:history="1">
        <w:r>
          <w:rPr>
            <w:color w:val="0000FF"/>
            <w:sz w:val="20"/>
            <w:szCs w:val="20"/>
            <w:u w:val="single"/>
          </w:rPr>
          <w:t xml:space="preserve">( </w:t>
        </w:r>
        <w:r>
          <w:rPr>
            <w:b/>
            <w:bCs/>
            <w:color w:val="0000FF"/>
            <w:sz w:val="20"/>
            <w:szCs w:val="20"/>
          </w:rPr>
          <w:t xml:space="preserve">Par. 4.6</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Inutilizzo della macchina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Eseguire le operazioni di seguito se la macchina non dovrà essere utilizzata per un periodo di tempo.</w:t>
            </w:r>
          </w:p>
          <w:p/>
          <w:p/>
          <w:p>
            <w:pPr>
              <w:widowControl w:val="on"/>
              <w:pBdr/>
              <w:spacing w:before="0" w:after="0" w:line="262" w:lineRule="auto"/>
              <w:ind w:left="0" w:right="0"/>
              <w:jc w:val="left"/>
              <w:textAlignment w:val="center"/>
            </w:pPr>
            <w:r>
              <w:rPr>
                <w:b/>
                <w:bCs/>
                <w:color w:val="00274C"/>
                <w:position w:val="-2"/>
                <w:sz w:val="20"/>
                <w:szCs w:val="20"/>
              </w:rPr>
              <w:t xml:space="preserve">5.16.1 Operazioni per il motore</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Punto</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Operazione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fino 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45918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Il luogo dovrà essere asciutto e fresco per tutto il periodo di inutilizzo macchina.</w:t>
                  </w:r>
                </w:p>
                <w:p>
                  <w:pPr>
                    <w:numPr>
                      <w:ilvl w:val="0"/>
                      <w:numId w:val="945918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disconnettere la batteria (prima di disconnettere la batteria attendere almeno 5min. dopo lo spegnimento del motore).</w:t>
                  </w:r>
                </w:p>
                <w:p>
                  <w:pPr>
                    <w:numPr>
                      <w:ilvl w:val="0"/>
                      <w:numId w:val="945918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esposto alla luce diretta del sole.</w:t>
                  </w:r>
                </w:p>
                <w:p>
                  <w:pPr>
                    <w:numPr>
                      <w:ilvl w:val="0"/>
                      <w:numId w:val="945918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vicino a fonti di calore.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45918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945918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da 2 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45918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relative al fermo macchina al punto 1.</w:t>
                  </w:r>
                </w:p>
                <w:p>
                  <w:pPr>
                    <w:numPr>
                      <w:ilvl w:val="0"/>
                      <w:numId w:val="945918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Effettuare le operazioni descritte al Par. 5.6.</w:t>
                  </w:r>
                </w:p>
                <w:p>
                  <w:pPr>
                    <w:numPr>
                      <w:ilvl w:val="0"/>
                      <w:numId w:val="945918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almeno ogni 4 mesi con le operazioni descritte al punto 1: Evitare brusche accelerazioni per i primi minuti.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Portare il motore alla temperatura di lavoro posizionando l'acceleratore a 3/4 del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Lasciare il motore acceso al regime minimo di rotazione per qualche minuto e spegnere il motore.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45918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945918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945918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oltre 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45918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relative al fermo macchina al punto 1 e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45918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945918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Verificare la qualità del liquido refrigerante tramite apposite strisce di controllo.</w:t>
                  </w:r>
                </w:p>
                <w:p>
                  <w:pPr>
                    <w:numPr>
                      <w:ilvl w:val="0"/>
                      <w:numId w:val="945918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945918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bl>
          <w:p/>
        </w:tc>
      </w:tr>
    </w:tbl>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492497" name="name29225fcaa8508fde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995fcaa8508fd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591825"/>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024398" name="name74755fcaa850a0c4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175fcaa850a0c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59182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31855fcaa850a13a3"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4591825"/>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numPr>
                <w:ilvl w:val="0"/>
                <w:numId w:val="94591825"/>
              </w:numPr>
              <w:spacing w:before="0" w:after="0" w:line="262" w:lineRule="auto"/>
              <w:jc w:val="left"/>
              <w:rPr>
                <w:color w:val="00274C"/>
                <w:sz w:val="20"/>
                <w:szCs w:val="20"/>
              </w:rPr>
            </w:pPr>
            <w:r>
              <w:rPr>
                <w:color w:val="00274C"/>
                <w:position w:val="-2"/>
                <w:sz w:val="20"/>
                <w:szCs w:val="20"/>
              </w:rPr>
              <w:t xml:space="preserve">Prima di procedere, eseguire le operazioni indicate al </w:t>
            </w:r>
            <w:hyperlink r:id="rId26175fcaa850a13ea" w:history="1">
              <w:r>
                <w:rPr>
                  <w:b/>
                  <w:bCs/>
                  <w:color w:val="0000FF"/>
                  <w:position w:val="-2"/>
                  <w:sz w:val="20"/>
                  <w:szCs w:val="20"/>
                  <w:u w:val="single"/>
                </w:rPr>
                <w:t xml:space="preserve">Par. 6.2</w:t>
              </w:r>
            </w:hyperlink>
            <w:r>
              <w:rPr>
                <w:color w:val="00274C"/>
                <w:position w:val="-2"/>
                <w:sz w:val="20"/>
                <w:szCs w:val="20"/>
              </w:rPr>
              <w:t xml:space="preserve"> - Punto 1.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591843"/>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94591843"/>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94591843"/>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94591843"/>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35145fcaa850a14d5" w:history="1">
              <w:r>
                <w:rPr>
                  <w:b/>
                  <w:bCs/>
                  <w:color w:val="0000FF"/>
                  <w:position w:val="-2"/>
                  <w:sz w:val="20"/>
                  <w:szCs w:val="20"/>
                </w:rPr>
                <w:t xml:space="preserve">Par. 6.6 DISMISSIONE e ROTTAMAZIONE</w:t>
              </w:r>
            </w:hyperlink>
            <w:r>
              <w:rPr>
                <w:color w:val="00274C"/>
                <w:position w:val="-2"/>
                <w:sz w:val="20"/>
                <w:szCs w:val="20"/>
              </w:rPr>
              <w:t xml:space="preserve"> ).</w:t>
            </w:r>
          </w:p>
          <w:p>
            <w:pPr>
              <w:numPr>
                <w:ilvl w:val="0"/>
                <w:numId w:val="94591843"/>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94591843"/>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35 Nm</w:t>
            </w:r>
            <w:r>
              <w:rPr>
                <w:color w:val="00274C"/>
                <w:position w:val="-2"/>
                <w:sz w:val="20"/>
                <w:szCs w:val="20"/>
              </w:rPr>
              <w:t xml:space="preserve"> ).</w:t>
            </w:r>
          </w:p>
          <w:p>
            <w:pPr>
              <w:numPr>
                <w:ilvl w:val="0"/>
                <w:numId w:val="94591843"/>
              </w:numPr>
              <w:spacing w:before="0" w:after="0" w:line="262" w:lineRule="auto"/>
              <w:jc w:val="left"/>
              <w:rPr>
                <w:color w:val="00274C"/>
                <w:sz w:val="20"/>
                <w:szCs w:val="20"/>
              </w:rPr>
            </w:pPr>
            <w:r>
              <w:rPr>
                <w:color w:val="00274C"/>
                <w:position w:val="-2"/>
                <w:sz w:val="20"/>
                <w:szCs w:val="20"/>
              </w:rPr>
              <w:t xml:space="preserve">Eseguire le operazioni descritte al </w:t>
            </w:r>
            <w:hyperlink r:id="rId73485fcaa850a1543" w:history="1">
              <w:r>
                <w:rPr>
                  <w:b/>
                  <w:bCs/>
                  <w:color w:val="0000FF"/>
                  <w:position w:val="-2"/>
                  <w:sz w:val="20"/>
                  <w:szCs w:val="20"/>
                  <w:u w:val="single"/>
                </w:rPr>
                <w:t xml:space="preserve">Par. 6.2</w:t>
              </w:r>
            </w:hyperlink>
            <w:r>
              <w:rPr>
                <w:color w:val="00274C"/>
                <w:position w:val="-2"/>
                <w:sz w:val="20"/>
                <w:szCs w:val="20"/>
              </w:rPr>
              <w:t xml:space="preserve">   dal punto 2 al punto 5.</w:t>
            </w:r>
          </w:p>
          <w:p>
            <w:pPr>
              <w:numPr>
                <w:ilvl w:val="0"/>
                <w:numId w:val="94591843"/>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11735fcaa850a1566" w:history="1">
              <w:r>
                <w:rPr>
                  <w:b/>
                  <w:bCs/>
                  <w:color w:val="0000FF"/>
                  <w:position w:val="-2"/>
                  <w:sz w:val="20"/>
                  <w:szCs w:val="20"/>
                </w:rPr>
                <w:t xml:space="preserve">Tab. 2.1</w:t>
              </w:r>
            </w:hyperlink>
            <w:r>
              <w:rPr>
                <w:color w:val="00274C"/>
                <w:position w:val="-2"/>
                <w:sz w:val="20"/>
                <w:szCs w:val="20"/>
              </w:rPr>
              <w:t xml:space="preserve"> e </w:t>
            </w:r>
            <w:hyperlink r:id="rId21455fcaa850a1579" w:history="1">
              <w:r>
                <w:rPr>
                  <w:b/>
                  <w:bCs/>
                  <w:color w:val="0000FF"/>
                  <w:position w:val="-2"/>
                  <w:sz w:val="20"/>
                  <w:szCs w:val="20"/>
                </w:rPr>
                <w:t xml:space="preserve">Tab. 2.2</w:t>
              </w:r>
            </w:hyperlink>
            <w:r>
              <w:rPr>
                <w:color w:val="00274C"/>
                <w:position w:val="-2"/>
                <w:sz w:val="20"/>
                <w:szCs w:val="20"/>
              </w:rPr>
              <w:t xml:space="preserve"> ).</w:t>
            </w:r>
          </w:p>
          <w:p>
            <w:pPr>
              <w:numPr>
                <w:ilvl w:val="0"/>
                <w:numId w:val="94591843"/>
              </w:numPr>
              <w:spacing w:before="0" w:after="0" w:line="262" w:lineRule="auto"/>
              <w:jc w:val="left"/>
              <w:rPr>
                <w:color w:val="00274C"/>
                <w:sz w:val="20"/>
                <w:szCs w:val="20"/>
              </w:rPr>
            </w:pPr>
            <w:r>
              <w:rPr>
                <w:color w:val="00274C"/>
                <w:position w:val="-2"/>
                <w:sz w:val="20"/>
                <w:szCs w:val="20"/>
              </w:rPr>
              <w:t xml:space="preserve">Se il tappo </w:t>
            </w:r>
            <w:r>
              <w:rPr>
                <w:b/>
                <w:bCs/>
                <w:color w:val="00274C"/>
                <w:position w:val="-2"/>
                <w:sz w:val="20"/>
                <w:szCs w:val="20"/>
              </w:rPr>
              <w:t xml:space="preserve">A</w:t>
            </w:r>
            <w:r>
              <w:rPr>
                <w:color w:val="00274C"/>
                <w:position w:val="-2"/>
                <w:sz w:val="20"/>
                <w:szCs w:val="20"/>
              </w:rPr>
              <w:t xml:space="preserve"> non risultasse accessibile, utilizzare il tappo di rifornimento olio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05243" name="name32285fcaa850b008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235fcaa850b00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94591825"/>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
          <w:p>
            <w:pPr>
              <w:numPr>
                <w:ilvl w:val="0"/>
                <w:numId w:val="94591844"/>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r>
              <w:rPr>
                <w:color w:val="00274C"/>
                <w:position w:val="-2"/>
                <w:sz w:val="20"/>
                <w:szCs w:val="20"/>
              </w:rPr>
              <w:b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94591844"/>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94591844"/>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42349498" name="name59695fcaa850ca99e"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25035fcaa850ca99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49669003" name="name20585fcaa850eb688"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15225fcaa850eb68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28981986" name="name79835fcaa85114806"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82535fcaa851147f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14253183" name="name21935fcaa8512cb91"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37295fcaa8512cb8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56165fcaa8512de02"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21927" name="name36145fcaa8513c48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715fcaa8513c4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59182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54765fcaa8513cac3"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287994" name="name10185fcaa8514a12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2235fcaa8514a1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591825"/>
              </w:numPr>
              <w:spacing w:before="0" w:after="0" w:line="262" w:lineRule="auto"/>
              <w:jc w:val="left"/>
              <w:rPr>
                <w:color w:val="00274C"/>
                <w:sz w:val="20"/>
                <w:szCs w:val="20"/>
              </w:rPr>
            </w:pPr>
            <w:r>
              <w:rPr>
                <w:color w:val="00274C"/>
                <w:position w:val="-2"/>
                <w:sz w:val="20"/>
                <w:szCs w:val="20"/>
              </w:rPr>
              <w:t xml:space="preserve">E' vietato l'uso di avvitatori.</w:t>
            </w:r>
          </w:p>
          <w:p>
            <w:pPr>
              <w:numPr>
                <w:ilvl w:val="0"/>
                <w:numId w:val="94591825"/>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94591825"/>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15485fcaa8514a5ee" w:history="1">
              <w:r>
                <w:rPr>
                  <w:b/>
                  <w:bCs/>
                  <w:color w:val="0000FF"/>
                  <w:position w:val="-2"/>
                  <w:sz w:val="20"/>
                  <w:szCs w:val="20"/>
                  <w:u w:val="single"/>
                </w:rPr>
                <w:t xml:space="preserve">Par. 6.6 DISMISSIONE e ROTTAMAZIONE</w:t>
              </w:r>
            </w:hyperlink>
            <w:r>
              <w:rPr>
                <w:color w:val="00274C"/>
                <w:position w:val="-2"/>
                <w:sz w:val="20"/>
                <w:szCs w:val="20"/>
              </w:rPr>
              <w:t xml:space="preserve"> .</w:t>
            </w:r>
          </w:p>
          <w:p/>
          <w:p/>
          <w:p>
            <w:pPr>
              <w:numPr>
                <w:ilvl w:val="0"/>
                <w:numId w:val="94591845"/>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effettuando tre giri completi e attendere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questa operazione consentirà all'olio contenuto nel supporto </w:t>
            </w:r>
            <w:r>
              <w:rPr>
                <w:b/>
                <w:bCs/>
                <w:color w:val="00274C"/>
                <w:position w:val="-2"/>
                <w:sz w:val="20"/>
                <w:szCs w:val="20"/>
              </w:rPr>
              <w:t xml:space="preserve">F</w:t>
            </w:r>
            <w:r>
              <w:rPr>
                <w:color w:val="00274C"/>
                <w:position w:val="-2"/>
                <w:sz w:val="20"/>
                <w:szCs w:val="20"/>
              </w:rPr>
              <w:t xml:space="preserve"> di defluire verso la coppa olio nel modo corretto.</w:t>
            </w:r>
          </w:p>
          <w:p/>
          <w:p/>
          <w:p/>
          <w:p/>
          <w:p>
            <w:pPr>
              <w:numPr>
                <w:ilvl w:val="0"/>
                <w:numId w:val="94591846"/>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 controllare che l'olio contenuto nel supporto filtro olio </w:t>
            </w:r>
            <w:r>
              <w:rPr>
                <w:b/>
                <w:bCs/>
                <w:color w:val="00274C"/>
                <w:position w:val="-2"/>
                <w:sz w:val="20"/>
                <w:szCs w:val="20"/>
              </w:rPr>
              <w:t xml:space="preserve">F</w:t>
            </w:r>
            <w:r>
              <w:rPr>
                <w:color w:val="00274C"/>
                <w:position w:val="-2"/>
                <w:sz w:val="20"/>
                <w:szCs w:val="20"/>
              </w:rPr>
              <w:t xml:space="preserve"> sia defluito verso la coppa olio.</w:t>
            </w:r>
          </w:p>
          <w:p>
            <w:pPr>
              <w:numPr>
                <w:ilvl w:val="0"/>
                <w:numId w:val="94591846"/>
              </w:numPr>
              <w:spacing w:before="0" w:after="0" w:line="262" w:lineRule="auto"/>
              <w:jc w:val="left"/>
              <w:rPr>
                <w:color w:val="00274C"/>
                <w:sz w:val="20"/>
                <w:szCs w:val="20"/>
              </w:rPr>
            </w:pPr>
            <w:r>
              <w:rPr>
                <w:color w:val="00274C"/>
                <w:position w:val="-2"/>
                <w:sz w:val="20"/>
                <w:szCs w:val="20"/>
              </w:rPr>
              <w:t xml:space="preserve">Estrarre il coperchio </w:t>
            </w:r>
            <w:r>
              <w:rPr>
                <w:b/>
                <w:bCs/>
                <w:color w:val="00274C"/>
                <w:position w:val="-2"/>
                <w:sz w:val="20"/>
                <w:szCs w:val="20"/>
              </w:rPr>
              <w:t xml:space="preserve">A</w:t>
            </w:r>
            <w:r>
              <w:rPr>
                <w:color w:val="00274C"/>
                <w:position w:val="-2"/>
                <w:sz w:val="20"/>
                <w:szCs w:val="20"/>
              </w:rPr>
              <w:t xml:space="preserve"> assieme alla cartuccia olio </w:t>
            </w:r>
            <w:r>
              <w:rPr>
                <w:b/>
                <w:bCs/>
                <w:color w:val="00274C"/>
                <w:position w:val="-2"/>
                <w:sz w:val="20"/>
                <w:szCs w:val="20"/>
              </w:rPr>
              <w:t xml:space="preserve">B</w:t>
            </w:r>
            <w:r>
              <w:rPr>
                <w:color w:val="00274C"/>
                <w:position w:val="-2"/>
                <w:sz w:val="20"/>
                <w:szCs w:val="20"/>
              </w:rPr>
              <w:t xml:space="preserve"> dal supporto filtro olio.</w:t>
            </w:r>
          </w:p>
        </w:tc>
        <w:tc>
          <w:tcPr>
            <w:tcMar>
              <w:top w:w="150" w:type="dxa"/>
              <w:bottom w:w="150" w:type="dxa"/>
            </w:tcMar>
            <w:vAlign w:val="top"/>
          </w:tcPr>
          <w:p>
            <w:r>
              <w:rPr>
                <w:position w:val="-226"/>
              </w:rPr>
              <w:drawing>
                <wp:inline distT="0" distB="0" distL="0" distR="0">
                  <wp:extent cx="2232000" cy="1483200"/>
                  <wp:docPr id="82943178" name="name76645fcaa8515aa9e"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40995fcaa8515aa9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94591847"/>
              </w:numPr>
              <w:spacing w:before="0" w:after="0" w:line="262" w:lineRule="auto"/>
              <w:jc w:val="left"/>
              <w:rPr>
                <w:color w:val="00274C"/>
                <w:sz w:val="20"/>
                <w:szCs w:val="20"/>
              </w:rPr>
            </w:pPr>
            <w:r>
              <w:rPr>
                <w:color w:val="00274C"/>
                <w:position w:val="-2"/>
                <w:sz w:val="20"/>
                <w:szCs w:val="20"/>
              </w:rPr>
              <w:t xml:space="preserve">Sfilare e sostituire la cartuccia olio </w:t>
            </w:r>
            <w:r>
              <w:rPr>
                <w:b/>
                <w:bCs/>
                <w:color w:val="00274C"/>
                <w:position w:val="-2"/>
                <w:sz w:val="20"/>
                <w:szCs w:val="20"/>
              </w:rPr>
              <w:t xml:space="preserve">B</w:t>
            </w:r>
            <w:r>
              <w:rPr>
                <w:color w:val="00274C"/>
                <w:position w:val="-2"/>
                <w:sz w:val="20"/>
                <w:szCs w:val="20"/>
              </w:rPr>
              <w:t xml:space="preserve"> con una nuova.</w:t>
            </w:r>
            <w:r>
              <w:rPr>
                <w:color w:val="00274C"/>
                <w:position w:val="-2"/>
                <w:sz w:val="20"/>
                <w:szCs w:val="20"/>
              </w:rPr>
              <w:br/>
              <w:t xml:space="preserve">Sfilare e sostituire le guarnizioni </w:t>
            </w:r>
            <w:r>
              <w:rPr>
                <w:b/>
                <w:bCs/>
                <w:color w:val="00274C"/>
                <w:position w:val="-2"/>
                <w:sz w:val="20"/>
                <w:szCs w:val="20"/>
              </w:rPr>
              <w:t xml:space="preserve">C, D ed E</w:t>
            </w:r>
            <w:r>
              <w:rPr>
                <w:color w:val="00274C"/>
                <w:position w:val="-2"/>
                <w:sz w:val="20"/>
                <w:szCs w:val="20"/>
              </w:rPr>
              <w:t xml:space="preserve"> con delle nuove.</w:t>
            </w:r>
          </w:p>
        </w:tc>
        <w:tc>
          <w:tcPr>
            <w:tcMar>
              <w:top w:w="150" w:type="dxa"/>
              <w:bottom w:w="150" w:type="dxa"/>
            </w:tcMar>
            <w:vAlign w:val="top"/>
          </w:tcPr>
          <w:p>
            <w:r>
              <w:rPr>
                <w:position w:val="-226"/>
              </w:rPr>
              <w:drawing>
                <wp:inline distT="0" distB="0" distL="0" distR="0">
                  <wp:extent cx="2232000" cy="1483200"/>
                  <wp:docPr id="70224361" name="name62885fcaa851ca9e8"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52825fcaa851ca9e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94591848"/>
              </w:numPr>
              <w:spacing w:before="0" w:after="0" w:line="262" w:lineRule="auto"/>
              <w:jc w:val="left"/>
              <w:rPr>
                <w:color w:val="00274C"/>
                <w:sz w:val="20"/>
                <w:szCs w:val="20"/>
              </w:rPr>
            </w:pPr>
            <w:r>
              <w:rPr>
                <w:color w:val="00274C"/>
                <w:position w:val="-2"/>
                <w:sz w:val="20"/>
                <w:szCs w:val="20"/>
              </w:rPr>
              <w:t xml:space="preserve">Inserire e avvitare il coperchio </w:t>
            </w:r>
            <w:r>
              <w:rPr>
                <w:b/>
                <w:bCs/>
                <w:color w:val="00274C"/>
                <w:position w:val="-2"/>
                <w:sz w:val="20"/>
                <w:szCs w:val="20"/>
              </w:rPr>
              <w:t xml:space="preserve">A</w:t>
            </w:r>
            <w:r>
              <w:rPr>
                <w:color w:val="00274C"/>
                <w:position w:val="-2"/>
                <w:sz w:val="20"/>
                <w:szCs w:val="20"/>
              </w:rPr>
              <w:t xml:space="preserve"> sul supporto filtro olio </w:t>
            </w:r>
            <w:r>
              <w:rPr>
                <w:b/>
                <w:bCs/>
                <w:color w:val="00274C"/>
                <w:position w:val="-2"/>
                <w:sz w:val="20"/>
                <w:szCs w:val="20"/>
              </w:rPr>
              <w:t xml:space="preserve">F</w:t>
            </w:r>
            <w:r>
              <w:rPr>
                <w:color w:val="00274C"/>
                <w:position w:val="-2"/>
                <w:sz w:val="20"/>
                <w:szCs w:val="20"/>
              </w:rPr>
              <w:t xml:space="preserve"> , serrandolo con chiave dinamometrica </w:t>
            </w:r>
            <w:r>
              <w:rPr>
                <w:b/>
                <w:bCs/>
                <w:color w:val="00274C"/>
                <w:position w:val="-2"/>
                <w:sz w:val="20"/>
                <w:szCs w:val="20"/>
              </w:rPr>
              <w:t xml:space="preserve">G</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w:t>
            </w:r>
          </w:p>
        </w:tc>
        <w:tc>
          <w:tcPr>
            <w:tcMar>
              <w:top w:w="150" w:type="dxa"/>
              <w:bottom w:w="150" w:type="dxa"/>
            </w:tcMar>
            <w:vAlign w:val="top"/>
          </w:tcPr>
          <w:p>
            <w:r>
              <w:rPr>
                <w:position w:val="-226"/>
              </w:rPr>
              <w:drawing>
                <wp:inline distT="0" distB="0" distL="0" distR="0">
                  <wp:extent cx="2232000" cy="1483200"/>
                  <wp:docPr id="86045587" name="name20105fcaa851e5e2c"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83915fcaa851e5e2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69195fcaa851e7046"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 a distanza (opzionale)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467078" name="name40685fcaa8520540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155fcaa852053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59182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60755fcaa85205f68" w:history="1">
              <w:r>
                <w:rPr>
                  <w:b/>
                  <w:bCs/>
                  <w:color w:val="0000FF"/>
                  <w:position w:val="-2"/>
                  <w:sz w:val="20"/>
                  <w:szCs w:val="20"/>
                  <w:u w:val="single"/>
                </w:rPr>
                <w:t xml:space="preserve">Par. 3.2.2.</w:t>
              </w:r>
            </w:hyperlink>
          </w:p>
          <w:p>
            <w:pPr>
              <w:numPr>
                <w:ilvl w:val="0"/>
                <w:numId w:val="94591849"/>
              </w:numPr>
              <w:spacing w:before="0" w:after="0" w:line="262" w:lineRule="auto"/>
              <w:jc w:val="left"/>
              <w:rPr>
                <w:color w:val="00274C"/>
                <w:sz w:val="20"/>
                <w:szCs w:val="20"/>
              </w:rPr>
            </w:pPr>
            <w:r>
              <w:rPr>
                <w:color w:val="00274C"/>
                <w:position w:val="-2"/>
                <w:sz w:val="20"/>
                <w:szCs w:val="20"/>
              </w:rPr>
              <w:t xml:space="preserve">Svitare e rimuovere la cartuccia </w:t>
            </w:r>
            <w:r>
              <w:rPr>
                <w:b/>
                <w:bCs/>
                <w:color w:val="00274C"/>
                <w:position w:val="-2"/>
                <w:sz w:val="20"/>
                <w:szCs w:val="20"/>
              </w:rPr>
              <w:t xml:space="preserve">A</w:t>
            </w:r>
            <w:r>
              <w:rPr>
                <w:color w:val="00274C"/>
                <w:position w:val="-2"/>
                <w:sz w:val="20"/>
                <w:szCs w:val="20"/>
              </w:rPr>
              <w:t xml:space="preserve"> con l'apposita chiave.</w:t>
            </w:r>
          </w:p>
          <w:p>
            <w:pPr>
              <w:numPr>
                <w:ilvl w:val="0"/>
                <w:numId w:val="94591849"/>
              </w:numPr>
              <w:spacing w:before="0" w:after="0" w:line="262" w:lineRule="auto"/>
              <w:jc w:val="left"/>
              <w:rPr>
                <w:color w:val="00274C"/>
                <w:sz w:val="20"/>
                <w:szCs w:val="20"/>
              </w:rPr>
            </w:pPr>
            <w:r>
              <w:rPr>
                <w:color w:val="00274C"/>
                <w:position w:val="-2"/>
                <w:sz w:val="20"/>
                <w:szCs w:val="20"/>
              </w:rPr>
              <w:t xml:space="preserve">Lubrificare la guarnizione e avvitare la nuova cartuccia </w:t>
            </w:r>
            <w:r>
              <w:rPr>
                <w:b/>
                <w:bCs/>
                <w:color w:val="00274C"/>
                <w:position w:val="-2"/>
                <w:sz w:val="20"/>
                <w:szCs w:val="20"/>
              </w:rPr>
              <w:t xml:space="preserve">A</w:t>
            </w:r>
            <w:r>
              <w:rPr>
                <w:color w:val="00274C"/>
                <w:position w:val="-2"/>
                <w:sz w:val="20"/>
                <w:szCs w:val="20"/>
              </w:rPr>
              <w:t xml:space="preserve"> con l'apposita chiave.</w:t>
            </w:r>
          </w:p>
        </w:tc>
        <w:tc>
          <w:tcPr>
            <w:tcMar>
              <w:top w:w="150" w:type="dxa"/>
              <w:bottom w:w="150" w:type="dxa"/>
            </w:tcMar>
            <w:vAlign w:val="top"/>
          </w:tcPr>
          <w:p>
            <w:r>
              <w:rPr>
                <w:position w:val="-224"/>
              </w:rPr>
              <w:drawing>
                <wp:inline distT="0" distB="0" distL="0" distR="0">
                  <wp:extent cx="2232000" cy="1476000"/>
                  <wp:docPr id="42476979" name="name30785fcaa8523eb84"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25595fcaa8523eb7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555413" name="name79635fcaa852522f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675fcaa852522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59182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73425fcaa8525291c"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512947" name="name86025fcaa85262b7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2625fcaa85262b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591825"/>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94591825"/>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23305fcaa85263731" w:history="1">
              <w:r>
                <w:rPr>
                  <w:b/>
                  <w:bCs/>
                  <w:color w:val="0000FF"/>
                  <w:position w:val="-2"/>
                  <w:sz w:val="20"/>
                  <w:szCs w:val="20"/>
                </w:rPr>
                <w:t xml:space="preserve">Par. 6.6 DISMISSIONE e ROTTAMAZIONE</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591850"/>
              </w:numPr>
              <w:spacing w:before="0" w:after="0" w:line="262" w:lineRule="auto"/>
              <w:jc w:val="left"/>
              <w:rPr>
                <w:color w:val="00274C"/>
                <w:sz w:val="20"/>
                <w:szCs w:val="20"/>
              </w:rPr>
            </w:pPr>
            <w:r>
              <w:rPr>
                <w:color w:val="00274C"/>
                <w:position w:val="-2"/>
                <w:sz w:val="20"/>
                <w:szCs w:val="20"/>
              </w:rPr>
              <w:t xml:space="preserve">Scollegare il cavo </w:t>
            </w:r>
            <w:r>
              <w:rPr>
                <w:b/>
                <w:bCs/>
                <w:color w:val="00274C"/>
                <w:position w:val="-2"/>
                <w:sz w:val="20"/>
                <w:szCs w:val="20"/>
              </w:rPr>
              <w:t xml:space="preserve">A</w:t>
            </w:r>
            <w:r>
              <w:rPr>
                <w:color w:val="00274C"/>
                <w:position w:val="-2"/>
                <w:sz w:val="20"/>
                <w:szCs w:val="20"/>
              </w:rPr>
              <w:t xml:space="preserve"> del rilevatore presenza acqua </w:t>
            </w:r>
            <w:r>
              <w:rPr>
                <w:b/>
                <w:bCs/>
                <w:color w:val="00274C"/>
                <w:position w:val="-2"/>
                <w:sz w:val="20"/>
                <w:szCs w:val="20"/>
              </w:rPr>
              <w:t xml:space="preserve">C</w:t>
            </w:r>
            <w:r>
              <w:rPr>
                <w:color w:val="00274C"/>
                <w:position w:val="-2"/>
                <w:sz w:val="20"/>
                <w:szCs w:val="20"/>
              </w:rPr>
              <w:t xml:space="preserve"> .</w:t>
            </w:r>
          </w:p>
          <w:p>
            <w:pPr>
              <w:numPr>
                <w:ilvl w:val="0"/>
                <w:numId w:val="94591850"/>
              </w:numPr>
              <w:spacing w:before="0" w:after="0" w:line="262" w:lineRule="auto"/>
              <w:jc w:val="left"/>
              <w:rPr>
                <w:color w:val="00274C"/>
                <w:sz w:val="20"/>
                <w:szCs w:val="20"/>
              </w:rPr>
            </w:pPr>
            <w:r>
              <w:rPr>
                <w:color w:val="00274C"/>
                <w:position w:val="-2"/>
                <w:sz w:val="20"/>
                <w:szCs w:val="20"/>
              </w:rPr>
              <w:t xml:space="preserve">Svitare il rilevatore presenza acqua </w:t>
            </w:r>
            <w:r>
              <w:rPr>
                <w:b/>
                <w:bCs/>
                <w:color w:val="00274C"/>
                <w:position w:val="-2"/>
                <w:sz w:val="20"/>
                <w:szCs w:val="20"/>
              </w:rPr>
              <w:t xml:space="preserve">C</w:t>
            </w:r>
            <w:r>
              <w:rPr>
                <w:color w:val="00274C"/>
                <w:position w:val="-2"/>
                <w:sz w:val="20"/>
                <w:szCs w:val="20"/>
              </w:rPr>
              <w:t xml:space="preserve"> dalla cartuccia </w:t>
            </w:r>
            <w:r>
              <w:rPr>
                <w:b/>
                <w:bCs/>
                <w:color w:val="00274C"/>
                <w:position w:val="-2"/>
                <w:sz w:val="20"/>
                <w:szCs w:val="20"/>
              </w:rPr>
              <w:t xml:space="preserve">B</w:t>
            </w:r>
            <w:r>
              <w:rPr>
                <w:color w:val="00274C"/>
                <w:position w:val="-2"/>
                <w:sz w:val="20"/>
                <w:szCs w:val="20"/>
              </w:rPr>
              <w:t xml:space="preserve"> .</w:t>
            </w:r>
          </w:p>
          <w:p>
            <w:pPr>
              <w:numPr>
                <w:ilvl w:val="0"/>
                <w:numId w:val="94591850"/>
              </w:numPr>
              <w:spacing w:before="0" w:after="0" w:line="262" w:lineRule="auto"/>
              <w:jc w:val="left"/>
              <w:rPr>
                <w:color w:val="00274C"/>
                <w:sz w:val="20"/>
                <w:szCs w:val="20"/>
              </w:rPr>
            </w:pPr>
            <w:r>
              <w:rPr>
                <w:color w:val="00274C"/>
                <w:position w:val="-2"/>
                <w:sz w:val="20"/>
                <w:szCs w:val="20"/>
              </w:rPr>
              <w:t xml:space="preserve">Svitare la cartuccia </w:t>
            </w:r>
            <w:r>
              <w:rPr>
                <w:b/>
                <w:bCs/>
                <w:color w:val="00274C"/>
                <w:position w:val="-2"/>
                <w:sz w:val="20"/>
                <w:szCs w:val="20"/>
              </w:rPr>
              <w:t xml:space="preserve">B</w:t>
            </w:r>
            <w:r>
              <w:rPr>
                <w:color w:val="00274C"/>
                <w:position w:val="-2"/>
                <w:sz w:val="20"/>
                <w:szCs w:val="20"/>
              </w:rPr>
              <w:t xml:space="preserve"> con l'apposita chiave </w:t>
            </w:r>
            <w:r>
              <w:rPr>
                <w:b/>
                <w:bCs/>
                <w:color w:val="00274C"/>
                <w:position w:val="-2"/>
                <w:sz w:val="20"/>
                <w:szCs w:val="20"/>
              </w:rPr>
              <w:t xml:space="preserve">F (Fig. 6.10)</w:t>
            </w:r>
            <w:r>
              <w:rPr>
                <w:color w:val="00274C"/>
                <w:position w:val="-2"/>
                <w:sz w:val="20"/>
                <w:szCs w:val="20"/>
              </w:rPr>
              <w:t xml:space="preserve"> .</w:t>
            </w:r>
          </w:p>
          <w:p>
            <w:pPr>
              <w:numPr>
                <w:ilvl w:val="0"/>
                <w:numId w:val="94591850"/>
              </w:numPr>
              <w:spacing w:before="0" w:after="0" w:line="262" w:lineRule="auto"/>
              <w:jc w:val="left"/>
              <w:rPr>
                <w:color w:val="00274C"/>
                <w:sz w:val="20"/>
                <w:szCs w:val="20"/>
              </w:rPr>
            </w:pPr>
            <w:r>
              <w:rPr>
                <w:color w:val="00274C"/>
                <w:position w:val="-2"/>
                <w:sz w:val="20"/>
                <w:szCs w:val="20"/>
              </w:rPr>
              <w:t xml:space="preserve">Oliare la guarnizione </w:t>
            </w:r>
            <w:r>
              <w:rPr>
                <w:b/>
                <w:bCs/>
                <w:color w:val="00274C"/>
                <w:position w:val="-2"/>
                <w:sz w:val="20"/>
                <w:szCs w:val="20"/>
              </w:rPr>
              <w:t xml:space="preserve">D</w:t>
            </w:r>
            <w:r>
              <w:rPr>
                <w:color w:val="00274C"/>
                <w:position w:val="-2"/>
                <w:sz w:val="20"/>
                <w:szCs w:val="20"/>
              </w:rPr>
              <w:t xml:space="preserve"> della nuova cartuccia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997603" name="name57235fcaa852726e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775fcaa852726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Non riempire la cartuccia nuova </w:t>
            </w:r>
            <w:r>
              <w:rPr>
                <w:b/>
                <w:bCs/>
                <w:color w:val="00274C"/>
                <w:position w:val="-2"/>
                <w:sz w:val="20"/>
                <w:szCs w:val="20"/>
              </w:rPr>
              <w:t xml:space="preserve">B</w:t>
            </w:r>
            <w:r>
              <w:rPr>
                <w:color w:val="00274C"/>
                <w:position w:val="-2"/>
                <w:sz w:val="20"/>
                <w:szCs w:val="20"/>
              </w:rPr>
              <w:t xml:space="preserve"> con il carburante.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591850"/>
              </w:numPr>
              <w:spacing w:before="0" w:after="0" w:line="262" w:lineRule="auto"/>
              <w:jc w:val="left"/>
              <w:rPr>
                <w:color w:val="00274C"/>
                <w:sz w:val="20"/>
                <w:szCs w:val="20"/>
              </w:rPr>
            </w:pPr>
            <w:r>
              <w:rPr>
                <w:color w:val="00274C"/>
                <w:position w:val="-2"/>
                <w:sz w:val="20"/>
                <w:szCs w:val="20"/>
              </w:rPr>
              <w:t xml:space="preserve">Avvitare la nuova cartuccia </w:t>
            </w:r>
            <w:r>
              <w:rPr>
                <w:b/>
                <w:bCs/>
                <w:color w:val="00274C"/>
                <w:position w:val="-2"/>
                <w:sz w:val="20"/>
                <w:szCs w:val="20"/>
              </w:rPr>
              <w:t xml:space="preserve">B</w:t>
            </w:r>
            <w:r>
              <w:rPr>
                <w:color w:val="00274C"/>
                <w:position w:val="-2"/>
                <w:sz w:val="20"/>
                <w:szCs w:val="20"/>
              </w:rPr>
              <w:t xml:space="preserve"> ( </w:t>
            </w:r>
            <w:r>
              <w:rPr>
                <w:b/>
                <w:bCs/>
                <w:color w:val="00274C"/>
                <w:position w:val="-2"/>
                <w:sz w:val="20"/>
                <w:szCs w:val="20"/>
              </w:rPr>
              <w:t xml:space="preserve">Fig. 6.10</w:t>
            </w:r>
            <w:r>
              <w:rPr>
                <w:color w:val="00274C"/>
                <w:position w:val="-2"/>
                <w:sz w:val="20"/>
                <w:szCs w:val="20"/>
              </w:rPr>
              <w:t xml:space="preserve"> ) sul supporto filtro gasolio </w:t>
            </w:r>
            <w:r>
              <w:rPr>
                <w:b/>
                <w:bCs/>
                <w:color w:val="00274C"/>
                <w:position w:val="-2"/>
                <w:sz w:val="20"/>
                <w:szCs w:val="20"/>
              </w:rPr>
              <w:t xml:space="preserve">E</w:t>
            </w:r>
            <w:r>
              <w:rPr>
                <w:color w:val="00274C"/>
                <w:position w:val="-2"/>
                <w:sz w:val="20"/>
                <w:szCs w:val="20"/>
              </w:rPr>
              <w:t xml:space="preserve"> con l'apposita chiave </w:t>
            </w:r>
            <w:r>
              <w:rPr>
                <w:b/>
                <w:bCs/>
                <w:color w:val="00274C"/>
                <w:position w:val="-2"/>
                <w:sz w:val="20"/>
                <w:szCs w:val="20"/>
              </w:rPr>
              <w:t xml:space="preserve">F</w:t>
            </w:r>
            <w:r>
              <w:rPr>
                <w:color w:val="00274C"/>
                <w:position w:val="-2"/>
                <w:sz w:val="20"/>
                <w:szCs w:val="20"/>
              </w:rPr>
              <w:t xml:space="preserve"> (coppia di serraggio a </w:t>
            </w:r>
            <w:r>
              <w:rPr>
                <w:b/>
                <w:bCs/>
                <w:color w:val="00274C"/>
                <w:position w:val="-2"/>
                <w:sz w:val="20"/>
                <w:szCs w:val="20"/>
              </w:rPr>
              <w:t xml:space="preserve">17 Nm</w:t>
            </w:r>
            <w:r>
              <w:rPr>
                <w:color w:val="00274C"/>
                <w:position w:val="-2"/>
                <w:sz w:val="20"/>
                <w:szCs w:val="20"/>
              </w:rPr>
              <w:t xml:space="preserve"> ).</w:t>
            </w:r>
          </w:p>
          <w:p>
            <w:pPr>
              <w:numPr>
                <w:ilvl w:val="0"/>
                <w:numId w:val="94591850"/>
              </w:numPr>
              <w:spacing w:before="0" w:after="0" w:line="262" w:lineRule="auto"/>
              <w:jc w:val="left"/>
              <w:rPr>
                <w:color w:val="00274C"/>
                <w:sz w:val="20"/>
                <w:szCs w:val="20"/>
              </w:rPr>
            </w:pPr>
            <w:r>
              <w:rPr>
                <w:color w:val="00274C"/>
                <w:position w:val="-2"/>
                <w:sz w:val="20"/>
                <w:szCs w:val="20"/>
              </w:rPr>
              <w:t xml:space="preserve">Avvitare il rilevatore presenza acqua </w:t>
            </w:r>
            <w:r>
              <w:rPr>
                <w:b/>
                <w:bCs/>
                <w:color w:val="00274C"/>
                <w:position w:val="-2"/>
                <w:sz w:val="20"/>
                <w:szCs w:val="20"/>
              </w:rPr>
              <w:t xml:space="preserve">C</w:t>
            </w:r>
            <w:r>
              <w:rPr>
                <w:color w:val="00274C"/>
                <w:position w:val="-2"/>
                <w:sz w:val="20"/>
                <w:szCs w:val="20"/>
              </w:rPr>
              <w:t xml:space="preserve"> sulla nuova cartuccia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5 Nm</w:t>
            </w:r>
            <w:r>
              <w:rPr>
                <w:color w:val="00274C"/>
                <w:position w:val="-2"/>
                <w:sz w:val="20"/>
                <w:szCs w:val="20"/>
              </w:rPr>
              <w:t xml:space="preserve"> ).</w:t>
            </w:r>
          </w:p>
          <w:p>
            <w:pPr>
              <w:numPr>
                <w:ilvl w:val="0"/>
                <w:numId w:val="94591850"/>
              </w:numPr>
              <w:spacing w:before="0" w:after="0" w:line="262" w:lineRule="auto"/>
              <w:jc w:val="left"/>
              <w:rPr>
                <w:color w:val="00274C"/>
                <w:sz w:val="20"/>
                <w:szCs w:val="20"/>
              </w:rPr>
            </w:pPr>
            <w:r>
              <w:rPr>
                <w:color w:val="00274C"/>
                <w:position w:val="-2"/>
                <w:sz w:val="20"/>
                <w:szCs w:val="20"/>
              </w:rPr>
              <w:t xml:space="preserve">Ricollegare il cavo </w:t>
            </w:r>
            <w:r>
              <w:rPr>
                <w:b/>
                <w:bCs/>
                <w:color w:val="00274C"/>
                <w:position w:val="-2"/>
                <w:sz w:val="20"/>
                <w:szCs w:val="20"/>
              </w:rPr>
              <w:t xml:space="preserve">A</w:t>
            </w:r>
            <w:r>
              <w:rPr>
                <w:color w:val="00274C"/>
                <w:position w:val="-2"/>
                <w:sz w:val="20"/>
                <w:szCs w:val="20"/>
              </w:rPr>
              <w:t xml:space="preserve"> del rilevatore presenza acqua.</w:t>
            </w:r>
          </w:p>
          <w:p>
            <w:pPr>
              <w:numPr>
                <w:ilvl w:val="0"/>
                <w:numId w:val="94591850"/>
              </w:numPr>
              <w:spacing w:before="0" w:after="0" w:line="262" w:lineRule="auto"/>
              <w:jc w:val="left"/>
              <w:rPr>
                <w:color w:val="00274C"/>
                <w:sz w:val="20"/>
                <w:szCs w:val="20"/>
              </w:rPr>
            </w:pPr>
            <w:r>
              <w:rPr>
                <w:color w:val="00274C"/>
                <w:position w:val="-2"/>
                <w:sz w:val="20"/>
                <w:szCs w:val="20"/>
              </w:rPr>
              <w:t xml:space="preserve">Premere più volte il pulsante </w:t>
            </w:r>
            <w:r>
              <w:rPr>
                <w:b/>
                <w:bCs/>
                <w:color w:val="00274C"/>
                <w:position w:val="-2"/>
                <w:sz w:val="20"/>
                <w:szCs w:val="20"/>
              </w:rPr>
              <w:t xml:space="preserve">G</w:t>
            </w:r>
            <w:r>
              <w:rPr>
                <w:color w:val="00274C"/>
                <w:position w:val="-2"/>
                <w:sz w:val="20"/>
                <w:szCs w:val="20"/>
              </w:rPr>
              <w:t xml:space="preserve"> per riempire il circuito.</w:t>
            </w:r>
          </w:p>
          <w:p/>
          <w:p/>
        </w:tc>
        <w:tc>
          <w:tcPr>
            <w:tcMar>
              <w:top w:w="150" w:type="dxa"/>
              <w:bottom w:w="150" w:type="dxa"/>
            </w:tcMar>
            <w:vAlign w:val="top"/>
          </w:tcPr>
          <w:p>
            <w:r>
              <w:rPr>
                <w:position w:val="-226"/>
              </w:rPr>
              <w:drawing>
                <wp:inline distT="0" distB="0" distL="0" distR="0">
                  <wp:extent cx="2232000" cy="1483200"/>
                  <wp:docPr id="76844522" name="name41255fcaa8528808a"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78515fcaa8528808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45006396" name="name88635fcaa852c17ce"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89115fcaa852c17c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57115fcaa852c3a36"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776668" name="name69595fcaa852d73c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095fcaa852d73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59182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7575fcaa852d7ff6"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591851"/>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94591851"/>
              </w:numPr>
              <w:spacing w:before="0" w:after="0" w:line="262" w:lineRule="auto"/>
              <w:jc w:val="left"/>
              <w:rPr>
                <w:color w:val="00274C"/>
                <w:sz w:val="20"/>
                <w:szCs w:val="20"/>
              </w:rPr>
            </w:pPr>
            <w:r>
              <w:rPr>
                <w:color w:val="00274C"/>
                <w:position w:val="-2"/>
                <w:sz w:val="20"/>
                <w:szCs w:val="20"/>
              </w:rPr>
              <w:t xml:space="preserve">Estrarre le cartucce </w:t>
            </w:r>
            <w:r>
              <w:rPr>
                <w:b/>
                <w:bCs/>
                <w:color w:val="00274C"/>
                <w:position w:val="-2"/>
                <w:sz w:val="20"/>
                <w:szCs w:val="20"/>
              </w:rPr>
              <w:t xml:space="preserve">B e G.</w:t>
            </w:r>
          </w:p>
          <w:p>
            <w:pPr>
              <w:numPr>
                <w:ilvl w:val="0"/>
                <w:numId w:val="94591851"/>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le nuove cartucce </w:t>
            </w:r>
            <w:r>
              <w:rPr>
                <w:b/>
                <w:bCs/>
                <w:color w:val="00274C"/>
                <w:position w:val="-2"/>
                <w:sz w:val="20"/>
                <w:szCs w:val="20"/>
              </w:rPr>
              <w:t xml:space="preserve">B e G</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88006711" name="name71105fcaa85305f71"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66855fcaa85305f6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filtro 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da sostituire presso le officine autorizzate KOHLER.</w:t>
            </w:r>
          </w:p>
          <w:p/>
          <w:p/>
          <w:p>
            <w:pPr>
              <w:numPr>
                <w:ilvl w:val="0"/>
                <w:numId w:val="94591852"/>
              </w:numPr>
              <w:spacing w:before="0" w:after="0" w:line="262" w:lineRule="auto"/>
              <w:jc w:val="left"/>
              <w:rPr>
                <w:color w:val="00274C"/>
                <w:sz w:val="20"/>
                <w:szCs w:val="20"/>
              </w:rPr>
            </w:pPr>
            <w:r>
              <w:rPr>
                <w:color w:val="00274C"/>
                <w:position w:val="-2"/>
                <w:sz w:val="20"/>
                <w:szCs w:val="20"/>
              </w:rPr>
              <w:t xml:space="preserve">Una spia si attiverà per indicare che il filtro DPF è da sostituire.</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Consultare il manuale della macchina.</w:t>
            </w:r>
          </w:p>
          <w:p/>
          <w:p/>
          <w:p>
            <w:pPr>
              <w:numPr>
                <w:ilvl w:val="0"/>
                <w:numId w:val="94591853"/>
              </w:numPr>
              <w:spacing w:before="0" w:after="0" w:line="262" w:lineRule="auto"/>
              <w:jc w:val="left"/>
              <w:rPr>
                <w:color w:val="00274C"/>
                <w:sz w:val="20"/>
                <w:szCs w:val="20"/>
              </w:rPr>
            </w:pPr>
            <w:r>
              <w:rPr>
                <w:color w:val="00274C"/>
                <w:position w:val="-2"/>
                <w:sz w:val="20"/>
                <w:szCs w:val="20"/>
              </w:rPr>
              <w:t xml:space="preserve">Sono disponibili KIT DPF nuovi o rigenerati</w:t>
            </w:r>
          </w:p>
          <w:p>
            <w:pPr>
              <w:numPr>
                <w:ilvl w:val="0"/>
                <w:numId w:val="94591825"/>
              </w:numPr>
              <w:spacing w:before="0" w:after="0" w:line="262" w:lineRule="auto"/>
              <w:jc w:val="left"/>
              <w:rPr>
                <w:color w:val="00274C"/>
                <w:sz w:val="20"/>
                <w:szCs w:val="20"/>
              </w:rPr>
            </w:pPr>
            <w:r>
              <w:rPr>
                <w:color w:val="00274C"/>
                <w:position w:val="-2"/>
                <w:sz w:val="20"/>
                <w:szCs w:val="20"/>
              </w:rPr>
              <w:t xml:space="preserve">I KIT rigenerati sono certificati e coperti da una specifica garanzia KOHLER.</w:t>
            </w:r>
          </w:p>
          <w:p>
            <w:pPr>
              <w:numPr>
                <w:ilvl w:val="0"/>
                <w:numId w:val="94591825"/>
              </w:numPr>
              <w:spacing w:before="0" w:after="0" w:line="262" w:lineRule="auto"/>
              <w:jc w:val="left"/>
              <w:rPr>
                <w:color w:val="00274C"/>
                <w:sz w:val="20"/>
                <w:szCs w:val="20"/>
              </w:rPr>
            </w:pPr>
            <w:r>
              <w:rPr>
                <w:color w:val="00274C"/>
                <w:position w:val="-2"/>
                <w:sz w:val="20"/>
                <w:szCs w:val="20"/>
              </w:rPr>
              <w:t xml:space="preserve">Processi di pulizia non certifati KOHLER potrebbero causare il danneggiamento irreversibile del filtro DPF o del sistema ATS.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4591825"/>
              </w:numPr>
              <w:spacing w:before="0" w:after="0" w:line="262" w:lineRule="auto"/>
              <w:jc w:val="left"/>
              <w:rPr>
                <w:color w:val="00274C"/>
                <w:sz w:val="20"/>
                <w:szCs w:val="20"/>
              </w:rPr>
            </w:pPr>
            <w:r>
              <w:rPr>
                <w:color w:val="00274C"/>
                <w:position w:val="-2"/>
                <w:sz w:val="20"/>
                <w:szCs w:val="20"/>
              </w:rPr>
              <w:t xml:space="preserve">In caso di rottamazione, il motore dovrà essere smaltito in discariche adeguate, attenendosi alla legislazione vigente.</w:t>
            </w:r>
          </w:p>
          <w:p>
            <w:pPr>
              <w:numPr>
                <w:ilvl w:val="0"/>
                <w:numId w:val="94591825"/>
              </w:numPr>
              <w:spacing w:before="0" w:after="0" w:line="262" w:lineRule="auto"/>
              <w:jc w:val="left"/>
              <w:rPr>
                <w:color w:val="00274C"/>
                <w:sz w:val="20"/>
                <w:szCs w:val="20"/>
              </w:rPr>
            </w:pPr>
            <w:r>
              <w:rPr>
                <w:color w:val="00274C"/>
                <w:position w:val="-2"/>
                <w:sz w:val="20"/>
                <w:szCs w:val="20"/>
              </w:rPr>
              <w:t xml:space="preserve">Prima di procedere alla rottamazione è necessario separare le parti di plastica o gomma dal resto dei componenti.</w:t>
            </w:r>
          </w:p>
          <w:p>
            <w:pPr>
              <w:numPr>
                <w:ilvl w:val="0"/>
                <w:numId w:val="94591825"/>
              </w:numPr>
              <w:spacing w:before="0" w:after="0" w:line="262" w:lineRule="auto"/>
              <w:jc w:val="left"/>
              <w:rPr>
                <w:color w:val="00274C"/>
                <w:sz w:val="20"/>
                <w:szCs w:val="20"/>
              </w:rPr>
            </w:pPr>
            <w:r>
              <w:rPr>
                <w:color w:val="00274C"/>
                <w:position w:val="-2"/>
                <w:sz w:val="20"/>
                <w:szCs w:val="20"/>
              </w:rPr>
              <w:t xml:space="preserve">Le parti costituite unicamente da materiale plastico, da alluminio e da acciaio potranno essere riciclate se raccolte dagli appositi centri.</w:t>
            </w:r>
          </w:p>
          <w:p>
            <w:pPr>
              <w:numPr>
                <w:ilvl w:val="0"/>
                <w:numId w:val="94591825"/>
              </w:numPr>
              <w:spacing w:before="0" w:after="0" w:line="262" w:lineRule="auto"/>
              <w:jc w:val="left"/>
              <w:rPr>
                <w:color w:val="00274C"/>
                <w:sz w:val="20"/>
                <w:szCs w:val="20"/>
              </w:rPr>
            </w:pPr>
            <w:r>
              <w:rPr>
                <w:color w:val="00274C"/>
                <w:position w:val="-2"/>
                <w:sz w:val="20"/>
                <w:szCs w:val="20"/>
              </w:rPr>
              <w:t xml:space="preserve">Per la raccolta degli oli esausti e dei filtri è obbligatorio rivolgersi al "Consorzio Obbligatorio Oli Usati".</w:t>
            </w:r>
          </w:p>
          <w:p>
            <w:pPr>
              <w:numPr>
                <w:ilvl w:val="0"/>
                <w:numId w:val="94591825"/>
              </w:numPr>
              <w:spacing w:before="0" w:after="0" w:line="262" w:lineRule="auto"/>
              <w:jc w:val="left"/>
              <w:rPr>
                <w:color w:val="00274C"/>
                <w:sz w:val="20"/>
                <w:szCs w:val="20"/>
              </w:rPr>
            </w:pPr>
            <w:r>
              <w:rPr>
                <w:color w:val="00274C"/>
                <w:position w:val="-2"/>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94591825"/>
        </w:numPr>
        <w:spacing w:before="0" w:after="0" w:line="240" w:lineRule="auto"/>
        <w:jc w:val="left"/>
        <w:rPr>
          <w:color w:val="00274C"/>
          <w:sz w:val="20"/>
          <w:szCs w:val="20"/>
        </w:rPr>
      </w:pPr>
      <w:r>
        <w:rPr>
          <w:color w:val="00274C"/>
          <w:sz w:val="20"/>
          <w:szCs w:val="20"/>
        </w:rPr>
        <w:t xml:space="preserve">In questo capitolo ci sono informazioni relative ai possibili inconvenienti che si possono riscontrare nell'utilizzo del motore con relative cause e possibili soluzioni </w:t>
      </w:r>
      <w:r>
        <w:rPr>
          <w:b/>
          <w:bCs/>
          <w:color w:val="00274C"/>
          <w:sz w:val="20"/>
          <w:szCs w:val="20"/>
        </w:rPr>
        <w:t xml:space="preserve">Tab. 7.2</w:t>
      </w:r>
      <w:r>
        <w:rPr>
          <w:color w:val="00274C"/>
          <w:sz w:val="20"/>
          <w:szCs w:val="20"/>
        </w:rPr>
        <w:t xml:space="preserve"> .</w:t>
      </w:r>
    </w:p>
    <w:p>
      <w:pPr>
        <w:numPr>
          <w:ilvl w:val="0"/>
          <w:numId w:val="94591825"/>
        </w:numPr>
        <w:spacing w:before="0" w:after="0" w:line="240" w:lineRule="auto"/>
        <w:jc w:val="left"/>
        <w:rPr>
          <w:color w:val="00274C"/>
          <w:sz w:val="20"/>
          <w:szCs w:val="20"/>
        </w:rPr>
      </w:pPr>
      <w:r>
        <w:rPr>
          <w:color w:val="00274C"/>
          <w:sz w:val="20"/>
          <w:szCs w:val="20"/>
        </w:rPr>
        <w:t xml:space="preserve">In alcuni casi, per evitare ulteriori danni, è necessario spegnere immediatamente il motore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r>
              <w:rPr>
                <w:b/>
                <w:bCs/>
                <w:color w:val="FFFFFF"/>
                <w:position w:val="-2"/>
                <w:sz w:val="20"/>
                <w:szCs w:val="20"/>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8105fcaa8530e5fc"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5715fcaa8530ea52"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8845fcaa8530eea3"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accelera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Protocollo di sicurezza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Comando acceleratore al max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Rilasciare l'acceleratore e 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8645fcaa8531092c"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6385fcaa85310dc4"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7335fcaa8531101a"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0885fcaa853114ae"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9875fcaa85311dc0"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5905fcaa85312275"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Nel caso in cui le soluzioni proposte in </w:t>
      </w:r>
      <w:r>
        <w:rPr>
          <w:b/>
          <w:bCs/>
          <w:color w:val="00274C"/>
          <w:sz w:val="20"/>
          <w:szCs w:val="20"/>
        </w:rPr>
        <w:t xml:space="preserve">Tab. 7.2</w:t>
      </w:r>
      <w:r>
        <w:rPr>
          <w:color w:val="00274C"/>
          <w:sz w:val="20"/>
          <w:szCs w:val="20"/>
        </w:rPr>
        <w:t xml:space="preserve"> per gli inconvenienti riscontrati non dovessero risolvere il problema, contattare un'officina autorizzata </w:t>
      </w:r>
      <w:r>
        <w:rPr>
          <w:b/>
          <w:bCs/>
          <w:color w:val="00274C"/>
          <w:sz w:val="20"/>
          <w:szCs w:val="20"/>
        </w:rPr>
        <w:t xml:space="preserve">KOHLER</w:t>
      </w: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591825"/>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94591825"/>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94591825"/>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94591825"/>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94591825"/>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94591825"/>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94591825"/>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95605fcaa85314f58"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56725fcaa85314f9b"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27465fcaa85314fd9"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68195fcaa85315015"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94591854"/>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94591854"/>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94591854"/>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94591854"/>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Sistema post trattamento, riferito ai gas di scarico prodotti dal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vedere "ECU".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"Condotto Comune", ad alta pressione che genera una riserva costante di carburante diretta agli iniettori.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Catalizzatore per motori diesel, è un abbattitore delle emissioni nocive di gas di scarico prodotte dal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Filtro particolato diesel, è un filtro che provvede alla cattura delle particelle di origine carboniosa emesso dai motori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di controllo emissioni.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Unità di controllo elettronico", dispositivo elettronico preposto a rilevare e a controllare elettronicamente altri dispositivi a comando elettronico.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Raffreddamento dei gas di scarico ricircolati, sistema che consente di raffreddare i gas ricircolati (EGR) provenienti dallo scarico, questo permette di mantenere costante la temperatura all'interno del collettore di aspirazione, migliorando la combustione all'interno dei cilindri e abbattere ulteriormente gli inquinanti.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nei motori a combustione interna, sistema che consente il ricircolo dei gas combusti attraverso il reinserimento degli stessi in aspirazione, consente di abbattere una parte di inquinanti presenti nei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Elettroiniettore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azionato elettronicamente, atto a iniettare getti di carburante nebulizzato all'interno del cilindro.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Agenzia per la protezione dell'ambiente". E' l'ente statunitense per la tutela dell'ambiente, si occupa di regolare e controllare le emissioni inquinanti.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Valvola a farfalla a controllo elettronico, viene comandata dalla ECU su richiesta del pedale acceleratore, la sua funzione è determinante per la corretta rigenerazione del sistema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Elemento di raffreddamento dell'aria in pressione proveniente dal turbo, situato tra la turbina e il collettore di aspirazione.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Piccolo radiatore che serva a raffreddare l'olio.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il nome associato alla cinghia dei servizi, deriva dal profilo della sua sezione che è costruito con delle "V" affiancate.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(sensore), provvede a misurare la temperatura e la pressione assoluta all'interno del collettore aspirazione.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che comprime aria aspirata inviandola al collettore aspirazione, tramite una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Valvola Waste-gate</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Dispositivo, a comando diretto o automatico, serve a limitare la pressione dei gas di scarico all'interno della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84789258" name="name16455fcaa8533ee3f"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0425fcaa8533ee3b"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15975425" name="name81285fcaa8534de81"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5715fcaa8534de7b"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4591854">
    <w:multiLevelType w:val="hybridMultilevel"/>
    <w:lvl w:ilvl="0" w:tplc="88989078">
      <w:start w:val="1"/>
      <w:numFmt w:val="decimal"/>
      <w:lvlText w:val="%1."/>
      <w:lvlJc w:val="left"/>
      <w:pPr>
        <w:ind w:left="720" w:hanging="360"/>
      </w:pPr>
    </w:lvl>
    <w:lvl w:ilvl="1" w:tplc="88989078" w:tentative="1">
      <w:start w:val="1"/>
      <w:numFmt w:val="lowerLetter"/>
      <w:lvlText w:val="%2."/>
      <w:lvlJc w:val="left"/>
      <w:pPr>
        <w:ind w:left="1440" w:hanging="360"/>
      </w:pPr>
    </w:lvl>
    <w:lvl w:ilvl="2" w:tplc="88989078" w:tentative="1">
      <w:start w:val="1"/>
      <w:numFmt w:val="lowerRoman"/>
      <w:lvlText w:val="%3."/>
      <w:lvlJc w:val="right"/>
      <w:pPr>
        <w:ind w:left="2160" w:hanging="180"/>
      </w:pPr>
    </w:lvl>
    <w:lvl w:ilvl="3" w:tplc="88989078" w:tentative="1">
      <w:start w:val="1"/>
      <w:numFmt w:val="decimal"/>
      <w:lvlText w:val="%4."/>
      <w:lvlJc w:val="left"/>
      <w:pPr>
        <w:ind w:left="2880" w:hanging="360"/>
      </w:pPr>
    </w:lvl>
    <w:lvl w:ilvl="4" w:tplc="88989078" w:tentative="1">
      <w:start w:val="1"/>
      <w:numFmt w:val="lowerLetter"/>
      <w:lvlText w:val="%5."/>
      <w:lvlJc w:val="left"/>
      <w:pPr>
        <w:ind w:left="3600" w:hanging="360"/>
      </w:pPr>
    </w:lvl>
    <w:lvl w:ilvl="5" w:tplc="88989078" w:tentative="1">
      <w:start w:val="1"/>
      <w:numFmt w:val="lowerRoman"/>
      <w:lvlText w:val="%6."/>
      <w:lvlJc w:val="right"/>
      <w:pPr>
        <w:ind w:left="4320" w:hanging="180"/>
      </w:pPr>
    </w:lvl>
    <w:lvl w:ilvl="6" w:tplc="88989078" w:tentative="1">
      <w:start w:val="1"/>
      <w:numFmt w:val="decimal"/>
      <w:lvlText w:val="%7."/>
      <w:lvlJc w:val="left"/>
      <w:pPr>
        <w:ind w:left="5040" w:hanging="360"/>
      </w:pPr>
    </w:lvl>
    <w:lvl w:ilvl="7" w:tplc="88989078" w:tentative="1">
      <w:start w:val="1"/>
      <w:numFmt w:val="lowerLetter"/>
      <w:lvlText w:val="%8."/>
      <w:lvlJc w:val="left"/>
      <w:pPr>
        <w:ind w:left="5760" w:hanging="360"/>
      </w:pPr>
    </w:lvl>
    <w:lvl w:ilvl="8" w:tplc="88989078" w:tentative="1">
      <w:start w:val="1"/>
      <w:numFmt w:val="lowerRoman"/>
      <w:lvlText w:val="%9."/>
      <w:lvlJc w:val="right"/>
      <w:pPr>
        <w:ind w:left="6480" w:hanging="180"/>
      </w:pPr>
    </w:lvl>
  </w:abstractNum>
  <w:abstractNum w:abstractNumId="94591853">
    <w:multiLevelType w:val="hybridMultilevel"/>
    <w:lvl w:ilvl="0" w:tplc="47699627">
      <w:start w:val="1"/>
      <w:numFmt w:val="decimal"/>
      <w:lvlText w:val="%1."/>
      <w:lvlJc w:val="left"/>
      <w:pPr>
        <w:ind w:left="720" w:hanging="360"/>
      </w:pPr>
    </w:lvl>
    <w:lvl w:ilvl="1" w:tplc="47699627" w:tentative="1">
      <w:start w:val="1"/>
      <w:numFmt w:val="lowerLetter"/>
      <w:lvlText w:val="%2."/>
      <w:lvlJc w:val="left"/>
      <w:pPr>
        <w:ind w:left="1440" w:hanging="360"/>
      </w:pPr>
    </w:lvl>
    <w:lvl w:ilvl="2" w:tplc="47699627" w:tentative="1">
      <w:start w:val="1"/>
      <w:numFmt w:val="lowerRoman"/>
      <w:lvlText w:val="%3."/>
      <w:lvlJc w:val="right"/>
      <w:pPr>
        <w:ind w:left="2160" w:hanging="180"/>
      </w:pPr>
    </w:lvl>
    <w:lvl w:ilvl="3" w:tplc="47699627" w:tentative="1">
      <w:start w:val="1"/>
      <w:numFmt w:val="decimal"/>
      <w:lvlText w:val="%4."/>
      <w:lvlJc w:val="left"/>
      <w:pPr>
        <w:ind w:left="2880" w:hanging="360"/>
      </w:pPr>
    </w:lvl>
    <w:lvl w:ilvl="4" w:tplc="47699627" w:tentative="1">
      <w:start w:val="1"/>
      <w:numFmt w:val="lowerLetter"/>
      <w:lvlText w:val="%5."/>
      <w:lvlJc w:val="left"/>
      <w:pPr>
        <w:ind w:left="3600" w:hanging="360"/>
      </w:pPr>
    </w:lvl>
    <w:lvl w:ilvl="5" w:tplc="47699627" w:tentative="1">
      <w:start w:val="1"/>
      <w:numFmt w:val="lowerRoman"/>
      <w:lvlText w:val="%6."/>
      <w:lvlJc w:val="right"/>
      <w:pPr>
        <w:ind w:left="4320" w:hanging="180"/>
      </w:pPr>
    </w:lvl>
    <w:lvl w:ilvl="6" w:tplc="47699627" w:tentative="1">
      <w:start w:val="1"/>
      <w:numFmt w:val="decimal"/>
      <w:lvlText w:val="%7."/>
      <w:lvlJc w:val="left"/>
      <w:pPr>
        <w:ind w:left="5040" w:hanging="360"/>
      </w:pPr>
    </w:lvl>
    <w:lvl w:ilvl="7" w:tplc="47699627" w:tentative="1">
      <w:start w:val="1"/>
      <w:numFmt w:val="lowerLetter"/>
      <w:lvlText w:val="%8."/>
      <w:lvlJc w:val="left"/>
      <w:pPr>
        <w:ind w:left="5760" w:hanging="360"/>
      </w:pPr>
    </w:lvl>
    <w:lvl w:ilvl="8" w:tplc="47699627" w:tentative="1">
      <w:start w:val="1"/>
      <w:numFmt w:val="lowerRoman"/>
      <w:lvlText w:val="%9."/>
      <w:lvlJc w:val="right"/>
      <w:pPr>
        <w:ind w:left="6480" w:hanging="180"/>
      </w:pPr>
    </w:lvl>
  </w:abstractNum>
  <w:abstractNum w:abstractNumId="94591852">
    <w:multiLevelType w:val="hybridMultilevel"/>
    <w:lvl w:ilvl="0" w:tplc="88828297">
      <w:start w:val="1"/>
      <w:numFmt w:val="decimal"/>
      <w:lvlText w:val="%1."/>
      <w:lvlJc w:val="left"/>
      <w:pPr>
        <w:ind w:left="720" w:hanging="360"/>
      </w:pPr>
    </w:lvl>
    <w:lvl w:ilvl="1" w:tplc="88828297" w:tentative="1">
      <w:start w:val="1"/>
      <w:numFmt w:val="lowerLetter"/>
      <w:lvlText w:val="%2."/>
      <w:lvlJc w:val="left"/>
      <w:pPr>
        <w:ind w:left="1440" w:hanging="360"/>
      </w:pPr>
    </w:lvl>
    <w:lvl w:ilvl="2" w:tplc="88828297" w:tentative="1">
      <w:start w:val="1"/>
      <w:numFmt w:val="lowerRoman"/>
      <w:lvlText w:val="%3."/>
      <w:lvlJc w:val="right"/>
      <w:pPr>
        <w:ind w:left="2160" w:hanging="180"/>
      </w:pPr>
    </w:lvl>
    <w:lvl w:ilvl="3" w:tplc="88828297" w:tentative="1">
      <w:start w:val="1"/>
      <w:numFmt w:val="decimal"/>
      <w:lvlText w:val="%4."/>
      <w:lvlJc w:val="left"/>
      <w:pPr>
        <w:ind w:left="2880" w:hanging="360"/>
      </w:pPr>
    </w:lvl>
    <w:lvl w:ilvl="4" w:tplc="88828297" w:tentative="1">
      <w:start w:val="1"/>
      <w:numFmt w:val="lowerLetter"/>
      <w:lvlText w:val="%5."/>
      <w:lvlJc w:val="left"/>
      <w:pPr>
        <w:ind w:left="3600" w:hanging="360"/>
      </w:pPr>
    </w:lvl>
    <w:lvl w:ilvl="5" w:tplc="88828297" w:tentative="1">
      <w:start w:val="1"/>
      <w:numFmt w:val="lowerRoman"/>
      <w:lvlText w:val="%6."/>
      <w:lvlJc w:val="right"/>
      <w:pPr>
        <w:ind w:left="4320" w:hanging="180"/>
      </w:pPr>
    </w:lvl>
    <w:lvl w:ilvl="6" w:tplc="88828297" w:tentative="1">
      <w:start w:val="1"/>
      <w:numFmt w:val="decimal"/>
      <w:lvlText w:val="%7."/>
      <w:lvlJc w:val="left"/>
      <w:pPr>
        <w:ind w:left="5040" w:hanging="360"/>
      </w:pPr>
    </w:lvl>
    <w:lvl w:ilvl="7" w:tplc="88828297" w:tentative="1">
      <w:start w:val="1"/>
      <w:numFmt w:val="lowerLetter"/>
      <w:lvlText w:val="%8."/>
      <w:lvlJc w:val="left"/>
      <w:pPr>
        <w:ind w:left="5760" w:hanging="360"/>
      </w:pPr>
    </w:lvl>
    <w:lvl w:ilvl="8" w:tplc="88828297" w:tentative="1">
      <w:start w:val="1"/>
      <w:numFmt w:val="lowerRoman"/>
      <w:lvlText w:val="%9."/>
      <w:lvlJc w:val="right"/>
      <w:pPr>
        <w:ind w:left="6480" w:hanging="180"/>
      </w:pPr>
    </w:lvl>
  </w:abstractNum>
  <w:abstractNum w:abstractNumId="94591851">
    <w:multiLevelType w:val="hybridMultilevel"/>
    <w:lvl w:ilvl="0" w:tplc="31413236">
      <w:start w:val="1"/>
      <w:numFmt w:val="decimal"/>
      <w:lvlText w:val="%1."/>
      <w:lvlJc w:val="left"/>
      <w:pPr>
        <w:ind w:left="720" w:hanging="360"/>
      </w:pPr>
    </w:lvl>
    <w:lvl w:ilvl="1" w:tplc="31413236" w:tentative="1">
      <w:start w:val="1"/>
      <w:numFmt w:val="lowerLetter"/>
      <w:lvlText w:val="%2."/>
      <w:lvlJc w:val="left"/>
      <w:pPr>
        <w:ind w:left="1440" w:hanging="360"/>
      </w:pPr>
    </w:lvl>
    <w:lvl w:ilvl="2" w:tplc="31413236" w:tentative="1">
      <w:start w:val="1"/>
      <w:numFmt w:val="lowerRoman"/>
      <w:lvlText w:val="%3."/>
      <w:lvlJc w:val="right"/>
      <w:pPr>
        <w:ind w:left="2160" w:hanging="180"/>
      </w:pPr>
    </w:lvl>
    <w:lvl w:ilvl="3" w:tplc="31413236" w:tentative="1">
      <w:start w:val="1"/>
      <w:numFmt w:val="decimal"/>
      <w:lvlText w:val="%4."/>
      <w:lvlJc w:val="left"/>
      <w:pPr>
        <w:ind w:left="2880" w:hanging="360"/>
      </w:pPr>
    </w:lvl>
    <w:lvl w:ilvl="4" w:tplc="31413236" w:tentative="1">
      <w:start w:val="1"/>
      <w:numFmt w:val="lowerLetter"/>
      <w:lvlText w:val="%5."/>
      <w:lvlJc w:val="left"/>
      <w:pPr>
        <w:ind w:left="3600" w:hanging="360"/>
      </w:pPr>
    </w:lvl>
    <w:lvl w:ilvl="5" w:tplc="31413236" w:tentative="1">
      <w:start w:val="1"/>
      <w:numFmt w:val="lowerRoman"/>
      <w:lvlText w:val="%6."/>
      <w:lvlJc w:val="right"/>
      <w:pPr>
        <w:ind w:left="4320" w:hanging="180"/>
      </w:pPr>
    </w:lvl>
    <w:lvl w:ilvl="6" w:tplc="31413236" w:tentative="1">
      <w:start w:val="1"/>
      <w:numFmt w:val="decimal"/>
      <w:lvlText w:val="%7."/>
      <w:lvlJc w:val="left"/>
      <w:pPr>
        <w:ind w:left="5040" w:hanging="360"/>
      </w:pPr>
    </w:lvl>
    <w:lvl w:ilvl="7" w:tplc="31413236" w:tentative="1">
      <w:start w:val="1"/>
      <w:numFmt w:val="lowerLetter"/>
      <w:lvlText w:val="%8."/>
      <w:lvlJc w:val="left"/>
      <w:pPr>
        <w:ind w:left="5760" w:hanging="360"/>
      </w:pPr>
    </w:lvl>
    <w:lvl w:ilvl="8" w:tplc="31413236" w:tentative="1">
      <w:start w:val="1"/>
      <w:numFmt w:val="lowerRoman"/>
      <w:lvlText w:val="%9."/>
      <w:lvlJc w:val="right"/>
      <w:pPr>
        <w:ind w:left="6480" w:hanging="180"/>
      </w:pPr>
    </w:lvl>
  </w:abstractNum>
  <w:abstractNum w:abstractNumId="94591850">
    <w:multiLevelType w:val="hybridMultilevel"/>
    <w:lvl w:ilvl="0" w:tplc="37489006">
      <w:start w:val="1"/>
      <w:numFmt w:val="decimal"/>
      <w:lvlText w:val="%1."/>
      <w:lvlJc w:val="left"/>
      <w:pPr>
        <w:ind w:left="720" w:hanging="360"/>
      </w:pPr>
    </w:lvl>
    <w:lvl w:ilvl="1" w:tplc="37489006" w:tentative="1">
      <w:start w:val="1"/>
      <w:numFmt w:val="lowerLetter"/>
      <w:lvlText w:val="%2."/>
      <w:lvlJc w:val="left"/>
      <w:pPr>
        <w:ind w:left="1440" w:hanging="360"/>
      </w:pPr>
    </w:lvl>
    <w:lvl w:ilvl="2" w:tplc="37489006" w:tentative="1">
      <w:start w:val="1"/>
      <w:numFmt w:val="lowerRoman"/>
      <w:lvlText w:val="%3."/>
      <w:lvlJc w:val="right"/>
      <w:pPr>
        <w:ind w:left="2160" w:hanging="180"/>
      </w:pPr>
    </w:lvl>
    <w:lvl w:ilvl="3" w:tplc="37489006" w:tentative="1">
      <w:start w:val="1"/>
      <w:numFmt w:val="decimal"/>
      <w:lvlText w:val="%4."/>
      <w:lvlJc w:val="left"/>
      <w:pPr>
        <w:ind w:left="2880" w:hanging="360"/>
      </w:pPr>
    </w:lvl>
    <w:lvl w:ilvl="4" w:tplc="37489006" w:tentative="1">
      <w:start w:val="1"/>
      <w:numFmt w:val="lowerLetter"/>
      <w:lvlText w:val="%5."/>
      <w:lvlJc w:val="left"/>
      <w:pPr>
        <w:ind w:left="3600" w:hanging="360"/>
      </w:pPr>
    </w:lvl>
    <w:lvl w:ilvl="5" w:tplc="37489006" w:tentative="1">
      <w:start w:val="1"/>
      <w:numFmt w:val="lowerRoman"/>
      <w:lvlText w:val="%6."/>
      <w:lvlJc w:val="right"/>
      <w:pPr>
        <w:ind w:left="4320" w:hanging="180"/>
      </w:pPr>
    </w:lvl>
    <w:lvl w:ilvl="6" w:tplc="37489006" w:tentative="1">
      <w:start w:val="1"/>
      <w:numFmt w:val="decimal"/>
      <w:lvlText w:val="%7."/>
      <w:lvlJc w:val="left"/>
      <w:pPr>
        <w:ind w:left="5040" w:hanging="360"/>
      </w:pPr>
    </w:lvl>
    <w:lvl w:ilvl="7" w:tplc="37489006" w:tentative="1">
      <w:start w:val="1"/>
      <w:numFmt w:val="lowerLetter"/>
      <w:lvlText w:val="%8."/>
      <w:lvlJc w:val="left"/>
      <w:pPr>
        <w:ind w:left="5760" w:hanging="360"/>
      </w:pPr>
    </w:lvl>
    <w:lvl w:ilvl="8" w:tplc="37489006" w:tentative="1">
      <w:start w:val="1"/>
      <w:numFmt w:val="lowerRoman"/>
      <w:lvlText w:val="%9."/>
      <w:lvlJc w:val="right"/>
      <w:pPr>
        <w:ind w:left="6480" w:hanging="180"/>
      </w:pPr>
    </w:lvl>
  </w:abstractNum>
  <w:abstractNum w:abstractNumId="94591849">
    <w:multiLevelType w:val="hybridMultilevel"/>
    <w:lvl w:ilvl="0" w:tplc="81370093">
      <w:start w:val="1"/>
      <w:numFmt w:val="decimal"/>
      <w:lvlText w:val="%1."/>
      <w:lvlJc w:val="left"/>
      <w:pPr>
        <w:ind w:left="720" w:hanging="360"/>
      </w:pPr>
    </w:lvl>
    <w:lvl w:ilvl="1" w:tplc="81370093" w:tentative="1">
      <w:start w:val="1"/>
      <w:numFmt w:val="lowerLetter"/>
      <w:lvlText w:val="%2."/>
      <w:lvlJc w:val="left"/>
      <w:pPr>
        <w:ind w:left="1440" w:hanging="360"/>
      </w:pPr>
    </w:lvl>
    <w:lvl w:ilvl="2" w:tplc="81370093" w:tentative="1">
      <w:start w:val="1"/>
      <w:numFmt w:val="lowerRoman"/>
      <w:lvlText w:val="%3."/>
      <w:lvlJc w:val="right"/>
      <w:pPr>
        <w:ind w:left="2160" w:hanging="180"/>
      </w:pPr>
    </w:lvl>
    <w:lvl w:ilvl="3" w:tplc="81370093" w:tentative="1">
      <w:start w:val="1"/>
      <w:numFmt w:val="decimal"/>
      <w:lvlText w:val="%4."/>
      <w:lvlJc w:val="left"/>
      <w:pPr>
        <w:ind w:left="2880" w:hanging="360"/>
      </w:pPr>
    </w:lvl>
    <w:lvl w:ilvl="4" w:tplc="81370093" w:tentative="1">
      <w:start w:val="1"/>
      <w:numFmt w:val="lowerLetter"/>
      <w:lvlText w:val="%5."/>
      <w:lvlJc w:val="left"/>
      <w:pPr>
        <w:ind w:left="3600" w:hanging="360"/>
      </w:pPr>
    </w:lvl>
    <w:lvl w:ilvl="5" w:tplc="81370093" w:tentative="1">
      <w:start w:val="1"/>
      <w:numFmt w:val="lowerRoman"/>
      <w:lvlText w:val="%6."/>
      <w:lvlJc w:val="right"/>
      <w:pPr>
        <w:ind w:left="4320" w:hanging="180"/>
      </w:pPr>
    </w:lvl>
    <w:lvl w:ilvl="6" w:tplc="81370093" w:tentative="1">
      <w:start w:val="1"/>
      <w:numFmt w:val="decimal"/>
      <w:lvlText w:val="%7."/>
      <w:lvlJc w:val="left"/>
      <w:pPr>
        <w:ind w:left="5040" w:hanging="360"/>
      </w:pPr>
    </w:lvl>
    <w:lvl w:ilvl="7" w:tplc="81370093" w:tentative="1">
      <w:start w:val="1"/>
      <w:numFmt w:val="lowerLetter"/>
      <w:lvlText w:val="%8."/>
      <w:lvlJc w:val="left"/>
      <w:pPr>
        <w:ind w:left="5760" w:hanging="360"/>
      </w:pPr>
    </w:lvl>
    <w:lvl w:ilvl="8" w:tplc="81370093" w:tentative="1">
      <w:start w:val="1"/>
      <w:numFmt w:val="lowerRoman"/>
      <w:lvlText w:val="%9."/>
      <w:lvlJc w:val="right"/>
      <w:pPr>
        <w:ind w:left="6480" w:hanging="180"/>
      </w:pPr>
    </w:lvl>
  </w:abstractNum>
  <w:abstractNum w:abstractNumId="94591848">
    <w:multiLevelType w:val="hybridMultilevel"/>
    <w:lvl w:ilvl="0" w:tplc="50287829">
      <w:start w:val="1"/>
      <w:numFmt w:val="decimal"/>
      <w:lvlText w:val="%1."/>
      <w:lvlJc w:val="left"/>
      <w:pPr>
        <w:ind w:left="720" w:hanging="360"/>
      </w:pPr>
    </w:lvl>
    <w:lvl w:ilvl="1" w:tplc="50287829" w:tentative="1">
      <w:start w:val="1"/>
      <w:numFmt w:val="lowerLetter"/>
      <w:lvlText w:val="%2."/>
      <w:lvlJc w:val="left"/>
      <w:pPr>
        <w:ind w:left="1440" w:hanging="360"/>
      </w:pPr>
    </w:lvl>
    <w:lvl w:ilvl="2" w:tplc="50287829" w:tentative="1">
      <w:start w:val="1"/>
      <w:numFmt w:val="lowerRoman"/>
      <w:lvlText w:val="%3."/>
      <w:lvlJc w:val="right"/>
      <w:pPr>
        <w:ind w:left="2160" w:hanging="180"/>
      </w:pPr>
    </w:lvl>
    <w:lvl w:ilvl="3" w:tplc="50287829" w:tentative="1">
      <w:start w:val="1"/>
      <w:numFmt w:val="decimal"/>
      <w:lvlText w:val="%4."/>
      <w:lvlJc w:val="left"/>
      <w:pPr>
        <w:ind w:left="2880" w:hanging="360"/>
      </w:pPr>
    </w:lvl>
    <w:lvl w:ilvl="4" w:tplc="50287829" w:tentative="1">
      <w:start w:val="1"/>
      <w:numFmt w:val="lowerLetter"/>
      <w:lvlText w:val="%5."/>
      <w:lvlJc w:val="left"/>
      <w:pPr>
        <w:ind w:left="3600" w:hanging="360"/>
      </w:pPr>
    </w:lvl>
    <w:lvl w:ilvl="5" w:tplc="50287829" w:tentative="1">
      <w:start w:val="1"/>
      <w:numFmt w:val="lowerRoman"/>
      <w:lvlText w:val="%6."/>
      <w:lvlJc w:val="right"/>
      <w:pPr>
        <w:ind w:left="4320" w:hanging="180"/>
      </w:pPr>
    </w:lvl>
    <w:lvl w:ilvl="6" w:tplc="50287829" w:tentative="1">
      <w:start w:val="1"/>
      <w:numFmt w:val="decimal"/>
      <w:lvlText w:val="%7."/>
      <w:lvlJc w:val="left"/>
      <w:pPr>
        <w:ind w:left="5040" w:hanging="360"/>
      </w:pPr>
    </w:lvl>
    <w:lvl w:ilvl="7" w:tplc="50287829" w:tentative="1">
      <w:start w:val="1"/>
      <w:numFmt w:val="lowerLetter"/>
      <w:lvlText w:val="%8."/>
      <w:lvlJc w:val="left"/>
      <w:pPr>
        <w:ind w:left="5760" w:hanging="360"/>
      </w:pPr>
    </w:lvl>
    <w:lvl w:ilvl="8" w:tplc="50287829" w:tentative="1">
      <w:start w:val="1"/>
      <w:numFmt w:val="lowerRoman"/>
      <w:lvlText w:val="%9."/>
      <w:lvlJc w:val="right"/>
      <w:pPr>
        <w:ind w:left="6480" w:hanging="180"/>
      </w:pPr>
    </w:lvl>
  </w:abstractNum>
  <w:abstractNum w:abstractNumId="94591847">
    <w:multiLevelType w:val="hybridMultilevel"/>
    <w:lvl w:ilvl="0" w:tplc="98660009">
      <w:start w:val="1"/>
      <w:numFmt w:val="decimal"/>
      <w:lvlText w:val="%1."/>
      <w:lvlJc w:val="left"/>
      <w:pPr>
        <w:ind w:left="720" w:hanging="360"/>
      </w:pPr>
    </w:lvl>
    <w:lvl w:ilvl="1" w:tplc="98660009" w:tentative="1">
      <w:start w:val="1"/>
      <w:numFmt w:val="lowerLetter"/>
      <w:lvlText w:val="%2."/>
      <w:lvlJc w:val="left"/>
      <w:pPr>
        <w:ind w:left="1440" w:hanging="360"/>
      </w:pPr>
    </w:lvl>
    <w:lvl w:ilvl="2" w:tplc="98660009" w:tentative="1">
      <w:start w:val="1"/>
      <w:numFmt w:val="lowerRoman"/>
      <w:lvlText w:val="%3."/>
      <w:lvlJc w:val="right"/>
      <w:pPr>
        <w:ind w:left="2160" w:hanging="180"/>
      </w:pPr>
    </w:lvl>
    <w:lvl w:ilvl="3" w:tplc="98660009" w:tentative="1">
      <w:start w:val="1"/>
      <w:numFmt w:val="decimal"/>
      <w:lvlText w:val="%4."/>
      <w:lvlJc w:val="left"/>
      <w:pPr>
        <w:ind w:left="2880" w:hanging="360"/>
      </w:pPr>
    </w:lvl>
    <w:lvl w:ilvl="4" w:tplc="98660009" w:tentative="1">
      <w:start w:val="1"/>
      <w:numFmt w:val="lowerLetter"/>
      <w:lvlText w:val="%5."/>
      <w:lvlJc w:val="left"/>
      <w:pPr>
        <w:ind w:left="3600" w:hanging="360"/>
      </w:pPr>
    </w:lvl>
    <w:lvl w:ilvl="5" w:tplc="98660009" w:tentative="1">
      <w:start w:val="1"/>
      <w:numFmt w:val="lowerRoman"/>
      <w:lvlText w:val="%6."/>
      <w:lvlJc w:val="right"/>
      <w:pPr>
        <w:ind w:left="4320" w:hanging="180"/>
      </w:pPr>
    </w:lvl>
    <w:lvl w:ilvl="6" w:tplc="98660009" w:tentative="1">
      <w:start w:val="1"/>
      <w:numFmt w:val="decimal"/>
      <w:lvlText w:val="%7."/>
      <w:lvlJc w:val="left"/>
      <w:pPr>
        <w:ind w:left="5040" w:hanging="360"/>
      </w:pPr>
    </w:lvl>
    <w:lvl w:ilvl="7" w:tplc="98660009" w:tentative="1">
      <w:start w:val="1"/>
      <w:numFmt w:val="lowerLetter"/>
      <w:lvlText w:val="%8."/>
      <w:lvlJc w:val="left"/>
      <w:pPr>
        <w:ind w:left="5760" w:hanging="360"/>
      </w:pPr>
    </w:lvl>
    <w:lvl w:ilvl="8" w:tplc="98660009" w:tentative="1">
      <w:start w:val="1"/>
      <w:numFmt w:val="lowerRoman"/>
      <w:lvlText w:val="%9."/>
      <w:lvlJc w:val="right"/>
      <w:pPr>
        <w:ind w:left="6480" w:hanging="180"/>
      </w:pPr>
    </w:lvl>
  </w:abstractNum>
  <w:abstractNum w:abstractNumId="94591846">
    <w:multiLevelType w:val="hybridMultilevel"/>
    <w:lvl w:ilvl="0" w:tplc="87974680">
      <w:start w:val="1"/>
      <w:numFmt w:val="decimal"/>
      <w:lvlText w:val="%1."/>
      <w:lvlJc w:val="left"/>
      <w:pPr>
        <w:ind w:left="720" w:hanging="360"/>
      </w:pPr>
    </w:lvl>
    <w:lvl w:ilvl="1" w:tplc="87974680" w:tentative="1">
      <w:start w:val="1"/>
      <w:numFmt w:val="lowerLetter"/>
      <w:lvlText w:val="%2."/>
      <w:lvlJc w:val="left"/>
      <w:pPr>
        <w:ind w:left="1440" w:hanging="360"/>
      </w:pPr>
    </w:lvl>
    <w:lvl w:ilvl="2" w:tplc="87974680" w:tentative="1">
      <w:start w:val="1"/>
      <w:numFmt w:val="lowerRoman"/>
      <w:lvlText w:val="%3."/>
      <w:lvlJc w:val="right"/>
      <w:pPr>
        <w:ind w:left="2160" w:hanging="180"/>
      </w:pPr>
    </w:lvl>
    <w:lvl w:ilvl="3" w:tplc="87974680" w:tentative="1">
      <w:start w:val="1"/>
      <w:numFmt w:val="decimal"/>
      <w:lvlText w:val="%4."/>
      <w:lvlJc w:val="left"/>
      <w:pPr>
        <w:ind w:left="2880" w:hanging="360"/>
      </w:pPr>
    </w:lvl>
    <w:lvl w:ilvl="4" w:tplc="87974680" w:tentative="1">
      <w:start w:val="1"/>
      <w:numFmt w:val="lowerLetter"/>
      <w:lvlText w:val="%5."/>
      <w:lvlJc w:val="left"/>
      <w:pPr>
        <w:ind w:left="3600" w:hanging="360"/>
      </w:pPr>
    </w:lvl>
    <w:lvl w:ilvl="5" w:tplc="87974680" w:tentative="1">
      <w:start w:val="1"/>
      <w:numFmt w:val="lowerRoman"/>
      <w:lvlText w:val="%6."/>
      <w:lvlJc w:val="right"/>
      <w:pPr>
        <w:ind w:left="4320" w:hanging="180"/>
      </w:pPr>
    </w:lvl>
    <w:lvl w:ilvl="6" w:tplc="87974680" w:tentative="1">
      <w:start w:val="1"/>
      <w:numFmt w:val="decimal"/>
      <w:lvlText w:val="%7."/>
      <w:lvlJc w:val="left"/>
      <w:pPr>
        <w:ind w:left="5040" w:hanging="360"/>
      </w:pPr>
    </w:lvl>
    <w:lvl w:ilvl="7" w:tplc="87974680" w:tentative="1">
      <w:start w:val="1"/>
      <w:numFmt w:val="lowerLetter"/>
      <w:lvlText w:val="%8."/>
      <w:lvlJc w:val="left"/>
      <w:pPr>
        <w:ind w:left="5760" w:hanging="360"/>
      </w:pPr>
    </w:lvl>
    <w:lvl w:ilvl="8" w:tplc="87974680" w:tentative="1">
      <w:start w:val="1"/>
      <w:numFmt w:val="lowerRoman"/>
      <w:lvlText w:val="%9."/>
      <w:lvlJc w:val="right"/>
      <w:pPr>
        <w:ind w:left="6480" w:hanging="180"/>
      </w:pPr>
    </w:lvl>
  </w:abstractNum>
  <w:abstractNum w:abstractNumId="94591845">
    <w:multiLevelType w:val="hybridMultilevel"/>
    <w:lvl w:ilvl="0" w:tplc="76723302">
      <w:start w:val="1"/>
      <w:numFmt w:val="decimal"/>
      <w:lvlText w:val="%1."/>
      <w:lvlJc w:val="left"/>
      <w:pPr>
        <w:ind w:left="720" w:hanging="360"/>
      </w:pPr>
    </w:lvl>
    <w:lvl w:ilvl="1" w:tplc="76723302" w:tentative="1">
      <w:start w:val="1"/>
      <w:numFmt w:val="lowerLetter"/>
      <w:lvlText w:val="%2."/>
      <w:lvlJc w:val="left"/>
      <w:pPr>
        <w:ind w:left="1440" w:hanging="360"/>
      </w:pPr>
    </w:lvl>
    <w:lvl w:ilvl="2" w:tplc="76723302" w:tentative="1">
      <w:start w:val="1"/>
      <w:numFmt w:val="lowerRoman"/>
      <w:lvlText w:val="%3."/>
      <w:lvlJc w:val="right"/>
      <w:pPr>
        <w:ind w:left="2160" w:hanging="180"/>
      </w:pPr>
    </w:lvl>
    <w:lvl w:ilvl="3" w:tplc="76723302" w:tentative="1">
      <w:start w:val="1"/>
      <w:numFmt w:val="decimal"/>
      <w:lvlText w:val="%4."/>
      <w:lvlJc w:val="left"/>
      <w:pPr>
        <w:ind w:left="2880" w:hanging="360"/>
      </w:pPr>
    </w:lvl>
    <w:lvl w:ilvl="4" w:tplc="76723302" w:tentative="1">
      <w:start w:val="1"/>
      <w:numFmt w:val="lowerLetter"/>
      <w:lvlText w:val="%5."/>
      <w:lvlJc w:val="left"/>
      <w:pPr>
        <w:ind w:left="3600" w:hanging="360"/>
      </w:pPr>
    </w:lvl>
    <w:lvl w:ilvl="5" w:tplc="76723302" w:tentative="1">
      <w:start w:val="1"/>
      <w:numFmt w:val="lowerRoman"/>
      <w:lvlText w:val="%6."/>
      <w:lvlJc w:val="right"/>
      <w:pPr>
        <w:ind w:left="4320" w:hanging="180"/>
      </w:pPr>
    </w:lvl>
    <w:lvl w:ilvl="6" w:tplc="76723302" w:tentative="1">
      <w:start w:val="1"/>
      <w:numFmt w:val="decimal"/>
      <w:lvlText w:val="%7."/>
      <w:lvlJc w:val="left"/>
      <w:pPr>
        <w:ind w:left="5040" w:hanging="360"/>
      </w:pPr>
    </w:lvl>
    <w:lvl w:ilvl="7" w:tplc="76723302" w:tentative="1">
      <w:start w:val="1"/>
      <w:numFmt w:val="lowerLetter"/>
      <w:lvlText w:val="%8."/>
      <w:lvlJc w:val="left"/>
      <w:pPr>
        <w:ind w:left="5760" w:hanging="360"/>
      </w:pPr>
    </w:lvl>
    <w:lvl w:ilvl="8" w:tplc="76723302" w:tentative="1">
      <w:start w:val="1"/>
      <w:numFmt w:val="lowerRoman"/>
      <w:lvlText w:val="%9."/>
      <w:lvlJc w:val="right"/>
      <w:pPr>
        <w:ind w:left="6480" w:hanging="180"/>
      </w:pPr>
    </w:lvl>
  </w:abstractNum>
  <w:abstractNum w:abstractNumId="94591844">
    <w:multiLevelType w:val="hybridMultilevel"/>
    <w:lvl w:ilvl="0" w:tplc="65511321">
      <w:start w:val="1"/>
      <w:numFmt w:val="decimal"/>
      <w:lvlText w:val="%1."/>
      <w:lvlJc w:val="left"/>
      <w:pPr>
        <w:ind w:left="720" w:hanging="360"/>
      </w:pPr>
    </w:lvl>
    <w:lvl w:ilvl="1" w:tplc="65511321" w:tentative="1">
      <w:start w:val="1"/>
      <w:numFmt w:val="lowerLetter"/>
      <w:lvlText w:val="%2."/>
      <w:lvlJc w:val="left"/>
      <w:pPr>
        <w:ind w:left="1440" w:hanging="360"/>
      </w:pPr>
    </w:lvl>
    <w:lvl w:ilvl="2" w:tplc="65511321" w:tentative="1">
      <w:start w:val="1"/>
      <w:numFmt w:val="lowerRoman"/>
      <w:lvlText w:val="%3."/>
      <w:lvlJc w:val="right"/>
      <w:pPr>
        <w:ind w:left="2160" w:hanging="180"/>
      </w:pPr>
    </w:lvl>
    <w:lvl w:ilvl="3" w:tplc="65511321" w:tentative="1">
      <w:start w:val="1"/>
      <w:numFmt w:val="decimal"/>
      <w:lvlText w:val="%4."/>
      <w:lvlJc w:val="left"/>
      <w:pPr>
        <w:ind w:left="2880" w:hanging="360"/>
      </w:pPr>
    </w:lvl>
    <w:lvl w:ilvl="4" w:tplc="65511321" w:tentative="1">
      <w:start w:val="1"/>
      <w:numFmt w:val="lowerLetter"/>
      <w:lvlText w:val="%5."/>
      <w:lvlJc w:val="left"/>
      <w:pPr>
        <w:ind w:left="3600" w:hanging="360"/>
      </w:pPr>
    </w:lvl>
    <w:lvl w:ilvl="5" w:tplc="65511321" w:tentative="1">
      <w:start w:val="1"/>
      <w:numFmt w:val="lowerRoman"/>
      <w:lvlText w:val="%6."/>
      <w:lvlJc w:val="right"/>
      <w:pPr>
        <w:ind w:left="4320" w:hanging="180"/>
      </w:pPr>
    </w:lvl>
    <w:lvl w:ilvl="6" w:tplc="65511321" w:tentative="1">
      <w:start w:val="1"/>
      <w:numFmt w:val="decimal"/>
      <w:lvlText w:val="%7."/>
      <w:lvlJc w:val="left"/>
      <w:pPr>
        <w:ind w:left="5040" w:hanging="360"/>
      </w:pPr>
    </w:lvl>
    <w:lvl w:ilvl="7" w:tplc="65511321" w:tentative="1">
      <w:start w:val="1"/>
      <w:numFmt w:val="lowerLetter"/>
      <w:lvlText w:val="%8."/>
      <w:lvlJc w:val="left"/>
      <w:pPr>
        <w:ind w:left="5760" w:hanging="360"/>
      </w:pPr>
    </w:lvl>
    <w:lvl w:ilvl="8" w:tplc="65511321" w:tentative="1">
      <w:start w:val="1"/>
      <w:numFmt w:val="lowerRoman"/>
      <w:lvlText w:val="%9."/>
      <w:lvlJc w:val="right"/>
      <w:pPr>
        <w:ind w:left="6480" w:hanging="180"/>
      </w:pPr>
    </w:lvl>
  </w:abstractNum>
  <w:abstractNum w:abstractNumId="94591843">
    <w:multiLevelType w:val="hybridMultilevel"/>
    <w:lvl w:ilvl="0" w:tplc="60496987">
      <w:start w:val="1"/>
      <w:numFmt w:val="decimal"/>
      <w:lvlText w:val="%1."/>
      <w:lvlJc w:val="left"/>
      <w:pPr>
        <w:ind w:left="720" w:hanging="360"/>
      </w:pPr>
    </w:lvl>
    <w:lvl w:ilvl="1" w:tplc="60496987" w:tentative="1">
      <w:start w:val="1"/>
      <w:numFmt w:val="lowerLetter"/>
      <w:lvlText w:val="%2."/>
      <w:lvlJc w:val="left"/>
      <w:pPr>
        <w:ind w:left="1440" w:hanging="360"/>
      </w:pPr>
    </w:lvl>
    <w:lvl w:ilvl="2" w:tplc="60496987" w:tentative="1">
      <w:start w:val="1"/>
      <w:numFmt w:val="lowerRoman"/>
      <w:lvlText w:val="%3."/>
      <w:lvlJc w:val="right"/>
      <w:pPr>
        <w:ind w:left="2160" w:hanging="180"/>
      </w:pPr>
    </w:lvl>
    <w:lvl w:ilvl="3" w:tplc="60496987" w:tentative="1">
      <w:start w:val="1"/>
      <w:numFmt w:val="decimal"/>
      <w:lvlText w:val="%4."/>
      <w:lvlJc w:val="left"/>
      <w:pPr>
        <w:ind w:left="2880" w:hanging="360"/>
      </w:pPr>
    </w:lvl>
    <w:lvl w:ilvl="4" w:tplc="60496987" w:tentative="1">
      <w:start w:val="1"/>
      <w:numFmt w:val="lowerLetter"/>
      <w:lvlText w:val="%5."/>
      <w:lvlJc w:val="left"/>
      <w:pPr>
        <w:ind w:left="3600" w:hanging="360"/>
      </w:pPr>
    </w:lvl>
    <w:lvl w:ilvl="5" w:tplc="60496987" w:tentative="1">
      <w:start w:val="1"/>
      <w:numFmt w:val="lowerRoman"/>
      <w:lvlText w:val="%6."/>
      <w:lvlJc w:val="right"/>
      <w:pPr>
        <w:ind w:left="4320" w:hanging="180"/>
      </w:pPr>
    </w:lvl>
    <w:lvl w:ilvl="6" w:tplc="60496987" w:tentative="1">
      <w:start w:val="1"/>
      <w:numFmt w:val="decimal"/>
      <w:lvlText w:val="%7."/>
      <w:lvlJc w:val="left"/>
      <w:pPr>
        <w:ind w:left="5040" w:hanging="360"/>
      </w:pPr>
    </w:lvl>
    <w:lvl w:ilvl="7" w:tplc="60496987" w:tentative="1">
      <w:start w:val="1"/>
      <w:numFmt w:val="lowerLetter"/>
      <w:lvlText w:val="%8."/>
      <w:lvlJc w:val="left"/>
      <w:pPr>
        <w:ind w:left="5760" w:hanging="360"/>
      </w:pPr>
    </w:lvl>
    <w:lvl w:ilvl="8" w:tplc="60496987" w:tentative="1">
      <w:start w:val="1"/>
      <w:numFmt w:val="lowerRoman"/>
      <w:lvlText w:val="%9."/>
      <w:lvlJc w:val="right"/>
      <w:pPr>
        <w:ind w:left="6480" w:hanging="180"/>
      </w:pPr>
    </w:lvl>
  </w:abstractNum>
  <w:abstractNum w:abstractNumId="94591842">
    <w:multiLevelType w:val="hybridMultilevel"/>
    <w:lvl w:ilvl="0" w:tplc="50882822">
      <w:start w:val="1"/>
      <w:numFmt w:val="decimal"/>
      <w:lvlText w:val="%1."/>
      <w:lvlJc w:val="left"/>
      <w:pPr>
        <w:ind w:left="720" w:hanging="360"/>
      </w:pPr>
    </w:lvl>
    <w:lvl w:ilvl="1" w:tplc="50882822" w:tentative="1">
      <w:start w:val="1"/>
      <w:numFmt w:val="lowerLetter"/>
      <w:lvlText w:val="%2."/>
      <w:lvlJc w:val="left"/>
      <w:pPr>
        <w:ind w:left="1440" w:hanging="360"/>
      </w:pPr>
    </w:lvl>
    <w:lvl w:ilvl="2" w:tplc="50882822" w:tentative="1">
      <w:start w:val="1"/>
      <w:numFmt w:val="lowerRoman"/>
      <w:lvlText w:val="%3."/>
      <w:lvlJc w:val="right"/>
      <w:pPr>
        <w:ind w:left="2160" w:hanging="180"/>
      </w:pPr>
    </w:lvl>
    <w:lvl w:ilvl="3" w:tplc="50882822" w:tentative="1">
      <w:start w:val="1"/>
      <w:numFmt w:val="decimal"/>
      <w:lvlText w:val="%4."/>
      <w:lvlJc w:val="left"/>
      <w:pPr>
        <w:ind w:left="2880" w:hanging="360"/>
      </w:pPr>
    </w:lvl>
    <w:lvl w:ilvl="4" w:tplc="50882822" w:tentative="1">
      <w:start w:val="1"/>
      <w:numFmt w:val="lowerLetter"/>
      <w:lvlText w:val="%5."/>
      <w:lvlJc w:val="left"/>
      <w:pPr>
        <w:ind w:left="3600" w:hanging="360"/>
      </w:pPr>
    </w:lvl>
    <w:lvl w:ilvl="5" w:tplc="50882822" w:tentative="1">
      <w:start w:val="1"/>
      <w:numFmt w:val="lowerRoman"/>
      <w:lvlText w:val="%6."/>
      <w:lvlJc w:val="right"/>
      <w:pPr>
        <w:ind w:left="4320" w:hanging="180"/>
      </w:pPr>
    </w:lvl>
    <w:lvl w:ilvl="6" w:tplc="50882822" w:tentative="1">
      <w:start w:val="1"/>
      <w:numFmt w:val="decimal"/>
      <w:lvlText w:val="%7."/>
      <w:lvlJc w:val="left"/>
      <w:pPr>
        <w:ind w:left="5040" w:hanging="360"/>
      </w:pPr>
    </w:lvl>
    <w:lvl w:ilvl="7" w:tplc="50882822" w:tentative="1">
      <w:start w:val="1"/>
      <w:numFmt w:val="lowerLetter"/>
      <w:lvlText w:val="%8."/>
      <w:lvlJc w:val="left"/>
      <w:pPr>
        <w:ind w:left="5760" w:hanging="360"/>
      </w:pPr>
    </w:lvl>
    <w:lvl w:ilvl="8" w:tplc="50882822" w:tentative="1">
      <w:start w:val="1"/>
      <w:numFmt w:val="lowerRoman"/>
      <w:lvlText w:val="%9."/>
      <w:lvlJc w:val="right"/>
      <w:pPr>
        <w:ind w:left="6480" w:hanging="180"/>
      </w:pPr>
    </w:lvl>
  </w:abstractNum>
  <w:abstractNum w:abstractNumId="94591841">
    <w:multiLevelType w:val="hybridMultilevel"/>
    <w:lvl w:ilvl="0" w:tplc="56892788">
      <w:start w:val="1"/>
      <w:numFmt w:val="decimal"/>
      <w:lvlText w:val="%1."/>
      <w:lvlJc w:val="left"/>
      <w:pPr>
        <w:ind w:left="720" w:hanging="360"/>
      </w:pPr>
    </w:lvl>
    <w:lvl w:ilvl="1" w:tplc="56892788" w:tentative="1">
      <w:start w:val="1"/>
      <w:numFmt w:val="lowerLetter"/>
      <w:lvlText w:val="%2."/>
      <w:lvlJc w:val="left"/>
      <w:pPr>
        <w:ind w:left="1440" w:hanging="360"/>
      </w:pPr>
    </w:lvl>
    <w:lvl w:ilvl="2" w:tplc="56892788" w:tentative="1">
      <w:start w:val="1"/>
      <w:numFmt w:val="lowerRoman"/>
      <w:lvlText w:val="%3."/>
      <w:lvlJc w:val="right"/>
      <w:pPr>
        <w:ind w:left="2160" w:hanging="180"/>
      </w:pPr>
    </w:lvl>
    <w:lvl w:ilvl="3" w:tplc="56892788" w:tentative="1">
      <w:start w:val="1"/>
      <w:numFmt w:val="decimal"/>
      <w:lvlText w:val="%4."/>
      <w:lvlJc w:val="left"/>
      <w:pPr>
        <w:ind w:left="2880" w:hanging="360"/>
      </w:pPr>
    </w:lvl>
    <w:lvl w:ilvl="4" w:tplc="56892788" w:tentative="1">
      <w:start w:val="1"/>
      <w:numFmt w:val="lowerLetter"/>
      <w:lvlText w:val="%5."/>
      <w:lvlJc w:val="left"/>
      <w:pPr>
        <w:ind w:left="3600" w:hanging="360"/>
      </w:pPr>
    </w:lvl>
    <w:lvl w:ilvl="5" w:tplc="56892788" w:tentative="1">
      <w:start w:val="1"/>
      <w:numFmt w:val="lowerRoman"/>
      <w:lvlText w:val="%6."/>
      <w:lvlJc w:val="right"/>
      <w:pPr>
        <w:ind w:left="4320" w:hanging="180"/>
      </w:pPr>
    </w:lvl>
    <w:lvl w:ilvl="6" w:tplc="56892788" w:tentative="1">
      <w:start w:val="1"/>
      <w:numFmt w:val="decimal"/>
      <w:lvlText w:val="%7."/>
      <w:lvlJc w:val="left"/>
      <w:pPr>
        <w:ind w:left="5040" w:hanging="360"/>
      </w:pPr>
    </w:lvl>
    <w:lvl w:ilvl="7" w:tplc="56892788" w:tentative="1">
      <w:start w:val="1"/>
      <w:numFmt w:val="lowerLetter"/>
      <w:lvlText w:val="%8."/>
      <w:lvlJc w:val="left"/>
      <w:pPr>
        <w:ind w:left="5760" w:hanging="360"/>
      </w:pPr>
    </w:lvl>
    <w:lvl w:ilvl="8" w:tplc="56892788" w:tentative="1">
      <w:start w:val="1"/>
      <w:numFmt w:val="lowerRoman"/>
      <w:lvlText w:val="%9."/>
      <w:lvlJc w:val="right"/>
      <w:pPr>
        <w:ind w:left="6480" w:hanging="180"/>
      </w:pPr>
    </w:lvl>
  </w:abstractNum>
  <w:abstractNum w:abstractNumId="94591840">
    <w:multiLevelType w:val="hybridMultilevel"/>
    <w:lvl w:ilvl="0" w:tplc="57373857">
      <w:start w:val="1"/>
      <w:numFmt w:val="decimal"/>
      <w:lvlText w:val="%1."/>
      <w:lvlJc w:val="left"/>
      <w:pPr>
        <w:ind w:left="720" w:hanging="360"/>
      </w:pPr>
    </w:lvl>
    <w:lvl w:ilvl="1" w:tplc="57373857" w:tentative="1">
      <w:start w:val="1"/>
      <w:numFmt w:val="lowerLetter"/>
      <w:lvlText w:val="%2."/>
      <w:lvlJc w:val="left"/>
      <w:pPr>
        <w:ind w:left="1440" w:hanging="360"/>
      </w:pPr>
    </w:lvl>
    <w:lvl w:ilvl="2" w:tplc="57373857" w:tentative="1">
      <w:start w:val="1"/>
      <w:numFmt w:val="lowerRoman"/>
      <w:lvlText w:val="%3."/>
      <w:lvlJc w:val="right"/>
      <w:pPr>
        <w:ind w:left="2160" w:hanging="180"/>
      </w:pPr>
    </w:lvl>
    <w:lvl w:ilvl="3" w:tplc="57373857" w:tentative="1">
      <w:start w:val="1"/>
      <w:numFmt w:val="decimal"/>
      <w:lvlText w:val="%4."/>
      <w:lvlJc w:val="left"/>
      <w:pPr>
        <w:ind w:left="2880" w:hanging="360"/>
      </w:pPr>
    </w:lvl>
    <w:lvl w:ilvl="4" w:tplc="57373857" w:tentative="1">
      <w:start w:val="1"/>
      <w:numFmt w:val="lowerLetter"/>
      <w:lvlText w:val="%5."/>
      <w:lvlJc w:val="left"/>
      <w:pPr>
        <w:ind w:left="3600" w:hanging="360"/>
      </w:pPr>
    </w:lvl>
    <w:lvl w:ilvl="5" w:tplc="57373857" w:tentative="1">
      <w:start w:val="1"/>
      <w:numFmt w:val="lowerRoman"/>
      <w:lvlText w:val="%6."/>
      <w:lvlJc w:val="right"/>
      <w:pPr>
        <w:ind w:left="4320" w:hanging="180"/>
      </w:pPr>
    </w:lvl>
    <w:lvl w:ilvl="6" w:tplc="57373857" w:tentative="1">
      <w:start w:val="1"/>
      <w:numFmt w:val="decimal"/>
      <w:lvlText w:val="%7."/>
      <w:lvlJc w:val="left"/>
      <w:pPr>
        <w:ind w:left="5040" w:hanging="360"/>
      </w:pPr>
    </w:lvl>
    <w:lvl w:ilvl="7" w:tplc="57373857" w:tentative="1">
      <w:start w:val="1"/>
      <w:numFmt w:val="lowerLetter"/>
      <w:lvlText w:val="%8."/>
      <w:lvlJc w:val="left"/>
      <w:pPr>
        <w:ind w:left="5760" w:hanging="360"/>
      </w:pPr>
    </w:lvl>
    <w:lvl w:ilvl="8" w:tplc="57373857" w:tentative="1">
      <w:start w:val="1"/>
      <w:numFmt w:val="lowerRoman"/>
      <w:lvlText w:val="%9."/>
      <w:lvlJc w:val="right"/>
      <w:pPr>
        <w:ind w:left="6480" w:hanging="180"/>
      </w:pPr>
    </w:lvl>
  </w:abstractNum>
  <w:abstractNum w:abstractNumId="94591839">
    <w:multiLevelType w:val="hybridMultilevel"/>
    <w:lvl w:ilvl="0" w:tplc="70230905">
      <w:start w:val="1"/>
      <w:numFmt w:val="decimal"/>
      <w:lvlText w:val="%1."/>
      <w:lvlJc w:val="left"/>
      <w:pPr>
        <w:ind w:left="720" w:hanging="360"/>
      </w:pPr>
    </w:lvl>
    <w:lvl w:ilvl="1" w:tplc="70230905" w:tentative="1">
      <w:start w:val="1"/>
      <w:numFmt w:val="lowerLetter"/>
      <w:lvlText w:val="%2."/>
      <w:lvlJc w:val="left"/>
      <w:pPr>
        <w:ind w:left="1440" w:hanging="360"/>
      </w:pPr>
    </w:lvl>
    <w:lvl w:ilvl="2" w:tplc="70230905" w:tentative="1">
      <w:start w:val="1"/>
      <w:numFmt w:val="lowerRoman"/>
      <w:lvlText w:val="%3."/>
      <w:lvlJc w:val="right"/>
      <w:pPr>
        <w:ind w:left="2160" w:hanging="180"/>
      </w:pPr>
    </w:lvl>
    <w:lvl w:ilvl="3" w:tplc="70230905" w:tentative="1">
      <w:start w:val="1"/>
      <w:numFmt w:val="decimal"/>
      <w:lvlText w:val="%4."/>
      <w:lvlJc w:val="left"/>
      <w:pPr>
        <w:ind w:left="2880" w:hanging="360"/>
      </w:pPr>
    </w:lvl>
    <w:lvl w:ilvl="4" w:tplc="70230905" w:tentative="1">
      <w:start w:val="1"/>
      <w:numFmt w:val="lowerLetter"/>
      <w:lvlText w:val="%5."/>
      <w:lvlJc w:val="left"/>
      <w:pPr>
        <w:ind w:left="3600" w:hanging="360"/>
      </w:pPr>
    </w:lvl>
    <w:lvl w:ilvl="5" w:tplc="70230905" w:tentative="1">
      <w:start w:val="1"/>
      <w:numFmt w:val="lowerRoman"/>
      <w:lvlText w:val="%6."/>
      <w:lvlJc w:val="right"/>
      <w:pPr>
        <w:ind w:left="4320" w:hanging="180"/>
      </w:pPr>
    </w:lvl>
    <w:lvl w:ilvl="6" w:tplc="70230905" w:tentative="1">
      <w:start w:val="1"/>
      <w:numFmt w:val="decimal"/>
      <w:lvlText w:val="%7."/>
      <w:lvlJc w:val="left"/>
      <w:pPr>
        <w:ind w:left="5040" w:hanging="360"/>
      </w:pPr>
    </w:lvl>
    <w:lvl w:ilvl="7" w:tplc="70230905" w:tentative="1">
      <w:start w:val="1"/>
      <w:numFmt w:val="lowerLetter"/>
      <w:lvlText w:val="%8."/>
      <w:lvlJc w:val="left"/>
      <w:pPr>
        <w:ind w:left="5760" w:hanging="360"/>
      </w:pPr>
    </w:lvl>
    <w:lvl w:ilvl="8" w:tplc="70230905" w:tentative="1">
      <w:start w:val="1"/>
      <w:numFmt w:val="lowerRoman"/>
      <w:lvlText w:val="%9."/>
      <w:lvlJc w:val="right"/>
      <w:pPr>
        <w:ind w:left="6480" w:hanging="180"/>
      </w:pPr>
    </w:lvl>
  </w:abstractNum>
  <w:abstractNum w:abstractNumId="94591838">
    <w:multiLevelType w:val="hybridMultilevel"/>
    <w:lvl w:ilvl="0" w:tplc="87620151">
      <w:start w:val="1"/>
      <w:numFmt w:val="decimal"/>
      <w:lvlText w:val="%1."/>
      <w:lvlJc w:val="left"/>
      <w:pPr>
        <w:ind w:left="720" w:hanging="360"/>
      </w:pPr>
    </w:lvl>
    <w:lvl w:ilvl="1" w:tplc="87620151" w:tentative="1">
      <w:start w:val="1"/>
      <w:numFmt w:val="lowerLetter"/>
      <w:lvlText w:val="%2."/>
      <w:lvlJc w:val="left"/>
      <w:pPr>
        <w:ind w:left="1440" w:hanging="360"/>
      </w:pPr>
    </w:lvl>
    <w:lvl w:ilvl="2" w:tplc="87620151" w:tentative="1">
      <w:start w:val="1"/>
      <w:numFmt w:val="lowerRoman"/>
      <w:lvlText w:val="%3."/>
      <w:lvlJc w:val="right"/>
      <w:pPr>
        <w:ind w:left="2160" w:hanging="180"/>
      </w:pPr>
    </w:lvl>
    <w:lvl w:ilvl="3" w:tplc="87620151" w:tentative="1">
      <w:start w:val="1"/>
      <w:numFmt w:val="decimal"/>
      <w:lvlText w:val="%4."/>
      <w:lvlJc w:val="left"/>
      <w:pPr>
        <w:ind w:left="2880" w:hanging="360"/>
      </w:pPr>
    </w:lvl>
    <w:lvl w:ilvl="4" w:tplc="87620151" w:tentative="1">
      <w:start w:val="1"/>
      <w:numFmt w:val="lowerLetter"/>
      <w:lvlText w:val="%5."/>
      <w:lvlJc w:val="left"/>
      <w:pPr>
        <w:ind w:left="3600" w:hanging="360"/>
      </w:pPr>
    </w:lvl>
    <w:lvl w:ilvl="5" w:tplc="87620151" w:tentative="1">
      <w:start w:val="1"/>
      <w:numFmt w:val="lowerRoman"/>
      <w:lvlText w:val="%6."/>
      <w:lvlJc w:val="right"/>
      <w:pPr>
        <w:ind w:left="4320" w:hanging="180"/>
      </w:pPr>
    </w:lvl>
    <w:lvl w:ilvl="6" w:tplc="87620151" w:tentative="1">
      <w:start w:val="1"/>
      <w:numFmt w:val="decimal"/>
      <w:lvlText w:val="%7."/>
      <w:lvlJc w:val="left"/>
      <w:pPr>
        <w:ind w:left="5040" w:hanging="360"/>
      </w:pPr>
    </w:lvl>
    <w:lvl w:ilvl="7" w:tplc="87620151" w:tentative="1">
      <w:start w:val="1"/>
      <w:numFmt w:val="lowerLetter"/>
      <w:lvlText w:val="%8."/>
      <w:lvlJc w:val="left"/>
      <w:pPr>
        <w:ind w:left="5760" w:hanging="360"/>
      </w:pPr>
    </w:lvl>
    <w:lvl w:ilvl="8" w:tplc="87620151" w:tentative="1">
      <w:start w:val="1"/>
      <w:numFmt w:val="lowerRoman"/>
      <w:lvlText w:val="%9."/>
      <w:lvlJc w:val="right"/>
      <w:pPr>
        <w:ind w:left="6480" w:hanging="180"/>
      </w:pPr>
    </w:lvl>
  </w:abstractNum>
  <w:abstractNum w:abstractNumId="94591837">
    <w:multiLevelType w:val="hybridMultilevel"/>
    <w:lvl w:ilvl="0" w:tplc="69754742">
      <w:start w:val="1"/>
      <w:numFmt w:val="decimal"/>
      <w:lvlText w:val="%1."/>
      <w:lvlJc w:val="left"/>
      <w:pPr>
        <w:ind w:left="720" w:hanging="360"/>
      </w:pPr>
    </w:lvl>
    <w:lvl w:ilvl="1" w:tplc="69754742" w:tentative="1">
      <w:start w:val="1"/>
      <w:numFmt w:val="lowerLetter"/>
      <w:lvlText w:val="%2."/>
      <w:lvlJc w:val="left"/>
      <w:pPr>
        <w:ind w:left="1440" w:hanging="360"/>
      </w:pPr>
    </w:lvl>
    <w:lvl w:ilvl="2" w:tplc="69754742" w:tentative="1">
      <w:start w:val="1"/>
      <w:numFmt w:val="lowerRoman"/>
      <w:lvlText w:val="%3."/>
      <w:lvlJc w:val="right"/>
      <w:pPr>
        <w:ind w:left="2160" w:hanging="180"/>
      </w:pPr>
    </w:lvl>
    <w:lvl w:ilvl="3" w:tplc="69754742" w:tentative="1">
      <w:start w:val="1"/>
      <w:numFmt w:val="decimal"/>
      <w:lvlText w:val="%4."/>
      <w:lvlJc w:val="left"/>
      <w:pPr>
        <w:ind w:left="2880" w:hanging="360"/>
      </w:pPr>
    </w:lvl>
    <w:lvl w:ilvl="4" w:tplc="69754742" w:tentative="1">
      <w:start w:val="1"/>
      <w:numFmt w:val="lowerLetter"/>
      <w:lvlText w:val="%5."/>
      <w:lvlJc w:val="left"/>
      <w:pPr>
        <w:ind w:left="3600" w:hanging="360"/>
      </w:pPr>
    </w:lvl>
    <w:lvl w:ilvl="5" w:tplc="69754742" w:tentative="1">
      <w:start w:val="1"/>
      <w:numFmt w:val="lowerRoman"/>
      <w:lvlText w:val="%6."/>
      <w:lvlJc w:val="right"/>
      <w:pPr>
        <w:ind w:left="4320" w:hanging="180"/>
      </w:pPr>
    </w:lvl>
    <w:lvl w:ilvl="6" w:tplc="69754742" w:tentative="1">
      <w:start w:val="1"/>
      <w:numFmt w:val="decimal"/>
      <w:lvlText w:val="%7."/>
      <w:lvlJc w:val="left"/>
      <w:pPr>
        <w:ind w:left="5040" w:hanging="360"/>
      </w:pPr>
    </w:lvl>
    <w:lvl w:ilvl="7" w:tplc="69754742" w:tentative="1">
      <w:start w:val="1"/>
      <w:numFmt w:val="lowerLetter"/>
      <w:lvlText w:val="%8."/>
      <w:lvlJc w:val="left"/>
      <w:pPr>
        <w:ind w:left="5760" w:hanging="360"/>
      </w:pPr>
    </w:lvl>
    <w:lvl w:ilvl="8" w:tplc="69754742" w:tentative="1">
      <w:start w:val="1"/>
      <w:numFmt w:val="lowerRoman"/>
      <w:lvlText w:val="%9."/>
      <w:lvlJc w:val="right"/>
      <w:pPr>
        <w:ind w:left="6480" w:hanging="180"/>
      </w:pPr>
    </w:lvl>
  </w:abstractNum>
  <w:abstractNum w:abstractNumId="94591836">
    <w:multiLevelType w:val="hybridMultilevel"/>
    <w:lvl w:ilvl="0" w:tplc="52859218">
      <w:start w:val="1"/>
      <w:numFmt w:val="decimal"/>
      <w:lvlText w:val="%1."/>
      <w:lvlJc w:val="left"/>
      <w:pPr>
        <w:ind w:left="720" w:hanging="360"/>
      </w:pPr>
    </w:lvl>
    <w:lvl w:ilvl="1" w:tplc="52859218" w:tentative="1">
      <w:start w:val="1"/>
      <w:numFmt w:val="lowerLetter"/>
      <w:lvlText w:val="%2."/>
      <w:lvlJc w:val="left"/>
      <w:pPr>
        <w:ind w:left="1440" w:hanging="360"/>
      </w:pPr>
    </w:lvl>
    <w:lvl w:ilvl="2" w:tplc="52859218" w:tentative="1">
      <w:start w:val="1"/>
      <w:numFmt w:val="lowerRoman"/>
      <w:lvlText w:val="%3."/>
      <w:lvlJc w:val="right"/>
      <w:pPr>
        <w:ind w:left="2160" w:hanging="180"/>
      </w:pPr>
    </w:lvl>
    <w:lvl w:ilvl="3" w:tplc="52859218" w:tentative="1">
      <w:start w:val="1"/>
      <w:numFmt w:val="decimal"/>
      <w:lvlText w:val="%4."/>
      <w:lvlJc w:val="left"/>
      <w:pPr>
        <w:ind w:left="2880" w:hanging="360"/>
      </w:pPr>
    </w:lvl>
    <w:lvl w:ilvl="4" w:tplc="52859218" w:tentative="1">
      <w:start w:val="1"/>
      <w:numFmt w:val="lowerLetter"/>
      <w:lvlText w:val="%5."/>
      <w:lvlJc w:val="left"/>
      <w:pPr>
        <w:ind w:left="3600" w:hanging="360"/>
      </w:pPr>
    </w:lvl>
    <w:lvl w:ilvl="5" w:tplc="52859218" w:tentative="1">
      <w:start w:val="1"/>
      <w:numFmt w:val="lowerRoman"/>
      <w:lvlText w:val="%6."/>
      <w:lvlJc w:val="right"/>
      <w:pPr>
        <w:ind w:left="4320" w:hanging="180"/>
      </w:pPr>
    </w:lvl>
    <w:lvl w:ilvl="6" w:tplc="52859218" w:tentative="1">
      <w:start w:val="1"/>
      <w:numFmt w:val="decimal"/>
      <w:lvlText w:val="%7."/>
      <w:lvlJc w:val="left"/>
      <w:pPr>
        <w:ind w:left="5040" w:hanging="360"/>
      </w:pPr>
    </w:lvl>
    <w:lvl w:ilvl="7" w:tplc="52859218" w:tentative="1">
      <w:start w:val="1"/>
      <w:numFmt w:val="lowerLetter"/>
      <w:lvlText w:val="%8."/>
      <w:lvlJc w:val="left"/>
      <w:pPr>
        <w:ind w:left="5760" w:hanging="360"/>
      </w:pPr>
    </w:lvl>
    <w:lvl w:ilvl="8" w:tplc="52859218" w:tentative="1">
      <w:start w:val="1"/>
      <w:numFmt w:val="lowerRoman"/>
      <w:lvlText w:val="%9."/>
      <w:lvlJc w:val="right"/>
      <w:pPr>
        <w:ind w:left="6480" w:hanging="180"/>
      </w:pPr>
    </w:lvl>
  </w:abstractNum>
  <w:abstractNum w:abstractNumId="94591835">
    <w:multiLevelType w:val="hybridMultilevel"/>
    <w:lvl w:ilvl="0" w:tplc="69250008">
      <w:start w:val="1"/>
      <w:numFmt w:val="decimal"/>
      <w:lvlText w:val="%1."/>
      <w:lvlJc w:val="left"/>
      <w:pPr>
        <w:ind w:left="720" w:hanging="360"/>
      </w:pPr>
    </w:lvl>
    <w:lvl w:ilvl="1" w:tplc="69250008" w:tentative="1">
      <w:start w:val="1"/>
      <w:numFmt w:val="lowerLetter"/>
      <w:lvlText w:val="%2."/>
      <w:lvlJc w:val="left"/>
      <w:pPr>
        <w:ind w:left="1440" w:hanging="360"/>
      </w:pPr>
    </w:lvl>
    <w:lvl w:ilvl="2" w:tplc="69250008" w:tentative="1">
      <w:start w:val="1"/>
      <w:numFmt w:val="lowerRoman"/>
      <w:lvlText w:val="%3."/>
      <w:lvlJc w:val="right"/>
      <w:pPr>
        <w:ind w:left="2160" w:hanging="180"/>
      </w:pPr>
    </w:lvl>
    <w:lvl w:ilvl="3" w:tplc="69250008" w:tentative="1">
      <w:start w:val="1"/>
      <w:numFmt w:val="decimal"/>
      <w:lvlText w:val="%4."/>
      <w:lvlJc w:val="left"/>
      <w:pPr>
        <w:ind w:left="2880" w:hanging="360"/>
      </w:pPr>
    </w:lvl>
    <w:lvl w:ilvl="4" w:tplc="69250008" w:tentative="1">
      <w:start w:val="1"/>
      <w:numFmt w:val="lowerLetter"/>
      <w:lvlText w:val="%5."/>
      <w:lvlJc w:val="left"/>
      <w:pPr>
        <w:ind w:left="3600" w:hanging="360"/>
      </w:pPr>
    </w:lvl>
    <w:lvl w:ilvl="5" w:tplc="69250008" w:tentative="1">
      <w:start w:val="1"/>
      <w:numFmt w:val="lowerRoman"/>
      <w:lvlText w:val="%6."/>
      <w:lvlJc w:val="right"/>
      <w:pPr>
        <w:ind w:left="4320" w:hanging="180"/>
      </w:pPr>
    </w:lvl>
    <w:lvl w:ilvl="6" w:tplc="69250008" w:tentative="1">
      <w:start w:val="1"/>
      <w:numFmt w:val="decimal"/>
      <w:lvlText w:val="%7."/>
      <w:lvlJc w:val="left"/>
      <w:pPr>
        <w:ind w:left="5040" w:hanging="360"/>
      </w:pPr>
    </w:lvl>
    <w:lvl w:ilvl="7" w:tplc="69250008" w:tentative="1">
      <w:start w:val="1"/>
      <w:numFmt w:val="lowerLetter"/>
      <w:lvlText w:val="%8."/>
      <w:lvlJc w:val="left"/>
      <w:pPr>
        <w:ind w:left="5760" w:hanging="360"/>
      </w:pPr>
    </w:lvl>
    <w:lvl w:ilvl="8" w:tplc="69250008" w:tentative="1">
      <w:start w:val="1"/>
      <w:numFmt w:val="lowerRoman"/>
      <w:lvlText w:val="%9."/>
      <w:lvlJc w:val="right"/>
      <w:pPr>
        <w:ind w:left="6480" w:hanging="180"/>
      </w:pPr>
    </w:lvl>
  </w:abstractNum>
  <w:abstractNum w:abstractNumId="94591834">
    <w:multiLevelType w:val="hybridMultilevel"/>
    <w:lvl w:ilvl="0" w:tplc="39262935">
      <w:start w:val="1"/>
      <w:numFmt w:val="decimal"/>
      <w:lvlText w:val="%1."/>
      <w:lvlJc w:val="left"/>
      <w:pPr>
        <w:ind w:left="720" w:hanging="360"/>
      </w:pPr>
    </w:lvl>
    <w:lvl w:ilvl="1" w:tplc="39262935" w:tentative="1">
      <w:start w:val="1"/>
      <w:numFmt w:val="lowerLetter"/>
      <w:lvlText w:val="%2."/>
      <w:lvlJc w:val="left"/>
      <w:pPr>
        <w:ind w:left="1440" w:hanging="360"/>
      </w:pPr>
    </w:lvl>
    <w:lvl w:ilvl="2" w:tplc="39262935" w:tentative="1">
      <w:start w:val="1"/>
      <w:numFmt w:val="lowerRoman"/>
      <w:lvlText w:val="%3."/>
      <w:lvlJc w:val="right"/>
      <w:pPr>
        <w:ind w:left="2160" w:hanging="180"/>
      </w:pPr>
    </w:lvl>
    <w:lvl w:ilvl="3" w:tplc="39262935" w:tentative="1">
      <w:start w:val="1"/>
      <w:numFmt w:val="decimal"/>
      <w:lvlText w:val="%4."/>
      <w:lvlJc w:val="left"/>
      <w:pPr>
        <w:ind w:left="2880" w:hanging="360"/>
      </w:pPr>
    </w:lvl>
    <w:lvl w:ilvl="4" w:tplc="39262935" w:tentative="1">
      <w:start w:val="1"/>
      <w:numFmt w:val="lowerLetter"/>
      <w:lvlText w:val="%5."/>
      <w:lvlJc w:val="left"/>
      <w:pPr>
        <w:ind w:left="3600" w:hanging="360"/>
      </w:pPr>
    </w:lvl>
    <w:lvl w:ilvl="5" w:tplc="39262935" w:tentative="1">
      <w:start w:val="1"/>
      <w:numFmt w:val="lowerRoman"/>
      <w:lvlText w:val="%6."/>
      <w:lvlJc w:val="right"/>
      <w:pPr>
        <w:ind w:left="4320" w:hanging="180"/>
      </w:pPr>
    </w:lvl>
    <w:lvl w:ilvl="6" w:tplc="39262935" w:tentative="1">
      <w:start w:val="1"/>
      <w:numFmt w:val="decimal"/>
      <w:lvlText w:val="%7."/>
      <w:lvlJc w:val="left"/>
      <w:pPr>
        <w:ind w:left="5040" w:hanging="360"/>
      </w:pPr>
    </w:lvl>
    <w:lvl w:ilvl="7" w:tplc="39262935" w:tentative="1">
      <w:start w:val="1"/>
      <w:numFmt w:val="lowerLetter"/>
      <w:lvlText w:val="%8."/>
      <w:lvlJc w:val="left"/>
      <w:pPr>
        <w:ind w:left="5760" w:hanging="360"/>
      </w:pPr>
    </w:lvl>
    <w:lvl w:ilvl="8" w:tplc="39262935" w:tentative="1">
      <w:start w:val="1"/>
      <w:numFmt w:val="lowerRoman"/>
      <w:lvlText w:val="%9."/>
      <w:lvlJc w:val="right"/>
      <w:pPr>
        <w:ind w:left="6480" w:hanging="180"/>
      </w:pPr>
    </w:lvl>
  </w:abstractNum>
  <w:abstractNum w:abstractNumId="94591833">
    <w:multiLevelType w:val="hybridMultilevel"/>
    <w:lvl w:ilvl="0" w:tplc="63536360">
      <w:start w:val="1"/>
      <w:numFmt w:val="decimal"/>
      <w:lvlText w:val="%1."/>
      <w:lvlJc w:val="left"/>
      <w:pPr>
        <w:ind w:left="720" w:hanging="360"/>
      </w:pPr>
    </w:lvl>
    <w:lvl w:ilvl="1" w:tplc="63536360" w:tentative="1">
      <w:start w:val="1"/>
      <w:numFmt w:val="lowerLetter"/>
      <w:lvlText w:val="%2."/>
      <w:lvlJc w:val="left"/>
      <w:pPr>
        <w:ind w:left="1440" w:hanging="360"/>
      </w:pPr>
    </w:lvl>
    <w:lvl w:ilvl="2" w:tplc="63536360" w:tentative="1">
      <w:start w:val="1"/>
      <w:numFmt w:val="lowerRoman"/>
      <w:lvlText w:val="%3."/>
      <w:lvlJc w:val="right"/>
      <w:pPr>
        <w:ind w:left="2160" w:hanging="180"/>
      </w:pPr>
    </w:lvl>
    <w:lvl w:ilvl="3" w:tplc="63536360" w:tentative="1">
      <w:start w:val="1"/>
      <w:numFmt w:val="decimal"/>
      <w:lvlText w:val="%4."/>
      <w:lvlJc w:val="left"/>
      <w:pPr>
        <w:ind w:left="2880" w:hanging="360"/>
      </w:pPr>
    </w:lvl>
    <w:lvl w:ilvl="4" w:tplc="63536360" w:tentative="1">
      <w:start w:val="1"/>
      <w:numFmt w:val="lowerLetter"/>
      <w:lvlText w:val="%5."/>
      <w:lvlJc w:val="left"/>
      <w:pPr>
        <w:ind w:left="3600" w:hanging="360"/>
      </w:pPr>
    </w:lvl>
    <w:lvl w:ilvl="5" w:tplc="63536360" w:tentative="1">
      <w:start w:val="1"/>
      <w:numFmt w:val="lowerRoman"/>
      <w:lvlText w:val="%6."/>
      <w:lvlJc w:val="right"/>
      <w:pPr>
        <w:ind w:left="4320" w:hanging="180"/>
      </w:pPr>
    </w:lvl>
    <w:lvl w:ilvl="6" w:tplc="63536360" w:tentative="1">
      <w:start w:val="1"/>
      <w:numFmt w:val="decimal"/>
      <w:lvlText w:val="%7."/>
      <w:lvlJc w:val="left"/>
      <w:pPr>
        <w:ind w:left="5040" w:hanging="360"/>
      </w:pPr>
    </w:lvl>
    <w:lvl w:ilvl="7" w:tplc="63536360" w:tentative="1">
      <w:start w:val="1"/>
      <w:numFmt w:val="lowerLetter"/>
      <w:lvlText w:val="%8."/>
      <w:lvlJc w:val="left"/>
      <w:pPr>
        <w:ind w:left="5760" w:hanging="360"/>
      </w:pPr>
    </w:lvl>
    <w:lvl w:ilvl="8" w:tplc="63536360" w:tentative="1">
      <w:start w:val="1"/>
      <w:numFmt w:val="lowerRoman"/>
      <w:lvlText w:val="%9."/>
      <w:lvlJc w:val="right"/>
      <w:pPr>
        <w:ind w:left="6480" w:hanging="180"/>
      </w:pPr>
    </w:lvl>
  </w:abstractNum>
  <w:abstractNum w:abstractNumId="94591832">
    <w:multiLevelType w:val="hybridMultilevel"/>
    <w:lvl w:ilvl="0" w:tplc="27717956">
      <w:start w:val="1"/>
      <w:numFmt w:val="decimal"/>
      <w:lvlText w:val="%1."/>
      <w:lvlJc w:val="left"/>
      <w:pPr>
        <w:ind w:left="720" w:hanging="360"/>
      </w:pPr>
    </w:lvl>
    <w:lvl w:ilvl="1" w:tplc="27717956" w:tentative="1">
      <w:start w:val="1"/>
      <w:numFmt w:val="lowerLetter"/>
      <w:lvlText w:val="%2."/>
      <w:lvlJc w:val="left"/>
      <w:pPr>
        <w:ind w:left="1440" w:hanging="360"/>
      </w:pPr>
    </w:lvl>
    <w:lvl w:ilvl="2" w:tplc="27717956" w:tentative="1">
      <w:start w:val="1"/>
      <w:numFmt w:val="lowerRoman"/>
      <w:lvlText w:val="%3."/>
      <w:lvlJc w:val="right"/>
      <w:pPr>
        <w:ind w:left="2160" w:hanging="180"/>
      </w:pPr>
    </w:lvl>
    <w:lvl w:ilvl="3" w:tplc="27717956" w:tentative="1">
      <w:start w:val="1"/>
      <w:numFmt w:val="decimal"/>
      <w:lvlText w:val="%4."/>
      <w:lvlJc w:val="left"/>
      <w:pPr>
        <w:ind w:left="2880" w:hanging="360"/>
      </w:pPr>
    </w:lvl>
    <w:lvl w:ilvl="4" w:tplc="27717956" w:tentative="1">
      <w:start w:val="1"/>
      <w:numFmt w:val="lowerLetter"/>
      <w:lvlText w:val="%5."/>
      <w:lvlJc w:val="left"/>
      <w:pPr>
        <w:ind w:left="3600" w:hanging="360"/>
      </w:pPr>
    </w:lvl>
    <w:lvl w:ilvl="5" w:tplc="27717956" w:tentative="1">
      <w:start w:val="1"/>
      <w:numFmt w:val="lowerRoman"/>
      <w:lvlText w:val="%6."/>
      <w:lvlJc w:val="right"/>
      <w:pPr>
        <w:ind w:left="4320" w:hanging="180"/>
      </w:pPr>
    </w:lvl>
    <w:lvl w:ilvl="6" w:tplc="27717956" w:tentative="1">
      <w:start w:val="1"/>
      <w:numFmt w:val="decimal"/>
      <w:lvlText w:val="%7."/>
      <w:lvlJc w:val="left"/>
      <w:pPr>
        <w:ind w:left="5040" w:hanging="360"/>
      </w:pPr>
    </w:lvl>
    <w:lvl w:ilvl="7" w:tplc="27717956" w:tentative="1">
      <w:start w:val="1"/>
      <w:numFmt w:val="lowerLetter"/>
      <w:lvlText w:val="%8."/>
      <w:lvlJc w:val="left"/>
      <w:pPr>
        <w:ind w:left="5760" w:hanging="360"/>
      </w:pPr>
    </w:lvl>
    <w:lvl w:ilvl="8" w:tplc="27717956" w:tentative="1">
      <w:start w:val="1"/>
      <w:numFmt w:val="lowerRoman"/>
      <w:lvlText w:val="%9."/>
      <w:lvlJc w:val="right"/>
      <w:pPr>
        <w:ind w:left="6480" w:hanging="180"/>
      </w:pPr>
    </w:lvl>
  </w:abstractNum>
  <w:abstractNum w:abstractNumId="94591831">
    <w:multiLevelType w:val="hybridMultilevel"/>
    <w:lvl w:ilvl="0" w:tplc="61009209">
      <w:start w:val="1"/>
      <w:numFmt w:val="decimal"/>
      <w:lvlText w:val="%1."/>
      <w:lvlJc w:val="left"/>
      <w:pPr>
        <w:ind w:left="720" w:hanging="360"/>
      </w:pPr>
    </w:lvl>
    <w:lvl w:ilvl="1" w:tplc="61009209" w:tentative="1">
      <w:start w:val="1"/>
      <w:numFmt w:val="lowerLetter"/>
      <w:lvlText w:val="%2."/>
      <w:lvlJc w:val="left"/>
      <w:pPr>
        <w:ind w:left="1440" w:hanging="360"/>
      </w:pPr>
    </w:lvl>
    <w:lvl w:ilvl="2" w:tplc="61009209" w:tentative="1">
      <w:start w:val="1"/>
      <w:numFmt w:val="lowerRoman"/>
      <w:lvlText w:val="%3."/>
      <w:lvlJc w:val="right"/>
      <w:pPr>
        <w:ind w:left="2160" w:hanging="180"/>
      </w:pPr>
    </w:lvl>
    <w:lvl w:ilvl="3" w:tplc="61009209" w:tentative="1">
      <w:start w:val="1"/>
      <w:numFmt w:val="decimal"/>
      <w:lvlText w:val="%4."/>
      <w:lvlJc w:val="left"/>
      <w:pPr>
        <w:ind w:left="2880" w:hanging="360"/>
      </w:pPr>
    </w:lvl>
    <w:lvl w:ilvl="4" w:tplc="61009209" w:tentative="1">
      <w:start w:val="1"/>
      <w:numFmt w:val="lowerLetter"/>
      <w:lvlText w:val="%5."/>
      <w:lvlJc w:val="left"/>
      <w:pPr>
        <w:ind w:left="3600" w:hanging="360"/>
      </w:pPr>
    </w:lvl>
    <w:lvl w:ilvl="5" w:tplc="61009209" w:tentative="1">
      <w:start w:val="1"/>
      <w:numFmt w:val="lowerRoman"/>
      <w:lvlText w:val="%6."/>
      <w:lvlJc w:val="right"/>
      <w:pPr>
        <w:ind w:left="4320" w:hanging="180"/>
      </w:pPr>
    </w:lvl>
    <w:lvl w:ilvl="6" w:tplc="61009209" w:tentative="1">
      <w:start w:val="1"/>
      <w:numFmt w:val="decimal"/>
      <w:lvlText w:val="%7."/>
      <w:lvlJc w:val="left"/>
      <w:pPr>
        <w:ind w:left="5040" w:hanging="360"/>
      </w:pPr>
    </w:lvl>
    <w:lvl w:ilvl="7" w:tplc="61009209" w:tentative="1">
      <w:start w:val="1"/>
      <w:numFmt w:val="lowerLetter"/>
      <w:lvlText w:val="%8."/>
      <w:lvlJc w:val="left"/>
      <w:pPr>
        <w:ind w:left="5760" w:hanging="360"/>
      </w:pPr>
    </w:lvl>
    <w:lvl w:ilvl="8" w:tplc="61009209" w:tentative="1">
      <w:start w:val="1"/>
      <w:numFmt w:val="lowerRoman"/>
      <w:lvlText w:val="%9."/>
      <w:lvlJc w:val="right"/>
      <w:pPr>
        <w:ind w:left="6480" w:hanging="180"/>
      </w:pPr>
    </w:lvl>
  </w:abstractNum>
  <w:abstractNum w:abstractNumId="94591830">
    <w:multiLevelType w:val="hybridMultilevel"/>
    <w:lvl w:ilvl="0" w:tplc="59085410">
      <w:start w:val="1"/>
      <w:numFmt w:val="decimal"/>
      <w:lvlText w:val="%1."/>
      <w:lvlJc w:val="left"/>
      <w:pPr>
        <w:ind w:left="720" w:hanging="360"/>
      </w:pPr>
    </w:lvl>
    <w:lvl w:ilvl="1" w:tplc="59085410" w:tentative="1">
      <w:start w:val="1"/>
      <w:numFmt w:val="lowerLetter"/>
      <w:lvlText w:val="%2."/>
      <w:lvlJc w:val="left"/>
      <w:pPr>
        <w:ind w:left="1440" w:hanging="360"/>
      </w:pPr>
    </w:lvl>
    <w:lvl w:ilvl="2" w:tplc="59085410" w:tentative="1">
      <w:start w:val="1"/>
      <w:numFmt w:val="lowerRoman"/>
      <w:lvlText w:val="%3."/>
      <w:lvlJc w:val="right"/>
      <w:pPr>
        <w:ind w:left="2160" w:hanging="180"/>
      </w:pPr>
    </w:lvl>
    <w:lvl w:ilvl="3" w:tplc="59085410" w:tentative="1">
      <w:start w:val="1"/>
      <w:numFmt w:val="decimal"/>
      <w:lvlText w:val="%4."/>
      <w:lvlJc w:val="left"/>
      <w:pPr>
        <w:ind w:left="2880" w:hanging="360"/>
      </w:pPr>
    </w:lvl>
    <w:lvl w:ilvl="4" w:tplc="59085410" w:tentative="1">
      <w:start w:val="1"/>
      <w:numFmt w:val="lowerLetter"/>
      <w:lvlText w:val="%5."/>
      <w:lvlJc w:val="left"/>
      <w:pPr>
        <w:ind w:left="3600" w:hanging="360"/>
      </w:pPr>
    </w:lvl>
    <w:lvl w:ilvl="5" w:tplc="59085410" w:tentative="1">
      <w:start w:val="1"/>
      <w:numFmt w:val="lowerRoman"/>
      <w:lvlText w:val="%6."/>
      <w:lvlJc w:val="right"/>
      <w:pPr>
        <w:ind w:left="4320" w:hanging="180"/>
      </w:pPr>
    </w:lvl>
    <w:lvl w:ilvl="6" w:tplc="59085410" w:tentative="1">
      <w:start w:val="1"/>
      <w:numFmt w:val="decimal"/>
      <w:lvlText w:val="%7."/>
      <w:lvlJc w:val="left"/>
      <w:pPr>
        <w:ind w:left="5040" w:hanging="360"/>
      </w:pPr>
    </w:lvl>
    <w:lvl w:ilvl="7" w:tplc="59085410" w:tentative="1">
      <w:start w:val="1"/>
      <w:numFmt w:val="lowerLetter"/>
      <w:lvlText w:val="%8."/>
      <w:lvlJc w:val="left"/>
      <w:pPr>
        <w:ind w:left="5760" w:hanging="360"/>
      </w:pPr>
    </w:lvl>
    <w:lvl w:ilvl="8" w:tplc="59085410" w:tentative="1">
      <w:start w:val="1"/>
      <w:numFmt w:val="lowerRoman"/>
      <w:lvlText w:val="%9."/>
      <w:lvlJc w:val="right"/>
      <w:pPr>
        <w:ind w:left="6480" w:hanging="180"/>
      </w:pPr>
    </w:lvl>
  </w:abstractNum>
  <w:abstractNum w:abstractNumId="94591829">
    <w:multiLevelType w:val="hybridMultilevel"/>
    <w:lvl w:ilvl="0" w:tplc="49055267">
      <w:start w:val="1"/>
      <w:numFmt w:val="decimal"/>
      <w:lvlText w:val="%1."/>
      <w:lvlJc w:val="left"/>
      <w:pPr>
        <w:ind w:left="720" w:hanging="360"/>
      </w:pPr>
    </w:lvl>
    <w:lvl w:ilvl="1" w:tplc="49055267" w:tentative="1">
      <w:start w:val="1"/>
      <w:numFmt w:val="lowerLetter"/>
      <w:lvlText w:val="%2."/>
      <w:lvlJc w:val="left"/>
      <w:pPr>
        <w:ind w:left="1440" w:hanging="360"/>
      </w:pPr>
    </w:lvl>
    <w:lvl w:ilvl="2" w:tplc="49055267" w:tentative="1">
      <w:start w:val="1"/>
      <w:numFmt w:val="lowerRoman"/>
      <w:lvlText w:val="%3."/>
      <w:lvlJc w:val="right"/>
      <w:pPr>
        <w:ind w:left="2160" w:hanging="180"/>
      </w:pPr>
    </w:lvl>
    <w:lvl w:ilvl="3" w:tplc="49055267" w:tentative="1">
      <w:start w:val="1"/>
      <w:numFmt w:val="decimal"/>
      <w:lvlText w:val="%4."/>
      <w:lvlJc w:val="left"/>
      <w:pPr>
        <w:ind w:left="2880" w:hanging="360"/>
      </w:pPr>
    </w:lvl>
    <w:lvl w:ilvl="4" w:tplc="49055267" w:tentative="1">
      <w:start w:val="1"/>
      <w:numFmt w:val="lowerLetter"/>
      <w:lvlText w:val="%5."/>
      <w:lvlJc w:val="left"/>
      <w:pPr>
        <w:ind w:left="3600" w:hanging="360"/>
      </w:pPr>
    </w:lvl>
    <w:lvl w:ilvl="5" w:tplc="49055267" w:tentative="1">
      <w:start w:val="1"/>
      <w:numFmt w:val="lowerRoman"/>
      <w:lvlText w:val="%6."/>
      <w:lvlJc w:val="right"/>
      <w:pPr>
        <w:ind w:left="4320" w:hanging="180"/>
      </w:pPr>
    </w:lvl>
    <w:lvl w:ilvl="6" w:tplc="49055267" w:tentative="1">
      <w:start w:val="1"/>
      <w:numFmt w:val="decimal"/>
      <w:lvlText w:val="%7."/>
      <w:lvlJc w:val="left"/>
      <w:pPr>
        <w:ind w:left="5040" w:hanging="360"/>
      </w:pPr>
    </w:lvl>
    <w:lvl w:ilvl="7" w:tplc="49055267" w:tentative="1">
      <w:start w:val="1"/>
      <w:numFmt w:val="lowerLetter"/>
      <w:lvlText w:val="%8."/>
      <w:lvlJc w:val="left"/>
      <w:pPr>
        <w:ind w:left="5760" w:hanging="360"/>
      </w:pPr>
    </w:lvl>
    <w:lvl w:ilvl="8" w:tplc="49055267" w:tentative="1">
      <w:start w:val="1"/>
      <w:numFmt w:val="lowerRoman"/>
      <w:lvlText w:val="%9."/>
      <w:lvlJc w:val="right"/>
      <w:pPr>
        <w:ind w:left="6480" w:hanging="180"/>
      </w:pPr>
    </w:lvl>
  </w:abstractNum>
  <w:abstractNum w:abstractNumId="94591828">
    <w:multiLevelType w:val="hybridMultilevel"/>
    <w:lvl w:ilvl="0" w:tplc="51727789">
      <w:start w:val="1"/>
      <w:numFmt w:val="decimal"/>
      <w:lvlText w:val="%1."/>
      <w:lvlJc w:val="left"/>
      <w:pPr>
        <w:ind w:left="720" w:hanging="360"/>
      </w:pPr>
    </w:lvl>
    <w:lvl w:ilvl="1" w:tplc="51727789" w:tentative="1">
      <w:start w:val="1"/>
      <w:numFmt w:val="lowerLetter"/>
      <w:lvlText w:val="%2."/>
      <w:lvlJc w:val="left"/>
      <w:pPr>
        <w:ind w:left="1440" w:hanging="360"/>
      </w:pPr>
    </w:lvl>
    <w:lvl w:ilvl="2" w:tplc="51727789" w:tentative="1">
      <w:start w:val="1"/>
      <w:numFmt w:val="lowerRoman"/>
      <w:lvlText w:val="%3."/>
      <w:lvlJc w:val="right"/>
      <w:pPr>
        <w:ind w:left="2160" w:hanging="180"/>
      </w:pPr>
    </w:lvl>
    <w:lvl w:ilvl="3" w:tplc="51727789" w:tentative="1">
      <w:start w:val="1"/>
      <w:numFmt w:val="decimal"/>
      <w:lvlText w:val="%4."/>
      <w:lvlJc w:val="left"/>
      <w:pPr>
        <w:ind w:left="2880" w:hanging="360"/>
      </w:pPr>
    </w:lvl>
    <w:lvl w:ilvl="4" w:tplc="51727789" w:tentative="1">
      <w:start w:val="1"/>
      <w:numFmt w:val="lowerLetter"/>
      <w:lvlText w:val="%5."/>
      <w:lvlJc w:val="left"/>
      <w:pPr>
        <w:ind w:left="3600" w:hanging="360"/>
      </w:pPr>
    </w:lvl>
    <w:lvl w:ilvl="5" w:tplc="51727789" w:tentative="1">
      <w:start w:val="1"/>
      <w:numFmt w:val="lowerRoman"/>
      <w:lvlText w:val="%6."/>
      <w:lvlJc w:val="right"/>
      <w:pPr>
        <w:ind w:left="4320" w:hanging="180"/>
      </w:pPr>
    </w:lvl>
    <w:lvl w:ilvl="6" w:tplc="51727789" w:tentative="1">
      <w:start w:val="1"/>
      <w:numFmt w:val="decimal"/>
      <w:lvlText w:val="%7."/>
      <w:lvlJc w:val="left"/>
      <w:pPr>
        <w:ind w:left="5040" w:hanging="360"/>
      </w:pPr>
    </w:lvl>
    <w:lvl w:ilvl="7" w:tplc="51727789" w:tentative="1">
      <w:start w:val="1"/>
      <w:numFmt w:val="lowerLetter"/>
      <w:lvlText w:val="%8."/>
      <w:lvlJc w:val="left"/>
      <w:pPr>
        <w:ind w:left="5760" w:hanging="360"/>
      </w:pPr>
    </w:lvl>
    <w:lvl w:ilvl="8" w:tplc="51727789" w:tentative="1">
      <w:start w:val="1"/>
      <w:numFmt w:val="lowerRoman"/>
      <w:lvlText w:val="%9."/>
      <w:lvlJc w:val="right"/>
      <w:pPr>
        <w:ind w:left="6480" w:hanging="180"/>
      </w:pPr>
    </w:lvl>
  </w:abstractNum>
  <w:abstractNum w:abstractNumId="94591827">
    <w:multiLevelType w:val="hybridMultilevel"/>
    <w:lvl w:ilvl="0" w:tplc="87549647">
      <w:start w:val="1"/>
      <w:numFmt w:val="decimal"/>
      <w:lvlText w:val="%1."/>
      <w:lvlJc w:val="left"/>
      <w:pPr>
        <w:ind w:left="720" w:hanging="360"/>
      </w:pPr>
    </w:lvl>
    <w:lvl w:ilvl="1" w:tplc="87549647" w:tentative="1">
      <w:start w:val="1"/>
      <w:numFmt w:val="lowerLetter"/>
      <w:lvlText w:val="%2."/>
      <w:lvlJc w:val="left"/>
      <w:pPr>
        <w:ind w:left="1440" w:hanging="360"/>
      </w:pPr>
    </w:lvl>
    <w:lvl w:ilvl="2" w:tplc="87549647" w:tentative="1">
      <w:start w:val="1"/>
      <w:numFmt w:val="lowerRoman"/>
      <w:lvlText w:val="%3."/>
      <w:lvlJc w:val="right"/>
      <w:pPr>
        <w:ind w:left="2160" w:hanging="180"/>
      </w:pPr>
    </w:lvl>
    <w:lvl w:ilvl="3" w:tplc="87549647" w:tentative="1">
      <w:start w:val="1"/>
      <w:numFmt w:val="decimal"/>
      <w:lvlText w:val="%4."/>
      <w:lvlJc w:val="left"/>
      <w:pPr>
        <w:ind w:left="2880" w:hanging="360"/>
      </w:pPr>
    </w:lvl>
    <w:lvl w:ilvl="4" w:tplc="87549647" w:tentative="1">
      <w:start w:val="1"/>
      <w:numFmt w:val="lowerLetter"/>
      <w:lvlText w:val="%5."/>
      <w:lvlJc w:val="left"/>
      <w:pPr>
        <w:ind w:left="3600" w:hanging="360"/>
      </w:pPr>
    </w:lvl>
    <w:lvl w:ilvl="5" w:tplc="87549647" w:tentative="1">
      <w:start w:val="1"/>
      <w:numFmt w:val="lowerRoman"/>
      <w:lvlText w:val="%6."/>
      <w:lvlJc w:val="right"/>
      <w:pPr>
        <w:ind w:left="4320" w:hanging="180"/>
      </w:pPr>
    </w:lvl>
    <w:lvl w:ilvl="6" w:tplc="87549647" w:tentative="1">
      <w:start w:val="1"/>
      <w:numFmt w:val="decimal"/>
      <w:lvlText w:val="%7."/>
      <w:lvlJc w:val="left"/>
      <w:pPr>
        <w:ind w:left="5040" w:hanging="360"/>
      </w:pPr>
    </w:lvl>
    <w:lvl w:ilvl="7" w:tplc="87549647" w:tentative="1">
      <w:start w:val="1"/>
      <w:numFmt w:val="lowerLetter"/>
      <w:lvlText w:val="%8."/>
      <w:lvlJc w:val="left"/>
      <w:pPr>
        <w:ind w:left="5760" w:hanging="360"/>
      </w:pPr>
    </w:lvl>
    <w:lvl w:ilvl="8" w:tplc="87549647" w:tentative="1">
      <w:start w:val="1"/>
      <w:numFmt w:val="lowerRoman"/>
      <w:lvlText w:val="%9."/>
      <w:lvlJc w:val="right"/>
      <w:pPr>
        <w:ind w:left="6480" w:hanging="180"/>
      </w:pPr>
    </w:lvl>
  </w:abstractNum>
  <w:abstractNum w:abstractNumId="94591826">
    <w:multiLevelType w:val="hybridMultilevel"/>
    <w:lvl w:ilvl="0" w:tplc="10095145">
      <w:start w:val="1"/>
      <w:numFmt w:val="decimal"/>
      <w:lvlText w:val="%1."/>
      <w:lvlJc w:val="left"/>
      <w:pPr>
        <w:ind w:left="720" w:hanging="360"/>
      </w:pPr>
    </w:lvl>
    <w:lvl w:ilvl="1" w:tplc="10095145" w:tentative="1">
      <w:start w:val="1"/>
      <w:numFmt w:val="lowerLetter"/>
      <w:lvlText w:val="%2."/>
      <w:lvlJc w:val="left"/>
      <w:pPr>
        <w:ind w:left="1440" w:hanging="360"/>
      </w:pPr>
    </w:lvl>
    <w:lvl w:ilvl="2" w:tplc="10095145" w:tentative="1">
      <w:start w:val="1"/>
      <w:numFmt w:val="lowerRoman"/>
      <w:lvlText w:val="%3."/>
      <w:lvlJc w:val="right"/>
      <w:pPr>
        <w:ind w:left="2160" w:hanging="180"/>
      </w:pPr>
    </w:lvl>
    <w:lvl w:ilvl="3" w:tplc="10095145" w:tentative="1">
      <w:start w:val="1"/>
      <w:numFmt w:val="decimal"/>
      <w:lvlText w:val="%4."/>
      <w:lvlJc w:val="left"/>
      <w:pPr>
        <w:ind w:left="2880" w:hanging="360"/>
      </w:pPr>
    </w:lvl>
    <w:lvl w:ilvl="4" w:tplc="10095145" w:tentative="1">
      <w:start w:val="1"/>
      <w:numFmt w:val="lowerLetter"/>
      <w:lvlText w:val="%5."/>
      <w:lvlJc w:val="left"/>
      <w:pPr>
        <w:ind w:left="3600" w:hanging="360"/>
      </w:pPr>
    </w:lvl>
    <w:lvl w:ilvl="5" w:tplc="10095145" w:tentative="1">
      <w:start w:val="1"/>
      <w:numFmt w:val="lowerRoman"/>
      <w:lvlText w:val="%6."/>
      <w:lvlJc w:val="right"/>
      <w:pPr>
        <w:ind w:left="4320" w:hanging="180"/>
      </w:pPr>
    </w:lvl>
    <w:lvl w:ilvl="6" w:tplc="10095145" w:tentative="1">
      <w:start w:val="1"/>
      <w:numFmt w:val="decimal"/>
      <w:lvlText w:val="%7."/>
      <w:lvlJc w:val="left"/>
      <w:pPr>
        <w:ind w:left="5040" w:hanging="360"/>
      </w:pPr>
    </w:lvl>
    <w:lvl w:ilvl="7" w:tplc="10095145" w:tentative="1">
      <w:start w:val="1"/>
      <w:numFmt w:val="lowerLetter"/>
      <w:lvlText w:val="%8."/>
      <w:lvlJc w:val="left"/>
      <w:pPr>
        <w:ind w:left="5760" w:hanging="360"/>
      </w:pPr>
    </w:lvl>
    <w:lvl w:ilvl="8" w:tplc="10095145" w:tentative="1">
      <w:start w:val="1"/>
      <w:numFmt w:val="lowerRoman"/>
      <w:lvlText w:val="%9."/>
      <w:lvlJc w:val="right"/>
      <w:pPr>
        <w:ind w:left="6480" w:hanging="180"/>
      </w:pPr>
    </w:lvl>
  </w:abstractNum>
  <w:abstractNum w:abstractNumId="94591825">
    <w:multiLevelType w:val="hybridMultilevel"/>
    <w:lvl w:ilvl="0" w:tplc="8508634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94591825">
    <w:abstractNumId w:val="94591825"/>
  </w:num>
  <w:num w:numId="94591826">
    <w:abstractNumId w:val="94591826"/>
  </w:num>
  <w:num w:numId="94591827">
    <w:abstractNumId w:val="94591827"/>
  </w:num>
  <w:num w:numId="94591828">
    <w:abstractNumId w:val="94591828"/>
  </w:num>
  <w:num w:numId="94591829">
    <w:abstractNumId w:val="94591829"/>
  </w:num>
  <w:num w:numId="94591830">
    <w:abstractNumId w:val="94591830"/>
  </w:num>
  <w:num w:numId="94591831">
    <w:abstractNumId w:val="94591831"/>
  </w:num>
  <w:num w:numId="94591832">
    <w:abstractNumId w:val="94591832"/>
  </w:num>
  <w:num w:numId="94591833">
    <w:abstractNumId w:val="94591833"/>
  </w:num>
  <w:num w:numId="94591834">
    <w:abstractNumId w:val="94591834"/>
  </w:num>
  <w:num w:numId="94591835">
    <w:abstractNumId w:val="94591835"/>
  </w:num>
  <w:num w:numId="94591836">
    <w:abstractNumId w:val="94591836"/>
  </w:num>
  <w:num w:numId="94591837">
    <w:abstractNumId w:val="94591837"/>
  </w:num>
  <w:num w:numId="94591838">
    <w:abstractNumId w:val="94591838"/>
  </w:num>
  <w:num w:numId="94591839">
    <w:abstractNumId w:val="94591839"/>
  </w:num>
  <w:num w:numId="94591840">
    <w:abstractNumId w:val="94591840"/>
  </w:num>
  <w:num w:numId="94591841">
    <w:abstractNumId w:val="94591841"/>
  </w:num>
  <w:num w:numId="94591842">
    <w:abstractNumId w:val="94591842"/>
  </w:num>
  <w:num w:numId="94591843">
    <w:abstractNumId w:val="94591843"/>
  </w:num>
  <w:num w:numId="94591844">
    <w:abstractNumId w:val="94591844"/>
  </w:num>
  <w:num w:numId="94591845">
    <w:abstractNumId w:val="94591845"/>
  </w:num>
  <w:num w:numId="94591846">
    <w:abstractNumId w:val="94591846"/>
  </w:num>
  <w:num w:numId="94591847">
    <w:abstractNumId w:val="94591847"/>
  </w:num>
  <w:num w:numId="94591848">
    <w:abstractNumId w:val="94591848"/>
  </w:num>
  <w:num w:numId="94591849">
    <w:abstractNumId w:val="94591849"/>
  </w:num>
  <w:num w:numId="94591850">
    <w:abstractNumId w:val="94591850"/>
  </w:num>
  <w:num w:numId="94591851">
    <w:abstractNumId w:val="94591851"/>
  </w:num>
  <w:num w:numId="94591852">
    <w:abstractNumId w:val="94591852"/>
  </w:num>
  <w:num w:numId="94591853">
    <w:abstractNumId w:val="94591853"/>
  </w:num>
  <w:num w:numId="94591854">
    <w:abstractNumId w:val="945918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85053209" Type="http://schemas.openxmlformats.org/officeDocument/2006/relationships/comments" Target="comments.xml"/><Relationship Id="rId33583051" Type="http://schemas.openxmlformats.org/officeDocument/2006/relationships/image" Target="media/imgrId33583051.jpg"/><Relationship Id="rId81055fcaa8451ede6" Type="http://schemas.openxmlformats.org/officeDocument/2006/relationships/hyperlink" Target="http://www.kohlerengines.com/home.htm" TargetMode="External"/><Relationship Id="rId12865fcaa8451ee5c" Type="http://schemas.openxmlformats.org/officeDocument/2006/relationships/hyperlink" Target="http://dealers.kohlerpower.it/" TargetMode="External"/><Relationship Id="rId93405fcaa8451eef1" Type="http://schemas.openxmlformats.org/officeDocument/2006/relationships/hyperlink" Target="http://www.kohlerengines.com/home.htm" TargetMode="External"/><Relationship Id="rId93075fcaa847b965c" Type="http://schemas.openxmlformats.org/officeDocument/2006/relationships/hyperlink" Target="https://iservice.lombardini.it/jsp/Template2/manuale.jsp?id=203&amp;parent=1000" TargetMode="External"/><Relationship Id="rId38865fcaa84b1ab53" Type="http://schemas.openxmlformats.org/officeDocument/2006/relationships/hyperlink" Target="https://iservice.lombardini.it/jsp/Template2/manuale.jsp?id=71&amp;parent=962" TargetMode="External"/><Relationship Id="rId47605fcaa84b1ab72" Type="http://schemas.openxmlformats.org/officeDocument/2006/relationships/hyperlink" Target="https://iservice.lombardini.it/jsp/Template2/manuale.jsp?id=70&amp;parent=962" TargetMode="External"/><Relationship Id="rId53155fcaa84b2bbc7" Type="http://schemas.openxmlformats.org/officeDocument/2006/relationships/hyperlink" Target="https://iservice.lombardini.it/jsp/Template2/manuale.jsp?id=86&amp;parent=1034" TargetMode="External"/><Relationship Id="rId60685fcaa84b2bc37" Type="http://schemas.openxmlformats.org/officeDocument/2006/relationships/hyperlink" Target="https://iservice.lombardini.it/jsp/Template2/manuale.jsp?id=89&amp;parent=962" TargetMode="External"/><Relationship Id="rId17305fcaa84b4cafb" Type="http://schemas.openxmlformats.org/officeDocument/2006/relationships/hyperlink" Target="https://iservice.lombardini.it/jsp/Template2/manuale.jsp?id=60&amp;parent=962" TargetMode="External"/><Relationship Id="rId42335fcaa84b5c84b" Type="http://schemas.openxmlformats.org/officeDocument/2006/relationships/hyperlink" Target="https://iservice.lombardini.it/jsp/Template2/manuale.jsp?id=56&amp;parent=962" TargetMode="External"/><Relationship Id="rId59205fcaa84b5c952" Type="http://schemas.openxmlformats.org/officeDocument/2006/relationships/hyperlink" Target="https://iservice.lombardini.it/jsp/Template2/manuale.jsp?id=86&amp;parent=1034" TargetMode="External"/><Relationship Id="rId17465fcaa84b6b930" Type="http://schemas.openxmlformats.org/officeDocument/2006/relationships/hyperlink" Target="https://iservice.lombardini.it/jsp/Template2/manuale.jsp?id=55&amp;parent=962" TargetMode="External"/><Relationship Id="rId89735fcaa84b6b98d" Type="http://schemas.openxmlformats.org/officeDocument/2006/relationships/hyperlink" Target="https://iservice.lombardini.it/jsp/Template2/manuale.jsp?id=60&amp;parent=962" TargetMode="External"/><Relationship Id="rId80645fcaa84b6bfb3" Type="http://schemas.openxmlformats.org/officeDocument/2006/relationships/hyperlink" Target="https://iservice.lombardini.it/jsp/Template2/manuale.jsp?id=53&amp;parent=962" TargetMode="External"/><Relationship Id="rId36965fcaa84b6bfdd" Type="http://schemas.openxmlformats.org/officeDocument/2006/relationships/hyperlink" Target="https://iservice.lombardini.it/jsp/Template2/manuale.jsp?id=55&amp;parent=962" TargetMode="External"/><Relationship Id="rId71735fcaa84bbd8b5" Type="http://schemas.openxmlformats.org/officeDocument/2006/relationships/hyperlink" Target="https://www.youtube.com/embed/cVpoy_m253A?rel=0" TargetMode="External"/><Relationship Id="rId48595fcaa84bcf30e" Type="http://schemas.openxmlformats.org/officeDocument/2006/relationships/hyperlink" Target="https://iservice.lombardini.it/jsp/Template2/manuale.jsp?id=60&amp;parent=962" TargetMode="External"/><Relationship Id="rId83685fcaa84c61c2a" Type="http://schemas.openxmlformats.org/officeDocument/2006/relationships/hyperlink" Target="https://www.youtube.com/embed/S79xPhTZMps?rel=0" TargetMode="External"/><Relationship Id="rId89305fcaa84c61e58" Type="http://schemas.openxmlformats.org/officeDocument/2006/relationships/hyperlink" Target="https://iservice.lombardini.it/jsp/Template4/manuale.jsp?id=2664&amp;parent=962" TargetMode="External"/><Relationship Id="rId44915fcaa84ccc65f" Type="http://schemas.openxmlformats.org/officeDocument/2006/relationships/hyperlink" Target="https://iservice.lombardini.it/jsp/Template2/manuale.jsp?id=41&amp;parent=962" TargetMode="External"/><Relationship Id="rId11615fcaa84cec2eb" Type="http://schemas.openxmlformats.org/officeDocument/2006/relationships/hyperlink" Target="https://iservice.lombardini.it/jsp/Template2/manuale.jsp?id=60&amp;parent=962" TargetMode="External"/><Relationship Id="rId82835fcaa84d096b1" Type="http://schemas.openxmlformats.org/officeDocument/2006/relationships/hyperlink" Target="https://iservice.lombardini.it/jsp/Template2/manuale.jsp?id=59&amp;parent=962" TargetMode="External"/><Relationship Id="rId45665fcaa84d09ddd" Type="http://schemas.openxmlformats.org/officeDocument/2006/relationships/hyperlink" Target="https://iservice.lombardini.it/jsp/Template2/manuale.jsp?id=42&amp;parent=962" TargetMode="External"/><Relationship Id="rId16865fcaa84d09faa" Type="http://schemas.openxmlformats.org/officeDocument/2006/relationships/hyperlink" Target="https://iservice.lombardini.it/jsp/Template2/manuale.jsp?id=75&amp;parent=962" TargetMode="External"/><Relationship Id="rId15065fcaa84d0a180" Type="http://schemas.openxmlformats.org/officeDocument/2006/relationships/hyperlink" Target="https://iservice.lombardini.it/jsp/Template2/manuale.jsp?id=44&amp;parent=962" TargetMode="External"/><Relationship Id="rId31795fcaa84d0a339" Type="http://schemas.openxmlformats.org/officeDocument/2006/relationships/hyperlink" Target="https://iservice.lombardini.it/jsp/Template2/manuale.jsp?id=73&amp;parent=962" TargetMode="External"/><Relationship Id="rId34865fcaa84d175bf" Type="http://schemas.openxmlformats.org/officeDocument/2006/relationships/hyperlink" Target="https://iservice.lombardini.it/jsp/Template2/manuale.jsp?id=76&amp;parent=962" TargetMode="External"/><Relationship Id="rId19435fcaa84d177da" Type="http://schemas.openxmlformats.org/officeDocument/2006/relationships/hyperlink" Target="https://iservice.lombardini.it/jsp/Template2/manuale.jsp?id=77&amp;parent=962" TargetMode="External"/><Relationship Id="rId15045fcaa84d179a0" Type="http://schemas.openxmlformats.org/officeDocument/2006/relationships/hyperlink" Target="https://iservice.lombardini.it/jsp/Template2/manuale.jsp?id=74&amp;parent=962" TargetMode="External"/><Relationship Id="rId87075fcaa84d1894d" Type="http://schemas.openxmlformats.org/officeDocument/2006/relationships/hyperlink" Target="https://iservice.lombardini.it/jsp/Template2/manuale.jsp?id=87&amp;parent=962" TargetMode="External"/><Relationship Id="rId53065fcaa84d1985c" Type="http://schemas.openxmlformats.org/officeDocument/2006/relationships/hyperlink" Target="https://iservice.lombardini.it/jsp/Template4/manuale.jsp?id=2669&amp;parent=1034" TargetMode="External"/><Relationship Id="rId55945fcaa84d19f75" Type="http://schemas.openxmlformats.org/officeDocument/2006/relationships/hyperlink" Target="https://iservice.lombardini.it/jsp/Template2/manuale.jsp?id=83&amp;parent=962" TargetMode="External"/><Relationship Id="rId95025fcaa84d19f8f" Type="http://schemas.openxmlformats.org/officeDocument/2006/relationships/hyperlink" Target="https://iservice.lombardini.it/jsp/Template2/manuale.jsp?id=84&amp;parent=962" TargetMode="External"/><Relationship Id="rId28735fcaa84d19fa4" Type="http://schemas.openxmlformats.org/officeDocument/2006/relationships/hyperlink" Target="https://iservice.lombardini.it/jsp/Template2/manuale.jsp?id=85&amp;parent=962" TargetMode="External"/><Relationship Id="rId25515fcaa84d1ad6b" Type="http://schemas.openxmlformats.org/officeDocument/2006/relationships/hyperlink" Target="https://iservice.lombardini.it/jsp/Template2/manuale.jsp?id=86&amp;parent=962" TargetMode="External"/><Relationship Id="rId94475fcaa84d1b60c" Type="http://schemas.openxmlformats.org/officeDocument/2006/relationships/hyperlink" Target="https://iservice.lombardini.it/jsp/Template4/manuale.jsp?id=2664&amp;parent=1034" TargetMode="External"/><Relationship Id="rId47325fcaa84d2f33e" Type="http://schemas.openxmlformats.org/officeDocument/2006/relationships/hyperlink" Target="https://iservice.lombardini.it/jsp/Template2/manuale.jsp?id=60&amp;parent=962" TargetMode="External"/><Relationship Id="rId92065fcaa84d91441" Type="http://schemas.openxmlformats.org/officeDocument/2006/relationships/hyperlink" Target="https://iservice.lombardini.it/jsp/Template2/manuale.jsp?id=60&amp;parent=962" TargetMode="External"/><Relationship Id="rId32045fcaa84e0d824" Type="http://schemas.openxmlformats.org/officeDocument/2006/relationships/hyperlink" Target="https://iservice.lombardini.it/jsp/Template2/manuale.jsp?id=60&amp;parent=962" TargetMode="External"/><Relationship Id="rId20105fcaa84e40c6b" Type="http://schemas.openxmlformats.org/officeDocument/2006/relationships/hyperlink" Target="https://iservice.lombardini.it/jsp/Template2/manuale.jsp?id=59&amp;parent=962" TargetMode="External"/><Relationship Id="rId58135fcaa84e51965" Type="http://schemas.openxmlformats.org/officeDocument/2006/relationships/hyperlink" Target="https://iservice.lombardini.it/jsp/Template2/manuale.jsp?id=60&amp;parent=962" TargetMode="External"/><Relationship Id="rId39745fcaa84e81c29" Type="http://schemas.openxmlformats.org/officeDocument/2006/relationships/hyperlink" Target="https://iservice.lombardini.it/jsp/Template2/manuale.jsp?id=59&amp;parent=962" TargetMode="External"/><Relationship Id="rId84295fcaa84e9313e" Type="http://schemas.openxmlformats.org/officeDocument/2006/relationships/hyperlink" Target="https://iservice.lombardini.it/jsp/Template2/manuale.jsp?id=60&amp;parent=962" TargetMode="External"/><Relationship Id="rId40325fcaa84eea9eb" Type="http://schemas.openxmlformats.org/officeDocument/2006/relationships/hyperlink" Target="https://iservice.lombardini.it/jsp/Template2/manuale.jsp?id=60&amp;parent=962" TargetMode="External"/><Relationship Id="rId30405fcaa84f03414" Type="http://schemas.openxmlformats.org/officeDocument/2006/relationships/hyperlink" Target="https://iservice.lombardini.it/jsp/Template2/manuale.jsp?id=59&amp;parent=962" TargetMode="External"/><Relationship Id="rId72455fcaa84f14028" Type="http://schemas.openxmlformats.org/officeDocument/2006/relationships/hyperlink" Target="https://iservice.lombardini.it/jsp/Template2/manuale.jsp?id=70&amp;parent=962" TargetMode="External"/><Relationship Id="rId78715fcaa84f71045" Type="http://schemas.openxmlformats.org/officeDocument/2006/relationships/hyperlink" Target="https://iservice.lombardini.it/jsp/Template2/manuale.jsp?id=59&amp;parent=962" TargetMode="External"/><Relationship Id="rId43225fcaa84fccab4" Type="http://schemas.openxmlformats.org/officeDocument/2006/relationships/hyperlink" Target="https://iservice.lombardini.it/jsp/Template2/manuale.jsp?id=60&amp;parent=962" TargetMode="External"/><Relationship Id="rId81285fcaa84fccb33" Type="http://schemas.openxmlformats.org/officeDocument/2006/relationships/hyperlink" Target="https://iservice.lombardini.it/jsp/Template2/manuale.jsp?id=59&amp;parent=962" TargetMode="External"/><Relationship Id="rId15985fcaa850321ef" Type="http://schemas.openxmlformats.org/officeDocument/2006/relationships/hyperlink" Target="https://iservice.lombardini.it/jsp/Template2/manuale.jsp?id=60&amp;parent=962" TargetMode="External"/><Relationship Id="rId71185fcaa850415ee" Type="http://schemas.openxmlformats.org/officeDocument/2006/relationships/hyperlink" Target="https://iservice.lombardini.it/jsp/Template2/manuale.jsp?id=59&amp;parent=962" TargetMode="External"/><Relationship Id="rId15125fcaa8506c182" Type="http://schemas.openxmlformats.org/officeDocument/2006/relationships/hyperlink" Target="https://iservice.lombardini.it/jsp/Template2/manuale.jsp?id=80&amp;parent=962" TargetMode="External"/><Relationship Id="rId87235fcaa8506c1d7" Type="http://schemas.openxmlformats.org/officeDocument/2006/relationships/hyperlink" Target="https://iservice.lombardini.it/jsp/Template2/manuale.jsp?id=81&amp;parent=962" TargetMode="External"/><Relationship Id="rId13655fcaa8506cea9" Type="http://schemas.openxmlformats.org/officeDocument/2006/relationships/hyperlink" Target="https://iservice.lombardini.it/jsp/Template2/manuale.jsp?id=80&amp;parent=962" TargetMode="External"/><Relationship Id="rId43605fcaa8506cee7" Type="http://schemas.openxmlformats.org/officeDocument/2006/relationships/hyperlink" Target="https://iservice.lombardini.it/jsp/Template2/manuale.jsp?id=83&amp;parent=962" TargetMode="External"/><Relationship Id="rId59695fcaa8506d1eb" Type="http://schemas.openxmlformats.org/officeDocument/2006/relationships/hyperlink" Target="https://iservice.lombardini.it/jsp/Template2/manuale.jsp?id=83&amp;parent=962" TargetMode="External"/><Relationship Id="rId48595fcaa8507cc0f" Type="http://schemas.openxmlformats.org/officeDocument/2006/relationships/hyperlink" Target="https://iservice.lombardini.it/jsp/Template2/manuale.jsp?id=41&amp;parent=962" TargetMode="External"/><Relationship Id="rId32545fcaa8507cd3c" Type="http://schemas.openxmlformats.org/officeDocument/2006/relationships/hyperlink" Target="https://iservice.lombardini.it/jsp/Template2/manuale.jsp?id=71&amp;parent=962" TargetMode="External"/><Relationship Id="rId57795fcaa8507cdfe" Type="http://schemas.openxmlformats.org/officeDocument/2006/relationships/hyperlink" Target="https://iservice.lombardini.it/jsp/Template2/manuale.jsp?id=70&amp;parent=962" TargetMode="External"/><Relationship Id="rId31855fcaa850a13a3" Type="http://schemas.openxmlformats.org/officeDocument/2006/relationships/hyperlink" Target="https://iservice.lombardini.it/jsp/Template2/manuale.jsp?id=60&amp;parent=962" TargetMode="External"/><Relationship Id="rId26175fcaa850a13ea" Type="http://schemas.openxmlformats.org/officeDocument/2006/relationships/hyperlink" Target="https://iservice.lombardini.it/jsp/Template2/manuale.jsp?id=84&amp;parent=962" TargetMode="External"/><Relationship Id="rId35145fcaa850a14d5" Type="http://schemas.openxmlformats.org/officeDocument/2006/relationships/hyperlink" Target="https://iservice.lombardini.it/jsp/Template2/manuale.jsp?id=88&amp;parent=962" TargetMode="External"/><Relationship Id="rId73485fcaa850a1543" Type="http://schemas.openxmlformats.org/officeDocument/2006/relationships/hyperlink" Target="https://iservice.lombardini.it/jsp/Template2/manuale.jsp?id=84&amp;parent=962" TargetMode="External"/><Relationship Id="rId11735fcaa850a1566" Type="http://schemas.openxmlformats.org/officeDocument/2006/relationships/hyperlink" Target="https://iservice.lombardini.it/jsp/Template2/manuale.jsp?id=53&amp;parent=962" TargetMode="External"/><Relationship Id="rId21455fcaa850a1579" Type="http://schemas.openxmlformats.org/officeDocument/2006/relationships/hyperlink" Target="https://iservice.lombardini.it/jsp/Template2/manuale.jsp?id=55&amp;parent=962" TargetMode="External"/><Relationship Id="rId56165fcaa8512de02" Type="http://schemas.openxmlformats.org/officeDocument/2006/relationships/hyperlink" Target="https://www.youtube.com/embed/IBL-IEYm16U?rel=0" TargetMode="External"/><Relationship Id="rId54765fcaa8513cac3" Type="http://schemas.openxmlformats.org/officeDocument/2006/relationships/hyperlink" Target="https://iservice.lombardini.it/jsp/Template2/manuale.jsp?id=60&amp;parent=962" TargetMode="External"/><Relationship Id="rId15485fcaa8514a5ee" Type="http://schemas.openxmlformats.org/officeDocument/2006/relationships/hyperlink" Target="https://iservice.lombardini.it/jsp/Template2/manuale.jsp?id=88&amp;parent=962" TargetMode="External"/><Relationship Id="rId69195fcaa851e7046" Type="http://schemas.openxmlformats.org/officeDocument/2006/relationships/hyperlink" Target="https://www.youtube.com/embed/jr0sXe8Cdro?rel=0" TargetMode="External"/><Relationship Id="rId60755fcaa85205f68" Type="http://schemas.openxmlformats.org/officeDocument/2006/relationships/hyperlink" Target="https://iservice.lombardini.it/jsp/Template2/manuale.jsp?id=60&amp;parent=962" TargetMode="External"/><Relationship Id="rId73425fcaa8525291c" Type="http://schemas.openxmlformats.org/officeDocument/2006/relationships/hyperlink" Target="https://iservice.lombardini.it/jsp/Template2/manuale.jsp?id=60&amp;parent=962" TargetMode="External"/><Relationship Id="rId23305fcaa85263731" Type="http://schemas.openxmlformats.org/officeDocument/2006/relationships/hyperlink" Target="https://iservice.lombardini.it/jsp/Template2/manuale.jsp?id=88&amp;parent=962" TargetMode="External"/><Relationship Id="rId57115fcaa852c3a36" Type="http://schemas.openxmlformats.org/officeDocument/2006/relationships/hyperlink" Target="https://www.youtube.com/embed/MXs9IUimUi4?rel=0" TargetMode="External"/><Relationship Id="rId27575fcaa852d7ff6" Type="http://schemas.openxmlformats.org/officeDocument/2006/relationships/hyperlink" Target="https://iservice.lombardini.it/jsp/Template2/manuale.jsp?id=60&amp;parent=962" TargetMode="External"/><Relationship Id="rId68105fcaa8530e5fc" Type="http://schemas.openxmlformats.org/officeDocument/2006/relationships/hyperlink" Target="https://iservice.lombardini.it/jsp/Template2/manuale.jsp?id=69&amp;parent=962" TargetMode="External"/><Relationship Id="rId55715fcaa8530ea52" Type="http://schemas.openxmlformats.org/officeDocument/2006/relationships/hyperlink" Target="https://iservice.lombardini.it/jsp/Template2/manuale.jsp?id=86&amp;parent=962" TargetMode="External"/><Relationship Id="rId58845fcaa8530eea3" Type="http://schemas.openxmlformats.org/officeDocument/2006/relationships/hyperlink" Target="https://iservice.lombardini.it/jsp/Template2/manuale.jsp?id=87&amp;parent=962" TargetMode="External"/><Relationship Id="rId28645fcaa8531092c" Type="http://schemas.openxmlformats.org/officeDocument/2006/relationships/hyperlink" Target="https://iservice.lombardini.it/jsp/Template2/manuale.jsp?id=56&amp;parent=962" TargetMode="External"/><Relationship Id="rId16385fcaa85310dc4" Type="http://schemas.openxmlformats.org/officeDocument/2006/relationships/hyperlink" Target="https://iservice.lombardini.it/jsp/Template2/manuale.jsp?id=87&amp;parent=962" TargetMode="External"/><Relationship Id="rId37335fcaa8531101a" Type="http://schemas.openxmlformats.org/officeDocument/2006/relationships/hyperlink" Target="https://iservice.lombardini.it/jsp/Template2/manuale.jsp?id=87&amp;parent=962" TargetMode="External"/><Relationship Id="rId90885fcaa853114ae" Type="http://schemas.openxmlformats.org/officeDocument/2006/relationships/hyperlink" Target="https://iservice.lombardini.it/jsp/Template2/manuale.jsp?id=87&amp;parent=962" TargetMode="External"/><Relationship Id="rId39875fcaa85311dc0" Type="http://schemas.openxmlformats.org/officeDocument/2006/relationships/hyperlink" Target="https://iservice.lombardini.it/jsp/Template2/manuale.jsp?id=86&amp;parent=962" TargetMode="External"/><Relationship Id="rId25905fcaa85312275" Type="http://schemas.openxmlformats.org/officeDocument/2006/relationships/hyperlink" Target="https://iservice.lombardini.it/jsp/Template2/manuale.jsp?id=70&amp;parent=962" TargetMode="External"/><Relationship Id="rId95605fcaa85314f58" Type="http://schemas.openxmlformats.org/officeDocument/2006/relationships/hyperlink" Target="http://dealers.kohlerpower.it/" TargetMode="External"/><Relationship Id="rId56725fcaa85314f9b" Type="http://schemas.openxmlformats.org/officeDocument/2006/relationships/hyperlink" Target="http://dealers.kohlerpower.it/" TargetMode="External"/><Relationship Id="rId27465fcaa85314fd9" Type="http://schemas.openxmlformats.org/officeDocument/2006/relationships/hyperlink" Target="http://dealers.kohlerpower.it/" TargetMode="External"/><Relationship Id="rId68195fcaa85315015" Type="http://schemas.openxmlformats.org/officeDocument/2006/relationships/hyperlink" Target="http://dealers.kohlerpower.it/" TargetMode="External"/><Relationship Id="rId41195fcaa845dd961" Type="http://schemas.openxmlformats.org/officeDocument/2006/relationships/image" Target="media/imgrId41195fcaa845dd961.jpg"/><Relationship Id="rId32175fcaa846068b6" Type="http://schemas.openxmlformats.org/officeDocument/2006/relationships/image" Target="media/imgrId32175fcaa846068b6.jpg"/><Relationship Id="rId39235fcaa84630fa2" Type="http://schemas.openxmlformats.org/officeDocument/2006/relationships/image" Target="media/imgrId39235fcaa84630fa2.jpg"/><Relationship Id="rId77835fcaa8465a05d" Type="http://schemas.openxmlformats.org/officeDocument/2006/relationships/image" Target="media/imgrId77835fcaa8465a05d.jpg"/><Relationship Id="rId94965fcaa84681311" Type="http://schemas.openxmlformats.org/officeDocument/2006/relationships/image" Target="media/imgrId94965fcaa84681311.jpg"/><Relationship Id="rId67985fcaa8469e6c8" Type="http://schemas.openxmlformats.org/officeDocument/2006/relationships/image" Target="media/imgrId67985fcaa8469e6c8.jpg"/><Relationship Id="rId26055fcaa846d481b" Type="http://schemas.openxmlformats.org/officeDocument/2006/relationships/image" Target="media/imgrId26055fcaa846d481b.jpg"/><Relationship Id="rId41245fcaa8473fa07" Type="http://schemas.openxmlformats.org/officeDocument/2006/relationships/image" Target="media/imgrId41245fcaa8473fa07.jpg"/><Relationship Id="rId28475fcaa84766784" Type="http://schemas.openxmlformats.org/officeDocument/2006/relationships/image" Target="media/imgrId28475fcaa84766784.jpg"/><Relationship Id="rId43335fcaa8478e891" Type="http://schemas.openxmlformats.org/officeDocument/2006/relationships/image" Target="media/imgrId43335fcaa8478e891.jpg"/><Relationship Id="rId74435fcaa847a4b87" Type="http://schemas.openxmlformats.org/officeDocument/2006/relationships/image" Target="media/imgrId74435fcaa847a4b87.jpg"/><Relationship Id="rId18235fcaa847b883a" Type="http://schemas.openxmlformats.org/officeDocument/2006/relationships/image" Target="media/imgrId18235fcaa847b883a.jpg"/><Relationship Id="rId25715fcaa847cd0e9" Type="http://schemas.openxmlformats.org/officeDocument/2006/relationships/image" Target="media/imgrId25715fcaa847cd0e9.jpg"/><Relationship Id="rId92575fcaa847df7e6" Type="http://schemas.openxmlformats.org/officeDocument/2006/relationships/image" Target="media/imgrId92575fcaa847df7e6.jpg"/><Relationship Id="rId56435fcaa84803254" Type="http://schemas.openxmlformats.org/officeDocument/2006/relationships/image" Target="media/imgrId56435fcaa84803254.png"/><Relationship Id="rId89955fcaa84820f3b" Type="http://schemas.openxmlformats.org/officeDocument/2006/relationships/image" Target="media/imgrId89955fcaa84820f3b.jpg"/><Relationship Id="rId69805fcaa8483396b" Type="http://schemas.openxmlformats.org/officeDocument/2006/relationships/image" Target="media/imgrId69805fcaa8483396b.jpg"/><Relationship Id="rId48005fcaa848520e4" Type="http://schemas.openxmlformats.org/officeDocument/2006/relationships/image" Target="media/imgrId48005fcaa848520e4.jpg"/><Relationship Id="rId25595fcaa84867873" Type="http://schemas.openxmlformats.org/officeDocument/2006/relationships/image" Target="media/imgrId25595fcaa84867873.jpg"/><Relationship Id="rId15345fcaa84878724" Type="http://schemas.openxmlformats.org/officeDocument/2006/relationships/image" Target="media/imgrId15345fcaa84878724.jpg"/><Relationship Id="rId12105fcaa8488bf1a" Type="http://schemas.openxmlformats.org/officeDocument/2006/relationships/image" Target="media/imgrId12105fcaa8488bf1a.jpg"/><Relationship Id="rId15435fcaa848a22e8" Type="http://schemas.openxmlformats.org/officeDocument/2006/relationships/image" Target="media/imgrId15435fcaa848a22e8.jpg"/><Relationship Id="rId69525fcaa848b9865" Type="http://schemas.openxmlformats.org/officeDocument/2006/relationships/image" Target="media/imgrId69525fcaa848b9865.jpg"/><Relationship Id="rId95185fcaa848d0e21" Type="http://schemas.openxmlformats.org/officeDocument/2006/relationships/image" Target="media/imgrId95185fcaa848d0e21.png"/><Relationship Id="rId10735fcaa848e62c5" Type="http://schemas.openxmlformats.org/officeDocument/2006/relationships/image" Target="media/imgrId10735fcaa848e62c5.png"/><Relationship Id="rId69855fcaa84904b93" Type="http://schemas.openxmlformats.org/officeDocument/2006/relationships/image" Target="media/imgrId69855fcaa84904b93.png"/><Relationship Id="rId27035fcaa8491c77a" Type="http://schemas.openxmlformats.org/officeDocument/2006/relationships/image" Target="media/imgrId27035fcaa8491c77a.jpg"/><Relationship Id="rId91255fcaa8493916c" Type="http://schemas.openxmlformats.org/officeDocument/2006/relationships/image" Target="media/imgrId91255fcaa8493916c.jpg"/><Relationship Id="rId81615fcaa8494c2d0" Type="http://schemas.openxmlformats.org/officeDocument/2006/relationships/image" Target="media/imgrId81615fcaa8494c2d0.jpg"/><Relationship Id="rId75895fcaa8495d570" Type="http://schemas.openxmlformats.org/officeDocument/2006/relationships/image" Target="media/imgrId75895fcaa8495d570.jpg"/><Relationship Id="rId59825fcaa849760d1" Type="http://schemas.openxmlformats.org/officeDocument/2006/relationships/image" Target="media/imgrId59825fcaa849760d1.jpg"/><Relationship Id="rId48725fcaa84986e72" Type="http://schemas.openxmlformats.org/officeDocument/2006/relationships/image" Target="media/imgrId48725fcaa84986e72.jpg"/><Relationship Id="rId91365fcaa849a06cc" Type="http://schemas.openxmlformats.org/officeDocument/2006/relationships/image" Target="media/imgrId91365fcaa849a06cc.jpg"/><Relationship Id="rId90155fcaa849b32fd" Type="http://schemas.openxmlformats.org/officeDocument/2006/relationships/image" Target="media/imgrId90155fcaa849b32fd.jpg"/><Relationship Id="rId52175fcaa849c3404" Type="http://schemas.openxmlformats.org/officeDocument/2006/relationships/image" Target="media/imgrId52175fcaa849c3404.jpg"/><Relationship Id="rId62405fcaa849d3071" Type="http://schemas.openxmlformats.org/officeDocument/2006/relationships/image" Target="media/imgrId62405fcaa849d3071.jpg"/><Relationship Id="rId55055fcaa849e8d8f" Type="http://schemas.openxmlformats.org/officeDocument/2006/relationships/image" Target="media/imgrId55055fcaa849e8d8f.jpg"/><Relationship Id="rId66935fcaa84a05a31" Type="http://schemas.openxmlformats.org/officeDocument/2006/relationships/image" Target="media/imgrId66935fcaa84a05a31.jpg"/><Relationship Id="rId68085fcaa84a1df59" Type="http://schemas.openxmlformats.org/officeDocument/2006/relationships/image" Target="media/imgrId68085fcaa84a1df59.jpg"/><Relationship Id="rId91775fcaa84a2f639" Type="http://schemas.openxmlformats.org/officeDocument/2006/relationships/image" Target="media/imgrId91775fcaa84a2f639.jpg"/><Relationship Id="rId17665fcaa84a40044" Type="http://schemas.openxmlformats.org/officeDocument/2006/relationships/image" Target="media/imgrId17665fcaa84a40044.jpg"/><Relationship Id="rId90215fcaa84a4f702" Type="http://schemas.openxmlformats.org/officeDocument/2006/relationships/image" Target="media/imgrId90215fcaa84a4f702.jpg"/><Relationship Id="rId78495fcaa84a6bb91" Type="http://schemas.openxmlformats.org/officeDocument/2006/relationships/image" Target="media/imgrId78495fcaa84a6bb91.jpg"/><Relationship Id="rId13865fcaa84a7dc3b" Type="http://schemas.openxmlformats.org/officeDocument/2006/relationships/image" Target="media/imgrId13865fcaa84a7dc3b.jpg"/><Relationship Id="rId25375fcaa84a90444" Type="http://schemas.openxmlformats.org/officeDocument/2006/relationships/image" Target="media/imgrId25375fcaa84a90444.jpg"/><Relationship Id="rId26995fcaa84aa359b" Type="http://schemas.openxmlformats.org/officeDocument/2006/relationships/image" Target="media/imgrId26995fcaa84aa359b.jpg"/><Relationship Id="rId45615fcaa84ab8cb9" Type="http://schemas.openxmlformats.org/officeDocument/2006/relationships/image" Target="media/imgrId45615fcaa84ab8cb9.jpg"/><Relationship Id="rId24095fcaa84acf9d1" Type="http://schemas.openxmlformats.org/officeDocument/2006/relationships/image" Target="media/imgrId24095fcaa84acf9d1.jpg"/><Relationship Id="rId59095fcaa84b062f9" Type="http://schemas.openxmlformats.org/officeDocument/2006/relationships/image" Target="media/imgrId59095fcaa84b062f9.jpg"/><Relationship Id="rId77095fcaa84b19f63" Type="http://schemas.openxmlformats.org/officeDocument/2006/relationships/image" Target="media/imgrId77095fcaa84b19f63.jpg"/><Relationship Id="rId56975fcaa84b2b27f" Type="http://schemas.openxmlformats.org/officeDocument/2006/relationships/image" Target="media/imgrId56975fcaa84b2b27f.jpg"/><Relationship Id="rId18335fcaa84b3b3d0" Type="http://schemas.openxmlformats.org/officeDocument/2006/relationships/image" Target="media/imgrId18335fcaa84b3b3d0.jpg"/><Relationship Id="rId14325fcaa84b4c3f5" Type="http://schemas.openxmlformats.org/officeDocument/2006/relationships/image" Target="media/imgrId14325fcaa84b4c3f5.jpg"/><Relationship Id="rId27765fcaa84b5c167" Type="http://schemas.openxmlformats.org/officeDocument/2006/relationships/image" Target="media/imgrId27765fcaa84b5c167.jpg"/><Relationship Id="rId10415fcaa84b6b1ee" Type="http://schemas.openxmlformats.org/officeDocument/2006/relationships/image" Target="media/imgrId10415fcaa84b6b1ee.jpg"/><Relationship Id="rId13575fcaa84b8d539" Type="http://schemas.openxmlformats.org/officeDocument/2006/relationships/image" Target="media/imgrId13575fcaa84b8d539.jpg"/><Relationship Id="rId21305fcaa84bbc851" Type="http://schemas.openxmlformats.org/officeDocument/2006/relationships/image" Target="media/imgrId21305fcaa84bbc851.jpg"/><Relationship Id="rId34145fcaa84bce722" Type="http://schemas.openxmlformats.org/officeDocument/2006/relationships/image" Target="media/imgrId34145fcaa84bce722.jpg"/><Relationship Id="rId76265fcaa84bde25c" Type="http://schemas.openxmlformats.org/officeDocument/2006/relationships/image" Target="media/imgrId76265fcaa84bde25c.jpg"/><Relationship Id="rId18025fcaa84bef1f9" Type="http://schemas.openxmlformats.org/officeDocument/2006/relationships/image" Target="media/imgrId18025fcaa84bef1f9.jpg"/><Relationship Id="rId25555fcaa84c3063d" Type="http://schemas.openxmlformats.org/officeDocument/2006/relationships/image" Target="media/imgrId25555fcaa84c3063d.jpg"/><Relationship Id="rId27595fcaa84c47990" Type="http://schemas.openxmlformats.org/officeDocument/2006/relationships/image" Target="media/imgrId27595fcaa84c47990.jpg"/><Relationship Id="rId96025fcaa84c614be" Type="http://schemas.openxmlformats.org/officeDocument/2006/relationships/image" Target="media/imgrId96025fcaa84c614be.jpg"/><Relationship Id="rId98565fcaa84c82937" Type="http://schemas.openxmlformats.org/officeDocument/2006/relationships/image" Target="media/imgrId98565fcaa84c82937.png"/><Relationship Id="rId72005fcaa84c969f2" Type="http://schemas.openxmlformats.org/officeDocument/2006/relationships/image" Target="media/imgrId72005fcaa84c969f2.png"/><Relationship Id="rId62645fcaa84cb8481" Type="http://schemas.openxmlformats.org/officeDocument/2006/relationships/image" Target="media/imgrId62645fcaa84cb8481.png"/><Relationship Id="rId73655fcaa84ccb684" Type="http://schemas.openxmlformats.org/officeDocument/2006/relationships/image" Target="media/imgrId73655fcaa84ccb684.jpg"/><Relationship Id="rId77205fcaa84cdb60e" Type="http://schemas.openxmlformats.org/officeDocument/2006/relationships/image" Target="media/imgrId77205fcaa84cdb60e.jpg"/><Relationship Id="rId11585fcaa84cebd44" Type="http://schemas.openxmlformats.org/officeDocument/2006/relationships/image" Target="media/imgrId11585fcaa84cebd44.jpg"/><Relationship Id="rId75235fcaa84d0912a" Type="http://schemas.openxmlformats.org/officeDocument/2006/relationships/image" Target="media/imgrId75235fcaa84d0912a.jpg"/><Relationship Id="rId97465fcaa84d2ecf8" Type="http://schemas.openxmlformats.org/officeDocument/2006/relationships/image" Target="media/imgrId97465fcaa84d2ecf8.jpg"/><Relationship Id="rId94495fcaa84d6476c" Type="http://schemas.openxmlformats.org/officeDocument/2006/relationships/image" Target="media/imgrId94495fcaa84d6476c.jpg"/><Relationship Id="rId59095fcaa84d7e00b" Type="http://schemas.openxmlformats.org/officeDocument/2006/relationships/image" Target="media/imgrId59095fcaa84d7e00b.jpg"/><Relationship Id="rId93205fcaa84d90623" Type="http://schemas.openxmlformats.org/officeDocument/2006/relationships/image" Target="media/imgrId93205fcaa84d90623.jpg"/><Relationship Id="rId33505fcaa84deb5b3" Type="http://schemas.openxmlformats.org/officeDocument/2006/relationships/image" Target="media/imgrId33505fcaa84deb5b3.jpg"/><Relationship Id="rId92765fcaa84e0d283" Type="http://schemas.openxmlformats.org/officeDocument/2006/relationships/image" Target="media/imgrId92765fcaa84e0d283.jpg"/><Relationship Id="rId75475fcaa84e2f04e" Type="http://schemas.openxmlformats.org/officeDocument/2006/relationships/image" Target="media/imgrId75475fcaa84e2f04e.jpg"/><Relationship Id="rId16805fcaa84e400d1" Type="http://schemas.openxmlformats.org/officeDocument/2006/relationships/image" Target="media/imgrId16805fcaa84e400d1.jpg"/><Relationship Id="rId20825fcaa84e51400" Type="http://schemas.openxmlformats.org/officeDocument/2006/relationships/image" Target="media/imgrId20825fcaa84e51400.jpg"/><Relationship Id="rId99525fcaa84e6efa3" Type="http://schemas.openxmlformats.org/officeDocument/2006/relationships/image" Target="media/imgrId99525fcaa84e6efa3.jpg"/><Relationship Id="rId19485fcaa84e81646" Type="http://schemas.openxmlformats.org/officeDocument/2006/relationships/image" Target="media/imgrId19485fcaa84e81646.jpg"/><Relationship Id="rId30855fcaa84e92535" Type="http://schemas.openxmlformats.org/officeDocument/2006/relationships/image" Target="media/imgrId30855fcaa84e92535.jpg"/><Relationship Id="rId89365fcaa84ec06e7" Type="http://schemas.openxmlformats.org/officeDocument/2006/relationships/image" Target="media/imgrId89365fcaa84ec06e7.jpg"/><Relationship Id="rId29545fcaa84ed8c19" Type="http://schemas.openxmlformats.org/officeDocument/2006/relationships/image" Target="media/imgrId29545fcaa84ed8c19.jpg"/><Relationship Id="rId98735fcaa84ee9e3f" Type="http://schemas.openxmlformats.org/officeDocument/2006/relationships/image" Target="media/imgrId98735fcaa84ee9e3f.jpg"/><Relationship Id="rId26505fcaa84f026b4" Type="http://schemas.openxmlformats.org/officeDocument/2006/relationships/image" Target="media/imgrId26505fcaa84f026b4.jpg"/><Relationship Id="rId87865fcaa84f131b7" Type="http://schemas.openxmlformats.org/officeDocument/2006/relationships/image" Target="media/imgrId87865fcaa84f131b7.jpg"/><Relationship Id="rId72445fcaa84f27ac8" Type="http://schemas.openxmlformats.org/officeDocument/2006/relationships/image" Target="media/imgrId72445fcaa84f27ac8.jpg"/><Relationship Id="rId74185fcaa84f3ef35" Type="http://schemas.openxmlformats.org/officeDocument/2006/relationships/image" Target="media/imgrId74185fcaa84f3ef35.jpg"/><Relationship Id="rId74845fcaa84f5d003" Type="http://schemas.openxmlformats.org/officeDocument/2006/relationships/image" Target="media/imgrId74845fcaa84f5d003.jpg"/><Relationship Id="rId99515fcaa84f703f4" Type="http://schemas.openxmlformats.org/officeDocument/2006/relationships/image" Target="media/imgrId99515fcaa84f703f4.jpg"/><Relationship Id="rId54915fcaa84f8c7ee" Type="http://schemas.openxmlformats.org/officeDocument/2006/relationships/image" Target="media/imgrId54915fcaa84f8c7ee.jpg"/><Relationship Id="rId60325fcaa84fa3e45" Type="http://schemas.openxmlformats.org/officeDocument/2006/relationships/image" Target="media/imgrId60325fcaa84fa3e45.jpg"/><Relationship Id="rId51345fcaa84fbb86d" Type="http://schemas.openxmlformats.org/officeDocument/2006/relationships/image" Target="media/imgrId51345fcaa84fbb86d.jpg"/><Relationship Id="rId60505fcaa84fcbdab" Type="http://schemas.openxmlformats.org/officeDocument/2006/relationships/image" Target="media/imgrId60505fcaa84fcbdab.jpg"/><Relationship Id="rId46975fcaa84ff0211" Type="http://schemas.openxmlformats.org/officeDocument/2006/relationships/image" Target="media/imgrId46975fcaa84ff0211.png"/><Relationship Id="rId28715fcaa85021d03" Type="http://schemas.openxmlformats.org/officeDocument/2006/relationships/image" Target="media/imgrId28715fcaa85021d03.jpg"/><Relationship Id="rId87295fcaa850315b5" Type="http://schemas.openxmlformats.org/officeDocument/2006/relationships/image" Target="media/imgrId87295fcaa850315b5.jpg"/><Relationship Id="rId98355fcaa8504100c" Type="http://schemas.openxmlformats.org/officeDocument/2006/relationships/image" Target="media/imgrId98355fcaa8504100c.jpg"/><Relationship Id="rId86385fcaa8505976b" Type="http://schemas.openxmlformats.org/officeDocument/2006/relationships/image" Target="media/imgrId86385fcaa8505976b.jpg"/><Relationship Id="rId13555fcaa8506ba04" Type="http://schemas.openxmlformats.org/officeDocument/2006/relationships/image" Target="media/imgrId13555fcaa8506ba04.jpg"/><Relationship Id="rId49615fcaa8507bf55" Type="http://schemas.openxmlformats.org/officeDocument/2006/relationships/image" Target="media/imgrId49615fcaa8507bf55.jpg"/><Relationship Id="rId65995fcaa8508fde8" Type="http://schemas.openxmlformats.org/officeDocument/2006/relationships/image" Target="media/imgrId65995fcaa8508fde8.jpg"/><Relationship Id="rId29175fcaa850a0c40" Type="http://schemas.openxmlformats.org/officeDocument/2006/relationships/image" Target="media/imgrId29175fcaa850a0c40.jpg"/><Relationship Id="rId54235fcaa850b0079" Type="http://schemas.openxmlformats.org/officeDocument/2006/relationships/image" Target="media/imgrId54235fcaa850b0079.jpg"/><Relationship Id="rId25035fcaa850ca997" Type="http://schemas.openxmlformats.org/officeDocument/2006/relationships/image" Target="media/imgrId25035fcaa850ca997.jpg"/><Relationship Id="rId15225fcaa850eb680" Type="http://schemas.openxmlformats.org/officeDocument/2006/relationships/image" Target="media/imgrId15225fcaa850eb680.jpg"/><Relationship Id="rId82535fcaa851147fe" Type="http://schemas.openxmlformats.org/officeDocument/2006/relationships/image" Target="media/imgrId82535fcaa851147fe.jpg"/><Relationship Id="rId37295fcaa8512cb8c" Type="http://schemas.openxmlformats.org/officeDocument/2006/relationships/image" Target="media/imgrId37295fcaa8512cb8c.jpg"/><Relationship Id="rId34715fcaa8513c480" Type="http://schemas.openxmlformats.org/officeDocument/2006/relationships/image" Target="media/imgrId34715fcaa8513c480.jpg"/><Relationship Id="rId32235fcaa8514a128" Type="http://schemas.openxmlformats.org/officeDocument/2006/relationships/image" Target="media/imgrId32235fcaa8514a128.jpg"/><Relationship Id="rId40995fcaa8515aa99" Type="http://schemas.openxmlformats.org/officeDocument/2006/relationships/image" Target="media/imgrId40995fcaa8515aa99.jpg"/><Relationship Id="rId52825fcaa851ca9e0" Type="http://schemas.openxmlformats.org/officeDocument/2006/relationships/image" Target="media/imgrId52825fcaa851ca9e0.jpg"/><Relationship Id="rId83915fcaa851e5e24" Type="http://schemas.openxmlformats.org/officeDocument/2006/relationships/image" Target="media/imgrId83915fcaa851e5e24.jpg"/><Relationship Id="rId88155fcaa852053fb" Type="http://schemas.openxmlformats.org/officeDocument/2006/relationships/image" Target="media/imgrId88155fcaa852053fb.jpg"/><Relationship Id="rId25595fcaa8523eb7d" Type="http://schemas.openxmlformats.org/officeDocument/2006/relationships/image" Target="media/imgrId25595fcaa8523eb7d.jpg"/><Relationship Id="rId69675fcaa852522f6" Type="http://schemas.openxmlformats.org/officeDocument/2006/relationships/image" Target="media/imgrId69675fcaa852522f6.jpg"/><Relationship Id="rId12625fcaa85262b6b" Type="http://schemas.openxmlformats.org/officeDocument/2006/relationships/image" Target="media/imgrId12625fcaa85262b6b.jpg"/><Relationship Id="rId50775fcaa852726e3" Type="http://schemas.openxmlformats.org/officeDocument/2006/relationships/image" Target="media/imgrId50775fcaa852726e3.jpg"/><Relationship Id="rId78515fcaa85288083" Type="http://schemas.openxmlformats.org/officeDocument/2006/relationships/image" Target="media/imgrId78515fcaa85288083.jpg"/><Relationship Id="rId89115fcaa852c17c7" Type="http://schemas.openxmlformats.org/officeDocument/2006/relationships/image" Target="media/imgrId89115fcaa852c17c7.jpg"/><Relationship Id="rId41095fcaa852d73b9" Type="http://schemas.openxmlformats.org/officeDocument/2006/relationships/image" Target="media/imgrId41095fcaa852d73b9.jpg"/><Relationship Id="rId66855fcaa85305f68" Type="http://schemas.openxmlformats.org/officeDocument/2006/relationships/image" Target="media/imgrId66855fcaa85305f68.png"/><Relationship Id="rId20425fcaa8533ee3b" Type="http://schemas.openxmlformats.org/officeDocument/2006/relationships/image" Target="media/imgrId20425fcaa8533ee3b.png"/><Relationship Id="rId65715fcaa8534de7b" Type="http://schemas.openxmlformats.org/officeDocument/2006/relationships/image" Target="media/imgrId65715fcaa8534de7b.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3583051" Type="http://schemas.openxmlformats.org/officeDocument/2006/relationships/image" Target="media/imgrId3358305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3583051" Type="http://schemas.openxmlformats.org/officeDocument/2006/relationships/image" Target="media/imgrId3358305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3583051" Type="http://schemas.openxmlformats.org/officeDocument/2006/relationships/image" Target="media/imgrId3358305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3583051" Type="http://schemas.openxmlformats.org/officeDocument/2006/relationships/image" Target="media/imgrId3358305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3583051" Type="http://schemas.openxmlformats.org/officeDocument/2006/relationships/image" Target="media/imgrId3358305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3583051" Type="http://schemas.openxmlformats.org/officeDocument/2006/relationships/image" Target="media/imgrId3358305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