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055190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425617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7917259" w:name="ctxt"/>
    <w:bookmarkEnd w:id="17917259"/>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8356595" name="name276465f86147d98f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59965f86147d98f1"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6981096" name="name897265f86147e706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60865f86147e7067"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65600"/>
            <wp:effectExtent b="0" l="0" r="0" t="0"/>
            <wp:docPr id="71830970" name="name697265f86148070b6"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79165f86148070b2"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77766" name="name389365f861480be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9765f861480be4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371"/>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2371"/>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2371"/>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2371"/>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2371"/>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61083" name="name257665f8614814ac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3865f8614814ab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371"/>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2371"/>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2371"/>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421465f8614815d3c"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2371"/>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2371"/>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2371"/>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2371"/>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2371"/>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2320114" name="name279065f8614824c0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6765f8614824c0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2371"/>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2371"/>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0095807" name="name882365f861482c71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53265f861482c71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2371"/>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2371"/>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12371"/>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7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71"/>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2371"/>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372850" name="name378965f86148435d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9065f86148435d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2371"/>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2371"/>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34207685" name="name341165f8614851f1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48165f8614851f14"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372">
    <w:multiLevelType w:val="hybridMultilevel"/>
    <w:lvl w:ilvl="0" w:tplc="85947465">
      <w:start w:val="1"/>
      <w:numFmt w:val="decimal"/>
      <w:lvlText w:val="%1."/>
      <w:lvlJc w:val="left"/>
      <w:pPr>
        <w:ind w:left="720" w:hanging="360"/>
      </w:pPr>
    </w:lvl>
    <w:lvl w:ilvl="1" w:tplc="85947465" w:tentative="1">
      <w:start w:val="1"/>
      <w:numFmt w:val="lowerLetter"/>
      <w:lvlText w:val="%2."/>
      <w:lvlJc w:val="left"/>
      <w:pPr>
        <w:ind w:left="1440" w:hanging="360"/>
      </w:pPr>
    </w:lvl>
    <w:lvl w:ilvl="2" w:tplc="85947465" w:tentative="1">
      <w:start w:val="1"/>
      <w:numFmt w:val="lowerRoman"/>
      <w:lvlText w:val="%3."/>
      <w:lvlJc w:val="right"/>
      <w:pPr>
        <w:ind w:left="2160" w:hanging="180"/>
      </w:pPr>
    </w:lvl>
    <w:lvl w:ilvl="3" w:tplc="85947465" w:tentative="1">
      <w:start w:val="1"/>
      <w:numFmt w:val="decimal"/>
      <w:lvlText w:val="%4."/>
      <w:lvlJc w:val="left"/>
      <w:pPr>
        <w:ind w:left="2880" w:hanging="360"/>
      </w:pPr>
    </w:lvl>
    <w:lvl w:ilvl="4" w:tplc="85947465" w:tentative="1">
      <w:start w:val="1"/>
      <w:numFmt w:val="lowerLetter"/>
      <w:lvlText w:val="%5."/>
      <w:lvlJc w:val="left"/>
      <w:pPr>
        <w:ind w:left="3600" w:hanging="360"/>
      </w:pPr>
    </w:lvl>
    <w:lvl w:ilvl="5" w:tplc="85947465" w:tentative="1">
      <w:start w:val="1"/>
      <w:numFmt w:val="lowerRoman"/>
      <w:lvlText w:val="%6."/>
      <w:lvlJc w:val="right"/>
      <w:pPr>
        <w:ind w:left="4320" w:hanging="180"/>
      </w:pPr>
    </w:lvl>
    <w:lvl w:ilvl="6" w:tplc="85947465" w:tentative="1">
      <w:start w:val="1"/>
      <w:numFmt w:val="decimal"/>
      <w:lvlText w:val="%7."/>
      <w:lvlJc w:val="left"/>
      <w:pPr>
        <w:ind w:left="5040" w:hanging="360"/>
      </w:pPr>
    </w:lvl>
    <w:lvl w:ilvl="7" w:tplc="85947465" w:tentative="1">
      <w:start w:val="1"/>
      <w:numFmt w:val="lowerLetter"/>
      <w:lvlText w:val="%8."/>
      <w:lvlJc w:val="left"/>
      <w:pPr>
        <w:ind w:left="5760" w:hanging="360"/>
      </w:pPr>
    </w:lvl>
    <w:lvl w:ilvl="8" w:tplc="85947465" w:tentative="1">
      <w:start w:val="1"/>
      <w:numFmt w:val="lowerRoman"/>
      <w:lvlText w:val="%9."/>
      <w:lvlJc w:val="right"/>
      <w:pPr>
        <w:ind w:left="6480" w:hanging="180"/>
      </w:pPr>
    </w:lvl>
  </w:abstractNum>
  <w:abstractNum w:abstractNumId="12371">
    <w:multiLevelType w:val="hybridMultilevel"/>
    <w:lvl w:ilvl="0" w:tplc="102678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371">
    <w:abstractNumId w:val="12371"/>
  </w:num>
  <w:num w:numId="12372">
    <w:abstractNumId w:val="123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56242367" Type="http://schemas.openxmlformats.org/officeDocument/2006/relationships/comments" Target="comments.xml"/><Relationship Id="rId371080163" Type="http://schemas.microsoft.com/office/2011/relationships/commentsExtended" Target="commentsExtended.xml"/><Relationship Id="rId34256178" Type="http://schemas.openxmlformats.org/officeDocument/2006/relationships/image" Target="media/imgrId34256178.jpg"/><Relationship Id="rId421465f8614815d3c" Type="http://schemas.openxmlformats.org/officeDocument/2006/relationships/hyperlink" Target="https://iservice.lombardini.it/jsp/Template2/manuale.jsp?id=203&amp;parent=1000" TargetMode="External"/><Relationship Id="rId659965f86147d98f1" Type="http://schemas.openxmlformats.org/officeDocument/2006/relationships/image" Target="media/imgrId659965f86147d98f1.jpg"/><Relationship Id="rId660865f86147e7067" Type="http://schemas.openxmlformats.org/officeDocument/2006/relationships/image" Target="media/imgrId660865f86147e7067.jpg"/><Relationship Id="rId679165f86148070b2" Type="http://schemas.openxmlformats.org/officeDocument/2006/relationships/image" Target="media/imgrId679165f86148070b2.jpg"/><Relationship Id="rId519765f861480be47" Type="http://schemas.openxmlformats.org/officeDocument/2006/relationships/image" Target="media/imgrId519765f861480be47.jpg"/><Relationship Id="rId433865f8614814abd" Type="http://schemas.openxmlformats.org/officeDocument/2006/relationships/image" Target="media/imgrId433865f8614814abd.jpg"/><Relationship Id="rId726765f8614824c00" Type="http://schemas.openxmlformats.org/officeDocument/2006/relationships/image" Target="media/imgrId726765f8614824c00.png"/><Relationship Id="rId153265f861482c716" Type="http://schemas.openxmlformats.org/officeDocument/2006/relationships/image" Target="media/imgrId153265f861482c716.png"/><Relationship Id="rId359065f86148435d0" Type="http://schemas.openxmlformats.org/officeDocument/2006/relationships/image" Target="media/imgrId359065f86148435d0.png"/><Relationship Id="rId748165f8614851f14" Type="http://schemas.openxmlformats.org/officeDocument/2006/relationships/image" Target="media/imgrId748165f8614851f1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4256178" Type="http://schemas.openxmlformats.org/officeDocument/2006/relationships/image" Target="media/imgrId3425617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4256178" Type="http://schemas.openxmlformats.org/officeDocument/2006/relationships/image" Target="media/imgrId3425617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4256178" Type="http://schemas.openxmlformats.org/officeDocument/2006/relationships/image" Target="media/imgrId3425617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4256178" Type="http://schemas.openxmlformats.org/officeDocument/2006/relationships/image" Target="media/imgrId3425617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4256178" Type="http://schemas.openxmlformats.org/officeDocument/2006/relationships/image" Target="media/imgrId3425617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4256178" Type="http://schemas.openxmlformats.org/officeDocument/2006/relationships/image" Target="media/imgrId3425617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