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49872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055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223491" w:name="ctxt"/>
    <w:bookmarkEnd w:id="372234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39325" name="name646465f8b5b4ad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5f8b5b4a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39298754" name="name469365f8b5b4c134e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64765f8b5b4c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4694" name="name937465f8b5b4c7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465f8b5b4c7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19345488" name="name315665f8b5b4d767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52165f8b5b4d7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0658297" name="name315965f8b5b4e044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61065f8b5b4e0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8317" name="name287465f8b5b4e5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5f8b5b4e5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98202686" name="name241465f8b5b501edf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63865f8b5b501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1097" name="name213365f8b5b509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965f8b5b509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35084105" name="name331665f8b5b515fee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385765f8b5b515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86399" name="name364765f8b5b51f599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462165f8b5b51f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84066" name="name177565f8b5b524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5f8b5b524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86305" name="name772965f8b5b52f823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540165f8b5b52f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63965f8b5b531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19265f8b5b531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6865f8b5b532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01065f8b5b532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3065f8b5b532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2965f8b5b533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89470144" name="name763865f8b5b53edf2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12565f8b5b53e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3201" name="name916365f8b5b544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365f8b5b543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0365f8b5b549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394865f8b5b549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307865f8b5b549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46265f8b5b54a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5465f8b5b54a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68265f8b5b54a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393944" name="name197565f8b5b55344a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314765f8b5b553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88682" name="name892165f8b5b55b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865f8b5b55b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91016" name="name541465f8b5b560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165f8b5b560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38965f8b5b560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4891" name="name591965f8b5b56a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765f8b5b56a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78065f8b5b56b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38143528" name="name850565f8b5b574ce5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713165f8b5b574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21197" name="name439165f8b5b57d532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717765f8b5b57d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5409" name="name827065f8b5b584b51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443965f8b5b584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04619" name="name686465f8b5b58c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565f8b5b58c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7490" name="name380265f8b5b59a841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856965f8b5b59a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43658" name="name496765f8b5b5a204e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404165f8b5b5a2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5883" name="name239065f8b5b5ae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5f8b5b5ae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843878" name="name100065f8b5b5bd578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124165f8b5b5b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77512" name="name840165f8b5b5c6780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904165f8b5b5c6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3324" name="name210665f8b5b5ce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465f8b5b5ce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7482084" name="name760865f8b5b5d97de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831165f8b5b5d9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4715" name="name746765f8b5b5e1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5f8b5b5e1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02165f8b5b5e2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8837530" name="name336665f8b5b5ea3d6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316165f8b5b5ea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6808" name="name367765f8b5b5ef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265f8b5b5ef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10841" name="name117065f8b5b606cd3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417865f8b5b606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64373" name="name901665f8b5b60ed5b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532265f8b5b60e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0376" name="name139965f8b5b615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5f8b5b615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7004912" name="name782965f8b5b620601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686965f8b5b620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8088" name="name700365f8b5b626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965f8b5b626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3588850" name="name124965f8b5b633549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990865f8b5b633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737980" name="name503465f8b5b640698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162765f8b5b640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2409" name="name411365f8b5b648377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728965f8b5b648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6382208" name="name611465f8b5b64ee15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890065f8b5b64e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4282" name="name492765f8b5b655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5f8b5b655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11808" name="name432465f8b5b660789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384465f8b5b660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84993" name="name268665f8b5b66c079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364965f8b5b66c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2248" name="name374165f8b5b670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265f8b5b670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71938451" name="name747065f8b5b67dd4c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158465f8b5b67d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57332041" name="name797665f8b5b685d27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261165f8b5b685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5822304" w:name="result_box"/>
            <w:bookmarkEnd w:id="2582230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9431" name="name710665f8b5b68b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965f8b5b68b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63539" name="name874865f8b5b692312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751465f8b5b692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83780" name="name492465f8b5b69c017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772165f8b5b69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149">
    <w:multiLevelType w:val="hybridMultilevel"/>
    <w:lvl w:ilvl="0" w:tplc="82437862">
      <w:start w:val="1"/>
      <w:numFmt w:val="decimal"/>
      <w:lvlText w:val="%1."/>
      <w:lvlJc w:val="left"/>
      <w:pPr>
        <w:ind w:left="720" w:hanging="360"/>
      </w:pPr>
    </w:lvl>
    <w:lvl w:ilvl="1" w:tplc="82437862" w:tentative="1">
      <w:start w:val="1"/>
      <w:numFmt w:val="lowerLetter"/>
      <w:lvlText w:val="%2."/>
      <w:lvlJc w:val="left"/>
      <w:pPr>
        <w:ind w:left="1440" w:hanging="360"/>
      </w:pPr>
    </w:lvl>
    <w:lvl w:ilvl="2" w:tplc="82437862" w:tentative="1">
      <w:start w:val="1"/>
      <w:numFmt w:val="lowerRoman"/>
      <w:lvlText w:val="%3."/>
      <w:lvlJc w:val="right"/>
      <w:pPr>
        <w:ind w:left="2160" w:hanging="180"/>
      </w:pPr>
    </w:lvl>
    <w:lvl w:ilvl="3" w:tplc="82437862" w:tentative="1">
      <w:start w:val="1"/>
      <w:numFmt w:val="decimal"/>
      <w:lvlText w:val="%4."/>
      <w:lvlJc w:val="left"/>
      <w:pPr>
        <w:ind w:left="2880" w:hanging="360"/>
      </w:pPr>
    </w:lvl>
    <w:lvl w:ilvl="4" w:tplc="82437862" w:tentative="1">
      <w:start w:val="1"/>
      <w:numFmt w:val="lowerLetter"/>
      <w:lvlText w:val="%5."/>
      <w:lvlJc w:val="left"/>
      <w:pPr>
        <w:ind w:left="3600" w:hanging="360"/>
      </w:pPr>
    </w:lvl>
    <w:lvl w:ilvl="5" w:tplc="82437862" w:tentative="1">
      <w:start w:val="1"/>
      <w:numFmt w:val="lowerRoman"/>
      <w:lvlText w:val="%6."/>
      <w:lvlJc w:val="right"/>
      <w:pPr>
        <w:ind w:left="4320" w:hanging="180"/>
      </w:pPr>
    </w:lvl>
    <w:lvl w:ilvl="6" w:tplc="82437862" w:tentative="1">
      <w:start w:val="1"/>
      <w:numFmt w:val="decimal"/>
      <w:lvlText w:val="%7."/>
      <w:lvlJc w:val="left"/>
      <w:pPr>
        <w:ind w:left="5040" w:hanging="360"/>
      </w:pPr>
    </w:lvl>
    <w:lvl w:ilvl="7" w:tplc="82437862" w:tentative="1">
      <w:start w:val="1"/>
      <w:numFmt w:val="lowerLetter"/>
      <w:lvlText w:val="%8."/>
      <w:lvlJc w:val="left"/>
      <w:pPr>
        <w:ind w:left="5760" w:hanging="360"/>
      </w:pPr>
    </w:lvl>
    <w:lvl w:ilvl="8" w:tplc="82437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27507581">
      <w:start w:val="1"/>
      <w:numFmt w:val="decimal"/>
      <w:lvlText w:val="%1."/>
      <w:lvlJc w:val="left"/>
      <w:pPr>
        <w:ind w:left="720" w:hanging="360"/>
      </w:pPr>
    </w:lvl>
    <w:lvl w:ilvl="1" w:tplc="27507581" w:tentative="1">
      <w:start w:val="1"/>
      <w:numFmt w:val="lowerLetter"/>
      <w:lvlText w:val="%2."/>
      <w:lvlJc w:val="left"/>
      <w:pPr>
        <w:ind w:left="1440" w:hanging="360"/>
      </w:pPr>
    </w:lvl>
    <w:lvl w:ilvl="2" w:tplc="27507581" w:tentative="1">
      <w:start w:val="1"/>
      <w:numFmt w:val="lowerRoman"/>
      <w:lvlText w:val="%3."/>
      <w:lvlJc w:val="right"/>
      <w:pPr>
        <w:ind w:left="2160" w:hanging="180"/>
      </w:pPr>
    </w:lvl>
    <w:lvl w:ilvl="3" w:tplc="27507581" w:tentative="1">
      <w:start w:val="1"/>
      <w:numFmt w:val="decimal"/>
      <w:lvlText w:val="%4."/>
      <w:lvlJc w:val="left"/>
      <w:pPr>
        <w:ind w:left="2880" w:hanging="360"/>
      </w:pPr>
    </w:lvl>
    <w:lvl w:ilvl="4" w:tplc="27507581" w:tentative="1">
      <w:start w:val="1"/>
      <w:numFmt w:val="lowerLetter"/>
      <w:lvlText w:val="%5."/>
      <w:lvlJc w:val="left"/>
      <w:pPr>
        <w:ind w:left="3600" w:hanging="360"/>
      </w:pPr>
    </w:lvl>
    <w:lvl w:ilvl="5" w:tplc="27507581" w:tentative="1">
      <w:start w:val="1"/>
      <w:numFmt w:val="lowerRoman"/>
      <w:lvlText w:val="%6."/>
      <w:lvlJc w:val="right"/>
      <w:pPr>
        <w:ind w:left="4320" w:hanging="180"/>
      </w:pPr>
    </w:lvl>
    <w:lvl w:ilvl="6" w:tplc="27507581" w:tentative="1">
      <w:start w:val="1"/>
      <w:numFmt w:val="decimal"/>
      <w:lvlText w:val="%7."/>
      <w:lvlJc w:val="left"/>
      <w:pPr>
        <w:ind w:left="5040" w:hanging="360"/>
      </w:pPr>
    </w:lvl>
    <w:lvl w:ilvl="7" w:tplc="27507581" w:tentative="1">
      <w:start w:val="1"/>
      <w:numFmt w:val="lowerLetter"/>
      <w:lvlText w:val="%8."/>
      <w:lvlJc w:val="left"/>
      <w:pPr>
        <w:ind w:left="5760" w:hanging="360"/>
      </w:pPr>
    </w:lvl>
    <w:lvl w:ilvl="8" w:tplc="2750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40458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147">
    <w:abstractNumId w:val="5147"/>
  </w:num>
  <w:num w:numId="5148">
    <w:abstractNumId w:val="5148"/>
  </w:num>
  <w:num w:numId="5149">
    <w:abstractNumId w:val="51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2848531" Type="http://schemas.openxmlformats.org/officeDocument/2006/relationships/comments" Target="comments.xml"/><Relationship Id="rId325592931" Type="http://schemas.microsoft.com/office/2011/relationships/commentsExtended" Target="commentsExtended.xml"/><Relationship Id="rId35055604" Type="http://schemas.openxmlformats.org/officeDocument/2006/relationships/image" Target="media/imgrId35055604.jpg"/><Relationship Id="rId163965f8b5b5317e9" Type="http://schemas.openxmlformats.org/officeDocument/2006/relationships/hyperlink" Target="https://iservice.lombardini.it/jsp/Template2/manuale.jsp?id=608&amp;parent=1273" TargetMode="External"/><Relationship Id="rId319265f8b5b531a57" Type="http://schemas.openxmlformats.org/officeDocument/2006/relationships/hyperlink" Target="https://iservice.lombardini.it/jsp/Template2/manuale.jsp?id=608&amp;parent=1273" TargetMode="External"/><Relationship Id="rId766865f8b5b5324d8" Type="http://schemas.openxmlformats.org/officeDocument/2006/relationships/hyperlink" Target="https://iservice.lombardini.it/jsp/Template2/manuale.jsp?id=608&amp;parent=1273" TargetMode="External"/><Relationship Id="rId801065f8b5b532932" Type="http://schemas.openxmlformats.org/officeDocument/2006/relationships/hyperlink" Target="https://iservice.lombardini.it/jsp/Template2/manuale.jsp?id=608&amp;parent=1273" TargetMode="External"/><Relationship Id="rId543065f8b5b532de3" Type="http://schemas.openxmlformats.org/officeDocument/2006/relationships/hyperlink" Target="https://iservice.lombardini.it/jsp/Template2/manuale.jsp?id=608&amp;parent=1273" TargetMode="External"/><Relationship Id="rId402965f8b5b533280" Type="http://schemas.openxmlformats.org/officeDocument/2006/relationships/hyperlink" Target="https://iservice.lombardini.it/jsp/Template2/manuale.jsp?id=608&amp;parent=1273" TargetMode="External"/><Relationship Id="rId220365f8b5b549916" Type="http://schemas.openxmlformats.org/officeDocument/2006/relationships/hyperlink" Target="https://iservice.lombardini.it/jsp/Template2/manuale.jsp?id=608&amp;parent=1273" TargetMode="External"/><Relationship Id="rId394865f8b5b549b94" Type="http://schemas.openxmlformats.org/officeDocument/2006/relationships/hyperlink" Target="https://iservice.lombardini.it/jsp/Template2/manuale.jsp?id=608&amp;parent=1273" TargetMode="External"/><Relationship Id="rId307865f8b5b549e02" Type="http://schemas.openxmlformats.org/officeDocument/2006/relationships/hyperlink" Target="https://iservice.lombardini.it/jsp/Template2/manuale.jsp?id=608&amp;parent=1273" TargetMode="External"/><Relationship Id="rId646265f8b5b54a5f2" Type="http://schemas.openxmlformats.org/officeDocument/2006/relationships/hyperlink" Target="https://iservice.lombardini.it/jsp/Template2/manuale.jsp?id=608&amp;parent=1273" TargetMode="External"/><Relationship Id="rId445465f8b5b54aaec" Type="http://schemas.openxmlformats.org/officeDocument/2006/relationships/hyperlink" Target="https://iservice.lombardini.it/jsp/Template2/manuale.jsp?id=608&amp;parent=1273" TargetMode="External"/><Relationship Id="rId668265f8b5b54afbf" Type="http://schemas.openxmlformats.org/officeDocument/2006/relationships/hyperlink" Target="https://iservice.lombardini.it/jsp/Template2/manuale.jsp?id=608&amp;parent=1273" TargetMode="External"/><Relationship Id="rId438965f8b5b560eb8" Type="http://schemas.openxmlformats.org/officeDocument/2006/relationships/hyperlink" Target="https://iservice.lombardini.it/jsp/Template2/manuale.jsp?id=608&amp;parent=1273" TargetMode="External"/><Relationship Id="rId878065f8b5b56bc7e" Type="http://schemas.openxmlformats.org/officeDocument/2006/relationships/hyperlink" Target="https://iservice.lombardini.it/jsp/Template2/manuale.jsp?id=576&amp;parent=1273" TargetMode="External"/><Relationship Id="rId302165f8b5b5e2302" Type="http://schemas.openxmlformats.org/officeDocument/2006/relationships/hyperlink" Target="https://iservice.lombardini.it/jsp/Template2/manuale.jsp?id=546&amp;parent=1273" TargetMode="External"/><Relationship Id="rId176665f8b5b4ad8a6" Type="http://schemas.openxmlformats.org/officeDocument/2006/relationships/image" Target="media/imgrId176665f8b5b4ad8a6.jpg"/><Relationship Id="rId464765f8b5b4c1348" Type="http://schemas.openxmlformats.org/officeDocument/2006/relationships/image" Target="media/imgrId464765f8b5b4c1348.jpg"/><Relationship Id="rId978465f8b5b4c7829" Type="http://schemas.openxmlformats.org/officeDocument/2006/relationships/image" Target="media/imgrId978465f8b5b4c7829.jpg"/><Relationship Id="rId452165f8b5b4d7671" Type="http://schemas.openxmlformats.org/officeDocument/2006/relationships/image" Target="media/imgrId452165f8b5b4d7671.jpg"/><Relationship Id="rId361065f8b5b4e043e" Type="http://schemas.openxmlformats.org/officeDocument/2006/relationships/image" Target="media/imgrId361065f8b5b4e043e.jpg"/><Relationship Id="rId151065f8b5b4e5f7c" Type="http://schemas.openxmlformats.org/officeDocument/2006/relationships/image" Target="media/imgrId151065f8b5b4e5f7c.jpg"/><Relationship Id="rId863865f8b5b501eda" Type="http://schemas.openxmlformats.org/officeDocument/2006/relationships/image" Target="media/imgrId863865f8b5b501eda.jpg"/><Relationship Id="rId690965f8b5b5096d9" Type="http://schemas.openxmlformats.org/officeDocument/2006/relationships/image" Target="media/imgrId690965f8b5b5096d9.jpg"/><Relationship Id="rId385765f8b5b515fea" Type="http://schemas.openxmlformats.org/officeDocument/2006/relationships/image" Target="media/imgrId385765f8b5b515fea.jpg"/><Relationship Id="rId462165f8b5b51f596" Type="http://schemas.openxmlformats.org/officeDocument/2006/relationships/image" Target="media/imgrId462165f8b5b51f596.jpg"/><Relationship Id="rId849165f8b5b5246e2" Type="http://schemas.openxmlformats.org/officeDocument/2006/relationships/image" Target="media/imgrId849165f8b5b5246e2.jpg"/><Relationship Id="rId540165f8b5b52f81e" Type="http://schemas.openxmlformats.org/officeDocument/2006/relationships/image" Target="media/imgrId540165f8b5b52f81e.jpg"/><Relationship Id="rId812565f8b5b53edee" Type="http://schemas.openxmlformats.org/officeDocument/2006/relationships/image" Target="media/imgrId812565f8b5b53edee.jpg"/><Relationship Id="rId134365f8b5b543ffe" Type="http://schemas.openxmlformats.org/officeDocument/2006/relationships/image" Target="media/imgrId134365f8b5b543ffe.jpg"/><Relationship Id="rId314765f8b5b553446" Type="http://schemas.openxmlformats.org/officeDocument/2006/relationships/image" Target="media/imgrId314765f8b5b553446.jpg"/><Relationship Id="rId841865f8b5b55b328" Type="http://schemas.openxmlformats.org/officeDocument/2006/relationships/image" Target="media/imgrId841865f8b5b55b328.jpg"/><Relationship Id="rId425165f8b5b5602d2" Type="http://schemas.openxmlformats.org/officeDocument/2006/relationships/image" Target="media/imgrId425165f8b5b5602d2.jpg"/><Relationship Id="rId225765f8b5b56ab50" Type="http://schemas.openxmlformats.org/officeDocument/2006/relationships/image" Target="media/imgrId225765f8b5b56ab50.jpg"/><Relationship Id="rId713165f8b5b574ce1" Type="http://schemas.openxmlformats.org/officeDocument/2006/relationships/image" Target="media/imgrId713165f8b5b574ce1.jpg"/><Relationship Id="rId717765f8b5b57d52e" Type="http://schemas.openxmlformats.org/officeDocument/2006/relationships/image" Target="media/imgrId717765f8b5b57d52e.jpg"/><Relationship Id="rId443965f8b5b584b4c" Type="http://schemas.openxmlformats.org/officeDocument/2006/relationships/image" Target="media/imgrId443965f8b5b584b4c.jpg"/><Relationship Id="rId319565f8b5b58c69c" Type="http://schemas.openxmlformats.org/officeDocument/2006/relationships/image" Target="media/imgrId319565f8b5b58c69c.jpg"/><Relationship Id="rId856965f8b5b59a83d" Type="http://schemas.openxmlformats.org/officeDocument/2006/relationships/image" Target="media/imgrId856965f8b5b59a83d.jpg"/><Relationship Id="rId404165f8b5b5a204a" Type="http://schemas.openxmlformats.org/officeDocument/2006/relationships/image" Target="media/imgrId404165f8b5b5a204a.jpg"/><Relationship Id="rId555265f8b5b5ae1c7" Type="http://schemas.openxmlformats.org/officeDocument/2006/relationships/image" Target="media/imgrId555265f8b5b5ae1c7.jpg"/><Relationship Id="rId124165f8b5b5bd571" Type="http://schemas.openxmlformats.org/officeDocument/2006/relationships/image" Target="media/imgrId124165f8b5b5bd571.jpg"/><Relationship Id="rId904165f8b5b5c677c" Type="http://schemas.openxmlformats.org/officeDocument/2006/relationships/image" Target="media/imgrId904165f8b5b5c677c.jpg"/><Relationship Id="rId916465f8b5b5ce173" Type="http://schemas.openxmlformats.org/officeDocument/2006/relationships/image" Target="media/imgrId916465f8b5b5ce173.jpg"/><Relationship Id="rId831165f8b5b5d97db" Type="http://schemas.openxmlformats.org/officeDocument/2006/relationships/image" Target="media/imgrId831165f8b5b5d97db.jpg"/><Relationship Id="rId217065f8b5b5e122c" Type="http://schemas.openxmlformats.org/officeDocument/2006/relationships/image" Target="media/imgrId217065f8b5b5e122c.jpg"/><Relationship Id="rId316165f8b5b5ea3d3" Type="http://schemas.openxmlformats.org/officeDocument/2006/relationships/image" Target="media/imgrId316165f8b5b5ea3d3.jpg"/><Relationship Id="rId362265f8b5b5efe4f" Type="http://schemas.openxmlformats.org/officeDocument/2006/relationships/image" Target="media/imgrId362265f8b5b5efe4f.jpg"/><Relationship Id="rId417865f8b5b606cd0" Type="http://schemas.openxmlformats.org/officeDocument/2006/relationships/image" Target="media/imgrId417865f8b5b606cd0.jpg"/><Relationship Id="rId532265f8b5b60ed57" Type="http://schemas.openxmlformats.org/officeDocument/2006/relationships/image" Target="media/imgrId532265f8b5b60ed57.jpg"/><Relationship Id="rId774465f8b5b6151af" Type="http://schemas.openxmlformats.org/officeDocument/2006/relationships/image" Target="media/imgrId774465f8b5b6151af.jpg"/><Relationship Id="rId686965f8b5b6205fc" Type="http://schemas.openxmlformats.org/officeDocument/2006/relationships/image" Target="media/imgrId686965f8b5b6205fc.jpg"/><Relationship Id="rId778965f8b5b6263e8" Type="http://schemas.openxmlformats.org/officeDocument/2006/relationships/image" Target="media/imgrId778965f8b5b6263e8.jpg"/><Relationship Id="rId990865f8b5b633545" Type="http://schemas.openxmlformats.org/officeDocument/2006/relationships/image" Target="media/imgrId990865f8b5b633545.jpg"/><Relationship Id="rId162765f8b5b640694" Type="http://schemas.openxmlformats.org/officeDocument/2006/relationships/image" Target="media/imgrId162765f8b5b640694.jpg"/><Relationship Id="rId728965f8b5b648374" Type="http://schemas.openxmlformats.org/officeDocument/2006/relationships/image" Target="media/imgrId728965f8b5b648374.jpg"/><Relationship Id="rId890065f8b5b64ee11" Type="http://schemas.openxmlformats.org/officeDocument/2006/relationships/image" Target="media/imgrId890065f8b5b64ee11.jpg"/><Relationship Id="rId166565f8b5b655d62" Type="http://schemas.openxmlformats.org/officeDocument/2006/relationships/image" Target="media/imgrId166565f8b5b655d62.jpg"/><Relationship Id="rId384465f8b5b660784" Type="http://schemas.openxmlformats.org/officeDocument/2006/relationships/image" Target="media/imgrId384465f8b5b660784.jpg"/><Relationship Id="rId364965f8b5b66c075" Type="http://schemas.openxmlformats.org/officeDocument/2006/relationships/image" Target="media/imgrId364965f8b5b66c075.jpg"/><Relationship Id="rId902265f8b5b670db7" Type="http://schemas.openxmlformats.org/officeDocument/2006/relationships/image" Target="media/imgrId902265f8b5b670db7.jpg"/><Relationship Id="rId158465f8b5b67dd48" Type="http://schemas.openxmlformats.org/officeDocument/2006/relationships/image" Target="media/imgrId158465f8b5b67dd48.jpg"/><Relationship Id="rId261165f8b5b685d23" Type="http://schemas.openxmlformats.org/officeDocument/2006/relationships/image" Target="media/imgrId261165f8b5b685d23.jpg"/><Relationship Id="rId160965f8b5b68b298" Type="http://schemas.openxmlformats.org/officeDocument/2006/relationships/image" Target="media/imgrId160965f8b5b68b298.jpg"/><Relationship Id="rId751465f8b5b69230d" Type="http://schemas.openxmlformats.org/officeDocument/2006/relationships/image" Target="media/imgrId751465f8b5b69230d.jpg"/><Relationship Id="rId772165f8b5b69c014" Type="http://schemas.openxmlformats.org/officeDocument/2006/relationships/image" Target="media/imgrId772165f8b5b69c01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55604" Type="http://schemas.openxmlformats.org/officeDocument/2006/relationships/image" Target="media/imgrId350556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