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 E5 Owner Manual (REV. 01.2)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95250" r="0" b="0"/>
            <wp:docPr id="7939980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383727"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3475544" w:name="ctxt"/>
    <w:bookmarkEnd w:id="9347554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45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45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945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945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945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945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945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945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945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45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09165f8fb3462725"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76465f8fb3462987"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945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18765f8fb346330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94966780" name="name498265f8fb348224f"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200565f8fb348224a"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effectExtent b="0" l="0" r="0" t="0"/>
                  <wp:docPr id="12568834" name="name848165f8fb348eacd" descr="Engine_Label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N.png"/>
                          <pic:cNvPicPr/>
                        </pic:nvPicPr>
                        <pic:blipFill>
                          <a:blip r:embed="rId649765f8fb348eac8"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77484937" name="name547565f8fb34ace50"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340465f8fb34ace4c"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6365779" name="name277165f8fb34c9468"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875265f8fb34c9463"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4157729" name="name722465f8fb34d93ba"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522665f8fb34d93b6"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Coolant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30"/>
              </w:rPr>
              <w:drawing>
                <wp:inline distT="0" distB="0" distL="0" distR="0">
                  <wp:extent cx="5551200" cy="4176000"/>
                  <wp:effectExtent b="0" l="0" r="0" t="0"/>
                  <wp:docPr id="10899760" name="name202465f8fb34ee225"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59165f8fb34ee220"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3261279" name="name488865f8fb3505f65"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112265f8fb3505f60"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w:t>
            </w:r>
            <w:r>
              <w:rPr>
                <w:b/>
                <w:bCs/>
                <w:color w:val="00274C"/>
                <w:position w:val="-2"/>
                <w:sz w:val="20"/>
                <w:szCs w:val="20"/>
                <w:u w:val="none"/>
              </w:rPr>
              <w:t xml:space="preserve"> </w:t>
            </w:r>
            <w:r>
              <w:rPr>
                <w:b/>
                <w:bCs/>
                <w:i/>
                <w:iCs/>
                <w:color w:val="00274C"/>
                <w:position w:val="-2"/>
                <w:sz w:val="20"/>
                <w:szCs w:val="20"/>
                <w:u w:val="none"/>
              </w:rPr>
              <w:t xml:space="preserve">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pump to DEF injector (provided if needed)</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65591072" name="name588465f8fb35336c7"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800365f8fb35336c3"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7134997" name="name260265f8fb3552755"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296865f8fb355275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8103028" name="name873765f8fb356a5f7"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789165f8fb356a5f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46504934" name="name796365f8fb357c3e9"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64565f8fb357c3e5"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93014114" name="name457465f8fb358bc5b"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35865f8fb358bc57"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31203915" name="name242465f8fb359fb48"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83865f8fb359fb44"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ATS with DOC+DPF+SCR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r>
              <w:rPr>
                <w:position w:val="-329"/>
              </w:rPr>
              <w:drawing>
                <wp:inline distT="0" distB="0" distL="0" distR="0">
                  <wp:extent cx="5551200" cy="4161600"/>
                  <wp:effectExtent b="0" l="0" r="0" t="0"/>
                  <wp:docPr id="19270717" name="name579765f8fb35c0d7d"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252565f8fb35c0d78"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457">
    <w:multiLevelType w:val="hybridMultilevel"/>
    <w:lvl w:ilvl="0" w:tplc="83331790">
      <w:start w:val="1"/>
      <w:numFmt w:val="decimal"/>
      <w:lvlText w:val="%1."/>
      <w:lvlJc w:val="left"/>
      <w:pPr>
        <w:ind w:left="720" w:hanging="360"/>
      </w:pPr>
    </w:lvl>
    <w:lvl w:ilvl="1" w:tplc="83331790" w:tentative="1">
      <w:start w:val="1"/>
      <w:numFmt w:val="lowerLetter"/>
      <w:lvlText w:val="%2."/>
      <w:lvlJc w:val="left"/>
      <w:pPr>
        <w:ind w:left="1440" w:hanging="360"/>
      </w:pPr>
    </w:lvl>
    <w:lvl w:ilvl="2" w:tplc="83331790" w:tentative="1">
      <w:start w:val="1"/>
      <w:numFmt w:val="lowerRoman"/>
      <w:lvlText w:val="%3."/>
      <w:lvlJc w:val="right"/>
      <w:pPr>
        <w:ind w:left="2160" w:hanging="180"/>
      </w:pPr>
    </w:lvl>
    <w:lvl w:ilvl="3" w:tplc="83331790" w:tentative="1">
      <w:start w:val="1"/>
      <w:numFmt w:val="decimal"/>
      <w:lvlText w:val="%4."/>
      <w:lvlJc w:val="left"/>
      <w:pPr>
        <w:ind w:left="2880" w:hanging="360"/>
      </w:pPr>
    </w:lvl>
    <w:lvl w:ilvl="4" w:tplc="83331790" w:tentative="1">
      <w:start w:val="1"/>
      <w:numFmt w:val="lowerLetter"/>
      <w:lvlText w:val="%5."/>
      <w:lvlJc w:val="left"/>
      <w:pPr>
        <w:ind w:left="3600" w:hanging="360"/>
      </w:pPr>
    </w:lvl>
    <w:lvl w:ilvl="5" w:tplc="83331790" w:tentative="1">
      <w:start w:val="1"/>
      <w:numFmt w:val="lowerRoman"/>
      <w:lvlText w:val="%6."/>
      <w:lvlJc w:val="right"/>
      <w:pPr>
        <w:ind w:left="4320" w:hanging="180"/>
      </w:pPr>
    </w:lvl>
    <w:lvl w:ilvl="6" w:tplc="83331790" w:tentative="1">
      <w:start w:val="1"/>
      <w:numFmt w:val="decimal"/>
      <w:lvlText w:val="%7."/>
      <w:lvlJc w:val="left"/>
      <w:pPr>
        <w:ind w:left="5040" w:hanging="360"/>
      </w:pPr>
    </w:lvl>
    <w:lvl w:ilvl="7" w:tplc="83331790" w:tentative="1">
      <w:start w:val="1"/>
      <w:numFmt w:val="lowerLetter"/>
      <w:lvlText w:val="%8."/>
      <w:lvlJc w:val="left"/>
      <w:pPr>
        <w:ind w:left="5760" w:hanging="360"/>
      </w:pPr>
    </w:lvl>
    <w:lvl w:ilvl="8" w:tplc="83331790" w:tentative="1">
      <w:start w:val="1"/>
      <w:numFmt w:val="lowerRoman"/>
      <w:lvlText w:val="%9."/>
      <w:lvlJc w:val="right"/>
      <w:pPr>
        <w:ind w:left="6480" w:hanging="180"/>
      </w:pPr>
    </w:lvl>
  </w:abstractNum>
  <w:abstractNum w:abstractNumId="29456">
    <w:multiLevelType w:val="hybridMultilevel"/>
    <w:lvl w:ilvl="0" w:tplc="792737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456">
    <w:abstractNumId w:val="29456"/>
  </w:num>
  <w:num w:numId="29457">
    <w:abstractNumId w:val="294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86818927" Type="http://schemas.openxmlformats.org/officeDocument/2006/relationships/comments" Target="comments.xml"/><Relationship Id="rId508234369" Type="http://schemas.microsoft.com/office/2011/relationships/commentsExtended" Target="commentsExtended.xml"/><Relationship Id="rId87383727" Type="http://schemas.openxmlformats.org/officeDocument/2006/relationships/image" Target="media/imgrId87383727.jpg"/><Relationship Id="rId109165f8fb3462725" Type="http://schemas.openxmlformats.org/officeDocument/2006/relationships/hyperlink" Target="http://www.kohlerengines.com/home.htm" TargetMode="External"/><Relationship Id="rId376465f8fb3462987" Type="http://schemas.openxmlformats.org/officeDocument/2006/relationships/hyperlink" Target="http://dealers.kohlerpower.it/" TargetMode="External"/><Relationship Id="rId518765f8fb346330a" Type="http://schemas.openxmlformats.org/officeDocument/2006/relationships/hyperlink" Target="http://www.kohlerengines.com/home.htm" TargetMode="External"/><Relationship Id="rId200565f8fb348224a" Type="http://schemas.openxmlformats.org/officeDocument/2006/relationships/image" Target="media/imgrId200565f8fb348224a.png"/><Relationship Id="rId649765f8fb348eac8" Type="http://schemas.openxmlformats.org/officeDocument/2006/relationships/image" Target="media/imgrId649765f8fb348eac8.png"/><Relationship Id="rId340465f8fb34ace4c" Type="http://schemas.openxmlformats.org/officeDocument/2006/relationships/image" Target="media/imgrId340465f8fb34ace4c.png"/><Relationship Id="rId875265f8fb34c9463" Type="http://schemas.openxmlformats.org/officeDocument/2006/relationships/image" Target="media/imgrId875265f8fb34c9463.png"/><Relationship Id="rId522665f8fb34d93b6" Type="http://schemas.openxmlformats.org/officeDocument/2006/relationships/image" Target="media/imgrId522665f8fb34d93b6.png"/><Relationship Id="rId159165f8fb34ee220" Type="http://schemas.openxmlformats.org/officeDocument/2006/relationships/image" Target="media/imgrId159165f8fb34ee220.png"/><Relationship Id="rId112265f8fb3505f60" Type="http://schemas.openxmlformats.org/officeDocument/2006/relationships/image" Target="media/imgrId112265f8fb3505f60.png"/><Relationship Id="rId800365f8fb35336c3" Type="http://schemas.openxmlformats.org/officeDocument/2006/relationships/image" Target="media/imgrId800365f8fb35336c3.png"/><Relationship Id="rId296865f8fb3552751" Type="http://schemas.openxmlformats.org/officeDocument/2006/relationships/image" Target="media/imgrId296865f8fb3552751.png"/><Relationship Id="rId789165f8fb356a5f1" Type="http://schemas.openxmlformats.org/officeDocument/2006/relationships/image" Target="media/imgrId789165f8fb356a5f1.png"/><Relationship Id="rId164565f8fb357c3e5" Type="http://schemas.openxmlformats.org/officeDocument/2006/relationships/image" Target="media/imgrId164565f8fb357c3e5.jpg"/><Relationship Id="rId835865f8fb358bc57" Type="http://schemas.openxmlformats.org/officeDocument/2006/relationships/image" Target="media/imgrId835865f8fb358bc57.jpg"/><Relationship Id="rId883865f8fb359fb44" Type="http://schemas.openxmlformats.org/officeDocument/2006/relationships/image" Target="media/imgrId883865f8fb359fb44.jpg"/><Relationship Id="rId252565f8fb35c0d78" Type="http://schemas.openxmlformats.org/officeDocument/2006/relationships/image" Target="media/imgrId252565f8fb35c0d78.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383727" Type="http://schemas.openxmlformats.org/officeDocument/2006/relationships/image" Target="media/imgrId8738372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383727" Type="http://schemas.openxmlformats.org/officeDocument/2006/relationships/image" Target="media/imgrId8738372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383727" Type="http://schemas.openxmlformats.org/officeDocument/2006/relationships/image" Target="media/imgrId8738372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383727" Type="http://schemas.openxmlformats.org/officeDocument/2006/relationships/image" Target="media/imgrId8738372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383727" Type="http://schemas.openxmlformats.org/officeDocument/2006/relationships/image" Target="media/imgrId8738372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383727" Type="http://schemas.openxmlformats.org/officeDocument/2006/relationships/image" Target="media/imgrId873837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