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047679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83283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189388" w:name="ctxt"/>
    <w:bookmarkEnd w:id="8189388"/>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468084"/>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40468084"/>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40468084"/>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40468084"/>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40468084"/>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404680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40468084"/>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40468084"/>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40468084"/>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468084"/>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33845fcded864f04f" w:history="1">
              <w:r>
                <w:rPr>
                  <w:b/>
                  <w:bCs/>
                  <w:color w:val="0000FF"/>
                  <w:position w:val="-2"/>
                  <w:sz w:val="20"/>
                  <w:szCs w:val="20"/>
                  <w:u w:val="single"/>
                </w:rPr>
                <w:t xml:space="preserve">www. kohlerengines.com</w:t>
              </w:r>
            </w:hyperlink>
            <w:r>
              <w:rPr>
                <w:color w:val="00274C"/>
                <w:position w:val="-2"/>
                <w:sz w:val="20"/>
                <w:szCs w:val="20"/>
              </w:rPr>
              <w:t xml:space="preserve"> &amp; </w:t>
            </w:r>
            <w:hyperlink r:id="rId55815fcded864f0a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43475fcded864f143"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78022499" name="name50315fcded869eea3"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79015fcded869ee9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43187384" name="name63365fcded86bf48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0285fcded86bf47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40468084"/>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40468084"/>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40468084"/>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54539995" name="name66945fcded86e1166"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40135fcded86e115e"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36750786" name="name35895fcded8710983"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67985fcded871097a"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38988715" name="name90705fcded87343f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1775fcded87343e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28977132" name="name14195fcded874f64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9525fcded874f64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32269247" name="name56055fcded87737c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0895fcded87737b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31093968" name="name34815fcded87d542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0275fcded87d542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21611191" name="name29025fcded8805e5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9795fcded8805e53"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docPr id="50043785" name="name66035fcded882832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4665fcded8828326"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89140" name="name68195fcded883b8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35fcded883b83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468084"/>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40468084"/>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40468084"/>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40468084"/>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40468084"/>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41687" name="name55185fcded884cf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205fcded884cf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468084"/>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40468084"/>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40468084"/>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40468084"/>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40468084"/>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40468084"/>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40468084"/>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40468084"/>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81078" name="name27495fcded885f0e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15fcded885f0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468084"/>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40468084"/>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51815" name="name37685fcded886f0b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35fcded886f0b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468084"/>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40468084"/>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4046808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4046808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4046808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40468084"/>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40468084"/>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40468084"/>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40468084"/>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40468084"/>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40468084"/>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86501983" name="name72855fcded888712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265fcded88871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40468084"/>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40468084"/>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3079419" name="name33005fcded88a78d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7415fcded88a78d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468084"/>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40468084"/>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404680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40468084"/>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404680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404680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40468084"/>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40468084"/>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4046808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40468084"/>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40468084"/>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40468084"/>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40468084"/>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40468084"/>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40468084"/>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40468084"/>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40468084"/>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40468084"/>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40468084"/>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40468084"/>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40468084"/>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40468084"/>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40468084"/>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40468084"/>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40468084"/>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40468084"/>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40468084"/>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40468084"/>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40468084"/>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40468084"/>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40468084"/>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40468084"/>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40468084"/>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40468084"/>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40468084"/>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40468084"/>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40468084"/>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40468084"/>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00561" name="name57025fcded88baf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75fcded88baf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468084"/>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40468084"/>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40468084"/>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40468084"/>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40468084"/>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54625052" name="name42405fcded88da6af"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8195fcded88da6a7"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0468084"/>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40468084"/>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40468084"/>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40468084"/>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0106742" name="name38835fcded88ef9a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9245fcded88ef9a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9346899" name="name31195fcded891270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4335fcded891270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7867588" name="name28085fcded89254c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7765fcded89254c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6153565" name="name85115fcded893c28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0505fcded893c28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3104351" name="name11945fcded895bce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2535fcded895bcd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4871225" name="name49125fcded8972f6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6095fcded8972f6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2471602" name="name30015fcded8987e2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085fcded8987e2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5173507" name="name75595fcded89a0d8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415fcded89a0d8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5628091" name="name75275fcded89b83e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0375fcded89b83e2"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1485082" name="name99125fcded89cc6b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5645fcded89cc6a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3747449" name="name10165fcded89e0a7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7765fcded89e0a78"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82705" name="name40735fcded8a017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405fcded8a017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418676" name="name45265fcded8a1719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2795fcded8a1718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1642300" name="name74185fcded8a29eb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9265fcded8a29eb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2577135" name="name24465fcded8a4177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6595fcded8a4176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27219" name="name35395fcded8a54d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855fcded8a54d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330659" name="name91875fcded8a6717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8805fcded8a6717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41571" name="name52315fcded8a7bf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715fcded8a7bf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726958" name="name92465fcded8a924a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8975fcded8a924a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6340" name="name52505fcded8aa26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025fcded8aa26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506314" name="name85415fcded8ab562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9835fcded8ab561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93690" name="name70615fcded8ac6a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385fcded8ac6a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029739" name="name61235fcded8ad9c5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6915fcded8ad9c4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88371" name="name72585fcded8aeaa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115fcded8aeaa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043387" name="name31625fcded8b0dc4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4005fcded8b0dc4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46593" name="name86755fcded8b1b6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275fcded8b1b6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837661" name="name36785fcded8b2f09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8315fcded8b2f09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79116" name="name94485fcded8b40d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055fcded8b40d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3624078" name="name19205fcded8b539c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0345fcded8b539b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99377" name="name76565fcded8b662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895fcded8b662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0" w:after="0" w:line="262" w:lineRule="auto"/>
        <w:ind w:left="0" w:right="0"/>
        <w:jc w:val="left"/>
      </w:pPr>
      <w:r>
        <w:drawing>
          <wp:inline distT="0" distB="0" distL="0" distR="0">
            <wp:extent cx="4752000" cy="3052800"/>
            <wp:docPr id="19123190" name="name91035fcded8ba3932"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58835fcded8ba3929"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40468084"/>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67166" name="name77495fcded8bb08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35fcded8bb08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468084"/>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40468084"/>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40468086"/>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88225fcded8bb211f" w:history="1">
              <w:r>
                <w:rPr>
                  <w:b/>
                  <w:bCs/>
                  <w:color w:val="0000FF"/>
                  <w:position w:val="-2"/>
                  <w:sz w:val="20"/>
                  <w:szCs w:val="20"/>
                  <w:u w:val="single"/>
                </w:rPr>
                <w:t xml:space="preserve">Par. 4.5</w:t>
              </w:r>
            </w:hyperlink>
            <w:r>
              <w:rPr>
                <w:color w:val="00274C"/>
                <w:position w:val="-2"/>
                <w:sz w:val="20"/>
                <w:szCs w:val="20"/>
              </w:rPr>
              <w:t xml:space="preserve"> et </w:t>
            </w:r>
            <w:hyperlink r:id="rId89235fcded8bb2165"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40468086"/>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40468086"/>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40468086"/>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20845" name="name91735fcded8bc16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55fcded8bc16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95025fcded8bc1ce5" w:history="1">
              <w:r>
                <w:rPr>
                  <w:b/>
                  <w:bCs/>
                  <w:color w:val="0000FF"/>
                  <w:position w:val="-2"/>
                  <w:sz w:val="20"/>
                  <w:szCs w:val="20"/>
                </w:rPr>
                <w:t xml:space="preserve">(Par. 6.4 point 8)</w:t>
              </w:r>
            </w:hyperlink>
          </w:p>
          <w:p>
            <w:pPr>
              <w:numPr>
                <w:ilvl w:val="0"/>
                <w:numId w:val="40468084"/>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40468084"/>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54375fcded8bc1d39"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94899" name="name47895fcded8bd002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485fcded8bd00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40468084"/>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40468087"/>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40468087"/>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40468087"/>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51766" name="name41485fcded8bde2d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85fcded8bde2c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468084"/>
        </w:numPr>
        <w:spacing w:before="0" w:after="0" w:line="240" w:lineRule="auto"/>
        <w:jc w:val="left"/>
        <w:rPr>
          <w:color w:val="00274C"/>
          <w:sz w:val="20"/>
          <w:szCs w:val="20"/>
        </w:rPr>
      </w:pPr>
      <w:r>
        <w:rPr>
          <w:color w:val="00274C"/>
          <w:sz w:val="20"/>
          <w:szCs w:val="20"/>
        </w:rPr>
        <w:t xml:space="preserve">Avant de procéder à cette opération, lire le  </w:t>
      </w:r>
      <w:hyperlink r:id="rId21855fcded8bded6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19692" name="name42915fcded8becd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75fcded8becda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468084"/>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40468084"/>
        </w:numPr>
        <w:spacing w:before="0" w:after="0" w:line="240" w:lineRule="auto"/>
        <w:jc w:val="left"/>
        <w:rPr>
          <w:color w:val="00274C"/>
          <w:sz w:val="20"/>
          <w:szCs w:val="20"/>
        </w:rPr>
      </w:pPr>
      <w:r>
        <w:rPr>
          <w:color w:val="00274C"/>
          <w:sz w:val="20"/>
          <w:szCs w:val="20"/>
        </w:rPr>
        <w:t xml:space="preserve">Les seuls carburants admis sont ceux indiqués dans le </w:t>
      </w:r>
      <w:hyperlink r:id="rId54225fcded8bed996" w:history="1">
        <w:r>
          <w:rPr>
            <w:b/>
            <w:bCs/>
            <w:color w:val="0000FF"/>
            <w:sz w:val="20"/>
            <w:szCs w:val="20"/>
            <w:u w:val="single"/>
          </w:rPr>
          <w:t xml:space="preserve">Tab. 2.3</w:t>
        </w:r>
      </w:hyperlink>
      <w:r>
        <w:rPr>
          <w:color w:val="00274C"/>
          <w:sz w:val="20"/>
          <w:szCs w:val="20"/>
        </w:rPr>
        <w:t xml:space="preserve"> .</w:t>
      </w:r>
    </w:p>
    <w:p>
      <w:pPr>
        <w:numPr>
          <w:ilvl w:val="0"/>
          <w:numId w:val="40468084"/>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40468084"/>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40468084"/>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40468084"/>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40468084"/>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40468084"/>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40468084"/>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39065fcded8bedbd6"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00583" name="name42905fcded8c06d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15fcded8c06d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7915fcded8c07a5e" w:history="1">
              <w:r>
                <w:rPr>
                  <w:b/>
                  <w:bCs/>
                  <w:color w:val="0000FF"/>
                  <w:position w:val="-2"/>
                  <w:sz w:val="20"/>
                  <w:szCs w:val="20"/>
                </w:rPr>
                <w:t xml:space="preserve">Par. 2.4</w:t>
              </w:r>
            </w:hyperlink>
            <w:r>
              <w:rPr>
                <w:b/>
                <w:bCs/>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2725fcded8c07aeb"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4046808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40468088"/>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93505fcded8c08369" w:history="1">
              <w:r>
                <w:rPr>
                  <w:b/>
                  <w:bCs/>
                  <w:color w:val="0000FF"/>
                  <w:position w:val="-2"/>
                  <w:sz w:val="20"/>
                  <w:szCs w:val="20"/>
                  <w:u w:val="single"/>
                </w:rPr>
                <w:t xml:space="preserve">Tab. 2.1</w:t>
              </w:r>
            </w:hyperlink>
            <w:r>
              <w:rPr>
                <w:color w:val="00274C"/>
                <w:position w:val="-2"/>
                <w:sz w:val="20"/>
                <w:szCs w:val="20"/>
              </w:rPr>
              <w:t xml:space="preserve"> et </w:t>
            </w:r>
            <w:hyperlink r:id="rId44275fcded8c083a0"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2118698" name="name62385fcded8c3deb3"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5695fcded8c3dea8"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0468089"/>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40468089"/>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40468089"/>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0468089"/>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4712092" name="name28965fcded8c5e5b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6895fcded8c5e5af"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0135fcded8c5f79e"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97158" name="name76395fcded8c728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95fcded8c7289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468084"/>
        </w:numPr>
        <w:spacing w:before="0" w:after="0" w:line="240" w:lineRule="auto"/>
        <w:jc w:val="left"/>
        <w:rPr>
          <w:color w:val="00274C"/>
          <w:sz w:val="20"/>
          <w:szCs w:val="20"/>
        </w:rPr>
      </w:pPr>
      <w:r>
        <w:rPr>
          <w:color w:val="00274C"/>
          <w:sz w:val="20"/>
          <w:szCs w:val="20"/>
        </w:rPr>
        <w:t xml:space="preserve">Avant de procéder à cette opération, lire le  </w:t>
      </w:r>
      <w:hyperlink r:id="rId92595fcded8c72ece"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33127" name="name63525fcded8c8363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445fcded8c836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468084"/>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40468084"/>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40468084"/>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40468084"/>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97252" name="name40575fcded8c9597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745fcded8c959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90"/>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65437410" w:name="result_box"/>
            <w:bookmarkEnd w:id="65437410"/>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40468090"/>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40468090"/>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40468090"/>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40468090"/>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40468090"/>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5261392" name="name86395fcded8cac7b7"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76315fcded8cac7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2273502" name="name84475fcded8cdc99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5785fcded8cdc9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16596922" name="name96925fcded8d07988"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60185fcded8d07980"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9445fcded8d08b65"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48375fcded8d091e7"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8642203" name="name18865fcded8d1d33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2825fcded8d1d32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8026951" name="name89145fcded8d3107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8635fcded8d3106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58556525" name="name61265fcded8d445a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7345fcded8d4459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38935" name="name48785fcded8d58ae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705fcded8d58a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40468084"/>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40468084"/>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40468084"/>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40468084"/>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40468084"/>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40468084"/>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40468084"/>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40468084"/>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40468084"/>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40468084"/>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31495fcded8d595c3" w:history="1">
        <w:r>
          <w:rPr>
            <w:b/>
            <w:bCs/>
            <w:color w:val="0000FF"/>
            <w:sz w:val="20"/>
            <w:szCs w:val="20"/>
            <w:u w:val="single"/>
          </w:rPr>
          <w:t xml:space="preserve">Tab. 5.1 et Tab. 5.2</w:t>
        </w:r>
      </w:hyperlink>
      <w:r>
        <w:rPr>
          <w:color w:val="00274C"/>
          <w:sz w:val="20"/>
          <w:szCs w:val="20"/>
        </w:rPr>
        <w:t xml:space="preserve"> .</w:t>
      </w:r>
    </w:p>
    <w:p>
      <w:pPr>
        <w:numPr>
          <w:ilvl w:val="0"/>
          <w:numId w:val="40468084"/>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40468084"/>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40468084"/>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265" name="name12295fcded8d6767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605fcded8d6767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468084"/>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40468084"/>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40468084"/>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65178" name="name18315fcded8d760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05fcded8d7601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468084"/>
        </w:numPr>
        <w:spacing w:before="0" w:after="0" w:line="240" w:lineRule="auto"/>
        <w:jc w:val="left"/>
        <w:rPr>
          <w:color w:val="00274C"/>
          <w:sz w:val="20"/>
          <w:szCs w:val="20"/>
        </w:rPr>
      </w:pPr>
      <w:r>
        <w:rPr>
          <w:color w:val="00274C"/>
          <w:sz w:val="20"/>
          <w:szCs w:val="20"/>
        </w:rPr>
        <w:t xml:space="preserve">Avant de procéder à cette opération, lire le  </w:t>
      </w:r>
      <w:hyperlink r:id="rId16025fcded8d770fd"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09888" name="name40435fcded8d867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285fcded8d867f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468084"/>
        </w:numPr>
        <w:spacing w:before="0" w:after="0" w:line="240" w:lineRule="auto"/>
        <w:jc w:val="left"/>
        <w:rPr>
          <w:color w:val="00274C"/>
          <w:sz w:val="20"/>
          <w:szCs w:val="20"/>
        </w:rPr>
      </w:pPr>
      <w:r>
        <w:rPr>
          <w:color w:val="00274C"/>
          <w:sz w:val="20"/>
          <w:szCs w:val="20"/>
        </w:rPr>
        <w:t xml:space="preserve">Pour les mises en garde de sécurité, voir le </w:t>
      </w:r>
      <w:hyperlink r:id="rId61685fcded8d87337"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985fcded8d886a5"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025fcded8d88ba5"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185fcded8d89096"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075fcded8d894d7"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205fcded8d896e0"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105fcded8d898e7"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805fcded8d89af7"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895fcded8d97407"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405fcded8d982a2"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94745fcded8d98abc"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7065fcded8d98adf"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3935fcded8d98afb"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80295fcded8d9975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73595fcded8d99fcb"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75738" name="name37395fcded8daca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75fcded8daca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4985fcded8dad78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40468084"/>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40468084"/>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4046809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40468091"/>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40468091"/>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0468091"/>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8553613" name="name63655fcded8dc53b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9505fcded8dc53a9"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13884193" name="name41475fcded8de1bf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9125fcded8de1be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51967" name="name71705fcded8e032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25fcded8e032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468084"/>
        </w:numPr>
        <w:spacing w:before="0" w:after="0" w:line="240" w:lineRule="auto"/>
        <w:jc w:val="left"/>
        <w:rPr>
          <w:color w:val="00274C"/>
          <w:sz w:val="20"/>
          <w:szCs w:val="20"/>
        </w:rPr>
      </w:pPr>
      <w:r>
        <w:rPr>
          <w:color w:val="00274C"/>
          <w:sz w:val="20"/>
          <w:szCs w:val="20"/>
        </w:rPr>
        <w:t xml:space="preserve">Avant de procéder à cette opération, lire le  </w:t>
      </w:r>
      <w:hyperlink r:id="rId31815fcded8e04098"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85268261" name="name63125fcded8e333e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8975fcded8e333e0"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81025" name="name14305fcded8e43a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95fcded8e43a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7795fcded8e43fd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40468092"/>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40468092"/>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40468092"/>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40468092"/>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40468092"/>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9469671" name="name18985fcded8e6427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7705fcded8e6426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11416" name="name92815fcded8e72e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575fcded8e72e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0985fcded8e73a03"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97586" name="name24425fcded8e839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05fcded8e839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5555fcded8e845d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40468084"/>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40468093"/>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40468093"/>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12823565" name="name39595fcded8eb28ea"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2455fcded8eb28e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53404" name="name12655fcded8ec2c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165fcded8ec2c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6105fcded8ec317f"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79638" name="name96495fcded8edaa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05fcded8edaa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1015fcded8edb0e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94158207" name="name97755fcded8f0397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0865fcded8f0396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98926156" name="name39725fcded8f199b9"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1965fcded8f199b1"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42384" name="name54125fcded8f299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65fcded8f299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6765fcded8f2a632"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75697" name="name43685fcded8f378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755fcded8f378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6155fcded8f38458"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86360" name="name69725fcded8f4754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725fcded8f475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94"/>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40468094"/>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40468094"/>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40468094"/>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40468094"/>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40468094"/>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8054854" w:name="result_box"/>
            <w:bookmarkEnd w:id="8054854"/>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63045fcded8f484a1"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28020" name="name32755fcded8f5865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065fcded8f586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69802194" name="name95885fcded8f6ed9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5095fcded8f6ed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35611449" name="name78055fcded8f8bbe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5945fcded8f8bbde"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40333" name="name14015fcded8f9c7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675fcded8f9c7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1065fcded8f9d33f"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40468095"/>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40468095"/>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40468096"/>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40468096"/>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40468096"/>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40468096"/>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40468096"/>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15457537" name="name73375fcded8fb3880"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4015fcded8fb387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75781067" name="name53685fcded8fcacb5"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5205fcded8fcac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50832633" name="name61515fcded8fe1696"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6835fcded8fe16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32544" name="name27295fcded9000a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65fcded9000a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4285fcded900172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96697" name="name85625fcded901519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095fcded90151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9415fcded9015725"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40468097"/>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97"/>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1602349" name="name99185fcded902e91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8875fcded902e90a"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2798769" name="name52535fcded904b3a8"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0055fcded904b3a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24541" name="name81845fcded90596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85fcded90596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1995fcded905a35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8378" name="name70535fcded906b9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855fcded906b9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1905fcded906c140"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40468098"/>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40468098"/>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40468098"/>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68657947" name="name33745fcded907fcd3"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0035fcded907fcc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2134" name="name22785fcded908fe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15fcded908fe4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468084"/>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65435fcded90903a0"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40468084"/>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79395fcded90903dc"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40468084"/>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40468084"/>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40468084"/>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40468084"/>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40468099"/>
        </w:numPr>
        <w:spacing w:before="0" w:after="0" w:line="240" w:lineRule="auto"/>
        <w:jc w:val="left"/>
        <w:rPr>
          <w:color w:val="00274C"/>
          <w:sz w:val="20"/>
          <w:szCs w:val="20"/>
        </w:rPr>
      </w:pPr>
      <w:r>
        <w:rPr>
          <w:color w:val="00274C"/>
          <w:sz w:val="20"/>
          <w:szCs w:val="20"/>
        </w:rPr>
        <w:t xml:space="preserve">Changer l'huile moteur </w:t>
      </w:r>
      <w:hyperlink r:id="rId20935fcded9090cc6" w:history="1">
        <w:r>
          <w:rPr>
            <w:b/>
            <w:bCs/>
            <w:color w:val="0000FF"/>
            <w:sz w:val="20"/>
            <w:szCs w:val="20"/>
            <w:u w:val="single"/>
          </w:rPr>
          <w:t xml:space="preserve">(Par. 6.1)</w:t>
        </w:r>
      </w:hyperlink>
      <w:r>
        <w:rPr>
          <w:color w:val="00274C"/>
          <w:sz w:val="20"/>
          <w:szCs w:val="20"/>
        </w:rPr>
        <w:t xml:space="preserve"> .</w:t>
      </w:r>
    </w:p>
    <w:p>
      <w:pPr>
        <w:numPr>
          <w:ilvl w:val="0"/>
          <w:numId w:val="40468099"/>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40468099"/>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40468099"/>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40468099"/>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40468099"/>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40468099"/>
        </w:numPr>
        <w:spacing w:before="0" w:after="0" w:line="240" w:lineRule="auto"/>
        <w:jc w:val="left"/>
        <w:rPr>
          <w:color w:val="00274C"/>
          <w:sz w:val="20"/>
          <w:szCs w:val="20"/>
        </w:rPr>
      </w:pPr>
      <w:r>
        <w:rPr>
          <w:color w:val="00274C"/>
          <w:sz w:val="20"/>
          <w:szCs w:val="20"/>
        </w:rPr>
        <w:t xml:space="preserve">Arrêter le moteur.</w:t>
      </w:r>
    </w:p>
    <w:p>
      <w:pPr>
        <w:numPr>
          <w:ilvl w:val="0"/>
          <w:numId w:val="40468099"/>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40468099"/>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40468099"/>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40468099"/>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40468099"/>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40468100"/>
        </w:numPr>
        <w:spacing w:before="0" w:after="0" w:line="240" w:lineRule="auto"/>
        <w:jc w:val="left"/>
        <w:rPr>
          <w:color w:val="00274C"/>
          <w:sz w:val="20"/>
          <w:szCs w:val="20"/>
        </w:rPr>
      </w:pPr>
      <w:r>
        <w:rPr>
          <w:color w:val="00274C"/>
          <w:sz w:val="20"/>
          <w:szCs w:val="20"/>
        </w:rPr>
        <w:t xml:space="preserve">Enlever la toile de protection.</w:t>
      </w:r>
    </w:p>
    <w:p>
      <w:pPr>
        <w:numPr>
          <w:ilvl w:val="0"/>
          <w:numId w:val="40468100"/>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40468100"/>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40468100"/>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40468100"/>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40468100"/>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40468100"/>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40468100"/>
        </w:numPr>
        <w:spacing w:before="0" w:after="0" w:line="240" w:lineRule="auto"/>
        <w:jc w:val="left"/>
        <w:rPr>
          <w:color w:val="00274C"/>
          <w:sz w:val="20"/>
          <w:szCs w:val="20"/>
        </w:rPr>
      </w:pPr>
      <w:r>
        <w:rPr>
          <w:color w:val="00274C"/>
          <w:sz w:val="20"/>
          <w:szCs w:val="20"/>
        </w:rPr>
        <w:t xml:space="preserve">Arrêter le moteur avec l'huile encore chaude </w:t>
      </w:r>
      <w:hyperlink r:id="rId73335fcded9090f8f"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30539" name="name10695fcded90a069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145fcded90a06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20455fcded90a11d9" w:history="1">
        <w:r>
          <w:rPr>
            <w:b/>
            <w:bCs/>
            <w:color w:val="0000FF"/>
            <w:sz w:val="20"/>
            <w:szCs w:val="20"/>
            <w:u w:val="single"/>
          </w:rPr>
          <w:t xml:space="preserve">Par. 5.2</w:t>
        </w:r>
      </w:hyperlink>
      <w:r>
        <w:rPr>
          <w:color w:val="00274C"/>
          <w:sz w:val="20"/>
          <w:szCs w:val="20"/>
        </w:rPr>
        <w:t xml:space="preserve"> .</w:t>
      </w:r>
    </w:p>
    <w:p>
      <w:pPr>
        <w:numPr>
          <w:ilvl w:val="0"/>
          <w:numId w:val="40468100"/>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40468100"/>
        </w:numPr>
        <w:spacing w:before="0" w:after="0" w:line="240" w:lineRule="auto"/>
        <w:jc w:val="left"/>
        <w:rPr>
          <w:color w:val="00274C"/>
          <w:sz w:val="20"/>
          <w:szCs w:val="20"/>
        </w:rPr>
      </w:pPr>
      <w:r>
        <w:rPr>
          <w:color w:val="00274C"/>
          <w:sz w:val="20"/>
          <w:szCs w:val="20"/>
        </w:rPr>
        <w:t xml:space="preserve">Introduire de l'huile neuve </w:t>
      </w:r>
      <w:hyperlink r:id="rId78065fcded90a1299"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40468100"/>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48862741" w:name="result_box"/>
      <w:bookmarkEnd w:id="48862741"/>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78315fcded90a1368"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40468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48546" name="name18655fcded90b2a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965fcded90b29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0025" name="name31855fcded90c1a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05fcded90c1a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5215fcded90c264d" w:history="1">
              <w:r>
                <w:rPr>
                  <w:b/>
                  <w:bCs/>
                  <w:color w:val="0000FF"/>
                  <w:position w:val="-2"/>
                  <w:sz w:val="20"/>
                  <w:szCs w:val="20"/>
                  <w:u w:val="single"/>
                </w:rPr>
                <w:t xml:space="preserve">Par. 3.2.2.</w:t>
              </w:r>
            </w:hyperlink>
          </w:p>
          <w:p>
            <w:pPr>
              <w:numPr>
                <w:ilvl w:val="0"/>
                <w:numId w:val="40468084"/>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69615fcded90c26fb"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10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40468101"/>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40468101"/>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40468101"/>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13875fcded90c2a15"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40468101"/>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40468101"/>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40468101"/>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94495fcded90c2b51"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40468101"/>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15155fcded90c2bb4" w:history="1">
              <w:r>
                <w:rPr>
                  <w:b/>
                  <w:bCs/>
                  <w:color w:val="0000FF"/>
                  <w:position w:val="-2"/>
                  <w:sz w:val="20"/>
                  <w:szCs w:val="20"/>
                </w:rPr>
                <w:t xml:space="preserve">Tab. 2.1</w:t>
              </w:r>
            </w:hyperlink>
            <w:r>
              <w:rPr>
                <w:color w:val="00274C"/>
                <w:position w:val="-2"/>
                <w:sz w:val="20"/>
                <w:szCs w:val="20"/>
              </w:rPr>
              <w:t xml:space="preserve"> et </w:t>
            </w:r>
            <w:hyperlink r:id="rId96915fcded90c2be4" w:history="1">
              <w:r>
                <w:rPr>
                  <w:b/>
                  <w:bCs/>
                  <w:color w:val="0000FF"/>
                  <w:position w:val="-2"/>
                  <w:sz w:val="20"/>
                  <w:szCs w:val="20"/>
                </w:rPr>
                <w:t xml:space="preserve">Tab. 2.2</w:t>
              </w:r>
            </w:hyperlink>
            <w:r>
              <w:rPr>
                <w:color w:val="00274C"/>
                <w:position w:val="-2"/>
                <w:sz w:val="20"/>
                <w:szCs w:val="20"/>
              </w:rPr>
              <w:t xml:space="preserve"> ).</w:t>
            </w:r>
          </w:p>
          <w:p>
            <w:pPr>
              <w:numPr>
                <w:ilvl w:val="0"/>
                <w:numId w:val="40468101"/>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43715" name="name99735fcded90cea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15fcded90cea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40468102"/>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40468102"/>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0468102"/>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10076087" name="name24055fcded90e66b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6655fcded90e66a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0320291" name="name18215fcded910f54a"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5785fcded910f54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81249459" name="name27725fcded912f58c"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9015fcded912f5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92770547" name="name46975fcded9144c36"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5305fcded9144c2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1785fcded914727c"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07058" name="name18845fcded9156c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05fcded9156c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4975fcded91579e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57999" name="name41275fcded916551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185fcded91655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4046808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4046808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66465fcded916627f" w:history="1">
              <w:r>
                <w:rPr>
                  <w:b/>
                  <w:bCs/>
                  <w:color w:val="0000FF"/>
                  <w:position w:val="-2"/>
                  <w:sz w:val="20"/>
                  <w:szCs w:val="20"/>
                  <w:u w:val="single"/>
                </w:rPr>
                <w:t xml:space="preserve">Par. 6.6 DÉMANTÈLEMENT ET DESTRUCTION.</w:t>
              </w:r>
            </w:hyperlink>
          </w:p>
          <w:p/>
          <w:p/>
          <w:p>
            <w:pPr>
              <w:numPr>
                <w:ilvl w:val="0"/>
                <w:numId w:val="40468103"/>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40468104"/>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40468104"/>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45700659" name="name97075fcded917c180"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80935fcded917c1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0468105"/>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37236246" name="name85025fcded919989f"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74885fcded91998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0468106"/>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3658280" name="name85985fcded91b0322"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74435fcded91b03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0535fcded91b140b"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24477" name="name79625fcded91c0c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05fcded91c0c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6815fcded91c11a6" w:history="1">
              <w:r>
                <w:rPr>
                  <w:b/>
                  <w:bCs/>
                  <w:color w:val="0000FF"/>
                  <w:position w:val="-2"/>
                  <w:sz w:val="20"/>
                  <w:szCs w:val="20"/>
                  <w:u w:val="single"/>
                </w:rPr>
                <w:t xml:space="preserve">Par. 3.2.2.</w:t>
              </w:r>
            </w:hyperlink>
          </w:p>
          <w:p>
            <w:pPr>
              <w:numPr>
                <w:ilvl w:val="0"/>
                <w:numId w:val="40468107"/>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40468107"/>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15140254" name="name87975fcded91d8b84"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8235fcded91d8b7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77532" name="name33005fcded91e78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35fcded91e78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8915fcded91e7df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40244" name="name84125fcded92033e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505fcded92033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4046808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94865fcded9203a66" w:history="1">
              <w:r>
                <w:rPr>
                  <w:b/>
                  <w:bCs/>
                  <w:color w:val="0000FF"/>
                  <w:position w:val="-2"/>
                  <w:sz w:val="20"/>
                  <w:szCs w:val="20"/>
                  <w:u w:val="single"/>
                </w:rPr>
                <w:t xml:space="preserve">Par. 6.6 DÉMANTÈLEMENT ET DESTRUCTION.</w:t>
              </w:r>
            </w:hyperlink>
          </w:p>
          <w:p>
            <w:pPr>
              <w:numPr>
                <w:ilvl w:val="0"/>
                <w:numId w:val="40468108"/>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40468108"/>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40468108"/>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40468108"/>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37719" name="name58705fcded9219d3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85fcded9219d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108"/>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40468108"/>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40468108"/>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40468108"/>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33014563" name="name42455fcded9235c46"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9015fcded9235c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88053008" name="name18875fcded924eae9"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7405fcded924eae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1835fcded9250b5d"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61808" name="name82695fcded926218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85fcded92621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2625fcded9262d9d"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109"/>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40468109"/>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40468109"/>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0533759" name="name87025fcded9275bd9"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9355fcded9275bd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468084"/>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40468084"/>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40468084"/>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40468084"/>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40468084"/>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40468084"/>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40468084"/>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495fcded927976b"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315fcded9279bcf"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365fcded927a02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605fcded927bac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385fcded927bf5d"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015fcded927c1b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905fcded927c64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545fcded927d07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22676557" w:name="result_box"/>
            <w:bookmarkEnd w:id="22676557"/>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27234510" w:name="result_box"/>
            <w:bookmarkEnd w:id="27234510"/>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055fcded927d550"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468084"/>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40468084"/>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40468084"/>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40468084"/>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40468084"/>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40468084"/>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40468084"/>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3085fcded9281d7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9485fcded9281de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1015fcded9281e4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4105fcded9281ea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40468110"/>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40468110"/>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40468110"/>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40468110"/>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2240845" name="name22835fcded92ac0c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6405fcded92ac0c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8057514" name="name54705fcded92bec9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9795fcded92bec9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468110">
    <w:multiLevelType w:val="hybridMultilevel"/>
    <w:lvl w:ilvl="0" w:tplc="47131227">
      <w:start w:val="1"/>
      <w:numFmt w:val="decimal"/>
      <w:lvlText w:val="%1."/>
      <w:lvlJc w:val="left"/>
      <w:pPr>
        <w:ind w:left="720" w:hanging="360"/>
      </w:pPr>
    </w:lvl>
    <w:lvl w:ilvl="1" w:tplc="47131227" w:tentative="1">
      <w:start w:val="1"/>
      <w:numFmt w:val="lowerLetter"/>
      <w:lvlText w:val="%2."/>
      <w:lvlJc w:val="left"/>
      <w:pPr>
        <w:ind w:left="1440" w:hanging="360"/>
      </w:pPr>
    </w:lvl>
    <w:lvl w:ilvl="2" w:tplc="47131227" w:tentative="1">
      <w:start w:val="1"/>
      <w:numFmt w:val="lowerRoman"/>
      <w:lvlText w:val="%3."/>
      <w:lvlJc w:val="right"/>
      <w:pPr>
        <w:ind w:left="2160" w:hanging="180"/>
      </w:pPr>
    </w:lvl>
    <w:lvl w:ilvl="3" w:tplc="47131227" w:tentative="1">
      <w:start w:val="1"/>
      <w:numFmt w:val="decimal"/>
      <w:lvlText w:val="%4."/>
      <w:lvlJc w:val="left"/>
      <w:pPr>
        <w:ind w:left="2880" w:hanging="360"/>
      </w:pPr>
    </w:lvl>
    <w:lvl w:ilvl="4" w:tplc="47131227" w:tentative="1">
      <w:start w:val="1"/>
      <w:numFmt w:val="lowerLetter"/>
      <w:lvlText w:val="%5."/>
      <w:lvlJc w:val="left"/>
      <w:pPr>
        <w:ind w:left="3600" w:hanging="360"/>
      </w:pPr>
    </w:lvl>
    <w:lvl w:ilvl="5" w:tplc="47131227" w:tentative="1">
      <w:start w:val="1"/>
      <w:numFmt w:val="lowerRoman"/>
      <w:lvlText w:val="%6."/>
      <w:lvlJc w:val="right"/>
      <w:pPr>
        <w:ind w:left="4320" w:hanging="180"/>
      </w:pPr>
    </w:lvl>
    <w:lvl w:ilvl="6" w:tplc="47131227" w:tentative="1">
      <w:start w:val="1"/>
      <w:numFmt w:val="decimal"/>
      <w:lvlText w:val="%7."/>
      <w:lvlJc w:val="left"/>
      <w:pPr>
        <w:ind w:left="5040" w:hanging="360"/>
      </w:pPr>
    </w:lvl>
    <w:lvl w:ilvl="7" w:tplc="47131227" w:tentative="1">
      <w:start w:val="1"/>
      <w:numFmt w:val="lowerLetter"/>
      <w:lvlText w:val="%8."/>
      <w:lvlJc w:val="left"/>
      <w:pPr>
        <w:ind w:left="5760" w:hanging="360"/>
      </w:pPr>
    </w:lvl>
    <w:lvl w:ilvl="8" w:tplc="47131227" w:tentative="1">
      <w:start w:val="1"/>
      <w:numFmt w:val="lowerRoman"/>
      <w:lvlText w:val="%9."/>
      <w:lvlJc w:val="right"/>
      <w:pPr>
        <w:ind w:left="6480" w:hanging="180"/>
      </w:pPr>
    </w:lvl>
  </w:abstractNum>
  <w:abstractNum w:abstractNumId="40468109">
    <w:multiLevelType w:val="hybridMultilevel"/>
    <w:lvl w:ilvl="0" w:tplc="98846775">
      <w:start w:val="1"/>
      <w:numFmt w:val="decimal"/>
      <w:lvlText w:val="%1."/>
      <w:lvlJc w:val="left"/>
      <w:pPr>
        <w:ind w:left="720" w:hanging="360"/>
      </w:pPr>
    </w:lvl>
    <w:lvl w:ilvl="1" w:tplc="98846775" w:tentative="1">
      <w:start w:val="1"/>
      <w:numFmt w:val="lowerLetter"/>
      <w:lvlText w:val="%2."/>
      <w:lvlJc w:val="left"/>
      <w:pPr>
        <w:ind w:left="1440" w:hanging="360"/>
      </w:pPr>
    </w:lvl>
    <w:lvl w:ilvl="2" w:tplc="98846775" w:tentative="1">
      <w:start w:val="1"/>
      <w:numFmt w:val="lowerRoman"/>
      <w:lvlText w:val="%3."/>
      <w:lvlJc w:val="right"/>
      <w:pPr>
        <w:ind w:left="2160" w:hanging="180"/>
      </w:pPr>
    </w:lvl>
    <w:lvl w:ilvl="3" w:tplc="98846775" w:tentative="1">
      <w:start w:val="1"/>
      <w:numFmt w:val="decimal"/>
      <w:lvlText w:val="%4."/>
      <w:lvlJc w:val="left"/>
      <w:pPr>
        <w:ind w:left="2880" w:hanging="360"/>
      </w:pPr>
    </w:lvl>
    <w:lvl w:ilvl="4" w:tplc="98846775" w:tentative="1">
      <w:start w:val="1"/>
      <w:numFmt w:val="lowerLetter"/>
      <w:lvlText w:val="%5."/>
      <w:lvlJc w:val="left"/>
      <w:pPr>
        <w:ind w:left="3600" w:hanging="360"/>
      </w:pPr>
    </w:lvl>
    <w:lvl w:ilvl="5" w:tplc="98846775" w:tentative="1">
      <w:start w:val="1"/>
      <w:numFmt w:val="lowerRoman"/>
      <w:lvlText w:val="%6."/>
      <w:lvlJc w:val="right"/>
      <w:pPr>
        <w:ind w:left="4320" w:hanging="180"/>
      </w:pPr>
    </w:lvl>
    <w:lvl w:ilvl="6" w:tplc="98846775" w:tentative="1">
      <w:start w:val="1"/>
      <w:numFmt w:val="decimal"/>
      <w:lvlText w:val="%7."/>
      <w:lvlJc w:val="left"/>
      <w:pPr>
        <w:ind w:left="5040" w:hanging="360"/>
      </w:pPr>
    </w:lvl>
    <w:lvl w:ilvl="7" w:tplc="98846775" w:tentative="1">
      <w:start w:val="1"/>
      <w:numFmt w:val="lowerLetter"/>
      <w:lvlText w:val="%8."/>
      <w:lvlJc w:val="left"/>
      <w:pPr>
        <w:ind w:left="5760" w:hanging="360"/>
      </w:pPr>
    </w:lvl>
    <w:lvl w:ilvl="8" w:tplc="98846775" w:tentative="1">
      <w:start w:val="1"/>
      <w:numFmt w:val="lowerRoman"/>
      <w:lvlText w:val="%9."/>
      <w:lvlJc w:val="right"/>
      <w:pPr>
        <w:ind w:left="6480" w:hanging="180"/>
      </w:pPr>
    </w:lvl>
  </w:abstractNum>
  <w:abstractNum w:abstractNumId="40468108">
    <w:multiLevelType w:val="hybridMultilevel"/>
    <w:lvl w:ilvl="0" w:tplc="14093877">
      <w:start w:val="1"/>
      <w:numFmt w:val="decimal"/>
      <w:lvlText w:val="%1."/>
      <w:lvlJc w:val="left"/>
      <w:pPr>
        <w:ind w:left="720" w:hanging="360"/>
      </w:pPr>
    </w:lvl>
    <w:lvl w:ilvl="1" w:tplc="14093877" w:tentative="1">
      <w:start w:val="1"/>
      <w:numFmt w:val="lowerLetter"/>
      <w:lvlText w:val="%2."/>
      <w:lvlJc w:val="left"/>
      <w:pPr>
        <w:ind w:left="1440" w:hanging="360"/>
      </w:pPr>
    </w:lvl>
    <w:lvl w:ilvl="2" w:tplc="14093877" w:tentative="1">
      <w:start w:val="1"/>
      <w:numFmt w:val="lowerRoman"/>
      <w:lvlText w:val="%3."/>
      <w:lvlJc w:val="right"/>
      <w:pPr>
        <w:ind w:left="2160" w:hanging="180"/>
      </w:pPr>
    </w:lvl>
    <w:lvl w:ilvl="3" w:tplc="14093877" w:tentative="1">
      <w:start w:val="1"/>
      <w:numFmt w:val="decimal"/>
      <w:lvlText w:val="%4."/>
      <w:lvlJc w:val="left"/>
      <w:pPr>
        <w:ind w:left="2880" w:hanging="360"/>
      </w:pPr>
    </w:lvl>
    <w:lvl w:ilvl="4" w:tplc="14093877" w:tentative="1">
      <w:start w:val="1"/>
      <w:numFmt w:val="lowerLetter"/>
      <w:lvlText w:val="%5."/>
      <w:lvlJc w:val="left"/>
      <w:pPr>
        <w:ind w:left="3600" w:hanging="360"/>
      </w:pPr>
    </w:lvl>
    <w:lvl w:ilvl="5" w:tplc="14093877" w:tentative="1">
      <w:start w:val="1"/>
      <w:numFmt w:val="lowerRoman"/>
      <w:lvlText w:val="%6."/>
      <w:lvlJc w:val="right"/>
      <w:pPr>
        <w:ind w:left="4320" w:hanging="180"/>
      </w:pPr>
    </w:lvl>
    <w:lvl w:ilvl="6" w:tplc="14093877" w:tentative="1">
      <w:start w:val="1"/>
      <w:numFmt w:val="decimal"/>
      <w:lvlText w:val="%7."/>
      <w:lvlJc w:val="left"/>
      <w:pPr>
        <w:ind w:left="5040" w:hanging="360"/>
      </w:pPr>
    </w:lvl>
    <w:lvl w:ilvl="7" w:tplc="14093877" w:tentative="1">
      <w:start w:val="1"/>
      <w:numFmt w:val="lowerLetter"/>
      <w:lvlText w:val="%8."/>
      <w:lvlJc w:val="left"/>
      <w:pPr>
        <w:ind w:left="5760" w:hanging="360"/>
      </w:pPr>
    </w:lvl>
    <w:lvl w:ilvl="8" w:tplc="14093877" w:tentative="1">
      <w:start w:val="1"/>
      <w:numFmt w:val="lowerRoman"/>
      <w:lvlText w:val="%9."/>
      <w:lvlJc w:val="right"/>
      <w:pPr>
        <w:ind w:left="6480" w:hanging="180"/>
      </w:pPr>
    </w:lvl>
  </w:abstractNum>
  <w:abstractNum w:abstractNumId="40468107">
    <w:multiLevelType w:val="hybridMultilevel"/>
    <w:lvl w:ilvl="0" w:tplc="73018673">
      <w:start w:val="1"/>
      <w:numFmt w:val="decimal"/>
      <w:lvlText w:val="%1."/>
      <w:lvlJc w:val="left"/>
      <w:pPr>
        <w:ind w:left="720" w:hanging="360"/>
      </w:pPr>
    </w:lvl>
    <w:lvl w:ilvl="1" w:tplc="73018673" w:tentative="1">
      <w:start w:val="1"/>
      <w:numFmt w:val="lowerLetter"/>
      <w:lvlText w:val="%2."/>
      <w:lvlJc w:val="left"/>
      <w:pPr>
        <w:ind w:left="1440" w:hanging="360"/>
      </w:pPr>
    </w:lvl>
    <w:lvl w:ilvl="2" w:tplc="73018673" w:tentative="1">
      <w:start w:val="1"/>
      <w:numFmt w:val="lowerRoman"/>
      <w:lvlText w:val="%3."/>
      <w:lvlJc w:val="right"/>
      <w:pPr>
        <w:ind w:left="2160" w:hanging="180"/>
      </w:pPr>
    </w:lvl>
    <w:lvl w:ilvl="3" w:tplc="73018673" w:tentative="1">
      <w:start w:val="1"/>
      <w:numFmt w:val="decimal"/>
      <w:lvlText w:val="%4."/>
      <w:lvlJc w:val="left"/>
      <w:pPr>
        <w:ind w:left="2880" w:hanging="360"/>
      </w:pPr>
    </w:lvl>
    <w:lvl w:ilvl="4" w:tplc="73018673" w:tentative="1">
      <w:start w:val="1"/>
      <w:numFmt w:val="lowerLetter"/>
      <w:lvlText w:val="%5."/>
      <w:lvlJc w:val="left"/>
      <w:pPr>
        <w:ind w:left="3600" w:hanging="360"/>
      </w:pPr>
    </w:lvl>
    <w:lvl w:ilvl="5" w:tplc="73018673" w:tentative="1">
      <w:start w:val="1"/>
      <w:numFmt w:val="lowerRoman"/>
      <w:lvlText w:val="%6."/>
      <w:lvlJc w:val="right"/>
      <w:pPr>
        <w:ind w:left="4320" w:hanging="180"/>
      </w:pPr>
    </w:lvl>
    <w:lvl w:ilvl="6" w:tplc="73018673" w:tentative="1">
      <w:start w:val="1"/>
      <w:numFmt w:val="decimal"/>
      <w:lvlText w:val="%7."/>
      <w:lvlJc w:val="left"/>
      <w:pPr>
        <w:ind w:left="5040" w:hanging="360"/>
      </w:pPr>
    </w:lvl>
    <w:lvl w:ilvl="7" w:tplc="73018673" w:tentative="1">
      <w:start w:val="1"/>
      <w:numFmt w:val="lowerLetter"/>
      <w:lvlText w:val="%8."/>
      <w:lvlJc w:val="left"/>
      <w:pPr>
        <w:ind w:left="5760" w:hanging="360"/>
      </w:pPr>
    </w:lvl>
    <w:lvl w:ilvl="8" w:tplc="73018673" w:tentative="1">
      <w:start w:val="1"/>
      <w:numFmt w:val="lowerRoman"/>
      <w:lvlText w:val="%9."/>
      <w:lvlJc w:val="right"/>
      <w:pPr>
        <w:ind w:left="6480" w:hanging="180"/>
      </w:pPr>
    </w:lvl>
  </w:abstractNum>
  <w:abstractNum w:abstractNumId="40468106">
    <w:multiLevelType w:val="hybridMultilevel"/>
    <w:lvl w:ilvl="0" w:tplc="66853784">
      <w:start w:val="1"/>
      <w:numFmt w:val="decimal"/>
      <w:lvlText w:val="%1."/>
      <w:lvlJc w:val="left"/>
      <w:pPr>
        <w:ind w:left="720" w:hanging="360"/>
      </w:pPr>
    </w:lvl>
    <w:lvl w:ilvl="1" w:tplc="66853784" w:tentative="1">
      <w:start w:val="1"/>
      <w:numFmt w:val="lowerLetter"/>
      <w:lvlText w:val="%2."/>
      <w:lvlJc w:val="left"/>
      <w:pPr>
        <w:ind w:left="1440" w:hanging="360"/>
      </w:pPr>
    </w:lvl>
    <w:lvl w:ilvl="2" w:tplc="66853784" w:tentative="1">
      <w:start w:val="1"/>
      <w:numFmt w:val="lowerRoman"/>
      <w:lvlText w:val="%3."/>
      <w:lvlJc w:val="right"/>
      <w:pPr>
        <w:ind w:left="2160" w:hanging="180"/>
      </w:pPr>
    </w:lvl>
    <w:lvl w:ilvl="3" w:tplc="66853784" w:tentative="1">
      <w:start w:val="1"/>
      <w:numFmt w:val="decimal"/>
      <w:lvlText w:val="%4."/>
      <w:lvlJc w:val="left"/>
      <w:pPr>
        <w:ind w:left="2880" w:hanging="360"/>
      </w:pPr>
    </w:lvl>
    <w:lvl w:ilvl="4" w:tplc="66853784" w:tentative="1">
      <w:start w:val="1"/>
      <w:numFmt w:val="lowerLetter"/>
      <w:lvlText w:val="%5."/>
      <w:lvlJc w:val="left"/>
      <w:pPr>
        <w:ind w:left="3600" w:hanging="360"/>
      </w:pPr>
    </w:lvl>
    <w:lvl w:ilvl="5" w:tplc="66853784" w:tentative="1">
      <w:start w:val="1"/>
      <w:numFmt w:val="lowerRoman"/>
      <w:lvlText w:val="%6."/>
      <w:lvlJc w:val="right"/>
      <w:pPr>
        <w:ind w:left="4320" w:hanging="180"/>
      </w:pPr>
    </w:lvl>
    <w:lvl w:ilvl="6" w:tplc="66853784" w:tentative="1">
      <w:start w:val="1"/>
      <w:numFmt w:val="decimal"/>
      <w:lvlText w:val="%7."/>
      <w:lvlJc w:val="left"/>
      <w:pPr>
        <w:ind w:left="5040" w:hanging="360"/>
      </w:pPr>
    </w:lvl>
    <w:lvl w:ilvl="7" w:tplc="66853784" w:tentative="1">
      <w:start w:val="1"/>
      <w:numFmt w:val="lowerLetter"/>
      <w:lvlText w:val="%8."/>
      <w:lvlJc w:val="left"/>
      <w:pPr>
        <w:ind w:left="5760" w:hanging="360"/>
      </w:pPr>
    </w:lvl>
    <w:lvl w:ilvl="8" w:tplc="66853784" w:tentative="1">
      <w:start w:val="1"/>
      <w:numFmt w:val="lowerRoman"/>
      <w:lvlText w:val="%9."/>
      <w:lvlJc w:val="right"/>
      <w:pPr>
        <w:ind w:left="6480" w:hanging="180"/>
      </w:pPr>
    </w:lvl>
  </w:abstractNum>
  <w:abstractNum w:abstractNumId="40468105">
    <w:multiLevelType w:val="hybridMultilevel"/>
    <w:lvl w:ilvl="0" w:tplc="38163254">
      <w:start w:val="1"/>
      <w:numFmt w:val="decimal"/>
      <w:lvlText w:val="%1."/>
      <w:lvlJc w:val="left"/>
      <w:pPr>
        <w:ind w:left="720" w:hanging="360"/>
      </w:pPr>
    </w:lvl>
    <w:lvl w:ilvl="1" w:tplc="38163254" w:tentative="1">
      <w:start w:val="1"/>
      <w:numFmt w:val="lowerLetter"/>
      <w:lvlText w:val="%2."/>
      <w:lvlJc w:val="left"/>
      <w:pPr>
        <w:ind w:left="1440" w:hanging="360"/>
      </w:pPr>
    </w:lvl>
    <w:lvl w:ilvl="2" w:tplc="38163254" w:tentative="1">
      <w:start w:val="1"/>
      <w:numFmt w:val="lowerRoman"/>
      <w:lvlText w:val="%3."/>
      <w:lvlJc w:val="right"/>
      <w:pPr>
        <w:ind w:left="2160" w:hanging="180"/>
      </w:pPr>
    </w:lvl>
    <w:lvl w:ilvl="3" w:tplc="38163254" w:tentative="1">
      <w:start w:val="1"/>
      <w:numFmt w:val="decimal"/>
      <w:lvlText w:val="%4."/>
      <w:lvlJc w:val="left"/>
      <w:pPr>
        <w:ind w:left="2880" w:hanging="360"/>
      </w:pPr>
    </w:lvl>
    <w:lvl w:ilvl="4" w:tplc="38163254" w:tentative="1">
      <w:start w:val="1"/>
      <w:numFmt w:val="lowerLetter"/>
      <w:lvlText w:val="%5."/>
      <w:lvlJc w:val="left"/>
      <w:pPr>
        <w:ind w:left="3600" w:hanging="360"/>
      </w:pPr>
    </w:lvl>
    <w:lvl w:ilvl="5" w:tplc="38163254" w:tentative="1">
      <w:start w:val="1"/>
      <w:numFmt w:val="lowerRoman"/>
      <w:lvlText w:val="%6."/>
      <w:lvlJc w:val="right"/>
      <w:pPr>
        <w:ind w:left="4320" w:hanging="180"/>
      </w:pPr>
    </w:lvl>
    <w:lvl w:ilvl="6" w:tplc="38163254" w:tentative="1">
      <w:start w:val="1"/>
      <w:numFmt w:val="decimal"/>
      <w:lvlText w:val="%7."/>
      <w:lvlJc w:val="left"/>
      <w:pPr>
        <w:ind w:left="5040" w:hanging="360"/>
      </w:pPr>
    </w:lvl>
    <w:lvl w:ilvl="7" w:tplc="38163254" w:tentative="1">
      <w:start w:val="1"/>
      <w:numFmt w:val="lowerLetter"/>
      <w:lvlText w:val="%8."/>
      <w:lvlJc w:val="left"/>
      <w:pPr>
        <w:ind w:left="5760" w:hanging="360"/>
      </w:pPr>
    </w:lvl>
    <w:lvl w:ilvl="8" w:tplc="38163254" w:tentative="1">
      <w:start w:val="1"/>
      <w:numFmt w:val="lowerRoman"/>
      <w:lvlText w:val="%9."/>
      <w:lvlJc w:val="right"/>
      <w:pPr>
        <w:ind w:left="6480" w:hanging="180"/>
      </w:pPr>
    </w:lvl>
  </w:abstractNum>
  <w:abstractNum w:abstractNumId="40468104">
    <w:multiLevelType w:val="hybridMultilevel"/>
    <w:lvl w:ilvl="0" w:tplc="42692465">
      <w:start w:val="1"/>
      <w:numFmt w:val="decimal"/>
      <w:lvlText w:val="%1."/>
      <w:lvlJc w:val="left"/>
      <w:pPr>
        <w:ind w:left="720" w:hanging="360"/>
      </w:pPr>
    </w:lvl>
    <w:lvl w:ilvl="1" w:tplc="42692465" w:tentative="1">
      <w:start w:val="1"/>
      <w:numFmt w:val="lowerLetter"/>
      <w:lvlText w:val="%2."/>
      <w:lvlJc w:val="left"/>
      <w:pPr>
        <w:ind w:left="1440" w:hanging="360"/>
      </w:pPr>
    </w:lvl>
    <w:lvl w:ilvl="2" w:tplc="42692465" w:tentative="1">
      <w:start w:val="1"/>
      <w:numFmt w:val="lowerRoman"/>
      <w:lvlText w:val="%3."/>
      <w:lvlJc w:val="right"/>
      <w:pPr>
        <w:ind w:left="2160" w:hanging="180"/>
      </w:pPr>
    </w:lvl>
    <w:lvl w:ilvl="3" w:tplc="42692465" w:tentative="1">
      <w:start w:val="1"/>
      <w:numFmt w:val="decimal"/>
      <w:lvlText w:val="%4."/>
      <w:lvlJc w:val="left"/>
      <w:pPr>
        <w:ind w:left="2880" w:hanging="360"/>
      </w:pPr>
    </w:lvl>
    <w:lvl w:ilvl="4" w:tplc="42692465" w:tentative="1">
      <w:start w:val="1"/>
      <w:numFmt w:val="lowerLetter"/>
      <w:lvlText w:val="%5."/>
      <w:lvlJc w:val="left"/>
      <w:pPr>
        <w:ind w:left="3600" w:hanging="360"/>
      </w:pPr>
    </w:lvl>
    <w:lvl w:ilvl="5" w:tplc="42692465" w:tentative="1">
      <w:start w:val="1"/>
      <w:numFmt w:val="lowerRoman"/>
      <w:lvlText w:val="%6."/>
      <w:lvlJc w:val="right"/>
      <w:pPr>
        <w:ind w:left="4320" w:hanging="180"/>
      </w:pPr>
    </w:lvl>
    <w:lvl w:ilvl="6" w:tplc="42692465" w:tentative="1">
      <w:start w:val="1"/>
      <w:numFmt w:val="decimal"/>
      <w:lvlText w:val="%7."/>
      <w:lvlJc w:val="left"/>
      <w:pPr>
        <w:ind w:left="5040" w:hanging="360"/>
      </w:pPr>
    </w:lvl>
    <w:lvl w:ilvl="7" w:tplc="42692465" w:tentative="1">
      <w:start w:val="1"/>
      <w:numFmt w:val="lowerLetter"/>
      <w:lvlText w:val="%8."/>
      <w:lvlJc w:val="left"/>
      <w:pPr>
        <w:ind w:left="5760" w:hanging="360"/>
      </w:pPr>
    </w:lvl>
    <w:lvl w:ilvl="8" w:tplc="42692465" w:tentative="1">
      <w:start w:val="1"/>
      <w:numFmt w:val="lowerRoman"/>
      <w:lvlText w:val="%9."/>
      <w:lvlJc w:val="right"/>
      <w:pPr>
        <w:ind w:left="6480" w:hanging="180"/>
      </w:pPr>
    </w:lvl>
  </w:abstractNum>
  <w:abstractNum w:abstractNumId="40468103">
    <w:multiLevelType w:val="hybridMultilevel"/>
    <w:lvl w:ilvl="0" w:tplc="99962677">
      <w:start w:val="1"/>
      <w:numFmt w:val="decimal"/>
      <w:lvlText w:val="%1."/>
      <w:lvlJc w:val="left"/>
      <w:pPr>
        <w:ind w:left="720" w:hanging="360"/>
      </w:pPr>
    </w:lvl>
    <w:lvl w:ilvl="1" w:tplc="99962677" w:tentative="1">
      <w:start w:val="1"/>
      <w:numFmt w:val="lowerLetter"/>
      <w:lvlText w:val="%2."/>
      <w:lvlJc w:val="left"/>
      <w:pPr>
        <w:ind w:left="1440" w:hanging="360"/>
      </w:pPr>
    </w:lvl>
    <w:lvl w:ilvl="2" w:tplc="99962677" w:tentative="1">
      <w:start w:val="1"/>
      <w:numFmt w:val="lowerRoman"/>
      <w:lvlText w:val="%3."/>
      <w:lvlJc w:val="right"/>
      <w:pPr>
        <w:ind w:left="2160" w:hanging="180"/>
      </w:pPr>
    </w:lvl>
    <w:lvl w:ilvl="3" w:tplc="99962677" w:tentative="1">
      <w:start w:val="1"/>
      <w:numFmt w:val="decimal"/>
      <w:lvlText w:val="%4."/>
      <w:lvlJc w:val="left"/>
      <w:pPr>
        <w:ind w:left="2880" w:hanging="360"/>
      </w:pPr>
    </w:lvl>
    <w:lvl w:ilvl="4" w:tplc="99962677" w:tentative="1">
      <w:start w:val="1"/>
      <w:numFmt w:val="lowerLetter"/>
      <w:lvlText w:val="%5."/>
      <w:lvlJc w:val="left"/>
      <w:pPr>
        <w:ind w:left="3600" w:hanging="360"/>
      </w:pPr>
    </w:lvl>
    <w:lvl w:ilvl="5" w:tplc="99962677" w:tentative="1">
      <w:start w:val="1"/>
      <w:numFmt w:val="lowerRoman"/>
      <w:lvlText w:val="%6."/>
      <w:lvlJc w:val="right"/>
      <w:pPr>
        <w:ind w:left="4320" w:hanging="180"/>
      </w:pPr>
    </w:lvl>
    <w:lvl w:ilvl="6" w:tplc="99962677" w:tentative="1">
      <w:start w:val="1"/>
      <w:numFmt w:val="decimal"/>
      <w:lvlText w:val="%7."/>
      <w:lvlJc w:val="left"/>
      <w:pPr>
        <w:ind w:left="5040" w:hanging="360"/>
      </w:pPr>
    </w:lvl>
    <w:lvl w:ilvl="7" w:tplc="99962677" w:tentative="1">
      <w:start w:val="1"/>
      <w:numFmt w:val="lowerLetter"/>
      <w:lvlText w:val="%8."/>
      <w:lvlJc w:val="left"/>
      <w:pPr>
        <w:ind w:left="5760" w:hanging="360"/>
      </w:pPr>
    </w:lvl>
    <w:lvl w:ilvl="8" w:tplc="99962677" w:tentative="1">
      <w:start w:val="1"/>
      <w:numFmt w:val="lowerRoman"/>
      <w:lvlText w:val="%9."/>
      <w:lvlJc w:val="right"/>
      <w:pPr>
        <w:ind w:left="6480" w:hanging="180"/>
      </w:pPr>
    </w:lvl>
  </w:abstractNum>
  <w:abstractNum w:abstractNumId="40468102">
    <w:multiLevelType w:val="hybridMultilevel"/>
    <w:lvl w:ilvl="0" w:tplc="51051408">
      <w:start w:val="1"/>
      <w:numFmt w:val="decimal"/>
      <w:lvlText w:val="%1."/>
      <w:lvlJc w:val="left"/>
      <w:pPr>
        <w:ind w:left="720" w:hanging="360"/>
      </w:pPr>
    </w:lvl>
    <w:lvl w:ilvl="1" w:tplc="51051408" w:tentative="1">
      <w:start w:val="1"/>
      <w:numFmt w:val="lowerLetter"/>
      <w:lvlText w:val="%2."/>
      <w:lvlJc w:val="left"/>
      <w:pPr>
        <w:ind w:left="1440" w:hanging="360"/>
      </w:pPr>
    </w:lvl>
    <w:lvl w:ilvl="2" w:tplc="51051408" w:tentative="1">
      <w:start w:val="1"/>
      <w:numFmt w:val="lowerRoman"/>
      <w:lvlText w:val="%3."/>
      <w:lvlJc w:val="right"/>
      <w:pPr>
        <w:ind w:left="2160" w:hanging="180"/>
      </w:pPr>
    </w:lvl>
    <w:lvl w:ilvl="3" w:tplc="51051408" w:tentative="1">
      <w:start w:val="1"/>
      <w:numFmt w:val="decimal"/>
      <w:lvlText w:val="%4."/>
      <w:lvlJc w:val="left"/>
      <w:pPr>
        <w:ind w:left="2880" w:hanging="360"/>
      </w:pPr>
    </w:lvl>
    <w:lvl w:ilvl="4" w:tplc="51051408" w:tentative="1">
      <w:start w:val="1"/>
      <w:numFmt w:val="lowerLetter"/>
      <w:lvlText w:val="%5."/>
      <w:lvlJc w:val="left"/>
      <w:pPr>
        <w:ind w:left="3600" w:hanging="360"/>
      </w:pPr>
    </w:lvl>
    <w:lvl w:ilvl="5" w:tplc="51051408" w:tentative="1">
      <w:start w:val="1"/>
      <w:numFmt w:val="lowerRoman"/>
      <w:lvlText w:val="%6."/>
      <w:lvlJc w:val="right"/>
      <w:pPr>
        <w:ind w:left="4320" w:hanging="180"/>
      </w:pPr>
    </w:lvl>
    <w:lvl w:ilvl="6" w:tplc="51051408" w:tentative="1">
      <w:start w:val="1"/>
      <w:numFmt w:val="decimal"/>
      <w:lvlText w:val="%7."/>
      <w:lvlJc w:val="left"/>
      <w:pPr>
        <w:ind w:left="5040" w:hanging="360"/>
      </w:pPr>
    </w:lvl>
    <w:lvl w:ilvl="7" w:tplc="51051408" w:tentative="1">
      <w:start w:val="1"/>
      <w:numFmt w:val="lowerLetter"/>
      <w:lvlText w:val="%8."/>
      <w:lvlJc w:val="left"/>
      <w:pPr>
        <w:ind w:left="5760" w:hanging="360"/>
      </w:pPr>
    </w:lvl>
    <w:lvl w:ilvl="8" w:tplc="51051408" w:tentative="1">
      <w:start w:val="1"/>
      <w:numFmt w:val="lowerRoman"/>
      <w:lvlText w:val="%9."/>
      <w:lvlJc w:val="right"/>
      <w:pPr>
        <w:ind w:left="6480" w:hanging="180"/>
      </w:pPr>
    </w:lvl>
  </w:abstractNum>
  <w:abstractNum w:abstractNumId="40468101">
    <w:multiLevelType w:val="hybridMultilevel"/>
    <w:lvl w:ilvl="0" w:tplc="45191156">
      <w:start w:val="1"/>
      <w:numFmt w:val="decimal"/>
      <w:lvlText w:val="%1."/>
      <w:lvlJc w:val="left"/>
      <w:pPr>
        <w:ind w:left="720" w:hanging="360"/>
      </w:pPr>
    </w:lvl>
    <w:lvl w:ilvl="1" w:tplc="45191156" w:tentative="1">
      <w:start w:val="1"/>
      <w:numFmt w:val="lowerLetter"/>
      <w:lvlText w:val="%2."/>
      <w:lvlJc w:val="left"/>
      <w:pPr>
        <w:ind w:left="1440" w:hanging="360"/>
      </w:pPr>
    </w:lvl>
    <w:lvl w:ilvl="2" w:tplc="45191156" w:tentative="1">
      <w:start w:val="1"/>
      <w:numFmt w:val="lowerRoman"/>
      <w:lvlText w:val="%3."/>
      <w:lvlJc w:val="right"/>
      <w:pPr>
        <w:ind w:left="2160" w:hanging="180"/>
      </w:pPr>
    </w:lvl>
    <w:lvl w:ilvl="3" w:tplc="45191156" w:tentative="1">
      <w:start w:val="1"/>
      <w:numFmt w:val="decimal"/>
      <w:lvlText w:val="%4."/>
      <w:lvlJc w:val="left"/>
      <w:pPr>
        <w:ind w:left="2880" w:hanging="360"/>
      </w:pPr>
    </w:lvl>
    <w:lvl w:ilvl="4" w:tplc="45191156" w:tentative="1">
      <w:start w:val="1"/>
      <w:numFmt w:val="lowerLetter"/>
      <w:lvlText w:val="%5."/>
      <w:lvlJc w:val="left"/>
      <w:pPr>
        <w:ind w:left="3600" w:hanging="360"/>
      </w:pPr>
    </w:lvl>
    <w:lvl w:ilvl="5" w:tplc="45191156" w:tentative="1">
      <w:start w:val="1"/>
      <w:numFmt w:val="lowerRoman"/>
      <w:lvlText w:val="%6."/>
      <w:lvlJc w:val="right"/>
      <w:pPr>
        <w:ind w:left="4320" w:hanging="180"/>
      </w:pPr>
    </w:lvl>
    <w:lvl w:ilvl="6" w:tplc="45191156" w:tentative="1">
      <w:start w:val="1"/>
      <w:numFmt w:val="decimal"/>
      <w:lvlText w:val="%7."/>
      <w:lvlJc w:val="left"/>
      <w:pPr>
        <w:ind w:left="5040" w:hanging="360"/>
      </w:pPr>
    </w:lvl>
    <w:lvl w:ilvl="7" w:tplc="45191156" w:tentative="1">
      <w:start w:val="1"/>
      <w:numFmt w:val="lowerLetter"/>
      <w:lvlText w:val="%8."/>
      <w:lvlJc w:val="left"/>
      <w:pPr>
        <w:ind w:left="5760" w:hanging="360"/>
      </w:pPr>
    </w:lvl>
    <w:lvl w:ilvl="8" w:tplc="45191156" w:tentative="1">
      <w:start w:val="1"/>
      <w:numFmt w:val="lowerRoman"/>
      <w:lvlText w:val="%9."/>
      <w:lvlJc w:val="right"/>
      <w:pPr>
        <w:ind w:left="6480" w:hanging="180"/>
      </w:pPr>
    </w:lvl>
  </w:abstractNum>
  <w:abstractNum w:abstractNumId="40468100">
    <w:multiLevelType w:val="hybridMultilevel"/>
    <w:lvl w:ilvl="0" w:tplc="33965703">
      <w:start w:val="1"/>
      <w:numFmt w:val="decimal"/>
      <w:lvlText w:val="%1."/>
      <w:lvlJc w:val="left"/>
      <w:pPr>
        <w:ind w:left="720" w:hanging="360"/>
      </w:pPr>
    </w:lvl>
    <w:lvl w:ilvl="1" w:tplc="33965703" w:tentative="1">
      <w:start w:val="1"/>
      <w:numFmt w:val="lowerLetter"/>
      <w:lvlText w:val="%2."/>
      <w:lvlJc w:val="left"/>
      <w:pPr>
        <w:ind w:left="1440" w:hanging="360"/>
      </w:pPr>
    </w:lvl>
    <w:lvl w:ilvl="2" w:tplc="33965703" w:tentative="1">
      <w:start w:val="1"/>
      <w:numFmt w:val="lowerRoman"/>
      <w:lvlText w:val="%3."/>
      <w:lvlJc w:val="right"/>
      <w:pPr>
        <w:ind w:left="2160" w:hanging="180"/>
      </w:pPr>
    </w:lvl>
    <w:lvl w:ilvl="3" w:tplc="33965703" w:tentative="1">
      <w:start w:val="1"/>
      <w:numFmt w:val="decimal"/>
      <w:lvlText w:val="%4."/>
      <w:lvlJc w:val="left"/>
      <w:pPr>
        <w:ind w:left="2880" w:hanging="360"/>
      </w:pPr>
    </w:lvl>
    <w:lvl w:ilvl="4" w:tplc="33965703" w:tentative="1">
      <w:start w:val="1"/>
      <w:numFmt w:val="lowerLetter"/>
      <w:lvlText w:val="%5."/>
      <w:lvlJc w:val="left"/>
      <w:pPr>
        <w:ind w:left="3600" w:hanging="360"/>
      </w:pPr>
    </w:lvl>
    <w:lvl w:ilvl="5" w:tplc="33965703" w:tentative="1">
      <w:start w:val="1"/>
      <w:numFmt w:val="lowerRoman"/>
      <w:lvlText w:val="%6."/>
      <w:lvlJc w:val="right"/>
      <w:pPr>
        <w:ind w:left="4320" w:hanging="180"/>
      </w:pPr>
    </w:lvl>
    <w:lvl w:ilvl="6" w:tplc="33965703" w:tentative="1">
      <w:start w:val="1"/>
      <w:numFmt w:val="decimal"/>
      <w:lvlText w:val="%7."/>
      <w:lvlJc w:val="left"/>
      <w:pPr>
        <w:ind w:left="5040" w:hanging="360"/>
      </w:pPr>
    </w:lvl>
    <w:lvl w:ilvl="7" w:tplc="33965703" w:tentative="1">
      <w:start w:val="1"/>
      <w:numFmt w:val="lowerLetter"/>
      <w:lvlText w:val="%8."/>
      <w:lvlJc w:val="left"/>
      <w:pPr>
        <w:ind w:left="5760" w:hanging="360"/>
      </w:pPr>
    </w:lvl>
    <w:lvl w:ilvl="8" w:tplc="33965703" w:tentative="1">
      <w:start w:val="1"/>
      <w:numFmt w:val="lowerRoman"/>
      <w:lvlText w:val="%9."/>
      <w:lvlJc w:val="right"/>
      <w:pPr>
        <w:ind w:left="6480" w:hanging="180"/>
      </w:pPr>
    </w:lvl>
  </w:abstractNum>
  <w:abstractNum w:abstractNumId="40468099">
    <w:multiLevelType w:val="hybridMultilevel"/>
    <w:lvl w:ilvl="0" w:tplc="49924812">
      <w:start w:val="1"/>
      <w:numFmt w:val="decimal"/>
      <w:lvlText w:val="%1."/>
      <w:lvlJc w:val="left"/>
      <w:pPr>
        <w:ind w:left="720" w:hanging="360"/>
      </w:pPr>
    </w:lvl>
    <w:lvl w:ilvl="1" w:tplc="49924812" w:tentative="1">
      <w:start w:val="1"/>
      <w:numFmt w:val="lowerLetter"/>
      <w:lvlText w:val="%2."/>
      <w:lvlJc w:val="left"/>
      <w:pPr>
        <w:ind w:left="1440" w:hanging="360"/>
      </w:pPr>
    </w:lvl>
    <w:lvl w:ilvl="2" w:tplc="49924812" w:tentative="1">
      <w:start w:val="1"/>
      <w:numFmt w:val="lowerRoman"/>
      <w:lvlText w:val="%3."/>
      <w:lvlJc w:val="right"/>
      <w:pPr>
        <w:ind w:left="2160" w:hanging="180"/>
      </w:pPr>
    </w:lvl>
    <w:lvl w:ilvl="3" w:tplc="49924812" w:tentative="1">
      <w:start w:val="1"/>
      <w:numFmt w:val="decimal"/>
      <w:lvlText w:val="%4."/>
      <w:lvlJc w:val="left"/>
      <w:pPr>
        <w:ind w:left="2880" w:hanging="360"/>
      </w:pPr>
    </w:lvl>
    <w:lvl w:ilvl="4" w:tplc="49924812" w:tentative="1">
      <w:start w:val="1"/>
      <w:numFmt w:val="lowerLetter"/>
      <w:lvlText w:val="%5."/>
      <w:lvlJc w:val="left"/>
      <w:pPr>
        <w:ind w:left="3600" w:hanging="360"/>
      </w:pPr>
    </w:lvl>
    <w:lvl w:ilvl="5" w:tplc="49924812" w:tentative="1">
      <w:start w:val="1"/>
      <w:numFmt w:val="lowerRoman"/>
      <w:lvlText w:val="%6."/>
      <w:lvlJc w:val="right"/>
      <w:pPr>
        <w:ind w:left="4320" w:hanging="180"/>
      </w:pPr>
    </w:lvl>
    <w:lvl w:ilvl="6" w:tplc="49924812" w:tentative="1">
      <w:start w:val="1"/>
      <w:numFmt w:val="decimal"/>
      <w:lvlText w:val="%7."/>
      <w:lvlJc w:val="left"/>
      <w:pPr>
        <w:ind w:left="5040" w:hanging="360"/>
      </w:pPr>
    </w:lvl>
    <w:lvl w:ilvl="7" w:tplc="49924812" w:tentative="1">
      <w:start w:val="1"/>
      <w:numFmt w:val="lowerLetter"/>
      <w:lvlText w:val="%8."/>
      <w:lvlJc w:val="left"/>
      <w:pPr>
        <w:ind w:left="5760" w:hanging="360"/>
      </w:pPr>
    </w:lvl>
    <w:lvl w:ilvl="8" w:tplc="49924812" w:tentative="1">
      <w:start w:val="1"/>
      <w:numFmt w:val="lowerRoman"/>
      <w:lvlText w:val="%9."/>
      <w:lvlJc w:val="right"/>
      <w:pPr>
        <w:ind w:left="6480" w:hanging="180"/>
      </w:pPr>
    </w:lvl>
  </w:abstractNum>
  <w:abstractNum w:abstractNumId="40468098">
    <w:multiLevelType w:val="hybridMultilevel"/>
    <w:lvl w:ilvl="0" w:tplc="78849619">
      <w:start w:val="1"/>
      <w:numFmt w:val="decimal"/>
      <w:lvlText w:val="%1."/>
      <w:lvlJc w:val="left"/>
      <w:pPr>
        <w:ind w:left="720" w:hanging="360"/>
      </w:pPr>
    </w:lvl>
    <w:lvl w:ilvl="1" w:tplc="78849619" w:tentative="1">
      <w:start w:val="1"/>
      <w:numFmt w:val="lowerLetter"/>
      <w:lvlText w:val="%2."/>
      <w:lvlJc w:val="left"/>
      <w:pPr>
        <w:ind w:left="1440" w:hanging="360"/>
      </w:pPr>
    </w:lvl>
    <w:lvl w:ilvl="2" w:tplc="78849619" w:tentative="1">
      <w:start w:val="1"/>
      <w:numFmt w:val="lowerRoman"/>
      <w:lvlText w:val="%3."/>
      <w:lvlJc w:val="right"/>
      <w:pPr>
        <w:ind w:left="2160" w:hanging="180"/>
      </w:pPr>
    </w:lvl>
    <w:lvl w:ilvl="3" w:tplc="78849619" w:tentative="1">
      <w:start w:val="1"/>
      <w:numFmt w:val="decimal"/>
      <w:lvlText w:val="%4."/>
      <w:lvlJc w:val="left"/>
      <w:pPr>
        <w:ind w:left="2880" w:hanging="360"/>
      </w:pPr>
    </w:lvl>
    <w:lvl w:ilvl="4" w:tplc="78849619" w:tentative="1">
      <w:start w:val="1"/>
      <w:numFmt w:val="lowerLetter"/>
      <w:lvlText w:val="%5."/>
      <w:lvlJc w:val="left"/>
      <w:pPr>
        <w:ind w:left="3600" w:hanging="360"/>
      </w:pPr>
    </w:lvl>
    <w:lvl w:ilvl="5" w:tplc="78849619" w:tentative="1">
      <w:start w:val="1"/>
      <w:numFmt w:val="lowerRoman"/>
      <w:lvlText w:val="%6."/>
      <w:lvlJc w:val="right"/>
      <w:pPr>
        <w:ind w:left="4320" w:hanging="180"/>
      </w:pPr>
    </w:lvl>
    <w:lvl w:ilvl="6" w:tplc="78849619" w:tentative="1">
      <w:start w:val="1"/>
      <w:numFmt w:val="decimal"/>
      <w:lvlText w:val="%7."/>
      <w:lvlJc w:val="left"/>
      <w:pPr>
        <w:ind w:left="5040" w:hanging="360"/>
      </w:pPr>
    </w:lvl>
    <w:lvl w:ilvl="7" w:tplc="78849619" w:tentative="1">
      <w:start w:val="1"/>
      <w:numFmt w:val="lowerLetter"/>
      <w:lvlText w:val="%8."/>
      <w:lvlJc w:val="left"/>
      <w:pPr>
        <w:ind w:left="5760" w:hanging="360"/>
      </w:pPr>
    </w:lvl>
    <w:lvl w:ilvl="8" w:tplc="78849619" w:tentative="1">
      <w:start w:val="1"/>
      <w:numFmt w:val="lowerRoman"/>
      <w:lvlText w:val="%9."/>
      <w:lvlJc w:val="right"/>
      <w:pPr>
        <w:ind w:left="6480" w:hanging="180"/>
      </w:pPr>
    </w:lvl>
  </w:abstractNum>
  <w:abstractNum w:abstractNumId="40468097">
    <w:multiLevelType w:val="hybridMultilevel"/>
    <w:lvl w:ilvl="0" w:tplc="48970019">
      <w:start w:val="1"/>
      <w:numFmt w:val="decimal"/>
      <w:lvlText w:val="%1."/>
      <w:lvlJc w:val="left"/>
      <w:pPr>
        <w:ind w:left="720" w:hanging="360"/>
      </w:pPr>
    </w:lvl>
    <w:lvl w:ilvl="1" w:tplc="48970019" w:tentative="1">
      <w:start w:val="1"/>
      <w:numFmt w:val="lowerLetter"/>
      <w:lvlText w:val="%2."/>
      <w:lvlJc w:val="left"/>
      <w:pPr>
        <w:ind w:left="1440" w:hanging="360"/>
      </w:pPr>
    </w:lvl>
    <w:lvl w:ilvl="2" w:tplc="48970019" w:tentative="1">
      <w:start w:val="1"/>
      <w:numFmt w:val="lowerRoman"/>
      <w:lvlText w:val="%3."/>
      <w:lvlJc w:val="right"/>
      <w:pPr>
        <w:ind w:left="2160" w:hanging="180"/>
      </w:pPr>
    </w:lvl>
    <w:lvl w:ilvl="3" w:tplc="48970019" w:tentative="1">
      <w:start w:val="1"/>
      <w:numFmt w:val="decimal"/>
      <w:lvlText w:val="%4."/>
      <w:lvlJc w:val="left"/>
      <w:pPr>
        <w:ind w:left="2880" w:hanging="360"/>
      </w:pPr>
    </w:lvl>
    <w:lvl w:ilvl="4" w:tplc="48970019" w:tentative="1">
      <w:start w:val="1"/>
      <w:numFmt w:val="lowerLetter"/>
      <w:lvlText w:val="%5."/>
      <w:lvlJc w:val="left"/>
      <w:pPr>
        <w:ind w:left="3600" w:hanging="360"/>
      </w:pPr>
    </w:lvl>
    <w:lvl w:ilvl="5" w:tplc="48970019" w:tentative="1">
      <w:start w:val="1"/>
      <w:numFmt w:val="lowerRoman"/>
      <w:lvlText w:val="%6."/>
      <w:lvlJc w:val="right"/>
      <w:pPr>
        <w:ind w:left="4320" w:hanging="180"/>
      </w:pPr>
    </w:lvl>
    <w:lvl w:ilvl="6" w:tplc="48970019" w:tentative="1">
      <w:start w:val="1"/>
      <w:numFmt w:val="decimal"/>
      <w:lvlText w:val="%7."/>
      <w:lvlJc w:val="left"/>
      <w:pPr>
        <w:ind w:left="5040" w:hanging="360"/>
      </w:pPr>
    </w:lvl>
    <w:lvl w:ilvl="7" w:tplc="48970019" w:tentative="1">
      <w:start w:val="1"/>
      <w:numFmt w:val="lowerLetter"/>
      <w:lvlText w:val="%8."/>
      <w:lvlJc w:val="left"/>
      <w:pPr>
        <w:ind w:left="5760" w:hanging="360"/>
      </w:pPr>
    </w:lvl>
    <w:lvl w:ilvl="8" w:tplc="48970019" w:tentative="1">
      <w:start w:val="1"/>
      <w:numFmt w:val="lowerRoman"/>
      <w:lvlText w:val="%9."/>
      <w:lvlJc w:val="right"/>
      <w:pPr>
        <w:ind w:left="6480" w:hanging="180"/>
      </w:pPr>
    </w:lvl>
  </w:abstractNum>
  <w:abstractNum w:abstractNumId="40468096">
    <w:multiLevelType w:val="hybridMultilevel"/>
    <w:lvl w:ilvl="0" w:tplc="63215912">
      <w:start w:val="1"/>
      <w:numFmt w:val="decimal"/>
      <w:lvlText w:val="%1."/>
      <w:lvlJc w:val="left"/>
      <w:pPr>
        <w:ind w:left="720" w:hanging="360"/>
      </w:pPr>
    </w:lvl>
    <w:lvl w:ilvl="1" w:tplc="63215912" w:tentative="1">
      <w:start w:val="1"/>
      <w:numFmt w:val="lowerLetter"/>
      <w:lvlText w:val="%2."/>
      <w:lvlJc w:val="left"/>
      <w:pPr>
        <w:ind w:left="1440" w:hanging="360"/>
      </w:pPr>
    </w:lvl>
    <w:lvl w:ilvl="2" w:tplc="63215912" w:tentative="1">
      <w:start w:val="1"/>
      <w:numFmt w:val="lowerRoman"/>
      <w:lvlText w:val="%3."/>
      <w:lvlJc w:val="right"/>
      <w:pPr>
        <w:ind w:left="2160" w:hanging="180"/>
      </w:pPr>
    </w:lvl>
    <w:lvl w:ilvl="3" w:tplc="63215912" w:tentative="1">
      <w:start w:val="1"/>
      <w:numFmt w:val="decimal"/>
      <w:lvlText w:val="%4."/>
      <w:lvlJc w:val="left"/>
      <w:pPr>
        <w:ind w:left="2880" w:hanging="360"/>
      </w:pPr>
    </w:lvl>
    <w:lvl w:ilvl="4" w:tplc="63215912" w:tentative="1">
      <w:start w:val="1"/>
      <w:numFmt w:val="lowerLetter"/>
      <w:lvlText w:val="%5."/>
      <w:lvlJc w:val="left"/>
      <w:pPr>
        <w:ind w:left="3600" w:hanging="360"/>
      </w:pPr>
    </w:lvl>
    <w:lvl w:ilvl="5" w:tplc="63215912" w:tentative="1">
      <w:start w:val="1"/>
      <w:numFmt w:val="lowerRoman"/>
      <w:lvlText w:val="%6."/>
      <w:lvlJc w:val="right"/>
      <w:pPr>
        <w:ind w:left="4320" w:hanging="180"/>
      </w:pPr>
    </w:lvl>
    <w:lvl w:ilvl="6" w:tplc="63215912" w:tentative="1">
      <w:start w:val="1"/>
      <w:numFmt w:val="decimal"/>
      <w:lvlText w:val="%7."/>
      <w:lvlJc w:val="left"/>
      <w:pPr>
        <w:ind w:left="5040" w:hanging="360"/>
      </w:pPr>
    </w:lvl>
    <w:lvl w:ilvl="7" w:tplc="63215912" w:tentative="1">
      <w:start w:val="1"/>
      <w:numFmt w:val="lowerLetter"/>
      <w:lvlText w:val="%8."/>
      <w:lvlJc w:val="left"/>
      <w:pPr>
        <w:ind w:left="5760" w:hanging="360"/>
      </w:pPr>
    </w:lvl>
    <w:lvl w:ilvl="8" w:tplc="63215912" w:tentative="1">
      <w:start w:val="1"/>
      <w:numFmt w:val="lowerRoman"/>
      <w:lvlText w:val="%9."/>
      <w:lvlJc w:val="right"/>
      <w:pPr>
        <w:ind w:left="6480" w:hanging="180"/>
      </w:pPr>
    </w:lvl>
  </w:abstractNum>
  <w:abstractNum w:abstractNumId="40468095">
    <w:multiLevelType w:val="hybridMultilevel"/>
    <w:lvl w:ilvl="0" w:tplc="21733315">
      <w:start w:val="1"/>
      <w:numFmt w:val="decimal"/>
      <w:lvlText w:val="%1."/>
      <w:lvlJc w:val="left"/>
      <w:pPr>
        <w:ind w:left="720" w:hanging="360"/>
      </w:pPr>
    </w:lvl>
    <w:lvl w:ilvl="1" w:tplc="21733315" w:tentative="1">
      <w:start w:val="1"/>
      <w:numFmt w:val="lowerLetter"/>
      <w:lvlText w:val="%2."/>
      <w:lvlJc w:val="left"/>
      <w:pPr>
        <w:ind w:left="1440" w:hanging="360"/>
      </w:pPr>
    </w:lvl>
    <w:lvl w:ilvl="2" w:tplc="21733315" w:tentative="1">
      <w:start w:val="1"/>
      <w:numFmt w:val="lowerRoman"/>
      <w:lvlText w:val="%3."/>
      <w:lvlJc w:val="right"/>
      <w:pPr>
        <w:ind w:left="2160" w:hanging="180"/>
      </w:pPr>
    </w:lvl>
    <w:lvl w:ilvl="3" w:tplc="21733315" w:tentative="1">
      <w:start w:val="1"/>
      <w:numFmt w:val="decimal"/>
      <w:lvlText w:val="%4."/>
      <w:lvlJc w:val="left"/>
      <w:pPr>
        <w:ind w:left="2880" w:hanging="360"/>
      </w:pPr>
    </w:lvl>
    <w:lvl w:ilvl="4" w:tplc="21733315" w:tentative="1">
      <w:start w:val="1"/>
      <w:numFmt w:val="lowerLetter"/>
      <w:lvlText w:val="%5."/>
      <w:lvlJc w:val="left"/>
      <w:pPr>
        <w:ind w:left="3600" w:hanging="360"/>
      </w:pPr>
    </w:lvl>
    <w:lvl w:ilvl="5" w:tplc="21733315" w:tentative="1">
      <w:start w:val="1"/>
      <w:numFmt w:val="lowerRoman"/>
      <w:lvlText w:val="%6."/>
      <w:lvlJc w:val="right"/>
      <w:pPr>
        <w:ind w:left="4320" w:hanging="180"/>
      </w:pPr>
    </w:lvl>
    <w:lvl w:ilvl="6" w:tplc="21733315" w:tentative="1">
      <w:start w:val="1"/>
      <w:numFmt w:val="decimal"/>
      <w:lvlText w:val="%7."/>
      <w:lvlJc w:val="left"/>
      <w:pPr>
        <w:ind w:left="5040" w:hanging="360"/>
      </w:pPr>
    </w:lvl>
    <w:lvl w:ilvl="7" w:tplc="21733315" w:tentative="1">
      <w:start w:val="1"/>
      <w:numFmt w:val="lowerLetter"/>
      <w:lvlText w:val="%8."/>
      <w:lvlJc w:val="left"/>
      <w:pPr>
        <w:ind w:left="5760" w:hanging="360"/>
      </w:pPr>
    </w:lvl>
    <w:lvl w:ilvl="8" w:tplc="21733315" w:tentative="1">
      <w:start w:val="1"/>
      <w:numFmt w:val="lowerRoman"/>
      <w:lvlText w:val="%9."/>
      <w:lvlJc w:val="right"/>
      <w:pPr>
        <w:ind w:left="6480" w:hanging="180"/>
      </w:pPr>
    </w:lvl>
  </w:abstractNum>
  <w:abstractNum w:abstractNumId="40468094">
    <w:multiLevelType w:val="hybridMultilevel"/>
    <w:lvl w:ilvl="0" w:tplc="87469752">
      <w:start w:val="1"/>
      <w:numFmt w:val="decimal"/>
      <w:lvlText w:val="%1."/>
      <w:lvlJc w:val="left"/>
      <w:pPr>
        <w:ind w:left="720" w:hanging="360"/>
      </w:pPr>
    </w:lvl>
    <w:lvl w:ilvl="1" w:tplc="87469752" w:tentative="1">
      <w:start w:val="1"/>
      <w:numFmt w:val="lowerLetter"/>
      <w:lvlText w:val="%2."/>
      <w:lvlJc w:val="left"/>
      <w:pPr>
        <w:ind w:left="1440" w:hanging="360"/>
      </w:pPr>
    </w:lvl>
    <w:lvl w:ilvl="2" w:tplc="87469752" w:tentative="1">
      <w:start w:val="1"/>
      <w:numFmt w:val="lowerRoman"/>
      <w:lvlText w:val="%3."/>
      <w:lvlJc w:val="right"/>
      <w:pPr>
        <w:ind w:left="2160" w:hanging="180"/>
      </w:pPr>
    </w:lvl>
    <w:lvl w:ilvl="3" w:tplc="87469752" w:tentative="1">
      <w:start w:val="1"/>
      <w:numFmt w:val="decimal"/>
      <w:lvlText w:val="%4."/>
      <w:lvlJc w:val="left"/>
      <w:pPr>
        <w:ind w:left="2880" w:hanging="360"/>
      </w:pPr>
    </w:lvl>
    <w:lvl w:ilvl="4" w:tplc="87469752" w:tentative="1">
      <w:start w:val="1"/>
      <w:numFmt w:val="lowerLetter"/>
      <w:lvlText w:val="%5."/>
      <w:lvlJc w:val="left"/>
      <w:pPr>
        <w:ind w:left="3600" w:hanging="360"/>
      </w:pPr>
    </w:lvl>
    <w:lvl w:ilvl="5" w:tplc="87469752" w:tentative="1">
      <w:start w:val="1"/>
      <w:numFmt w:val="lowerRoman"/>
      <w:lvlText w:val="%6."/>
      <w:lvlJc w:val="right"/>
      <w:pPr>
        <w:ind w:left="4320" w:hanging="180"/>
      </w:pPr>
    </w:lvl>
    <w:lvl w:ilvl="6" w:tplc="87469752" w:tentative="1">
      <w:start w:val="1"/>
      <w:numFmt w:val="decimal"/>
      <w:lvlText w:val="%7."/>
      <w:lvlJc w:val="left"/>
      <w:pPr>
        <w:ind w:left="5040" w:hanging="360"/>
      </w:pPr>
    </w:lvl>
    <w:lvl w:ilvl="7" w:tplc="87469752" w:tentative="1">
      <w:start w:val="1"/>
      <w:numFmt w:val="lowerLetter"/>
      <w:lvlText w:val="%8."/>
      <w:lvlJc w:val="left"/>
      <w:pPr>
        <w:ind w:left="5760" w:hanging="360"/>
      </w:pPr>
    </w:lvl>
    <w:lvl w:ilvl="8" w:tplc="87469752" w:tentative="1">
      <w:start w:val="1"/>
      <w:numFmt w:val="lowerRoman"/>
      <w:lvlText w:val="%9."/>
      <w:lvlJc w:val="right"/>
      <w:pPr>
        <w:ind w:left="6480" w:hanging="180"/>
      </w:pPr>
    </w:lvl>
  </w:abstractNum>
  <w:abstractNum w:abstractNumId="40468093">
    <w:multiLevelType w:val="hybridMultilevel"/>
    <w:lvl w:ilvl="0" w:tplc="77500049">
      <w:start w:val="1"/>
      <w:numFmt w:val="decimal"/>
      <w:lvlText w:val="%1."/>
      <w:lvlJc w:val="left"/>
      <w:pPr>
        <w:ind w:left="720" w:hanging="360"/>
      </w:pPr>
    </w:lvl>
    <w:lvl w:ilvl="1" w:tplc="77500049" w:tentative="1">
      <w:start w:val="1"/>
      <w:numFmt w:val="lowerLetter"/>
      <w:lvlText w:val="%2."/>
      <w:lvlJc w:val="left"/>
      <w:pPr>
        <w:ind w:left="1440" w:hanging="360"/>
      </w:pPr>
    </w:lvl>
    <w:lvl w:ilvl="2" w:tplc="77500049" w:tentative="1">
      <w:start w:val="1"/>
      <w:numFmt w:val="lowerRoman"/>
      <w:lvlText w:val="%3."/>
      <w:lvlJc w:val="right"/>
      <w:pPr>
        <w:ind w:left="2160" w:hanging="180"/>
      </w:pPr>
    </w:lvl>
    <w:lvl w:ilvl="3" w:tplc="77500049" w:tentative="1">
      <w:start w:val="1"/>
      <w:numFmt w:val="decimal"/>
      <w:lvlText w:val="%4."/>
      <w:lvlJc w:val="left"/>
      <w:pPr>
        <w:ind w:left="2880" w:hanging="360"/>
      </w:pPr>
    </w:lvl>
    <w:lvl w:ilvl="4" w:tplc="77500049" w:tentative="1">
      <w:start w:val="1"/>
      <w:numFmt w:val="lowerLetter"/>
      <w:lvlText w:val="%5."/>
      <w:lvlJc w:val="left"/>
      <w:pPr>
        <w:ind w:left="3600" w:hanging="360"/>
      </w:pPr>
    </w:lvl>
    <w:lvl w:ilvl="5" w:tplc="77500049" w:tentative="1">
      <w:start w:val="1"/>
      <w:numFmt w:val="lowerRoman"/>
      <w:lvlText w:val="%6."/>
      <w:lvlJc w:val="right"/>
      <w:pPr>
        <w:ind w:left="4320" w:hanging="180"/>
      </w:pPr>
    </w:lvl>
    <w:lvl w:ilvl="6" w:tplc="77500049" w:tentative="1">
      <w:start w:val="1"/>
      <w:numFmt w:val="decimal"/>
      <w:lvlText w:val="%7."/>
      <w:lvlJc w:val="left"/>
      <w:pPr>
        <w:ind w:left="5040" w:hanging="360"/>
      </w:pPr>
    </w:lvl>
    <w:lvl w:ilvl="7" w:tplc="77500049" w:tentative="1">
      <w:start w:val="1"/>
      <w:numFmt w:val="lowerLetter"/>
      <w:lvlText w:val="%8."/>
      <w:lvlJc w:val="left"/>
      <w:pPr>
        <w:ind w:left="5760" w:hanging="360"/>
      </w:pPr>
    </w:lvl>
    <w:lvl w:ilvl="8" w:tplc="77500049" w:tentative="1">
      <w:start w:val="1"/>
      <w:numFmt w:val="lowerRoman"/>
      <w:lvlText w:val="%9."/>
      <w:lvlJc w:val="right"/>
      <w:pPr>
        <w:ind w:left="6480" w:hanging="180"/>
      </w:pPr>
    </w:lvl>
  </w:abstractNum>
  <w:abstractNum w:abstractNumId="40468092">
    <w:multiLevelType w:val="hybridMultilevel"/>
    <w:lvl w:ilvl="0" w:tplc="81529010">
      <w:start w:val="1"/>
      <w:numFmt w:val="decimal"/>
      <w:lvlText w:val="%1."/>
      <w:lvlJc w:val="left"/>
      <w:pPr>
        <w:ind w:left="720" w:hanging="360"/>
      </w:pPr>
    </w:lvl>
    <w:lvl w:ilvl="1" w:tplc="81529010" w:tentative="1">
      <w:start w:val="1"/>
      <w:numFmt w:val="lowerLetter"/>
      <w:lvlText w:val="%2."/>
      <w:lvlJc w:val="left"/>
      <w:pPr>
        <w:ind w:left="1440" w:hanging="360"/>
      </w:pPr>
    </w:lvl>
    <w:lvl w:ilvl="2" w:tplc="81529010" w:tentative="1">
      <w:start w:val="1"/>
      <w:numFmt w:val="lowerRoman"/>
      <w:lvlText w:val="%3."/>
      <w:lvlJc w:val="right"/>
      <w:pPr>
        <w:ind w:left="2160" w:hanging="180"/>
      </w:pPr>
    </w:lvl>
    <w:lvl w:ilvl="3" w:tplc="81529010" w:tentative="1">
      <w:start w:val="1"/>
      <w:numFmt w:val="decimal"/>
      <w:lvlText w:val="%4."/>
      <w:lvlJc w:val="left"/>
      <w:pPr>
        <w:ind w:left="2880" w:hanging="360"/>
      </w:pPr>
    </w:lvl>
    <w:lvl w:ilvl="4" w:tplc="81529010" w:tentative="1">
      <w:start w:val="1"/>
      <w:numFmt w:val="lowerLetter"/>
      <w:lvlText w:val="%5."/>
      <w:lvlJc w:val="left"/>
      <w:pPr>
        <w:ind w:left="3600" w:hanging="360"/>
      </w:pPr>
    </w:lvl>
    <w:lvl w:ilvl="5" w:tplc="81529010" w:tentative="1">
      <w:start w:val="1"/>
      <w:numFmt w:val="lowerRoman"/>
      <w:lvlText w:val="%6."/>
      <w:lvlJc w:val="right"/>
      <w:pPr>
        <w:ind w:left="4320" w:hanging="180"/>
      </w:pPr>
    </w:lvl>
    <w:lvl w:ilvl="6" w:tplc="81529010" w:tentative="1">
      <w:start w:val="1"/>
      <w:numFmt w:val="decimal"/>
      <w:lvlText w:val="%7."/>
      <w:lvlJc w:val="left"/>
      <w:pPr>
        <w:ind w:left="5040" w:hanging="360"/>
      </w:pPr>
    </w:lvl>
    <w:lvl w:ilvl="7" w:tplc="81529010" w:tentative="1">
      <w:start w:val="1"/>
      <w:numFmt w:val="lowerLetter"/>
      <w:lvlText w:val="%8."/>
      <w:lvlJc w:val="left"/>
      <w:pPr>
        <w:ind w:left="5760" w:hanging="360"/>
      </w:pPr>
    </w:lvl>
    <w:lvl w:ilvl="8" w:tplc="81529010" w:tentative="1">
      <w:start w:val="1"/>
      <w:numFmt w:val="lowerRoman"/>
      <w:lvlText w:val="%9."/>
      <w:lvlJc w:val="right"/>
      <w:pPr>
        <w:ind w:left="6480" w:hanging="180"/>
      </w:pPr>
    </w:lvl>
  </w:abstractNum>
  <w:abstractNum w:abstractNumId="40468091">
    <w:multiLevelType w:val="hybridMultilevel"/>
    <w:lvl w:ilvl="0" w:tplc="78178383">
      <w:start w:val="1"/>
      <w:numFmt w:val="decimal"/>
      <w:lvlText w:val="%1."/>
      <w:lvlJc w:val="left"/>
      <w:pPr>
        <w:ind w:left="720" w:hanging="360"/>
      </w:pPr>
    </w:lvl>
    <w:lvl w:ilvl="1" w:tplc="78178383" w:tentative="1">
      <w:start w:val="1"/>
      <w:numFmt w:val="lowerLetter"/>
      <w:lvlText w:val="%2."/>
      <w:lvlJc w:val="left"/>
      <w:pPr>
        <w:ind w:left="1440" w:hanging="360"/>
      </w:pPr>
    </w:lvl>
    <w:lvl w:ilvl="2" w:tplc="78178383" w:tentative="1">
      <w:start w:val="1"/>
      <w:numFmt w:val="lowerRoman"/>
      <w:lvlText w:val="%3."/>
      <w:lvlJc w:val="right"/>
      <w:pPr>
        <w:ind w:left="2160" w:hanging="180"/>
      </w:pPr>
    </w:lvl>
    <w:lvl w:ilvl="3" w:tplc="78178383" w:tentative="1">
      <w:start w:val="1"/>
      <w:numFmt w:val="decimal"/>
      <w:lvlText w:val="%4."/>
      <w:lvlJc w:val="left"/>
      <w:pPr>
        <w:ind w:left="2880" w:hanging="360"/>
      </w:pPr>
    </w:lvl>
    <w:lvl w:ilvl="4" w:tplc="78178383" w:tentative="1">
      <w:start w:val="1"/>
      <w:numFmt w:val="lowerLetter"/>
      <w:lvlText w:val="%5."/>
      <w:lvlJc w:val="left"/>
      <w:pPr>
        <w:ind w:left="3600" w:hanging="360"/>
      </w:pPr>
    </w:lvl>
    <w:lvl w:ilvl="5" w:tplc="78178383" w:tentative="1">
      <w:start w:val="1"/>
      <w:numFmt w:val="lowerRoman"/>
      <w:lvlText w:val="%6."/>
      <w:lvlJc w:val="right"/>
      <w:pPr>
        <w:ind w:left="4320" w:hanging="180"/>
      </w:pPr>
    </w:lvl>
    <w:lvl w:ilvl="6" w:tplc="78178383" w:tentative="1">
      <w:start w:val="1"/>
      <w:numFmt w:val="decimal"/>
      <w:lvlText w:val="%7."/>
      <w:lvlJc w:val="left"/>
      <w:pPr>
        <w:ind w:left="5040" w:hanging="360"/>
      </w:pPr>
    </w:lvl>
    <w:lvl w:ilvl="7" w:tplc="78178383" w:tentative="1">
      <w:start w:val="1"/>
      <w:numFmt w:val="lowerLetter"/>
      <w:lvlText w:val="%8."/>
      <w:lvlJc w:val="left"/>
      <w:pPr>
        <w:ind w:left="5760" w:hanging="360"/>
      </w:pPr>
    </w:lvl>
    <w:lvl w:ilvl="8" w:tplc="78178383" w:tentative="1">
      <w:start w:val="1"/>
      <w:numFmt w:val="lowerRoman"/>
      <w:lvlText w:val="%9."/>
      <w:lvlJc w:val="right"/>
      <w:pPr>
        <w:ind w:left="6480" w:hanging="180"/>
      </w:pPr>
    </w:lvl>
  </w:abstractNum>
  <w:abstractNum w:abstractNumId="40468090">
    <w:multiLevelType w:val="hybridMultilevel"/>
    <w:lvl w:ilvl="0" w:tplc="39923763">
      <w:start w:val="1"/>
      <w:numFmt w:val="decimal"/>
      <w:lvlText w:val="%1."/>
      <w:lvlJc w:val="left"/>
      <w:pPr>
        <w:ind w:left="720" w:hanging="360"/>
      </w:pPr>
    </w:lvl>
    <w:lvl w:ilvl="1" w:tplc="39923763" w:tentative="1">
      <w:start w:val="1"/>
      <w:numFmt w:val="lowerLetter"/>
      <w:lvlText w:val="%2."/>
      <w:lvlJc w:val="left"/>
      <w:pPr>
        <w:ind w:left="1440" w:hanging="360"/>
      </w:pPr>
    </w:lvl>
    <w:lvl w:ilvl="2" w:tplc="39923763" w:tentative="1">
      <w:start w:val="1"/>
      <w:numFmt w:val="lowerRoman"/>
      <w:lvlText w:val="%3."/>
      <w:lvlJc w:val="right"/>
      <w:pPr>
        <w:ind w:left="2160" w:hanging="180"/>
      </w:pPr>
    </w:lvl>
    <w:lvl w:ilvl="3" w:tplc="39923763" w:tentative="1">
      <w:start w:val="1"/>
      <w:numFmt w:val="decimal"/>
      <w:lvlText w:val="%4."/>
      <w:lvlJc w:val="left"/>
      <w:pPr>
        <w:ind w:left="2880" w:hanging="360"/>
      </w:pPr>
    </w:lvl>
    <w:lvl w:ilvl="4" w:tplc="39923763" w:tentative="1">
      <w:start w:val="1"/>
      <w:numFmt w:val="lowerLetter"/>
      <w:lvlText w:val="%5."/>
      <w:lvlJc w:val="left"/>
      <w:pPr>
        <w:ind w:left="3600" w:hanging="360"/>
      </w:pPr>
    </w:lvl>
    <w:lvl w:ilvl="5" w:tplc="39923763" w:tentative="1">
      <w:start w:val="1"/>
      <w:numFmt w:val="lowerRoman"/>
      <w:lvlText w:val="%6."/>
      <w:lvlJc w:val="right"/>
      <w:pPr>
        <w:ind w:left="4320" w:hanging="180"/>
      </w:pPr>
    </w:lvl>
    <w:lvl w:ilvl="6" w:tplc="39923763" w:tentative="1">
      <w:start w:val="1"/>
      <w:numFmt w:val="decimal"/>
      <w:lvlText w:val="%7."/>
      <w:lvlJc w:val="left"/>
      <w:pPr>
        <w:ind w:left="5040" w:hanging="360"/>
      </w:pPr>
    </w:lvl>
    <w:lvl w:ilvl="7" w:tplc="39923763" w:tentative="1">
      <w:start w:val="1"/>
      <w:numFmt w:val="lowerLetter"/>
      <w:lvlText w:val="%8."/>
      <w:lvlJc w:val="left"/>
      <w:pPr>
        <w:ind w:left="5760" w:hanging="360"/>
      </w:pPr>
    </w:lvl>
    <w:lvl w:ilvl="8" w:tplc="39923763" w:tentative="1">
      <w:start w:val="1"/>
      <w:numFmt w:val="lowerRoman"/>
      <w:lvlText w:val="%9."/>
      <w:lvlJc w:val="right"/>
      <w:pPr>
        <w:ind w:left="6480" w:hanging="180"/>
      </w:pPr>
    </w:lvl>
  </w:abstractNum>
  <w:abstractNum w:abstractNumId="40468089">
    <w:multiLevelType w:val="hybridMultilevel"/>
    <w:lvl w:ilvl="0" w:tplc="44152844">
      <w:start w:val="1"/>
      <w:numFmt w:val="decimal"/>
      <w:lvlText w:val="%1."/>
      <w:lvlJc w:val="left"/>
      <w:pPr>
        <w:ind w:left="720" w:hanging="360"/>
      </w:pPr>
    </w:lvl>
    <w:lvl w:ilvl="1" w:tplc="44152844" w:tentative="1">
      <w:start w:val="1"/>
      <w:numFmt w:val="lowerLetter"/>
      <w:lvlText w:val="%2."/>
      <w:lvlJc w:val="left"/>
      <w:pPr>
        <w:ind w:left="1440" w:hanging="360"/>
      </w:pPr>
    </w:lvl>
    <w:lvl w:ilvl="2" w:tplc="44152844" w:tentative="1">
      <w:start w:val="1"/>
      <w:numFmt w:val="lowerRoman"/>
      <w:lvlText w:val="%3."/>
      <w:lvlJc w:val="right"/>
      <w:pPr>
        <w:ind w:left="2160" w:hanging="180"/>
      </w:pPr>
    </w:lvl>
    <w:lvl w:ilvl="3" w:tplc="44152844" w:tentative="1">
      <w:start w:val="1"/>
      <w:numFmt w:val="decimal"/>
      <w:lvlText w:val="%4."/>
      <w:lvlJc w:val="left"/>
      <w:pPr>
        <w:ind w:left="2880" w:hanging="360"/>
      </w:pPr>
    </w:lvl>
    <w:lvl w:ilvl="4" w:tplc="44152844" w:tentative="1">
      <w:start w:val="1"/>
      <w:numFmt w:val="lowerLetter"/>
      <w:lvlText w:val="%5."/>
      <w:lvlJc w:val="left"/>
      <w:pPr>
        <w:ind w:left="3600" w:hanging="360"/>
      </w:pPr>
    </w:lvl>
    <w:lvl w:ilvl="5" w:tplc="44152844" w:tentative="1">
      <w:start w:val="1"/>
      <w:numFmt w:val="lowerRoman"/>
      <w:lvlText w:val="%6."/>
      <w:lvlJc w:val="right"/>
      <w:pPr>
        <w:ind w:left="4320" w:hanging="180"/>
      </w:pPr>
    </w:lvl>
    <w:lvl w:ilvl="6" w:tplc="44152844" w:tentative="1">
      <w:start w:val="1"/>
      <w:numFmt w:val="decimal"/>
      <w:lvlText w:val="%7."/>
      <w:lvlJc w:val="left"/>
      <w:pPr>
        <w:ind w:left="5040" w:hanging="360"/>
      </w:pPr>
    </w:lvl>
    <w:lvl w:ilvl="7" w:tplc="44152844" w:tentative="1">
      <w:start w:val="1"/>
      <w:numFmt w:val="lowerLetter"/>
      <w:lvlText w:val="%8."/>
      <w:lvlJc w:val="left"/>
      <w:pPr>
        <w:ind w:left="5760" w:hanging="360"/>
      </w:pPr>
    </w:lvl>
    <w:lvl w:ilvl="8" w:tplc="44152844" w:tentative="1">
      <w:start w:val="1"/>
      <w:numFmt w:val="lowerRoman"/>
      <w:lvlText w:val="%9."/>
      <w:lvlJc w:val="right"/>
      <w:pPr>
        <w:ind w:left="6480" w:hanging="180"/>
      </w:pPr>
    </w:lvl>
  </w:abstractNum>
  <w:abstractNum w:abstractNumId="40468088">
    <w:multiLevelType w:val="hybridMultilevel"/>
    <w:lvl w:ilvl="0" w:tplc="12911799">
      <w:start w:val="1"/>
      <w:numFmt w:val="decimal"/>
      <w:lvlText w:val="%1."/>
      <w:lvlJc w:val="left"/>
      <w:pPr>
        <w:ind w:left="720" w:hanging="360"/>
      </w:pPr>
    </w:lvl>
    <w:lvl w:ilvl="1" w:tplc="12911799" w:tentative="1">
      <w:start w:val="1"/>
      <w:numFmt w:val="lowerLetter"/>
      <w:lvlText w:val="%2."/>
      <w:lvlJc w:val="left"/>
      <w:pPr>
        <w:ind w:left="1440" w:hanging="360"/>
      </w:pPr>
    </w:lvl>
    <w:lvl w:ilvl="2" w:tplc="12911799" w:tentative="1">
      <w:start w:val="1"/>
      <w:numFmt w:val="lowerRoman"/>
      <w:lvlText w:val="%3."/>
      <w:lvlJc w:val="right"/>
      <w:pPr>
        <w:ind w:left="2160" w:hanging="180"/>
      </w:pPr>
    </w:lvl>
    <w:lvl w:ilvl="3" w:tplc="12911799" w:tentative="1">
      <w:start w:val="1"/>
      <w:numFmt w:val="decimal"/>
      <w:lvlText w:val="%4."/>
      <w:lvlJc w:val="left"/>
      <w:pPr>
        <w:ind w:left="2880" w:hanging="360"/>
      </w:pPr>
    </w:lvl>
    <w:lvl w:ilvl="4" w:tplc="12911799" w:tentative="1">
      <w:start w:val="1"/>
      <w:numFmt w:val="lowerLetter"/>
      <w:lvlText w:val="%5."/>
      <w:lvlJc w:val="left"/>
      <w:pPr>
        <w:ind w:left="3600" w:hanging="360"/>
      </w:pPr>
    </w:lvl>
    <w:lvl w:ilvl="5" w:tplc="12911799" w:tentative="1">
      <w:start w:val="1"/>
      <w:numFmt w:val="lowerRoman"/>
      <w:lvlText w:val="%6."/>
      <w:lvlJc w:val="right"/>
      <w:pPr>
        <w:ind w:left="4320" w:hanging="180"/>
      </w:pPr>
    </w:lvl>
    <w:lvl w:ilvl="6" w:tplc="12911799" w:tentative="1">
      <w:start w:val="1"/>
      <w:numFmt w:val="decimal"/>
      <w:lvlText w:val="%7."/>
      <w:lvlJc w:val="left"/>
      <w:pPr>
        <w:ind w:left="5040" w:hanging="360"/>
      </w:pPr>
    </w:lvl>
    <w:lvl w:ilvl="7" w:tplc="12911799" w:tentative="1">
      <w:start w:val="1"/>
      <w:numFmt w:val="lowerLetter"/>
      <w:lvlText w:val="%8."/>
      <w:lvlJc w:val="left"/>
      <w:pPr>
        <w:ind w:left="5760" w:hanging="360"/>
      </w:pPr>
    </w:lvl>
    <w:lvl w:ilvl="8" w:tplc="12911799" w:tentative="1">
      <w:start w:val="1"/>
      <w:numFmt w:val="lowerRoman"/>
      <w:lvlText w:val="%9."/>
      <w:lvlJc w:val="right"/>
      <w:pPr>
        <w:ind w:left="6480" w:hanging="180"/>
      </w:pPr>
    </w:lvl>
  </w:abstractNum>
  <w:abstractNum w:abstractNumId="40468087">
    <w:multiLevelType w:val="hybridMultilevel"/>
    <w:lvl w:ilvl="0" w:tplc="15273855">
      <w:start w:val="1"/>
      <w:numFmt w:val="decimal"/>
      <w:lvlText w:val="%1."/>
      <w:lvlJc w:val="left"/>
      <w:pPr>
        <w:ind w:left="720" w:hanging="360"/>
      </w:pPr>
    </w:lvl>
    <w:lvl w:ilvl="1" w:tplc="15273855" w:tentative="1">
      <w:start w:val="1"/>
      <w:numFmt w:val="lowerLetter"/>
      <w:lvlText w:val="%2."/>
      <w:lvlJc w:val="left"/>
      <w:pPr>
        <w:ind w:left="1440" w:hanging="360"/>
      </w:pPr>
    </w:lvl>
    <w:lvl w:ilvl="2" w:tplc="15273855" w:tentative="1">
      <w:start w:val="1"/>
      <w:numFmt w:val="lowerRoman"/>
      <w:lvlText w:val="%3."/>
      <w:lvlJc w:val="right"/>
      <w:pPr>
        <w:ind w:left="2160" w:hanging="180"/>
      </w:pPr>
    </w:lvl>
    <w:lvl w:ilvl="3" w:tplc="15273855" w:tentative="1">
      <w:start w:val="1"/>
      <w:numFmt w:val="decimal"/>
      <w:lvlText w:val="%4."/>
      <w:lvlJc w:val="left"/>
      <w:pPr>
        <w:ind w:left="2880" w:hanging="360"/>
      </w:pPr>
    </w:lvl>
    <w:lvl w:ilvl="4" w:tplc="15273855" w:tentative="1">
      <w:start w:val="1"/>
      <w:numFmt w:val="lowerLetter"/>
      <w:lvlText w:val="%5."/>
      <w:lvlJc w:val="left"/>
      <w:pPr>
        <w:ind w:left="3600" w:hanging="360"/>
      </w:pPr>
    </w:lvl>
    <w:lvl w:ilvl="5" w:tplc="15273855" w:tentative="1">
      <w:start w:val="1"/>
      <w:numFmt w:val="lowerRoman"/>
      <w:lvlText w:val="%6."/>
      <w:lvlJc w:val="right"/>
      <w:pPr>
        <w:ind w:left="4320" w:hanging="180"/>
      </w:pPr>
    </w:lvl>
    <w:lvl w:ilvl="6" w:tplc="15273855" w:tentative="1">
      <w:start w:val="1"/>
      <w:numFmt w:val="decimal"/>
      <w:lvlText w:val="%7."/>
      <w:lvlJc w:val="left"/>
      <w:pPr>
        <w:ind w:left="5040" w:hanging="360"/>
      </w:pPr>
    </w:lvl>
    <w:lvl w:ilvl="7" w:tplc="15273855" w:tentative="1">
      <w:start w:val="1"/>
      <w:numFmt w:val="lowerLetter"/>
      <w:lvlText w:val="%8."/>
      <w:lvlJc w:val="left"/>
      <w:pPr>
        <w:ind w:left="5760" w:hanging="360"/>
      </w:pPr>
    </w:lvl>
    <w:lvl w:ilvl="8" w:tplc="15273855" w:tentative="1">
      <w:start w:val="1"/>
      <w:numFmt w:val="lowerRoman"/>
      <w:lvlText w:val="%9."/>
      <w:lvlJc w:val="right"/>
      <w:pPr>
        <w:ind w:left="6480" w:hanging="180"/>
      </w:pPr>
    </w:lvl>
  </w:abstractNum>
  <w:abstractNum w:abstractNumId="40468086">
    <w:multiLevelType w:val="hybridMultilevel"/>
    <w:lvl w:ilvl="0" w:tplc="78864699">
      <w:start w:val="1"/>
      <w:numFmt w:val="decimal"/>
      <w:lvlText w:val="%1."/>
      <w:lvlJc w:val="left"/>
      <w:pPr>
        <w:ind w:left="720" w:hanging="360"/>
      </w:pPr>
    </w:lvl>
    <w:lvl w:ilvl="1" w:tplc="78864699" w:tentative="1">
      <w:start w:val="1"/>
      <w:numFmt w:val="lowerLetter"/>
      <w:lvlText w:val="%2."/>
      <w:lvlJc w:val="left"/>
      <w:pPr>
        <w:ind w:left="1440" w:hanging="360"/>
      </w:pPr>
    </w:lvl>
    <w:lvl w:ilvl="2" w:tplc="78864699" w:tentative="1">
      <w:start w:val="1"/>
      <w:numFmt w:val="lowerRoman"/>
      <w:lvlText w:val="%3."/>
      <w:lvlJc w:val="right"/>
      <w:pPr>
        <w:ind w:left="2160" w:hanging="180"/>
      </w:pPr>
    </w:lvl>
    <w:lvl w:ilvl="3" w:tplc="78864699" w:tentative="1">
      <w:start w:val="1"/>
      <w:numFmt w:val="decimal"/>
      <w:lvlText w:val="%4."/>
      <w:lvlJc w:val="left"/>
      <w:pPr>
        <w:ind w:left="2880" w:hanging="360"/>
      </w:pPr>
    </w:lvl>
    <w:lvl w:ilvl="4" w:tplc="78864699" w:tentative="1">
      <w:start w:val="1"/>
      <w:numFmt w:val="lowerLetter"/>
      <w:lvlText w:val="%5."/>
      <w:lvlJc w:val="left"/>
      <w:pPr>
        <w:ind w:left="3600" w:hanging="360"/>
      </w:pPr>
    </w:lvl>
    <w:lvl w:ilvl="5" w:tplc="78864699" w:tentative="1">
      <w:start w:val="1"/>
      <w:numFmt w:val="lowerRoman"/>
      <w:lvlText w:val="%6."/>
      <w:lvlJc w:val="right"/>
      <w:pPr>
        <w:ind w:left="4320" w:hanging="180"/>
      </w:pPr>
    </w:lvl>
    <w:lvl w:ilvl="6" w:tplc="78864699" w:tentative="1">
      <w:start w:val="1"/>
      <w:numFmt w:val="decimal"/>
      <w:lvlText w:val="%7."/>
      <w:lvlJc w:val="left"/>
      <w:pPr>
        <w:ind w:left="5040" w:hanging="360"/>
      </w:pPr>
    </w:lvl>
    <w:lvl w:ilvl="7" w:tplc="78864699" w:tentative="1">
      <w:start w:val="1"/>
      <w:numFmt w:val="lowerLetter"/>
      <w:lvlText w:val="%8."/>
      <w:lvlJc w:val="left"/>
      <w:pPr>
        <w:ind w:left="5760" w:hanging="360"/>
      </w:pPr>
    </w:lvl>
    <w:lvl w:ilvl="8" w:tplc="78864699" w:tentative="1">
      <w:start w:val="1"/>
      <w:numFmt w:val="lowerRoman"/>
      <w:lvlText w:val="%9."/>
      <w:lvlJc w:val="right"/>
      <w:pPr>
        <w:ind w:left="6480" w:hanging="180"/>
      </w:pPr>
    </w:lvl>
  </w:abstractNum>
  <w:abstractNum w:abstractNumId="40468085">
    <w:multiLevelType w:val="hybridMultilevel"/>
    <w:lvl w:ilvl="0" w:tplc="96069400">
      <w:start w:val="1"/>
      <w:numFmt w:val="decimal"/>
      <w:lvlText w:val="%1."/>
      <w:lvlJc w:val="left"/>
      <w:pPr>
        <w:ind w:left="720" w:hanging="360"/>
      </w:pPr>
    </w:lvl>
    <w:lvl w:ilvl="1" w:tplc="96069400" w:tentative="1">
      <w:start w:val="1"/>
      <w:numFmt w:val="lowerLetter"/>
      <w:lvlText w:val="%2."/>
      <w:lvlJc w:val="left"/>
      <w:pPr>
        <w:ind w:left="1440" w:hanging="360"/>
      </w:pPr>
    </w:lvl>
    <w:lvl w:ilvl="2" w:tplc="96069400" w:tentative="1">
      <w:start w:val="1"/>
      <w:numFmt w:val="lowerRoman"/>
      <w:lvlText w:val="%3."/>
      <w:lvlJc w:val="right"/>
      <w:pPr>
        <w:ind w:left="2160" w:hanging="180"/>
      </w:pPr>
    </w:lvl>
    <w:lvl w:ilvl="3" w:tplc="96069400" w:tentative="1">
      <w:start w:val="1"/>
      <w:numFmt w:val="decimal"/>
      <w:lvlText w:val="%4."/>
      <w:lvlJc w:val="left"/>
      <w:pPr>
        <w:ind w:left="2880" w:hanging="360"/>
      </w:pPr>
    </w:lvl>
    <w:lvl w:ilvl="4" w:tplc="96069400" w:tentative="1">
      <w:start w:val="1"/>
      <w:numFmt w:val="lowerLetter"/>
      <w:lvlText w:val="%5."/>
      <w:lvlJc w:val="left"/>
      <w:pPr>
        <w:ind w:left="3600" w:hanging="360"/>
      </w:pPr>
    </w:lvl>
    <w:lvl w:ilvl="5" w:tplc="96069400" w:tentative="1">
      <w:start w:val="1"/>
      <w:numFmt w:val="lowerRoman"/>
      <w:lvlText w:val="%6."/>
      <w:lvlJc w:val="right"/>
      <w:pPr>
        <w:ind w:left="4320" w:hanging="180"/>
      </w:pPr>
    </w:lvl>
    <w:lvl w:ilvl="6" w:tplc="96069400" w:tentative="1">
      <w:start w:val="1"/>
      <w:numFmt w:val="decimal"/>
      <w:lvlText w:val="%7."/>
      <w:lvlJc w:val="left"/>
      <w:pPr>
        <w:ind w:left="5040" w:hanging="360"/>
      </w:pPr>
    </w:lvl>
    <w:lvl w:ilvl="7" w:tplc="96069400" w:tentative="1">
      <w:start w:val="1"/>
      <w:numFmt w:val="lowerLetter"/>
      <w:lvlText w:val="%8."/>
      <w:lvlJc w:val="left"/>
      <w:pPr>
        <w:ind w:left="5760" w:hanging="360"/>
      </w:pPr>
    </w:lvl>
    <w:lvl w:ilvl="8" w:tplc="96069400" w:tentative="1">
      <w:start w:val="1"/>
      <w:numFmt w:val="lowerRoman"/>
      <w:lvlText w:val="%9."/>
      <w:lvlJc w:val="right"/>
      <w:pPr>
        <w:ind w:left="6480" w:hanging="180"/>
      </w:pPr>
    </w:lvl>
  </w:abstractNum>
  <w:abstractNum w:abstractNumId="40468084">
    <w:multiLevelType w:val="hybridMultilevel"/>
    <w:lvl w:ilvl="0" w:tplc="886520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0468084">
    <w:abstractNumId w:val="40468084"/>
  </w:num>
  <w:num w:numId="40468085">
    <w:abstractNumId w:val="40468085"/>
  </w:num>
  <w:num w:numId="40468086">
    <w:abstractNumId w:val="40468086"/>
  </w:num>
  <w:num w:numId="40468087">
    <w:abstractNumId w:val="40468087"/>
  </w:num>
  <w:num w:numId="40468088">
    <w:abstractNumId w:val="40468088"/>
  </w:num>
  <w:num w:numId="40468089">
    <w:abstractNumId w:val="40468089"/>
  </w:num>
  <w:num w:numId="40468090">
    <w:abstractNumId w:val="40468090"/>
  </w:num>
  <w:num w:numId="40468091">
    <w:abstractNumId w:val="40468091"/>
  </w:num>
  <w:num w:numId="40468092">
    <w:abstractNumId w:val="40468092"/>
  </w:num>
  <w:num w:numId="40468093">
    <w:abstractNumId w:val="40468093"/>
  </w:num>
  <w:num w:numId="40468094">
    <w:abstractNumId w:val="40468094"/>
  </w:num>
  <w:num w:numId="40468095">
    <w:abstractNumId w:val="40468095"/>
  </w:num>
  <w:num w:numId="40468096">
    <w:abstractNumId w:val="40468096"/>
  </w:num>
  <w:num w:numId="40468097">
    <w:abstractNumId w:val="40468097"/>
  </w:num>
  <w:num w:numId="40468098">
    <w:abstractNumId w:val="40468098"/>
  </w:num>
  <w:num w:numId="40468099">
    <w:abstractNumId w:val="40468099"/>
  </w:num>
  <w:num w:numId="40468100">
    <w:abstractNumId w:val="40468100"/>
  </w:num>
  <w:num w:numId="40468101">
    <w:abstractNumId w:val="40468101"/>
  </w:num>
  <w:num w:numId="40468102">
    <w:abstractNumId w:val="40468102"/>
  </w:num>
  <w:num w:numId="40468103">
    <w:abstractNumId w:val="40468103"/>
  </w:num>
  <w:num w:numId="40468104">
    <w:abstractNumId w:val="40468104"/>
  </w:num>
  <w:num w:numId="40468105">
    <w:abstractNumId w:val="40468105"/>
  </w:num>
  <w:num w:numId="40468106">
    <w:abstractNumId w:val="40468106"/>
  </w:num>
  <w:num w:numId="40468107">
    <w:abstractNumId w:val="40468107"/>
  </w:num>
  <w:num w:numId="40468108">
    <w:abstractNumId w:val="40468108"/>
  </w:num>
  <w:num w:numId="40468109">
    <w:abstractNumId w:val="40468109"/>
  </w:num>
  <w:num w:numId="40468110">
    <w:abstractNumId w:val="404681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8123331" Type="http://schemas.openxmlformats.org/officeDocument/2006/relationships/comments" Target="comments.xml"/><Relationship Id="rId22832836" Type="http://schemas.openxmlformats.org/officeDocument/2006/relationships/image" Target="media/imgrId22832836.jpg"/><Relationship Id="rId33845fcded864f04f" Type="http://schemas.openxmlformats.org/officeDocument/2006/relationships/hyperlink" Target="http://www.kohlerengines.com/home.htm" TargetMode="External"/><Relationship Id="rId55815fcded864f0a9" Type="http://schemas.openxmlformats.org/officeDocument/2006/relationships/hyperlink" Target="http://dealers.kohlerpower.it/" TargetMode="External"/><Relationship Id="rId43475fcded864f143" Type="http://schemas.openxmlformats.org/officeDocument/2006/relationships/hyperlink" Target="http://www.kohlerengines.com/home.htm" TargetMode="External"/><Relationship Id="rId88225fcded8bb211f" Type="http://schemas.openxmlformats.org/officeDocument/2006/relationships/hyperlink" Target="https://iservice.lombardini.it/jsp/Template2/manuale.jsp?id=71&amp;parent=962" TargetMode="External"/><Relationship Id="rId89235fcded8bb2165" Type="http://schemas.openxmlformats.org/officeDocument/2006/relationships/hyperlink" Target="https://iservice.lombardini.it/jsp/Template2/manuale.jsp?id=70&amp;parent=962" TargetMode="External"/><Relationship Id="rId95025fcded8bc1ce5" Type="http://schemas.openxmlformats.org/officeDocument/2006/relationships/hyperlink" Target="https://iservice.lombardini.it/jsp/Template2/manuale.jsp?id=86&amp;parent=962" TargetMode="External"/><Relationship Id="rId54375fcded8bc1d39" Type="http://schemas.openxmlformats.org/officeDocument/2006/relationships/hyperlink" Target="https://iservice.lombardini.it/jsp/Template2/manuale.jsp?id=89&amp;parent=962" TargetMode="External"/><Relationship Id="rId21855fcded8bded65" Type="http://schemas.openxmlformats.org/officeDocument/2006/relationships/hyperlink" Target="https://iservice.lombardini.it/jsp/Template2/manuale.jsp?id=60&amp;parent=962" TargetMode="External"/><Relationship Id="rId54225fcded8bed996" Type="http://schemas.openxmlformats.org/officeDocument/2006/relationships/hyperlink" Target="https://iservice.lombardini.it/jsp/Template2/manuale.jsp?id=56&amp;parent=962" TargetMode="External"/><Relationship Id="rId39065fcded8bedbd6" Type="http://schemas.openxmlformats.org/officeDocument/2006/relationships/hyperlink" Target="https://iservice.lombardini.it/jsp/Template2/manuale.jsp?id=86&amp;parent=1034" TargetMode="External"/><Relationship Id="rId37915fcded8c07a5e" Type="http://schemas.openxmlformats.org/officeDocument/2006/relationships/hyperlink" Target="https://iservice.lombardini.it/jsp/Template2/manuale.jsp?id=55&amp;parent=962" TargetMode="External"/><Relationship Id="rId22725fcded8c07aeb" Type="http://schemas.openxmlformats.org/officeDocument/2006/relationships/hyperlink" Target="https://iservice.lombardini.it/jsp/Template2/manuale.jsp?id=60&amp;parent=962" TargetMode="External"/><Relationship Id="rId93505fcded8c08369" Type="http://schemas.openxmlformats.org/officeDocument/2006/relationships/hyperlink" Target="https://iservice.lombardini.it/jsp/Template2/manuale.jsp?id=53&amp;parent=962" TargetMode="External"/><Relationship Id="rId44275fcded8c083a0" Type="http://schemas.openxmlformats.org/officeDocument/2006/relationships/hyperlink" Target="https://iservice.lombardini.it/jsp/Template2/manuale.jsp?id=55&amp;parent=962" TargetMode="External"/><Relationship Id="rId90135fcded8c5f79e" Type="http://schemas.openxmlformats.org/officeDocument/2006/relationships/hyperlink" Target="https://www.youtube.com/embed/cVpoy_m253A?rel=0" TargetMode="External"/><Relationship Id="rId92595fcded8c72ece" Type="http://schemas.openxmlformats.org/officeDocument/2006/relationships/hyperlink" Target="https://iservice.lombardini.it/jsp/Template2/manuale.jsp?id=60&amp;parent=962" TargetMode="External"/><Relationship Id="rId49445fcded8d08b65" Type="http://schemas.openxmlformats.org/officeDocument/2006/relationships/hyperlink" Target="https://www.youtube.com/embed/S79xPhTZMps?rel=0" TargetMode="External"/><Relationship Id="rId48375fcded8d091e7" Type="http://schemas.openxmlformats.org/officeDocument/2006/relationships/hyperlink" Target="https://iservice.lombardini.it/jsp/Template4/manuale.jsp?id=2664&amp;parent=962" TargetMode="External"/><Relationship Id="rId31495fcded8d595c3" Type="http://schemas.openxmlformats.org/officeDocument/2006/relationships/hyperlink" Target="https://iservice.lombardini.it/jsp/Template2/manuale.jsp?id=41&amp;parent=962" TargetMode="External"/><Relationship Id="rId16025fcded8d770fd" Type="http://schemas.openxmlformats.org/officeDocument/2006/relationships/hyperlink" Target="https://iservice.lombardini.it/jsp/Template2/manuale.jsp?id=60&amp;parent=962" TargetMode="External"/><Relationship Id="rId61685fcded8d87337" Type="http://schemas.openxmlformats.org/officeDocument/2006/relationships/hyperlink" Target="https://iservice.lombardini.it/jsp/Template2/manuale.jsp?id=59&amp;parent=962" TargetMode="External"/><Relationship Id="rId97985fcded8d886a5" Type="http://schemas.openxmlformats.org/officeDocument/2006/relationships/hyperlink" Target="https://iservice.lombardini.it/jsp/Template2/manuale.jsp?id=42&amp;parent=962" TargetMode="External"/><Relationship Id="rId61025fcded8d88ba5" Type="http://schemas.openxmlformats.org/officeDocument/2006/relationships/hyperlink" Target="https://iservice.lombardini.it/jsp/Template2/manuale.jsp?id=75&amp;parent=962" TargetMode="External"/><Relationship Id="rId85185fcded8d89096" Type="http://schemas.openxmlformats.org/officeDocument/2006/relationships/hyperlink" Target="https://iservice.lombardini.it/jsp/Template2/manuale.jsp?id=44&amp;parent=962" TargetMode="External"/><Relationship Id="rId88075fcded8d894d7" Type="http://schemas.openxmlformats.org/officeDocument/2006/relationships/hyperlink" Target="https://iservice.lombardini.it/jsp/Template2/manuale.jsp?id=73&amp;parent=962" TargetMode="External"/><Relationship Id="rId14205fcded8d896e0" Type="http://schemas.openxmlformats.org/officeDocument/2006/relationships/hyperlink" Target="https://iservice.lombardini.it/jsp/Template2/manuale.jsp?id=76&amp;parent=962" TargetMode="External"/><Relationship Id="rId18105fcded8d898e7" Type="http://schemas.openxmlformats.org/officeDocument/2006/relationships/hyperlink" Target="https://iservice.lombardini.it/jsp/Template2/manuale.jsp?id=77&amp;parent=962" TargetMode="External"/><Relationship Id="rId44805fcded8d89af7" Type="http://schemas.openxmlformats.org/officeDocument/2006/relationships/hyperlink" Target="https://iservice.lombardini.it/jsp/Template2/manuale.jsp?id=74&amp;parent=962" TargetMode="External"/><Relationship Id="rId26895fcded8d97407" Type="http://schemas.openxmlformats.org/officeDocument/2006/relationships/hyperlink" Target="https://iservice.lombardini.it/jsp/Template2/manuale.jsp?id=87&amp;parent=962" TargetMode="External"/><Relationship Id="rId93405fcded8d982a2" Type="http://schemas.openxmlformats.org/officeDocument/2006/relationships/hyperlink" Target="https://iservice.lombardini.it/jsp/Template4/manuale.jsp?id=2669&amp;parent=1034" TargetMode="External"/><Relationship Id="rId94745fcded8d98abc" Type="http://schemas.openxmlformats.org/officeDocument/2006/relationships/hyperlink" Target="https://iservice.lombardini.it/jsp/Template2/manuale.jsp?id=83&amp;parent=962" TargetMode="External"/><Relationship Id="rId27065fcded8d98adf" Type="http://schemas.openxmlformats.org/officeDocument/2006/relationships/hyperlink" Target="https://iservice.lombardini.it/jsp/Template2/manuale.jsp?id=84&amp;parent=962" TargetMode="External"/><Relationship Id="rId33935fcded8d98afb" Type="http://schemas.openxmlformats.org/officeDocument/2006/relationships/hyperlink" Target="https://iservice.lombardini.it/jsp/Template2/manuale.jsp?id=85&amp;parent=962" TargetMode="External"/><Relationship Id="rId80295fcded8d9975f" Type="http://schemas.openxmlformats.org/officeDocument/2006/relationships/hyperlink" Target="https://iservice.lombardini.it/jsp/Template2/manuale.jsp?id=86&amp;parent=962" TargetMode="External"/><Relationship Id="rId73595fcded8d99fcb" Type="http://schemas.openxmlformats.org/officeDocument/2006/relationships/hyperlink" Target="https://iservice.lombardini.it/jsp/Template4/manuale.jsp?id=2664&amp;parent=1034" TargetMode="External"/><Relationship Id="rId24985fcded8dad785" Type="http://schemas.openxmlformats.org/officeDocument/2006/relationships/hyperlink" Target="https://iservice.lombardini.it/jsp/Template2/manuale.jsp?id=60&amp;parent=962" TargetMode="External"/><Relationship Id="rId31815fcded8e04098" Type="http://schemas.openxmlformats.org/officeDocument/2006/relationships/hyperlink" Target="https://iservice.lombardini.it/jsp/Template2/manuale.jsp?id=60&amp;parent=962" TargetMode="External"/><Relationship Id="rId87795fcded8e43fdc" Type="http://schemas.openxmlformats.org/officeDocument/2006/relationships/hyperlink" Target="https://iservice.lombardini.it/jsp/Template2/manuale.jsp?id=60&amp;parent=962" TargetMode="External"/><Relationship Id="rId80985fcded8e73a03" Type="http://schemas.openxmlformats.org/officeDocument/2006/relationships/hyperlink" Target="https://iservice.lombardini.it/jsp/Template2/manuale.jsp?id=59&amp;parent=962" TargetMode="External"/><Relationship Id="rId25555fcded8e845d9" Type="http://schemas.openxmlformats.org/officeDocument/2006/relationships/hyperlink" Target="https://iservice.lombardini.it/jsp/Template2/manuale.jsp?id=60&amp;parent=962" TargetMode="External"/><Relationship Id="rId86105fcded8ec317f" Type="http://schemas.openxmlformats.org/officeDocument/2006/relationships/hyperlink" Target="https://iservice.lombardini.it/jsp/Template2/manuale.jsp?id=59&amp;parent=962" TargetMode="External"/><Relationship Id="rId71015fcded8edb0ec" Type="http://schemas.openxmlformats.org/officeDocument/2006/relationships/hyperlink" Target="https://iservice.lombardini.it/jsp/Template2/manuale.jsp?id=60&amp;parent=962" TargetMode="External"/><Relationship Id="rId66765fcded8f2a632" Type="http://schemas.openxmlformats.org/officeDocument/2006/relationships/hyperlink" Target="https://iservice.lombardini.it/jsp/Template2/manuale.jsp?id=60&amp;parent=962" TargetMode="External"/><Relationship Id="rId36155fcded8f38458" Type="http://schemas.openxmlformats.org/officeDocument/2006/relationships/hyperlink" Target="https://iservice.lombardini.it/jsp/Template2/manuale.jsp?id=59&amp;parent=962" TargetMode="External"/><Relationship Id="rId63045fcded8f484a1" Type="http://schemas.openxmlformats.org/officeDocument/2006/relationships/hyperlink" Target="https://iservice.lombardini.it/jsp/Template2/manuale.jsp?id=70&amp;parent=962" TargetMode="External"/><Relationship Id="rId11065fcded8f9d33f" Type="http://schemas.openxmlformats.org/officeDocument/2006/relationships/hyperlink" Target="https://iservice.lombardini.it/jsp/Template2/manuale.jsp?id=59&amp;parent=962" TargetMode="External"/><Relationship Id="rId34285fcded9001721" Type="http://schemas.openxmlformats.org/officeDocument/2006/relationships/hyperlink" Target="https://iservice.lombardini.it/jsp/Template2/manuale.jsp?id=60&amp;parent=962" TargetMode="External"/><Relationship Id="rId19415fcded9015725" Type="http://schemas.openxmlformats.org/officeDocument/2006/relationships/hyperlink" Target="https://iservice.lombardini.it/jsp/Template2/manuale.jsp?id=59&amp;parent=962" TargetMode="External"/><Relationship Id="rId61995fcded905a356" Type="http://schemas.openxmlformats.org/officeDocument/2006/relationships/hyperlink" Target="https://iservice.lombardini.it/jsp/Template2/manuale.jsp?id=60&amp;parent=962" TargetMode="External"/><Relationship Id="rId31905fcded906c140" Type="http://schemas.openxmlformats.org/officeDocument/2006/relationships/hyperlink" Target="https://iservice.lombardini.it/jsp/Template2/manuale.jsp?id=59&amp;parent=962" TargetMode="External"/><Relationship Id="rId65435fcded90903a0" Type="http://schemas.openxmlformats.org/officeDocument/2006/relationships/hyperlink" Target="https://iservice.lombardini.it/jsp/Template2/manuale.jsp?id=80&amp;parent=962" TargetMode="External"/><Relationship Id="rId79395fcded90903dc" Type="http://schemas.openxmlformats.org/officeDocument/2006/relationships/hyperlink" Target="https://iservice.lombardini.it/jsp/Template2/manuale.jsp?id=81&amp;parent=962" TargetMode="External"/><Relationship Id="rId20935fcded9090cc6" Type="http://schemas.openxmlformats.org/officeDocument/2006/relationships/hyperlink" Target="https://iservice.lombardini.it/jsp/Template2/manuale.jsp?id=83&amp;parent=962" TargetMode="External"/><Relationship Id="rId73335fcded9090f8f" Type="http://schemas.openxmlformats.org/officeDocument/2006/relationships/hyperlink" Target="https://iservice.lombardini.it/jsp/Template2/manuale.jsp?id=83&amp;parent=962" TargetMode="External"/><Relationship Id="rId20455fcded90a11d9" Type="http://schemas.openxmlformats.org/officeDocument/2006/relationships/hyperlink" Target="https://iservice.lombardini.it/jsp/Template2/manuale.jsp?id=41&amp;parent=962" TargetMode="External"/><Relationship Id="rId78065fcded90a1299" Type="http://schemas.openxmlformats.org/officeDocument/2006/relationships/hyperlink" Target="https://iservice.lombardini.it/jsp/Template2/manuale.jsp?id=71&amp;parent=962" TargetMode="External"/><Relationship Id="rId78315fcded90a1368" Type="http://schemas.openxmlformats.org/officeDocument/2006/relationships/hyperlink" Target="https://iservice.lombardini.it/jsp/Template2/manuale.jsp?id=70&amp;parent=962" TargetMode="External"/><Relationship Id="rId15215fcded90c264d" Type="http://schemas.openxmlformats.org/officeDocument/2006/relationships/hyperlink" Target="https://iservice.lombardini.it/jsp/Template2/manuale.jsp?id=60&amp;parent=962" TargetMode="External"/><Relationship Id="rId69615fcded90c26fb" Type="http://schemas.openxmlformats.org/officeDocument/2006/relationships/hyperlink" Target="https://iservice.lombardini.it/jsp/Template2/manuale.jsp?id=84&amp;parent=962" TargetMode="External"/><Relationship Id="rId13875fcded90c2a15" Type="http://schemas.openxmlformats.org/officeDocument/2006/relationships/hyperlink" Target="https://iservice.lombardini.it/jsp/Template2/manuale.jsp?id=88&amp;parent=962" TargetMode="External"/><Relationship Id="rId94495fcded90c2b51" Type="http://schemas.openxmlformats.org/officeDocument/2006/relationships/hyperlink" Target="https://iservice.lombardini.it/jsp/Template2/manuale.jsp?id=84&amp;parent=962" TargetMode="External"/><Relationship Id="rId15155fcded90c2bb4" Type="http://schemas.openxmlformats.org/officeDocument/2006/relationships/hyperlink" Target="https://iservice.lombardini.it/jsp/Template2/manuale.jsp?id=53&amp;parent=962" TargetMode="External"/><Relationship Id="rId96915fcded90c2be4" Type="http://schemas.openxmlformats.org/officeDocument/2006/relationships/hyperlink" Target="https://iservice.lombardini.it/jsp/Template2/manuale.jsp?id=55&amp;parent=962" TargetMode="External"/><Relationship Id="rId91785fcded914727c" Type="http://schemas.openxmlformats.org/officeDocument/2006/relationships/hyperlink" Target="https://www.youtube.com/embed/IBL-IEYm16U?rel=0" TargetMode="External"/><Relationship Id="rId34975fcded91579ec" Type="http://schemas.openxmlformats.org/officeDocument/2006/relationships/hyperlink" Target="https://iservice.lombardini.it/jsp/Template2/manuale.jsp?id=60&amp;parent=962" TargetMode="External"/><Relationship Id="rId66465fcded916627f" Type="http://schemas.openxmlformats.org/officeDocument/2006/relationships/hyperlink" Target="https://iservice.lombardini.it/jsp/Template2/manuale.jsp?id=88&amp;parent=962" TargetMode="External"/><Relationship Id="rId40535fcded91b140b" Type="http://schemas.openxmlformats.org/officeDocument/2006/relationships/hyperlink" Target="https://www.youtube.com/embed/jr0sXe8Cdro?rel=0" TargetMode="External"/><Relationship Id="rId26815fcded91c11a6" Type="http://schemas.openxmlformats.org/officeDocument/2006/relationships/hyperlink" Target="https://iservice.lombardini.it/jsp/Template2/manuale.jsp?id=60&amp;parent=962" TargetMode="External"/><Relationship Id="rId68915fcded91e7df7" Type="http://schemas.openxmlformats.org/officeDocument/2006/relationships/hyperlink" Target="https://iservice.lombardini.it/jsp/Template2/manuale.jsp?id=60&amp;parent=962" TargetMode="External"/><Relationship Id="rId94865fcded9203a66" Type="http://schemas.openxmlformats.org/officeDocument/2006/relationships/hyperlink" Target="https://iservice.lombardini.it/jsp/Template2/manuale.jsp?id=88&amp;parent=962" TargetMode="External"/><Relationship Id="rId41835fcded9250b5d" Type="http://schemas.openxmlformats.org/officeDocument/2006/relationships/hyperlink" Target="https://www.youtube.com/embed/MXs9IUimUi4?rel=0" TargetMode="External"/><Relationship Id="rId52625fcded9262d9d" Type="http://schemas.openxmlformats.org/officeDocument/2006/relationships/hyperlink" Target="https://iservice.lombardini.it/jsp/Template2/manuale.jsp?id=60&amp;parent=962" TargetMode="External"/><Relationship Id="rId13495fcded927976b" Type="http://schemas.openxmlformats.org/officeDocument/2006/relationships/hyperlink" Target="https://iservice.lombardini.it/jsp/Template2/manuale.jsp?id=69&amp;parent=962" TargetMode="External"/><Relationship Id="rId69315fcded9279bcf" Type="http://schemas.openxmlformats.org/officeDocument/2006/relationships/hyperlink" Target="https://iservice.lombardini.it/jsp/Template2/manuale.jsp?id=86&amp;parent=962" TargetMode="External"/><Relationship Id="rId29365fcded927a022" Type="http://schemas.openxmlformats.org/officeDocument/2006/relationships/hyperlink" Target="https://iservice.lombardini.it/jsp/Template2/manuale.jsp?id=87&amp;parent=962" TargetMode="External"/><Relationship Id="rId69605fcded927bacd" Type="http://schemas.openxmlformats.org/officeDocument/2006/relationships/hyperlink" Target="https://iservice.lombardini.it/jsp/Template2/manuale.jsp?id=56&amp;parent=962" TargetMode="External"/><Relationship Id="rId53385fcded927bf5d" Type="http://schemas.openxmlformats.org/officeDocument/2006/relationships/hyperlink" Target="https://iservice.lombardini.it/jsp/Template2/manuale.jsp?id=87&amp;parent=962" TargetMode="External"/><Relationship Id="rId40015fcded927c1b8" Type="http://schemas.openxmlformats.org/officeDocument/2006/relationships/hyperlink" Target="https://iservice.lombardini.it/jsp/Template2/manuale.jsp?id=87&amp;parent=962" TargetMode="External"/><Relationship Id="rId98905fcded927c648" Type="http://schemas.openxmlformats.org/officeDocument/2006/relationships/hyperlink" Target="https://iservice.lombardini.it/jsp/Template2/manuale.jsp?id=87&amp;parent=962" TargetMode="External"/><Relationship Id="rId71545fcded927d076" Type="http://schemas.openxmlformats.org/officeDocument/2006/relationships/hyperlink" Target="https://iservice.lombardini.it/jsp/Template2/manuale.jsp?id=86&amp;parent=962" TargetMode="External"/><Relationship Id="rId47055fcded927d550" Type="http://schemas.openxmlformats.org/officeDocument/2006/relationships/hyperlink" Target="https://iservice.lombardini.it/jsp/Template2/manuale.jsp?id=70&amp;parent=962" TargetMode="External"/><Relationship Id="rId23085fcded9281d77" Type="http://schemas.openxmlformats.org/officeDocument/2006/relationships/hyperlink" Target="http://dealers.kohlerpower.it/" TargetMode="External"/><Relationship Id="rId19485fcded9281de8" Type="http://schemas.openxmlformats.org/officeDocument/2006/relationships/hyperlink" Target="http://dealers.kohlerpower.it/" TargetMode="External"/><Relationship Id="rId41015fcded9281e47" Type="http://schemas.openxmlformats.org/officeDocument/2006/relationships/hyperlink" Target="http://dealers.kohlerpower.it/" TargetMode="External"/><Relationship Id="rId14105fcded9281ea9" Type="http://schemas.openxmlformats.org/officeDocument/2006/relationships/hyperlink" Target="http://dealers.kohlerpower.it/" TargetMode="External"/><Relationship Id="rId79015fcded869ee9a" Type="http://schemas.openxmlformats.org/officeDocument/2006/relationships/image" Target="media/imgrId79015fcded869ee9a.jpg"/><Relationship Id="rId20285fcded86bf478" Type="http://schemas.openxmlformats.org/officeDocument/2006/relationships/image" Target="media/imgrId20285fcded86bf478.jpg"/><Relationship Id="rId40135fcded86e115e" Type="http://schemas.openxmlformats.org/officeDocument/2006/relationships/image" Target="media/imgrId40135fcded86e115e.jpg"/><Relationship Id="rId67985fcded871097a" Type="http://schemas.openxmlformats.org/officeDocument/2006/relationships/image" Target="media/imgrId67985fcded871097a.jpg"/><Relationship Id="rId61775fcded87343e9" Type="http://schemas.openxmlformats.org/officeDocument/2006/relationships/image" Target="media/imgrId61775fcded87343e9.jpg"/><Relationship Id="rId99525fcded874f640" Type="http://schemas.openxmlformats.org/officeDocument/2006/relationships/image" Target="media/imgrId99525fcded874f640.jpg"/><Relationship Id="rId60895fcded87737bb" Type="http://schemas.openxmlformats.org/officeDocument/2006/relationships/image" Target="media/imgrId60895fcded87737bb.jpg"/><Relationship Id="rId40275fcded87d5425" Type="http://schemas.openxmlformats.org/officeDocument/2006/relationships/image" Target="media/imgrId40275fcded87d5425.jpg"/><Relationship Id="rId19795fcded8805e53" Type="http://schemas.openxmlformats.org/officeDocument/2006/relationships/image" Target="media/imgrId19795fcded8805e53.jpg"/><Relationship Id="rId54665fcded8828326" Type="http://schemas.openxmlformats.org/officeDocument/2006/relationships/image" Target="media/imgrId54665fcded8828326.jpg"/><Relationship Id="rId46935fcded883b835" Type="http://schemas.openxmlformats.org/officeDocument/2006/relationships/image" Target="media/imgrId46935fcded883b835.jpg"/><Relationship Id="rId65205fcded884cf13" Type="http://schemas.openxmlformats.org/officeDocument/2006/relationships/image" Target="media/imgrId65205fcded884cf13.jpg"/><Relationship Id="rId11215fcded885f0e3" Type="http://schemas.openxmlformats.org/officeDocument/2006/relationships/image" Target="media/imgrId11215fcded885f0e3.jpg"/><Relationship Id="rId19435fcded886f0b6" Type="http://schemas.openxmlformats.org/officeDocument/2006/relationships/image" Target="media/imgrId19435fcded886f0b6.jpg"/><Relationship Id="rId29265fcded8887120" Type="http://schemas.openxmlformats.org/officeDocument/2006/relationships/image" Target="media/imgrId29265fcded8887120.png"/><Relationship Id="rId67415fcded88a78d0" Type="http://schemas.openxmlformats.org/officeDocument/2006/relationships/image" Target="media/imgrId67415fcded88a78d0.jpg"/><Relationship Id="rId52975fcded88bafa2" Type="http://schemas.openxmlformats.org/officeDocument/2006/relationships/image" Target="media/imgrId52975fcded88bafa2.jpg"/><Relationship Id="rId28195fcded88da6a7" Type="http://schemas.openxmlformats.org/officeDocument/2006/relationships/image" Target="media/imgrId28195fcded88da6a7.jpg"/><Relationship Id="rId49245fcded88ef9a0" Type="http://schemas.openxmlformats.org/officeDocument/2006/relationships/image" Target="media/imgrId49245fcded88ef9a0.jpg"/><Relationship Id="rId44335fcded8912703" Type="http://schemas.openxmlformats.org/officeDocument/2006/relationships/image" Target="media/imgrId44335fcded8912703.jpg"/><Relationship Id="rId37765fcded89254c1" Type="http://schemas.openxmlformats.org/officeDocument/2006/relationships/image" Target="media/imgrId37765fcded89254c1.jpg"/><Relationship Id="rId70505fcded893c287" Type="http://schemas.openxmlformats.org/officeDocument/2006/relationships/image" Target="media/imgrId70505fcded893c287.jpg"/><Relationship Id="rId42535fcded895bcda" Type="http://schemas.openxmlformats.org/officeDocument/2006/relationships/image" Target="media/imgrId42535fcded895bcda.jpg"/><Relationship Id="rId56095fcded8972f62" Type="http://schemas.openxmlformats.org/officeDocument/2006/relationships/image" Target="media/imgrId56095fcded8972f62.png"/><Relationship Id="rId95085fcded8987e26" Type="http://schemas.openxmlformats.org/officeDocument/2006/relationships/image" Target="media/imgrId95085fcded8987e26.png"/><Relationship Id="rId67415fcded89a0d86" Type="http://schemas.openxmlformats.org/officeDocument/2006/relationships/image" Target="media/imgrId67415fcded89a0d86.png"/><Relationship Id="rId80375fcded89b83e2" Type="http://schemas.openxmlformats.org/officeDocument/2006/relationships/image" Target="media/imgrId80375fcded89b83e2.jpg"/><Relationship Id="rId45645fcded89cc6a9" Type="http://schemas.openxmlformats.org/officeDocument/2006/relationships/image" Target="media/imgrId45645fcded89cc6a9.jpg"/><Relationship Id="rId27765fcded89e0a78" Type="http://schemas.openxmlformats.org/officeDocument/2006/relationships/image" Target="media/imgrId27765fcded89e0a78.jpg"/><Relationship Id="rId86405fcded8a017d8" Type="http://schemas.openxmlformats.org/officeDocument/2006/relationships/image" Target="media/imgrId86405fcded8a017d8.jpg"/><Relationship Id="rId82795fcded8a1718c" Type="http://schemas.openxmlformats.org/officeDocument/2006/relationships/image" Target="media/imgrId82795fcded8a1718c.jpg"/><Relationship Id="rId89265fcded8a29eb0" Type="http://schemas.openxmlformats.org/officeDocument/2006/relationships/image" Target="media/imgrId89265fcded8a29eb0.jpg"/><Relationship Id="rId86595fcded8a4176f" Type="http://schemas.openxmlformats.org/officeDocument/2006/relationships/image" Target="media/imgrId86595fcded8a4176f.jpg"/><Relationship Id="rId13855fcded8a54dc9" Type="http://schemas.openxmlformats.org/officeDocument/2006/relationships/image" Target="media/imgrId13855fcded8a54dc9.jpg"/><Relationship Id="rId78805fcded8a67174" Type="http://schemas.openxmlformats.org/officeDocument/2006/relationships/image" Target="media/imgrId78805fcded8a67174.jpg"/><Relationship Id="rId14715fcded8a7bfe6" Type="http://schemas.openxmlformats.org/officeDocument/2006/relationships/image" Target="media/imgrId14715fcded8a7bfe6.jpg"/><Relationship Id="rId88975fcded8a924a6" Type="http://schemas.openxmlformats.org/officeDocument/2006/relationships/image" Target="media/imgrId88975fcded8a924a6.jpg"/><Relationship Id="rId91025fcded8aa2643" Type="http://schemas.openxmlformats.org/officeDocument/2006/relationships/image" Target="media/imgrId91025fcded8aa2643.jpg"/><Relationship Id="rId89835fcded8ab561c" Type="http://schemas.openxmlformats.org/officeDocument/2006/relationships/image" Target="media/imgrId89835fcded8ab561c.jpg"/><Relationship Id="rId42385fcded8ac6a07" Type="http://schemas.openxmlformats.org/officeDocument/2006/relationships/image" Target="media/imgrId42385fcded8ac6a07.jpg"/><Relationship Id="rId66915fcded8ad9c4f" Type="http://schemas.openxmlformats.org/officeDocument/2006/relationships/image" Target="media/imgrId66915fcded8ad9c4f.jpg"/><Relationship Id="rId55115fcded8aeaa7f" Type="http://schemas.openxmlformats.org/officeDocument/2006/relationships/image" Target="media/imgrId55115fcded8aeaa7f.jpg"/><Relationship Id="rId54005fcded8b0dc46" Type="http://schemas.openxmlformats.org/officeDocument/2006/relationships/image" Target="media/imgrId54005fcded8b0dc46.jpg"/><Relationship Id="rId91275fcded8b1b66e" Type="http://schemas.openxmlformats.org/officeDocument/2006/relationships/image" Target="media/imgrId91275fcded8b1b66e.jpg"/><Relationship Id="rId18315fcded8b2f095" Type="http://schemas.openxmlformats.org/officeDocument/2006/relationships/image" Target="media/imgrId18315fcded8b2f095.jpg"/><Relationship Id="rId43055fcded8b40d03" Type="http://schemas.openxmlformats.org/officeDocument/2006/relationships/image" Target="media/imgrId43055fcded8b40d03.jpg"/><Relationship Id="rId70345fcded8b539bb" Type="http://schemas.openxmlformats.org/officeDocument/2006/relationships/image" Target="media/imgrId70345fcded8b539bb.jpg"/><Relationship Id="rId11895fcded8b66295" Type="http://schemas.openxmlformats.org/officeDocument/2006/relationships/image" Target="media/imgrId11895fcded8b66295.jpg"/><Relationship Id="rId58835fcded8ba3929" Type="http://schemas.openxmlformats.org/officeDocument/2006/relationships/image" Target="media/imgrId58835fcded8ba3929.jpg"/><Relationship Id="rId30435fcded8bb08c9" Type="http://schemas.openxmlformats.org/officeDocument/2006/relationships/image" Target="media/imgrId30435fcded8bb08c9.jpg"/><Relationship Id="rId57455fcded8bc1648" Type="http://schemas.openxmlformats.org/officeDocument/2006/relationships/image" Target="media/imgrId57455fcded8bc1648.jpg"/><Relationship Id="rId16485fcded8bd002b" Type="http://schemas.openxmlformats.org/officeDocument/2006/relationships/image" Target="media/imgrId16485fcded8bd002b.jpg"/><Relationship Id="rId78785fcded8bde2cb" Type="http://schemas.openxmlformats.org/officeDocument/2006/relationships/image" Target="media/imgrId78785fcded8bde2cb.jpg"/><Relationship Id="rId61275fcded8becda0" Type="http://schemas.openxmlformats.org/officeDocument/2006/relationships/image" Target="media/imgrId61275fcded8becda0.jpg"/><Relationship Id="rId58715fcded8c06d91" Type="http://schemas.openxmlformats.org/officeDocument/2006/relationships/image" Target="media/imgrId58715fcded8c06d91.jpg"/><Relationship Id="rId65695fcded8c3dea8" Type="http://schemas.openxmlformats.org/officeDocument/2006/relationships/image" Target="media/imgrId65695fcded8c3dea8.jpg"/><Relationship Id="rId56895fcded8c5e5af" Type="http://schemas.openxmlformats.org/officeDocument/2006/relationships/image" Target="media/imgrId56895fcded8c5e5af.jpg"/><Relationship Id="rId66095fcded8c7289e" Type="http://schemas.openxmlformats.org/officeDocument/2006/relationships/image" Target="media/imgrId66095fcded8c7289e.jpg"/><Relationship Id="rId78445fcded8c83632" Type="http://schemas.openxmlformats.org/officeDocument/2006/relationships/image" Target="media/imgrId78445fcded8c83632.jpg"/><Relationship Id="rId30745fcded8c9596b" Type="http://schemas.openxmlformats.org/officeDocument/2006/relationships/image" Target="media/imgrId30745fcded8c9596b.jpg"/><Relationship Id="rId76315fcded8cac7af" Type="http://schemas.openxmlformats.org/officeDocument/2006/relationships/image" Target="media/imgrId76315fcded8cac7af.jpg"/><Relationship Id="rId15785fcded8cdc997" Type="http://schemas.openxmlformats.org/officeDocument/2006/relationships/image" Target="media/imgrId15785fcded8cdc997.jpg"/><Relationship Id="rId60185fcded8d07980" Type="http://schemas.openxmlformats.org/officeDocument/2006/relationships/image" Target="media/imgrId60185fcded8d07980.jpg"/><Relationship Id="rId22825fcded8d1d32c" Type="http://schemas.openxmlformats.org/officeDocument/2006/relationships/image" Target="media/imgrId22825fcded8d1d32c.png"/><Relationship Id="rId78635fcded8d3106b" Type="http://schemas.openxmlformats.org/officeDocument/2006/relationships/image" Target="media/imgrId78635fcded8d3106b.png"/><Relationship Id="rId17345fcded8d4459d" Type="http://schemas.openxmlformats.org/officeDocument/2006/relationships/image" Target="media/imgrId17345fcded8d4459d.png"/><Relationship Id="rId71705fcded8d58ae9" Type="http://schemas.openxmlformats.org/officeDocument/2006/relationships/image" Target="media/imgrId71705fcded8d58ae9.jpg"/><Relationship Id="rId41605fcded8d67672" Type="http://schemas.openxmlformats.org/officeDocument/2006/relationships/image" Target="media/imgrId41605fcded8d67672.jpg"/><Relationship Id="rId13105fcded8d76016" Type="http://schemas.openxmlformats.org/officeDocument/2006/relationships/image" Target="media/imgrId13105fcded8d76016.jpg"/><Relationship Id="rId90285fcded8d867f6" Type="http://schemas.openxmlformats.org/officeDocument/2006/relationships/image" Target="media/imgrId90285fcded8d867f6.jpg"/><Relationship Id="rId52275fcded8dacaac" Type="http://schemas.openxmlformats.org/officeDocument/2006/relationships/image" Target="media/imgrId52275fcded8dacaac.jpg"/><Relationship Id="rId19505fcded8dc53a9" Type="http://schemas.openxmlformats.org/officeDocument/2006/relationships/image" Target="media/imgrId19505fcded8dc53a9.jpg"/><Relationship Id="rId29125fcded8de1bee" Type="http://schemas.openxmlformats.org/officeDocument/2006/relationships/image" Target="media/imgrId29125fcded8de1bee.jpg"/><Relationship Id="rId97425fcded8e032d0" Type="http://schemas.openxmlformats.org/officeDocument/2006/relationships/image" Target="media/imgrId97425fcded8e032d0.jpg"/><Relationship Id="rId38975fcded8e333e0" Type="http://schemas.openxmlformats.org/officeDocument/2006/relationships/image" Target="media/imgrId38975fcded8e333e0.jpg"/><Relationship Id="rId77495fcded8e43a72" Type="http://schemas.openxmlformats.org/officeDocument/2006/relationships/image" Target="media/imgrId77495fcded8e43a72.jpg"/><Relationship Id="rId67705fcded8e64269" Type="http://schemas.openxmlformats.org/officeDocument/2006/relationships/image" Target="media/imgrId67705fcded8e64269.jpg"/><Relationship Id="rId57575fcded8e72e53" Type="http://schemas.openxmlformats.org/officeDocument/2006/relationships/image" Target="media/imgrId57575fcded8e72e53.jpg"/><Relationship Id="rId67705fcded8e8397d" Type="http://schemas.openxmlformats.org/officeDocument/2006/relationships/image" Target="media/imgrId67705fcded8e8397d.jpg"/><Relationship Id="rId82455fcded8eb28e3" Type="http://schemas.openxmlformats.org/officeDocument/2006/relationships/image" Target="media/imgrId82455fcded8eb28e3.jpg"/><Relationship Id="rId49165fcded8ec2c5d" Type="http://schemas.openxmlformats.org/officeDocument/2006/relationships/image" Target="media/imgrId49165fcded8ec2c5d.jpg"/><Relationship Id="rId63405fcded8edaa79" Type="http://schemas.openxmlformats.org/officeDocument/2006/relationships/image" Target="media/imgrId63405fcded8edaa79.jpg"/><Relationship Id="rId40865fcded8f0396c" Type="http://schemas.openxmlformats.org/officeDocument/2006/relationships/image" Target="media/imgrId40865fcded8f0396c.jpg"/><Relationship Id="rId91965fcded8f199b1" Type="http://schemas.openxmlformats.org/officeDocument/2006/relationships/image" Target="media/imgrId91965fcded8f199b1.jpg"/><Relationship Id="rId11365fcded8f29983" Type="http://schemas.openxmlformats.org/officeDocument/2006/relationships/image" Target="media/imgrId11365fcded8f29983.jpg"/><Relationship Id="rId15755fcded8f37850" Type="http://schemas.openxmlformats.org/officeDocument/2006/relationships/image" Target="media/imgrId15755fcded8f37850.jpg"/><Relationship Id="rId52725fcded8f47539" Type="http://schemas.openxmlformats.org/officeDocument/2006/relationships/image" Target="media/imgrId52725fcded8f47539.jpg"/><Relationship Id="rId51065fcded8f58655" Type="http://schemas.openxmlformats.org/officeDocument/2006/relationships/image" Target="media/imgrId51065fcded8f58655.jpg"/><Relationship Id="rId55095fcded8f6ed90" Type="http://schemas.openxmlformats.org/officeDocument/2006/relationships/image" Target="media/imgrId55095fcded8f6ed90.jpg"/><Relationship Id="rId65945fcded8f8bbde" Type="http://schemas.openxmlformats.org/officeDocument/2006/relationships/image" Target="media/imgrId65945fcded8f8bbde.jpg"/><Relationship Id="rId21675fcded8f9c77a" Type="http://schemas.openxmlformats.org/officeDocument/2006/relationships/image" Target="media/imgrId21675fcded8f9c77a.jpg"/><Relationship Id="rId74015fcded8fb3879" Type="http://schemas.openxmlformats.org/officeDocument/2006/relationships/image" Target="media/imgrId74015fcded8fb3879.jpg"/><Relationship Id="rId35205fcded8fcacac" Type="http://schemas.openxmlformats.org/officeDocument/2006/relationships/image" Target="media/imgrId35205fcded8fcacac.jpg"/><Relationship Id="rId46835fcded8fe168e" Type="http://schemas.openxmlformats.org/officeDocument/2006/relationships/image" Target="media/imgrId46835fcded8fe168e.jpg"/><Relationship Id="rId55065fcded9000ad1" Type="http://schemas.openxmlformats.org/officeDocument/2006/relationships/image" Target="media/imgrId55065fcded9000ad1.jpg"/><Relationship Id="rId82095fcded901519b" Type="http://schemas.openxmlformats.org/officeDocument/2006/relationships/image" Target="media/imgrId82095fcded901519b.jpg"/><Relationship Id="rId18875fcded902e90a" Type="http://schemas.openxmlformats.org/officeDocument/2006/relationships/image" Target="media/imgrId18875fcded902e90a.png"/><Relationship Id="rId70055fcded904b3a0" Type="http://schemas.openxmlformats.org/officeDocument/2006/relationships/image" Target="media/imgrId70055fcded904b3a0.jpg"/><Relationship Id="rId84785fcded90596bd" Type="http://schemas.openxmlformats.org/officeDocument/2006/relationships/image" Target="media/imgrId84785fcded90596bd.jpg"/><Relationship Id="rId48855fcded906b986" Type="http://schemas.openxmlformats.org/officeDocument/2006/relationships/image" Target="media/imgrId48855fcded906b986.jpg"/><Relationship Id="rId30035fcded907fccc" Type="http://schemas.openxmlformats.org/officeDocument/2006/relationships/image" Target="media/imgrId30035fcded907fccc.jpg"/><Relationship Id="rId60315fcded908fe47" Type="http://schemas.openxmlformats.org/officeDocument/2006/relationships/image" Target="media/imgrId60315fcded908fe47.jpg"/><Relationship Id="rId50145fcded90a0695" Type="http://schemas.openxmlformats.org/officeDocument/2006/relationships/image" Target="media/imgrId50145fcded90a0695.jpg"/><Relationship Id="rId76965fcded90b29fa" Type="http://schemas.openxmlformats.org/officeDocument/2006/relationships/image" Target="media/imgrId76965fcded90b29fa.jpg"/><Relationship Id="rId13005fcded90c1a13" Type="http://schemas.openxmlformats.org/officeDocument/2006/relationships/image" Target="media/imgrId13005fcded90c1a13.jpg"/><Relationship Id="rId73715fcded90cea5c" Type="http://schemas.openxmlformats.org/officeDocument/2006/relationships/image" Target="media/imgrId73715fcded90cea5c.jpg"/><Relationship Id="rId66655fcded90e66ad" Type="http://schemas.openxmlformats.org/officeDocument/2006/relationships/image" Target="media/imgrId66655fcded90e66ad.jpg"/><Relationship Id="rId45785fcded910f541" Type="http://schemas.openxmlformats.org/officeDocument/2006/relationships/image" Target="media/imgrId45785fcded910f541.jpg"/><Relationship Id="rId89015fcded912f584" Type="http://schemas.openxmlformats.org/officeDocument/2006/relationships/image" Target="media/imgrId89015fcded912f584.jpg"/><Relationship Id="rId25305fcded9144c2e" Type="http://schemas.openxmlformats.org/officeDocument/2006/relationships/image" Target="media/imgrId25305fcded9144c2e.jpg"/><Relationship Id="rId91005fcded9156ce8" Type="http://schemas.openxmlformats.org/officeDocument/2006/relationships/image" Target="media/imgrId91005fcded9156ce8.jpg"/><Relationship Id="rId19185fcded9165516" Type="http://schemas.openxmlformats.org/officeDocument/2006/relationships/image" Target="media/imgrId19185fcded9165516.jpg"/><Relationship Id="rId80935fcded917c178" Type="http://schemas.openxmlformats.org/officeDocument/2006/relationships/image" Target="media/imgrId80935fcded917c178.jpg"/><Relationship Id="rId74885fcded9199897" Type="http://schemas.openxmlformats.org/officeDocument/2006/relationships/image" Target="media/imgrId74885fcded9199897.jpg"/><Relationship Id="rId74435fcded91b031a" Type="http://schemas.openxmlformats.org/officeDocument/2006/relationships/image" Target="media/imgrId74435fcded91b031a.jpg"/><Relationship Id="rId96405fcded91c0c4f" Type="http://schemas.openxmlformats.org/officeDocument/2006/relationships/image" Target="media/imgrId96405fcded91c0c4f.jpg"/><Relationship Id="rId48235fcded91d8b7c" Type="http://schemas.openxmlformats.org/officeDocument/2006/relationships/image" Target="media/imgrId48235fcded91d8b7c.jpg"/><Relationship Id="rId40435fcded91e7882" Type="http://schemas.openxmlformats.org/officeDocument/2006/relationships/image" Target="media/imgrId40435fcded91e7882.jpg"/><Relationship Id="rId92505fcded92033e6" Type="http://schemas.openxmlformats.org/officeDocument/2006/relationships/image" Target="media/imgrId92505fcded92033e6.jpg"/><Relationship Id="rId70385fcded9219d2d" Type="http://schemas.openxmlformats.org/officeDocument/2006/relationships/image" Target="media/imgrId70385fcded9219d2d.jpg"/><Relationship Id="rId89015fcded9235c3e" Type="http://schemas.openxmlformats.org/officeDocument/2006/relationships/image" Target="media/imgrId89015fcded9235c3e.jpg"/><Relationship Id="rId47405fcded924eae2" Type="http://schemas.openxmlformats.org/officeDocument/2006/relationships/image" Target="media/imgrId47405fcded924eae2.jpg"/><Relationship Id="rId78285fcded9262188" Type="http://schemas.openxmlformats.org/officeDocument/2006/relationships/image" Target="media/imgrId78285fcded9262188.jpg"/><Relationship Id="rId79355fcded9275bd3" Type="http://schemas.openxmlformats.org/officeDocument/2006/relationships/image" Target="media/imgrId79355fcded9275bd3.png"/><Relationship Id="rId86405fcded92ac0c0" Type="http://schemas.openxmlformats.org/officeDocument/2006/relationships/image" Target="media/imgrId86405fcded92ac0c0.png"/><Relationship Id="rId99795fcded92bec94" Type="http://schemas.openxmlformats.org/officeDocument/2006/relationships/image" Target="media/imgrId99795fcded92bec9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832836" Type="http://schemas.openxmlformats.org/officeDocument/2006/relationships/image" Target="media/imgrId228328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832836" Type="http://schemas.openxmlformats.org/officeDocument/2006/relationships/image" Target="media/imgrId228328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832836" Type="http://schemas.openxmlformats.org/officeDocument/2006/relationships/image" Target="media/imgrId228328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832836" Type="http://schemas.openxmlformats.org/officeDocument/2006/relationships/image" Target="media/imgrId228328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832836" Type="http://schemas.openxmlformats.org/officeDocument/2006/relationships/image" Target="media/imgrId228328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832836" Type="http://schemas.openxmlformats.org/officeDocument/2006/relationships/image" Target="media/imgrId228328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