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5537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887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836919" w:name="ctxt"/>
    <w:bookmarkEnd w:id="7583691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26465f994ad503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45565f994ad507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83265f994ad509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43465f994ad50e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18265f994ad513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85465f994ad51b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85765f994ad51d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82965f994ad51f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96265f994ad522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97265f994ad524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54065f994ad52a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00165f994ad52f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67265f994ad533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88565f994ad539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75965f994ad53d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26865f994ad546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84565f994ad551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00965f994ad56b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25865f994ad570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35765f994ad577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23665f994ad57d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55365f994ad582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15965f994ad591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41465f994ad594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72365f994ad596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27965f994ad59a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3901089" name="name855565f994ad6096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14665f994ad60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191176" name="name625965f994ad68da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9265f994ad68d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35165f994ad69a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52234" name="name556465f994ad72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265f994ad72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43765f994ad734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84345" name="name510965f994ad7c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365f994ad7c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4016" name="name564565f994ad856a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38865f994ad85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03235" name="name789365f994ad8b51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80765f994ad8b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37799" name="name538865f994ad92b7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17265f994ad92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990018" name="name346465f994ad9d25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80065f994ad9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5316" name="name524165f994ada677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56965f994ada6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20417" name="name682165f994adad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565f994adad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65565f994adae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93656" name="name700765f994adb6a1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21165f994adb6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14717" name="name930665f994adc30a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51665f994adc3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885857" name="name696565f994adcf05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05665f994adcf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17742" name="name946465f994add6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065f994add6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1665f994adda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4641568" name="name670865f994ade826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49365f994ade8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81265f994adeb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5963506" name="name590465f994ae1bce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48465f994ae1b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7665f994ae1c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073424" name="name799465f994ae23de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87865f994ae23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5865f994ae24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434477" name="name569965f994ae2bae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71765f994ae2b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61244" name="name276965f994ae33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465f994ae33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35065f994ae33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64765f994ae34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411752" name="name532365f994ae403f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18465f994ae40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2137924" name="name223865f994ae45e6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18865f994ae45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08103" name="name336765f994ae4aa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965f994ae4a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86865f994ae4b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76346" name="name511165f994ae5223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93165f994ae52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52132" name="name159665f994ae5b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265f994ae5b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9772" name="name745565f994ae63bd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19765f994ae63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22784" name="name871065f994ae6c2e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02665f994ae6c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34891" name="name948265f994ae741c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11065f994ae74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27778" name="name684165f994ae78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465f994ae78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1559799" name="name701565f994ae8394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89365f994ae83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69499" name="name151265f994ae898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765f994ae89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65265f994ae8a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61754" name="name101465f994ae90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765f994ae90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837032" name="name695765f994ae9a60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1765f994ae9a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36345" name="name495165f994aea325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28765f994aea3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92226" name="name536765f994aea96f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44865f994aea9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7265f994aeaa1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93077" name="name553165f994aeb0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465f994aeb0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66085" name="name893965f994aebec7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38065f994aebe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34172" name="name384165f994aec53c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72265f994aec5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02649" name="name948265f994aec9b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865f994aec9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08983" name="name480765f994aed5bd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36065f994aed5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62323" name="name555465f994aedd0f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12065f994aedd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37430" name="name104865f994aee3c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965f994aee3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145735" name="name959665f994aeed32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61365f994aee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468961" name="name850065f994af012f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68665f994af01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62702" name="name571065f994af073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265f994af07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351850" name="name300265f994af1122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7665f994af11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54256" name="name530165f994af1721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1065f994af17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51450" name="name189365f994af2058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45165f994af20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05665" name="name661465f994af26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965f994af26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840354" name="name699565f994af30d7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26165f994af30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08480" name="name102865f994af356f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3365f994af35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24365f994af36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78165f994af37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12865f994af37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07365f994af38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68017" name="name711965f994af4082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27265f994af40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07822" name="name340365f994af49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965f994af49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7243" name="name767065f994af50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165f994af50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26357" name="name164865f994af5a28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53165f994af5a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231048" name="name660365f994af618c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86165f994af61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379787" name="name578465f994af6a27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14765f994af6a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0745" name="name200065f994af7374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86665f994af73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2169" name="name744665f994af7d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865f994af7d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45665f994af82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30246" name="name960965f994af8aa4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44865f994af8a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83203" name="name344965f994af92f1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87865f994af92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67447" name="name724165f994af99d9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95865f994af99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82709" name="name362665f994afa0a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065f994afa0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6465f994afa1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41565f994afa2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16631" name="name730665f994afa980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03865f994afa9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669955" name="name557365f994afb32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9465f994afb3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012128" name="name602865f994afbc8a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99565f994afbc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23265f994afbe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97814" name="name803965f994afc5f1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51565f994afc5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234970" name="name856665f994afce61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68465f994afce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71665f994afcf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84465f994afd0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0465f994afd1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03765f994afd2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47965f994afd3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94965f994afd3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47554" name="name890665f994afda22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83065f994afda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1388762" name="name607365f994afe0e1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64765f994afe0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322982" name="name350465f994afe7bc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24965f994afe7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2365f994afe9a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628150" name="name106665f994aff087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7765f994aff08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794011" name="name112765f994b00223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53365f994b002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587970" name="name435565f994b007b8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84065f994b007b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34653" name="name226965f994b00e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565f994b00e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310430" name="name544965f994b01597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83665f994b015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36597" name="name788165f994b01bfe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97665f994b01b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442784" name="name333965f994b023fc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92965f994b023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58854" name="name755765f994b02b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765f994b02b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18508" name="name885165f994b0347d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67465f994b034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61134" name="name190165f994b039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165f994b039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5844958" name="name864365f994b044d9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99765f994b044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3146527" name="name962765f994b052c0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63465f994b052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22430" name="name637665f994b057b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565f994b057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8510" name="name806465f994b05f01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26365f994b05f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677371" name="name975965f994b065ca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54865f994b065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63410" name="name646865f994b06a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965f994b06a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106420" name="name883865f994b07754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89065f994b077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270386" name="name742565f994b07e61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87665f994b07e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34471" name="name300065f994b0864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565f994b086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281418" name="name969065f994b093c0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64965f994b093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07063" name="name653265f994b09d95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25265f994b09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5267604" name="name634865f994b0a7fd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33765f994b0a7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07636" name="name899865f994b0adf2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77165f994b0ad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78267" name="name497865f994b0b4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565f994b0b4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0965f994b0b5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1665f994b0b5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03165f994b0b6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09465f994b0b6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797905" name="name691065f994b0c0fb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30765f994b0c0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5252258" name="name158065f994b0c876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81365f994b0c8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12443" name="name661765f994b0d2ab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44865f994b0d2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34184" name="name956465f994b0d7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665f994b0d7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19865f994b0d8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69265f994b0da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09435" name="name969965f994b0e217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02965f994b0e2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88802" name="name182965f994b0ec7c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05965f994b0ec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260573" name="name166265f994b1066a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16865f994b106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03496" name="name507565f994b113ad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64365f994b113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20242" name="name986465f994b118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565f994b118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01665f994b11a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94665f994b11a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91487" name="name448365f994b123cf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00365f994b123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27160" name="name398965f994b128c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765f994b128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86326" name="name272165f994b12f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565f994b12f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84492" name="name320865f994b1355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465f994b135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63721" name="name496965f994b13e4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865f994b13e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51227" name="name449365f994b14860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37065f994b148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12818" name="name199065f994b15012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52065f994b150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915594" name="name718565f994b15826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74465f994b158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43807" name="name553665f994b161e3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25465f994b161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77830" name="name418365f994b16ecb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92965f994b16e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44050" name="name727565f994b1731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965f994b173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56865f994b173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759880" name="name675165f994b17b93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27065f994b17b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98715" name="name939165f994b1847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865f994b184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80165f994b185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0265f994b187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6265f994b188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537565" name="name528365f994b18f5c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23665f994b18f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74829" name="name281565f994b1958c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33865f994b195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40498" name="name783565f994b19a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765f994b19a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39165f994b19d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45750" name="name377665f994b1a3fd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23965f994b1a3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62970" name="name891465f994b1ae76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20465f994b1ae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42419" name="name648865f994b1b3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065f994b1b3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663015" name="name859765f994b1bcf2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22365f994b1bc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79733" name="name982365f994b1c21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865f994b1c2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56187" name="name208765f994b1cdcc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06065f994b1cd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93896" name="name154665f994b1d5ff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57465f994b1d5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52550" name="name144565f994b1de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665f994b1de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24926" name="name889965f994b1e6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865f994b1e6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8703701" name="name337565f994b1eed3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82065f994b1ee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55765f994b1ef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868" name="name658065f994b1f3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365f994b1f3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86642" name="name909765f994b2087f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87465f994b208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83565f994b2097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61365f994b20b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94840" name="name106465f994b21588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64665f994b215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194985" name="name952465f994b21c19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92465f994b21c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87397" name="name125365f994b221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565f994b221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30865f994b222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6012" name="name836365f994b22eb6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86965f994b22e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85526" name="name159065f994b239c5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71865f994b239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081560" name="name277465f994b2412a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76865f994b241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44675" name="name436765f994b246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765f994b246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2565f994b248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82878" name="name656665f994b24e5c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73865f994b24e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06471" name="name731065f994b255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965f994b255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2981" name="name120265f994b260f7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34065f994b260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00765f994b262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61265f994b264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87712" name="name321965f994b27149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17865f994b271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2412" name="name915865f994b2765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165f994b276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9915468" name="name942865f994b27f86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21865f994b27f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79871" name="name653265f994b284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165f994b284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259523" name="name167365f994b28bd8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11265f994b28b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1717391" name="name353565f994b294c2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47765f994b294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6065f994b296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72015" name="name181065f994b2a320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37065f994b2a3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39850" name="name897765f994b2a8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865f994b2a8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22865f994b2a8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69635" name="name718765f994b2ae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065f994b2ae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56838" name="name852665f994b2b5d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665f994b2b5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15057" name="name912665f994b2be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965f994b2be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70665f994b2bf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41024" name="name648965f994b2d556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26765f994b2d5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66815" name="name501765f994b2e88e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20565f994b2e8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77078" name="name676965f994b3022d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66165f994b302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93007" name="name456865f994b30e6f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13865f994b30e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4365f994b310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0754" name="name319865f994b317e1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30665f994b317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08701" name="name409165f994b32429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94165f994b324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53824" name="name581465f994b32e47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63665f994b32e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7965f994b330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86520" name="name305565f994b339d3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80565f994b339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40635" name="name232965f994b342aa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48965f994b342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8365f994b345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4965f994b3470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76700" name="name853765f994b34e31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35665f994b34e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50397" name="name363565f994b35507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69765f994b355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99147" name="name524465f994b35e9a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23265f994b35e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83289" name="name631065f994b3676bd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22265f994b367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19064" name="name470065f994b36eb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865f994b36e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979296" name="name306865f994b3779e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26865f994b377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14025" name="name578665f994b38035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87665f994b380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85805" name="name292265f994b38d60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27265f994b38d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73814" name="name295565f994b391c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365f994b391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34565f994b392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76282" name="name725865f994b39a3a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56565f994b39a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7265f994b39b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115888" name="name317165f994b3a9a8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82965f994b3a9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26528" name="name528165f994b3b2bd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02765f994b3b2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46454" name="name215065f994b3ba8a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12365f994b3ba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999122" name="name105065f994b3c505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38865f994b3c5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6882" name="name558665f994b3cf17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52265f994b3cf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39833" name="name625865f994b3d4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065f994b3d4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42156" name="name200165f994b3dd29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96165f994b3dd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35778" name="name744465f994b3e704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61765f994b3e7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274451" name="name192165f994b3ef45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11565f994b3ef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4365f994b3f1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52322" name="name229165f994b40497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91965f994b404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3065f994b405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588971" name="name572365f994b40efe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49965f994b40e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8865f994b410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29465f994b411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171363" name="name634965f994b41a6b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28465f994b41a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284">
    <w:multiLevelType w:val="hybridMultilevel"/>
    <w:lvl w:ilvl="0" w:tplc="89167481">
      <w:start w:val="1"/>
      <w:numFmt w:val="decimal"/>
      <w:lvlText w:val="%1."/>
      <w:lvlJc w:val="left"/>
      <w:pPr>
        <w:ind w:left="720" w:hanging="360"/>
      </w:pPr>
    </w:lvl>
    <w:lvl w:ilvl="1" w:tplc="89167481" w:tentative="1">
      <w:start w:val="1"/>
      <w:numFmt w:val="lowerLetter"/>
      <w:lvlText w:val="%2."/>
      <w:lvlJc w:val="left"/>
      <w:pPr>
        <w:ind w:left="1440" w:hanging="360"/>
      </w:pPr>
    </w:lvl>
    <w:lvl w:ilvl="2" w:tplc="89167481" w:tentative="1">
      <w:start w:val="1"/>
      <w:numFmt w:val="lowerRoman"/>
      <w:lvlText w:val="%3."/>
      <w:lvlJc w:val="right"/>
      <w:pPr>
        <w:ind w:left="2160" w:hanging="180"/>
      </w:pPr>
    </w:lvl>
    <w:lvl w:ilvl="3" w:tplc="89167481" w:tentative="1">
      <w:start w:val="1"/>
      <w:numFmt w:val="decimal"/>
      <w:lvlText w:val="%4."/>
      <w:lvlJc w:val="left"/>
      <w:pPr>
        <w:ind w:left="2880" w:hanging="360"/>
      </w:pPr>
    </w:lvl>
    <w:lvl w:ilvl="4" w:tplc="89167481" w:tentative="1">
      <w:start w:val="1"/>
      <w:numFmt w:val="lowerLetter"/>
      <w:lvlText w:val="%5."/>
      <w:lvlJc w:val="left"/>
      <w:pPr>
        <w:ind w:left="3600" w:hanging="360"/>
      </w:pPr>
    </w:lvl>
    <w:lvl w:ilvl="5" w:tplc="89167481" w:tentative="1">
      <w:start w:val="1"/>
      <w:numFmt w:val="lowerRoman"/>
      <w:lvlText w:val="%6."/>
      <w:lvlJc w:val="right"/>
      <w:pPr>
        <w:ind w:left="4320" w:hanging="180"/>
      </w:pPr>
    </w:lvl>
    <w:lvl w:ilvl="6" w:tplc="89167481" w:tentative="1">
      <w:start w:val="1"/>
      <w:numFmt w:val="decimal"/>
      <w:lvlText w:val="%7."/>
      <w:lvlJc w:val="left"/>
      <w:pPr>
        <w:ind w:left="5040" w:hanging="360"/>
      </w:pPr>
    </w:lvl>
    <w:lvl w:ilvl="7" w:tplc="89167481" w:tentative="1">
      <w:start w:val="1"/>
      <w:numFmt w:val="lowerLetter"/>
      <w:lvlText w:val="%8."/>
      <w:lvlJc w:val="left"/>
      <w:pPr>
        <w:ind w:left="5760" w:hanging="360"/>
      </w:pPr>
    </w:lvl>
    <w:lvl w:ilvl="8" w:tplc="89167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3">
    <w:multiLevelType w:val="hybridMultilevel"/>
    <w:lvl w:ilvl="0" w:tplc="46417644">
      <w:start w:val="1"/>
      <w:numFmt w:val="decimal"/>
      <w:lvlText w:val="%1."/>
      <w:lvlJc w:val="left"/>
      <w:pPr>
        <w:ind w:left="720" w:hanging="360"/>
      </w:pPr>
    </w:lvl>
    <w:lvl w:ilvl="1" w:tplc="46417644" w:tentative="1">
      <w:start w:val="1"/>
      <w:numFmt w:val="lowerLetter"/>
      <w:lvlText w:val="%2."/>
      <w:lvlJc w:val="left"/>
      <w:pPr>
        <w:ind w:left="1440" w:hanging="360"/>
      </w:pPr>
    </w:lvl>
    <w:lvl w:ilvl="2" w:tplc="46417644" w:tentative="1">
      <w:start w:val="1"/>
      <w:numFmt w:val="lowerRoman"/>
      <w:lvlText w:val="%3."/>
      <w:lvlJc w:val="right"/>
      <w:pPr>
        <w:ind w:left="2160" w:hanging="180"/>
      </w:pPr>
    </w:lvl>
    <w:lvl w:ilvl="3" w:tplc="46417644" w:tentative="1">
      <w:start w:val="1"/>
      <w:numFmt w:val="decimal"/>
      <w:lvlText w:val="%4."/>
      <w:lvlJc w:val="left"/>
      <w:pPr>
        <w:ind w:left="2880" w:hanging="360"/>
      </w:pPr>
    </w:lvl>
    <w:lvl w:ilvl="4" w:tplc="46417644" w:tentative="1">
      <w:start w:val="1"/>
      <w:numFmt w:val="lowerLetter"/>
      <w:lvlText w:val="%5."/>
      <w:lvlJc w:val="left"/>
      <w:pPr>
        <w:ind w:left="3600" w:hanging="360"/>
      </w:pPr>
    </w:lvl>
    <w:lvl w:ilvl="5" w:tplc="46417644" w:tentative="1">
      <w:start w:val="1"/>
      <w:numFmt w:val="lowerRoman"/>
      <w:lvlText w:val="%6."/>
      <w:lvlJc w:val="right"/>
      <w:pPr>
        <w:ind w:left="4320" w:hanging="180"/>
      </w:pPr>
    </w:lvl>
    <w:lvl w:ilvl="6" w:tplc="46417644" w:tentative="1">
      <w:start w:val="1"/>
      <w:numFmt w:val="decimal"/>
      <w:lvlText w:val="%7."/>
      <w:lvlJc w:val="left"/>
      <w:pPr>
        <w:ind w:left="5040" w:hanging="360"/>
      </w:pPr>
    </w:lvl>
    <w:lvl w:ilvl="7" w:tplc="46417644" w:tentative="1">
      <w:start w:val="1"/>
      <w:numFmt w:val="lowerLetter"/>
      <w:lvlText w:val="%8."/>
      <w:lvlJc w:val="left"/>
      <w:pPr>
        <w:ind w:left="5760" w:hanging="360"/>
      </w:pPr>
    </w:lvl>
    <w:lvl w:ilvl="8" w:tplc="46417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2">
    <w:multiLevelType w:val="hybridMultilevel"/>
    <w:lvl w:ilvl="0" w:tplc="42619571">
      <w:start w:val="1"/>
      <w:numFmt w:val="decimal"/>
      <w:lvlText w:val="%1."/>
      <w:lvlJc w:val="left"/>
      <w:pPr>
        <w:ind w:left="720" w:hanging="360"/>
      </w:pPr>
    </w:lvl>
    <w:lvl w:ilvl="1" w:tplc="42619571" w:tentative="1">
      <w:start w:val="1"/>
      <w:numFmt w:val="lowerLetter"/>
      <w:lvlText w:val="%2."/>
      <w:lvlJc w:val="left"/>
      <w:pPr>
        <w:ind w:left="1440" w:hanging="360"/>
      </w:pPr>
    </w:lvl>
    <w:lvl w:ilvl="2" w:tplc="42619571" w:tentative="1">
      <w:start w:val="1"/>
      <w:numFmt w:val="lowerRoman"/>
      <w:lvlText w:val="%3."/>
      <w:lvlJc w:val="right"/>
      <w:pPr>
        <w:ind w:left="2160" w:hanging="180"/>
      </w:pPr>
    </w:lvl>
    <w:lvl w:ilvl="3" w:tplc="42619571" w:tentative="1">
      <w:start w:val="1"/>
      <w:numFmt w:val="decimal"/>
      <w:lvlText w:val="%4."/>
      <w:lvlJc w:val="left"/>
      <w:pPr>
        <w:ind w:left="2880" w:hanging="360"/>
      </w:pPr>
    </w:lvl>
    <w:lvl w:ilvl="4" w:tplc="42619571" w:tentative="1">
      <w:start w:val="1"/>
      <w:numFmt w:val="lowerLetter"/>
      <w:lvlText w:val="%5."/>
      <w:lvlJc w:val="left"/>
      <w:pPr>
        <w:ind w:left="3600" w:hanging="360"/>
      </w:pPr>
    </w:lvl>
    <w:lvl w:ilvl="5" w:tplc="42619571" w:tentative="1">
      <w:start w:val="1"/>
      <w:numFmt w:val="lowerRoman"/>
      <w:lvlText w:val="%6."/>
      <w:lvlJc w:val="right"/>
      <w:pPr>
        <w:ind w:left="4320" w:hanging="180"/>
      </w:pPr>
    </w:lvl>
    <w:lvl w:ilvl="6" w:tplc="42619571" w:tentative="1">
      <w:start w:val="1"/>
      <w:numFmt w:val="decimal"/>
      <w:lvlText w:val="%7."/>
      <w:lvlJc w:val="left"/>
      <w:pPr>
        <w:ind w:left="5040" w:hanging="360"/>
      </w:pPr>
    </w:lvl>
    <w:lvl w:ilvl="7" w:tplc="42619571" w:tentative="1">
      <w:start w:val="1"/>
      <w:numFmt w:val="lowerLetter"/>
      <w:lvlText w:val="%8."/>
      <w:lvlJc w:val="left"/>
      <w:pPr>
        <w:ind w:left="5760" w:hanging="360"/>
      </w:pPr>
    </w:lvl>
    <w:lvl w:ilvl="8" w:tplc="42619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1">
    <w:multiLevelType w:val="hybridMultilevel"/>
    <w:lvl w:ilvl="0" w:tplc="35394621">
      <w:start w:val="1"/>
      <w:numFmt w:val="decimal"/>
      <w:lvlText w:val="%1."/>
      <w:lvlJc w:val="left"/>
      <w:pPr>
        <w:ind w:left="720" w:hanging="360"/>
      </w:pPr>
    </w:lvl>
    <w:lvl w:ilvl="1" w:tplc="35394621" w:tentative="1">
      <w:start w:val="1"/>
      <w:numFmt w:val="lowerLetter"/>
      <w:lvlText w:val="%2."/>
      <w:lvlJc w:val="left"/>
      <w:pPr>
        <w:ind w:left="1440" w:hanging="360"/>
      </w:pPr>
    </w:lvl>
    <w:lvl w:ilvl="2" w:tplc="35394621" w:tentative="1">
      <w:start w:val="1"/>
      <w:numFmt w:val="lowerRoman"/>
      <w:lvlText w:val="%3."/>
      <w:lvlJc w:val="right"/>
      <w:pPr>
        <w:ind w:left="2160" w:hanging="180"/>
      </w:pPr>
    </w:lvl>
    <w:lvl w:ilvl="3" w:tplc="35394621" w:tentative="1">
      <w:start w:val="1"/>
      <w:numFmt w:val="decimal"/>
      <w:lvlText w:val="%4."/>
      <w:lvlJc w:val="left"/>
      <w:pPr>
        <w:ind w:left="2880" w:hanging="360"/>
      </w:pPr>
    </w:lvl>
    <w:lvl w:ilvl="4" w:tplc="35394621" w:tentative="1">
      <w:start w:val="1"/>
      <w:numFmt w:val="lowerLetter"/>
      <w:lvlText w:val="%5."/>
      <w:lvlJc w:val="left"/>
      <w:pPr>
        <w:ind w:left="3600" w:hanging="360"/>
      </w:pPr>
    </w:lvl>
    <w:lvl w:ilvl="5" w:tplc="35394621" w:tentative="1">
      <w:start w:val="1"/>
      <w:numFmt w:val="lowerRoman"/>
      <w:lvlText w:val="%6."/>
      <w:lvlJc w:val="right"/>
      <w:pPr>
        <w:ind w:left="4320" w:hanging="180"/>
      </w:pPr>
    </w:lvl>
    <w:lvl w:ilvl="6" w:tplc="35394621" w:tentative="1">
      <w:start w:val="1"/>
      <w:numFmt w:val="decimal"/>
      <w:lvlText w:val="%7."/>
      <w:lvlJc w:val="left"/>
      <w:pPr>
        <w:ind w:left="5040" w:hanging="360"/>
      </w:pPr>
    </w:lvl>
    <w:lvl w:ilvl="7" w:tplc="35394621" w:tentative="1">
      <w:start w:val="1"/>
      <w:numFmt w:val="lowerLetter"/>
      <w:lvlText w:val="%8."/>
      <w:lvlJc w:val="left"/>
      <w:pPr>
        <w:ind w:left="5760" w:hanging="360"/>
      </w:pPr>
    </w:lvl>
    <w:lvl w:ilvl="8" w:tplc="3539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0">
    <w:multiLevelType w:val="hybridMultilevel"/>
    <w:lvl w:ilvl="0" w:tplc="19437999">
      <w:start w:val="1"/>
      <w:numFmt w:val="decimal"/>
      <w:lvlText w:val="%1."/>
      <w:lvlJc w:val="left"/>
      <w:pPr>
        <w:ind w:left="720" w:hanging="360"/>
      </w:pPr>
    </w:lvl>
    <w:lvl w:ilvl="1" w:tplc="19437999" w:tentative="1">
      <w:start w:val="1"/>
      <w:numFmt w:val="lowerLetter"/>
      <w:lvlText w:val="%2."/>
      <w:lvlJc w:val="left"/>
      <w:pPr>
        <w:ind w:left="1440" w:hanging="360"/>
      </w:pPr>
    </w:lvl>
    <w:lvl w:ilvl="2" w:tplc="19437999" w:tentative="1">
      <w:start w:val="1"/>
      <w:numFmt w:val="lowerRoman"/>
      <w:lvlText w:val="%3."/>
      <w:lvlJc w:val="right"/>
      <w:pPr>
        <w:ind w:left="2160" w:hanging="180"/>
      </w:pPr>
    </w:lvl>
    <w:lvl w:ilvl="3" w:tplc="19437999" w:tentative="1">
      <w:start w:val="1"/>
      <w:numFmt w:val="decimal"/>
      <w:lvlText w:val="%4."/>
      <w:lvlJc w:val="left"/>
      <w:pPr>
        <w:ind w:left="2880" w:hanging="360"/>
      </w:pPr>
    </w:lvl>
    <w:lvl w:ilvl="4" w:tplc="19437999" w:tentative="1">
      <w:start w:val="1"/>
      <w:numFmt w:val="lowerLetter"/>
      <w:lvlText w:val="%5."/>
      <w:lvlJc w:val="left"/>
      <w:pPr>
        <w:ind w:left="3600" w:hanging="360"/>
      </w:pPr>
    </w:lvl>
    <w:lvl w:ilvl="5" w:tplc="19437999" w:tentative="1">
      <w:start w:val="1"/>
      <w:numFmt w:val="lowerRoman"/>
      <w:lvlText w:val="%6."/>
      <w:lvlJc w:val="right"/>
      <w:pPr>
        <w:ind w:left="4320" w:hanging="180"/>
      </w:pPr>
    </w:lvl>
    <w:lvl w:ilvl="6" w:tplc="19437999" w:tentative="1">
      <w:start w:val="1"/>
      <w:numFmt w:val="decimal"/>
      <w:lvlText w:val="%7."/>
      <w:lvlJc w:val="left"/>
      <w:pPr>
        <w:ind w:left="5040" w:hanging="360"/>
      </w:pPr>
    </w:lvl>
    <w:lvl w:ilvl="7" w:tplc="19437999" w:tentative="1">
      <w:start w:val="1"/>
      <w:numFmt w:val="lowerLetter"/>
      <w:lvlText w:val="%8."/>
      <w:lvlJc w:val="left"/>
      <w:pPr>
        <w:ind w:left="5760" w:hanging="360"/>
      </w:pPr>
    </w:lvl>
    <w:lvl w:ilvl="8" w:tplc="19437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9">
    <w:multiLevelType w:val="hybridMultilevel"/>
    <w:lvl w:ilvl="0" w:tplc="94943209">
      <w:start w:val="1"/>
      <w:numFmt w:val="decimal"/>
      <w:lvlText w:val="%1."/>
      <w:lvlJc w:val="left"/>
      <w:pPr>
        <w:ind w:left="720" w:hanging="360"/>
      </w:pPr>
    </w:lvl>
    <w:lvl w:ilvl="1" w:tplc="94943209" w:tentative="1">
      <w:start w:val="1"/>
      <w:numFmt w:val="lowerLetter"/>
      <w:lvlText w:val="%2."/>
      <w:lvlJc w:val="left"/>
      <w:pPr>
        <w:ind w:left="1440" w:hanging="360"/>
      </w:pPr>
    </w:lvl>
    <w:lvl w:ilvl="2" w:tplc="94943209" w:tentative="1">
      <w:start w:val="1"/>
      <w:numFmt w:val="lowerRoman"/>
      <w:lvlText w:val="%3."/>
      <w:lvlJc w:val="right"/>
      <w:pPr>
        <w:ind w:left="2160" w:hanging="180"/>
      </w:pPr>
    </w:lvl>
    <w:lvl w:ilvl="3" w:tplc="94943209" w:tentative="1">
      <w:start w:val="1"/>
      <w:numFmt w:val="decimal"/>
      <w:lvlText w:val="%4."/>
      <w:lvlJc w:val="left"/>
      <w:pPr>
        <w:ind w:left="2880" w:hanging="360"/>
      </w:pPr>
    </w:lvl>
    <w:lvl w:ilvl="4" w:tplc="94943209" w:tentative="1">
      <w:start w:val="1"/>
      <w:numFmt w:val="lowerLetter"/>
      <w:lvlText w:val="%5."/>
      <w:lvlJc w:val="left"/>
      <w:pPr>
        <w:ind w:left="3600" w:hanging="360"/>
      </w:pPr>
    </w:lvl>
    <w:lvl w:ilvl="5" w:tplc="94943209" w:tentative="1">
      <w:start w:val="1"/>
      <w:numFmt w:val="lowerRoman"/>
      <w:lvlText w:val="%6."/>
      <w:lvlJc w:val="right"/>
      <w:pPr>
        <w:ind w:left="4320" w:hanging="180"/>
      </w:pPr>
    </w:lvl>
    <w:lvl w:ilvl="6" w:tplc="94943209" w:tentative="1">
      <w:start w:val="1"/>
      <w:numFmt w:val="decimal"/>
      <w:lvlText w:val="%7."/>
      <w:lvlJc w:val="left"/>
      <w:pPr>
        <w:ind w:left="5040" w:hanging="360"/>
      </w:pPr>
    </w:lvl>
    <w:lvl w:ilvl="7" w:tplc="94943209" w:tentative="1">
      <w:start w:val="1"/>
      <w:numFmt w:val="lowerLetter"/>
      <w:lvlText w:val="%8."/>
      <w:lvlJc w:val="left"/>
      <w:pPr>
        <w:ind w:left="5760" w:hanging="360"/>
      </w:pPr>
    </w:lvl>
    <w:lvl w:ilvl="8" w:tplc="9494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8">
    <w:multiLevelType w:val="hybridMultilevel"/>
    <w:lvl w:ilvl="0" w:tplc="18985843">
      <w:start w:val="1"/>
      <w:numFmt w:val="decimal"/>
      <w:lvlText w:val="%1."/>
      <w:lvlJc w:val="left"/>
      <w:pPr>
        <w:ind w:left="720" w:hanging="360"/>
      </w:pPr>
    </w:lvl>
    <w:lvl w:ilvl="1" w:tplc="18985843" w:tentative="1">
      <w:start w:val="1"/>
      <w:numFmt w:val="lowerLetter"/>
      <w:lvlText w:val="%2."/>
      <w:lvlJc w:val="left"/>
      <w:pPr>
        <w:ind w:left="1440" w:hanging="360"/>
      </w:pPr>
    </w:lvl>
    <w:lvl w:ilvl="2" w:tplc="18985843" w:tentative="1">
      <w:start w:val="1"/>
      <w:numFmt w:val="lowerRoman"/>
      <w:lvlText w:val="%3."/>
      <w:lvlJc w:val="right"/>
      <w:pPr>
        <w:ind w:left="2160" w:hanging="180"/>
      </w:pPr>
    </w:lvl>
    <w:lvl w:ilvl="3" w:tplc="18985843" w:tentative="1">
      <w:start w:val="1"/>
      <w:numFmt w:val="decimal"/>
      <w:lvlText w:val="%4."/>
      <w:lvlJc w:val="left"/>
      <w:pPr>
        <w:ind w:left="2880" w:hanging="360"/>
      </w:pPr>
    </w:lvl>
    <w:lvl w:ilvl="4" w:tplc="18985843" w:tentative="1">
      <w:start w:val="1"/>
      <w:numFmt w:val="lowerLetter"/>
      <w:lvlText w:val="%5."/>
      <w:lvlJc w:val="left"/>
      <w:pPr>
        <w:ind w:left="3600" w:hanging="360"/>
      </w:pPr>
    </w:lvl>
    <w:lvl w:ilvl="5" w:tplc="18985843" w:tentative="1">
      <w:start w:val="1"/>
      <w:numFmt w:val="lowerRoman"/>
      <w:lvlText w:val="%6."/>
      <w:lvlJc w:val="right"/>
      <w:pPr>
        <w:ind w:left="4320" w:hanging="180"/>
      </w:pPr>
    </w:lvl>
    <w:lvl w:ilvl="6" w:tplc="18985843" w:tentative="1">
      <w:start w:val="1"/>
      <w:numFmt w:val="decimal"/>
      <w:lvlText w:val="%7."/>
      <w:lvlJc w:val="left"/>
      <w:pPr>
        <w:ind w:left="5040" w:hanging="360"/>
      </w:pPr>
    </w:lvl>
    <w:lvl w:ilvl="7" w:tplc="18985843" w:tentative="1">
      <w:start w:val="1"/>
      <w:numFmt w:val="lowerLetter"/>
      <w:lvlText w:val="%8."/>
      <w:lvlJc w:val="left"/>
      <w:pPr>
        <w:ind w:left="5760" w:hanging="360"/>
      </w:pPr>
    </w:lvl>
    <w:lvl w:ilvl="8" w:tplc="18985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7">
    <w:multiLevelType w:val="hybridMultilevel"/>
    <w:lvl w:ilvl="0" w:tplc="34658864">
      <w:start w:val="1"/>
      <w:numFmt w:val="decimal"/>
      <w:lvlText w:val="%1."/>
      <w:lvlJc w:val="left"/>
      <w:pPr>
        <w:ind w:left="720" w:hanging="360"/>
      </w:pPr>
    </w:lvl>
    <w:lvl w:ilvl="1" w:tplc="34658864" w:tentative="1">
      <w:start w:val="1"/>
      <w:numFmt w:val="lowerLetter"/>
      <w:lvlText w:val="%2."/>
      <w:lvlJc w:val="left"/>
      <w:pPr>
        <w:ind w:left="1440" w:hanging="360"/>
      </w:pPr>
    </w:lvl>
    <w:lvl w:ilvl="2" w:tplc="34658864" w:tentative="1">
      <w:start w:val="1"/>
      <w:numFmt w:val="lowerRoman"/>
      <w:lvlText w:val="%3."/>
      <w:lvlJc w:val="right"/>
      <w:pPr>
        <w:ind w:left="2160" w:hanging="180"/>
      </w:pPr>
    </w:lvl>
    <w:lvl w:ilvl="3" w:tplc="34658864" w:tentative="1">
      <w:start w:val="1"/>
      <w:numFmt w:val="decimal"/>
      <w:lvlText w:val="%4."/>
      <w:lvlJc w:val="left"/>
      <w:pPr>
        <w:ind w:left="2880" w:hanging="360"/>
      </w:pPr>
    </w:lvl>
    <w:lvl w:ilvl="4" w:tplc="34658864" w:tentative="1">
      <w:start w:val="1"/>
      <w:numFmt w:val="lowerLetter"/>
      <w:lvlText w:val="%5."/>
      <w:lvlJc w:val="left"/>
      <w:pPr>
        <w:ind w:left="3600" w:hanging="360"/>
      </w:pPr>
    </w:lvl>
    <w:lvl w:ilvl="5" w:tplc="34658864" w:tentative="1">
      <w:start w:val="1"/>
      <w:numFmt w:val="lowerRoman"/>
      <w:lvlText w:val="%6."/>
      <w:lvlJc w:val="right"/>
      <w:pPr>
        <w:ind w:left="4320" w:hanging="180"/>
      </w:pPr>
    </w:lvl>
    <w:lvl w:ilvl="6" w:tplc="34658864" w:tentative="1">
      <w:start w:val="1"/>
      <w:numFmt w:val="decimal"/>
      <w:lvlText w:val="%7."/>
      <w:lvlJc w:val="left"/>
      <w:pPr>
        <w:ind w:left="5040" w:hanging="360"/>
      </w:pPr>
    </w:lvl>
    <w:lvl w:ilvl="7" w:tplc="34658864" w:tentative="1">
      <w:start w:val="1"/>
      <w:numFmt w:val="lowerLetter"/>
      <w:lvlText w:val="%8."/>
      <w:lvlJc w:val="left"/>
      <w:pPr>
        <w:ind w:left="5760" w:hanging="360"/>
      </w:pPr>
    </w:lvl>
    <w:lvl w:ilvl="8" w:tplc="3465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6">
    <w:multiLevelType w:val="hybridMultilevel"/>
    <w:lvl w:ilvl="0" w:tplc="98804789">
      <w:start w:val="1"/>
      <w:numFmt w:val="decimal"/>
      <w:lvlText w:val="%1."/>
      <w:lvlJc w:val="left"/>
      <w:pPr>
        <w:ind w:left="720" w:hanging="360"/>
      </w:pPr>
    </w:lvl>
    <w:lvl w:ilvl="1" w:tplc="98804789" w:tentative="1">
      <w:start w:val="1"/>
      <w:numFmt w:val="lowerLetter"/>
      <w:lvlText w:val="%2."/>
      <w:lvlJc w:val="left"/>
      <w:pPr>
        <w:ind w:left="1440" w:hanging="360"/>
      </w:pPr>
    </w:lvl>
    <w:lvl w:ilvl="2" w:tplc="98804789" w:tentative="1">
      <w:start w:val="1"/>
      <w:numFmt w:val="lowerRoman"/>
      <w:lvlText w:val="%3."/>
      <w:lvlJc w:val="right"/>
      <w:pPr>
        <w:ind w:left="2160" w:hanging="180"/>
      </w:pPr>
    </w:lvl>
    <w:lvl w:ilvl="3" w:tplc="98804789" w:tentative="1">
      <w:start w:val="1"/>
      <w:numFmt w:val="decimal"/>
      <w:lvlText w:val="%4."/>
      <w:lvlJc w:val="left"/>
      <w:pPr>
        <w:ind w:left="2880" w:hanging="360"/>
      </w:pPr>
    </w:lvl>
    <w:lvl w:ilvl="4" w:tplc="98804789" w:tentative="1">
      <w:start w:val="1"/>
      <w:numFmt w:val="lowerLetter"/>
      <w:lvlText w:val="%5."/>
      <w:lvlJc w:val="left"/>
      <w:pPr>
        <w:ind w:left="3600" w:hanging="360"/>
      </w:pPr>
    </w:lvl>
    <w:lvl w:ilvl="5" w:tplc="98804789" w:tentative="1">
      <w:start w:val="1"/>
      <w:numFmt w:val="lowerRoman"/>
      <w:lvlText w:val="%6."/>
      <w:lvlJc w:val="right"/>
      <w:pPr>
        <w:ind w:left="4320" w:hanging="180"/>
      </w:pPr>
    </w:lvl>
    <w:lvl w:ilvl="6" w:tplc="98804789" w:tentative="1">
      <w:start w:val="1"/>
      <w:numFmt w:val="decimal"/>
      <w:lvlText w:val="%7."/>
      <w:lvlJc w:val="left"/>
      <w:pPr>
        <w:ind w:left="5040" w:hanging="360"/>
      </w:pPr>
    </w:lvl>
    <w:lvl w:ilvl="7" w:tplc="98804789" w:tentative="1">
      <w:start w:val="1"/>
      <w:numFmt w:val="lowerLetter"/>
      <w:lvlText w:val="%8."/>
      <w:lvlJc w:val="left"/>
      <w:pPr>
        <w:ind w:left="5760" w:hanging="360"/>
      </w:pPr>
    </w:lvl>
    <w:lvl w:ilvl="8" w:tplc="98804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5">
    <w:multiLevelType w:val="hybridMultilevel"/>
    <w:lvl w:ilvl="0" w:tplc="43278497">
      <w:start w:val="1"/>
      <w:numFmt w:val="decimal"/>
      <w:lvlText w:val="%1."/>
      <w:lvlJc w:val="left"/>
      <w:pPr>
        <w:ind w:left="720" w:hanging="360"/>
      </w:pPr>
    </w:lvl>
    <w:lvl w:ilvl="1" w:tplc="43278497" w:tentative="1">
      <w:start w:val="1"/>
      <w:numFmt w:val="lowerLetter"/>
      <w:lvlText w:val="%2."/>
      <w:lvlJc w:val="left"/>
      <w:pPr>
        <w:ind w:left="1440" w:hanging="360"/>
      </w:pPr>
    </w:lvl>
    <w:lvl w:ilvl="2" w:tplc="43278497" w:tentative="1">
      <w:start w:val="1"/>
      <w:numFmt w:val="lowerRoman"/>
      <w:lvlText w:val="%3."/>
      <w:lvlJc w:val="right"/>
      <w:pPr>
        <w:ind w:left="2160" w:hanging="180"/>
      </w:pPr>
    </w:lvl>
    <w:lvl w:ilvl="3" w:tplc="43278497" w:tentative="1">
      <w:start w:val="1"/>
      <w:numFmt w:val="decimal"/>
      <w:lvlText w:val="%4."/>
      <w:lvlJc w:val="left"/>
      <w:pPr>
        <w:ind w:left="2880" w:hanging="360"/>
      </w:pPr>
    </w:lvl>
    <w:lvl w:ilvl="4" w:tplc="43278497" w:tentative="1">
      <w:start w:val="1"/>
      <w:numFmt w:val="lowerLetter"/>
      <w:lvlText w:val="%5."/>
      <w:lvlJc w:val="left"/>
      <w:pPr>
        <w:ind w:left="3600" w:hanging="360"/>
      </w:pPr>
    </w:lvl>
    <w:lvl w:ilvl="5" w:tplc="43278497" w:tentative="1">
      <w:start w:val="1"/>
      <w:numFmt w:val="lowerRoman"/>
      <w:lvlText w:val="%6."/>
      <w:lvlJc w:val="right"/>
      <w:pPr>
        <w:ind w:left="4320" w:hanging="180"/>
      </w:pPr>
    </w:lvl>
    <w:lvl w:ilvl="6" w:tplc="43278497" w:tentative="1">
      <w:start w:val="1"/>
      <w:numFmt w:val="decimal"/>
      <w:lvlText w:val="%7."/>
      <w:lvlJc w:val="left"/>
      <w:pPr>
        <w:ind w:left="5040" w:hanging="360"/>
      </w:pPr>
    </w:lvl>
    <w:lvl w:ilvl="7" w:tplc="43278497" w:tentative="1">
      <w:start w:val="1"/>
      <w:numFmt w:val="lowerLetter"/>
      <w:lvlText w:val="%8."/>
      <w:lvlJc w:val="left"/>
      <w:pPr>
        <w:ind w:left="5760" w:hanging="360"/>
      </w:pPr>
    </w:lvl>
    <w:lvl w:ilvl="8" w:tplc="4327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4">
    <w:multiLevelType w:val="hybridMultilevel"/>
    <w:lvl w:ilvl="0" w:tplc="49006503">
      <w:start w:val="1"/>
      <w:numFmt w:val="decimal"/>
      <w:lvlText w:val="%1."/>
      <w:lvlJc w:val="left"/>
      <w:pPr>
        <w:ind w:left="720" w:hanging="360"/>
      </w:pPr>
    </w:lvl>
    <w:lvl w:ilvl="1" w:tplc="49006503" w:tentative="1">
      <w:start w:val="1"/>
      <w:numFmt w:val="lowerLetter"/>
      <w:lvlText w:val="%2."/>
      <w:lvlJc w:val="left"/>
      <w:pPr>
        <w:ind w:left="1440" w:hanging="360"/>
      </w:pPr>
    </w:lvl>
    <w:lvl w:ilvl="2" w:tplc="49006503" w:tentative="1">
      <w:start w:val="1"/>
      <w:numFmt w:val="lowerRoman"/>
      <w:lvlText w:val="%3."/>
      <w:lvlJc w:val="right"/>
      <w:pPr>
        <w:ind w:left="2160" w:hanging="180"/>
      </w:pPr>
    </w:lvl>
    <w:lvl w:ilvl="3" w:tplc="49006503" w:tentative="1">
      <w:start w:val="1"/>
      <w:numFmt w:val="decimal"/>
      <w:lvlText w:val="%4."/>
      <w:lvlJc w:val="left"/>
      <w:pPr>
        <w:ind w:left="2880" w:hanging="360"/>
      </w:pPr>
    </w:lvl>
    <w:lvl w:ilvl="4" w:tplc="49006503" w:tentative="1">
      <w:start w:val="1"/>
      <w:numFmt w:val="lowerLetter"/>
      <w:lvlText w:val="%5."/>
      <w:lvlJc w:val="left"/>
      <w:pPr>
        <w:ind w:left="3600" w:hanging="360"/>
      </w:pPr>
    </w:lvl>
    <w:lvl w:ilvl="5" w:tplc="49006503" w:tentative="1">
      <w:start w:val="1"/>
      <w:numFmt w:val="lowerRoman"/>
      <w:lvlText w:val="%6."/>
      <w:lvlJc w:val="right"/>
      <w:pPr>
        <w:ind w:left="4320" w:hanging="180"/>
      </w:pPr>
    </w:lvl>
    <w:lvl w:ilvl="6" w:tplc="49006503" w:tentative="1">
      <w:start w:val="1"/>
      <w:numFmt w:val="decimal"/>
      <w:lvlText w:val="%7."/>
      <w:lvlJc w:val="left"/>
      <w:pPr>
        <w:ind w:left="5040" w:hanging="360"/>
      </w:pPr>
    </w:lvl>
    <w:lvl w:ilvl="7" w:tplc="49006503" w:tentative="1">
      <w:start w:val="1"/>
      <w:numFmt w:val="lowerLetter"/>
      <w:lvlText w:val="%8."/>
      <w:lvlJc w:val="left"/>
      <w:pPr>
        <w:ind w:left="5760" w:hanging="360"/>
      </w:pPr>
    </w:lvl>
    <w:lvl w:ilvl="8" w:tplc="49006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3">
    <w:multiLevelType w:val="hybridMultilevel"/>
    <w:lvl w:ilvl="0" w:tplc="73466109">
      <w:start w:val="1"/>
      <w:numFmt w:val="decimal"/>
      <w:lvlText w:val="%1."/>
      <w:lvlJc w:val="left"/>
      <w:pPr>
        <w:ind w:left="720" w:hanging="360"/>
      </w:pPr>
    </w:lvl>
    <w:lvl w:ilvl="1" w:tplc="73466109" w:tentative="1">
      <w:start w:val="1"/>
      <w:numFmt w:val="lowerLetter"/>
      <w:lvlText w:val="%2."/>
      <w:lvlJc w:val="left"/>
      <w:pPr>
        <w:ind w:left="1440" w:hanging="360"/>
      </w:pPr>
    </w:lvl>
    <w:lvl w:ilvl="2" w:tplc="73466109" w:tentative="1">
      <w:start w:val="1"/>
      <w:numFmt w:val="lowerRoman"/>
      <w:lvlText w:val="%3."/>
      <w:lvlJc w:val="right"/>
      <w:pPr>
        <w:ind w:left="2160" w:hanging="180"/>
      </w:pPr>
    </w:lvl>
    <w:lvl w:ilvl="3" w:tplc="73466109" w:tentative="1">
      <w:start w:val="1"/>
      <w:numFmt w:val="decimal"/>
      <w:lvlText w:val="%4."/>
      <w:lvlJc w:val="left"/>
      <w:pPr>
        <w:ind w:left="2880" w:hanging="360"/>
      </w:pPr>
    </w:lvl>
    <w:lvl w:ilvl="4" w:tplc="73466109" w:tentative="1">
      <w:start w:val="1"/>
      <w:numFmt w:val="lowerLetter"/>
      <w:lvlText w:val="%5."/>
      <w:lvlJc w:val="left"/>
      <w:pPr>
        <w:ind w:left="3600" w:hanging="360"/>
      </w:pPr>
    </w:lvl>
    <w:lvl w:ilvl="5" w:tplc="73466109" w:tentative="1">
      <w:start w:val="1"/>
      <w:numFmt w:val="lowerRoman"/>
      <w:lvlText w:val="%6."/>
      <w:lvlJc w:val="right"/>
      <w:pPr>
        <w:ind w:left="4320" w:hanging="180"/>
      </w:pPr>
    </w:lvl>
    <w:lvl w:ilvl="6" w:tplc="73466109" w:tentative="1">
      <w:start w:val="1"/>
      <w:numFmt w:val="decimal"/>
      <w:lvlText w:val="%7."/>
      <w:lvlJc w:val="left"/>
      <w:pPr>
        <w:ind w:left="5040" w:hanging="360"/>
      </w:pPr>
    </w:lvl>
    <w:lvl w:ilvl="7" w:tplc="73466109" w:tentative="1">
      <w:start w:val="1"/>
      <w:numFmt w:val="lowerLetter"/>
      <w:lvlText w:val="%8."/>
      <w:lvlJc w:val="left"/>
      <w:pPr>
        <w:ind w:left="5760" w:hanging="360"/>
      </w:pPr>
    </w:lvl>
    <w:lvl w:ilvl="8" w:tplc="7346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2">
    <w:multiLevelType w:val="hybridMultilevel"/>
    <w:lvl w:ilvl="0" w:tplc="95035186">
      <w:start w:val="1"/>
      <w:numFmt w:val="decimal"/>
      <w:lvlText w:val="%1."/>
      <w:lvlJc w:val="left"/>
      <w:pPr>
        <w:ind w:left="720" w:hanging="360"/>
      </w:pPr>
    </w:lvl>
    <w:lvl w:ilvl="1" w:tplc="95035186" w:tentative="1">
      <w:start w:val="1"/>
      <w:numFmt w:val="lowerLetter"/>
      <w:lvlText w:val="%2."/>
      <w:lvlJc w:val="left"/>
      <w:pPr>
        <w:ind w:left="1440" w:hanging="360"/>
      </w:pPr>
    </w:lvl>
    <w:lvl w:ilvl="2" w:tplc="95035186" w:tentative="1">
      <w:start w:val="1"/>
      <w:numFmt w:val="lowerRoman"/>
      <w:lvlText w:val="%3."/>
      <w:lvlJc w:val="right"/>
      <w:pPr>
        <w:ind w:left="2160" w:hanging="180"/>
      </w:pPr>
    </w:lvl>
    <w:lvl w:ilvl="3" w:tplc="95035186" w:tentative="1">
      <w:start w:val="1"/>
      <w:numFmt w:val="decimal"/>
      <w:lvlText w:val="%4."/>
      <w:lvlJc w:val="left"/>
      <w:pPr>
        <w:ind w:left="2880" w:hanging="360"/>
      </w:pPr>
    </w:lvl>
    <w:lvl w:ilvl="4" w:tplc="95035186" w:tentative="1">
      <w:start w:val="1"/>
      <w:numFmt w:val="lowerLetter"/>
      <w:lvlText w:val="%5."/>
      <w:lvlJc w:val="left"/>
      <w:pPr>
        <w:ind w:left="3600" w:hanging="360"/>
      </w:pPr>
    </w:lvl>
    <w:lvl w:ilvl="5" w:tplc="95035186" w:tentative="1">
      <w:start w:val="1"/>
      <w:numFmt w:val="lowerRoman"/>
      <w:lvlText w:val="%6."/>
      <w:lvlJc w:val="right"/>
      <w:pPr>
        <w:ind w:left="4320" w:hanging="180"/>
      </w:pPr>
    </w:lvl>
    <w:lvl w:ilvl="6" w:tplc="95035186" w:tentative="1">
      <w:start w:val="1"/>
      <w:numFmt w:val="decimal"/>
      <w:lvlText w:val="%7."/>
      <w:lvlJc w:val="left"/>
      <w:pPr>
        <w:ind w:left="5040" w:hanging="360"/>
      </w:pPr>
    </w:lvl>
    <w:lvl w:ilvl="7" w:tplc="95035186" w:tentative="1">
      <w:start w:val="1"/>
      <w:numFmt w:val="lowerLetter"/>
      <w:lvlText w:val="%8."/>
      <w:lvlJc w:val="left"/>
      <w:pPr>
        <w:ind w:left="5760" w:hanging="360"/>
      </w:pPr>
    </w:lvl>
    <w:lvl w:ilvl="8" w:tplc="95035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1">
    <w:multiLevelType w:val="hybridMultilevel"/>
    <w:lvl w:ilvl="0" w:tplc="95563723">
      <w:start w:val="1"/>
      <w:numFmt w:val="decimal"/>
      <w:lvlText w:val="%1."/>
      <w:lvlJc w:val="left"/>
      <w:pPr>
        <w:ind w:left="720" w:hanging="360"/>
      </w:pPr>
    </w:lvl>
    <w:lvl w:ilvl="1" w:tplc="95563723" w:tentative="1">
      <w:start w:val="1"/>
      <w:numFmt w:val="lowerLetter"/>
      <w:lvlText w:val="%2."/>
      <w:lvlJc w:val="left"/>
      <w:pPr>
        <w:ind w:left="1440" w:hanging="360"/>
      </w:pPr>
    </w:lvl>
    <w:lvl w:ilvl="2" w:tplc="95563723" w:tentative="1">
      <w:start w:val="1"/>
      <w:numFmt w:val="lowerRoman"/>
      <w:lvlText w:val="%3."/>
      <w:lvlJc w:val="right"/>
      <w:pPr>
        <w:ind w:left="2160" w:hanging="180"/>
      </w:pPr>
    </w:lvl>
    <w:lvl w:ilvl="3" w:tplc="95563723" w:tentative="1">
      <w:start w:val="1"/>
      <w:numFmt w:val="decimal"/>
      <w:lvlText w:val="%4."/>
      <w:lvlJc w:val="left"/>
      <w:pPr>
        <w:ind w:left="2880" w:hanging="360"/>
      </w:pPr>
    </w:lvl>
    <w:lvl w:ilvl="4" w:tplc="95563723" w:tentative="1">
      <w:start w:val="1"/>
      <w:numFmt w:val="lowerLetter"/>
      <w:lvlText w:val="%5."/>
      <w:lvlJc w:val="left"/>
      <w:pPr>
        <w:ind w:left="3600" w:hanging="360"/>
      </w:pPr>
    </w:lvl>
    <w:lvl w:ilvl="5" w:tplc="95563723" w:tentative="1">
      <w:start w:val="1"/>
      <w:numFmt w:val="lowerRoman"/>
      <w:lvlText w:val="%6."/>
      <w:lvlJc w:val="right"/>
      <w:pPr>
        <w:ind w:left="4320" w:hanging="180"/>
      </w:pPr>
    </w:lvl>
    <w:lvl w:ilvl="6" w:tplc="95563723" w:tentative="1">
      <w:start w:val="1"/>
      <w:numFmt w:val="decimal"/>
      <w:lvlText w:val="%7."/>
      <w:lvlJc w:val="left"/>
      <w:pPr>
        <w:ind w:left="5040" w:hanging="360"/>
      </w:pPr>
    </w:lvl>
    <w:lvl w:ilvl="7" w:tplc="95563723" w:tentative="1">
      <w:start w:val="1"/>
      <w:numFmt w:val="lowerLetter"/>
      <w:lvlText w:val="%8."/>
      <w:lvlJc w:val="left"/>
      <w:pPr>
        <w:ind w:left="5760" w:hanging="360"/>
      </w:pPr>
    </w:lvl>
    <w:lvl w:ilvl="8" w:tplc="95563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0">
    <w:multiLevelType w:val="hybridMultilevel"/>
    <w:lvl w:ilvl="0" w:tplc="26524372">
      <w:start w:val="1"/>
      <w:numFmt w:val="decimal"/>
      <w:lvlText w:val="%1."/>
      <w:lvlJc w:val="left"/>
      <w:pPr>
        <w:ind w:left="720" w:hanging="360"/>
      </w:pPr>
    </w:lvl>
    <w:lvl w:ilvl="1" w:tplc="26524372" w:tentative="1">
      <w:start w:val="1"/>
      <w:numFmt w:val="lowerLetter"/>
      <w:lvlText w:val="%2."/>
      <w:lvlJc w:val="left"/>
      <w:pPr>
        <w:ind w:left="1440" w:hanging="360"/>
      </w:pPr>
    </w:lvl>
    <w:lvl w:ilvl="2" w:tplc="26524372" w:tentative="1">
      <w:start w:val="1"/>
      <w:numFmt w:val="lowerRoman"/>
      <w:lvlText w:val="%3."/>
      <w:lvlJc w:val="right"/>
      <w:pPr>
        <w:ind w:left="2160" w:hanging="180"/>
      </w:pPr>
    </w:lvl>
    <w:lvl w:ilvl="3" w:tplc="26524372" w:tentative="1">
      <w:start w:val="1"/>
      <w:numFmt w:val="decimal"/>
      <w:lvlText w:val="%4."/>
      <w:lvlJc w:val="left"/>
      <w:pPr>
        <w:ind w:left="2880" w:hanging="360"/>
      </w:pPr>
    </w:lvl>
    <w:lvl w:ilvl="4" w:tplc="26524372" w:tentative="1">
      <w:start w:val="1"/>
      <w:numFmt w:val="lowerLetter"/>
      <w:lvlText w:val="%5."/>
      <w:lvlJc w:val="left"/>
      <w:pPr>
        <w:ind w:left="3600" w:hanging="360"/>
      </w:pPr>
    </w:lvl>
    <w:lvl w:ilvl="5" w:tplc="26524372" w:tentative="1">
      <w:start w:val="1"/>
      <w:numFmt w:val="lowerRoman"/>
      <w:lvlText w:val="%6."/>
      <w:lvlJc w:val="right"/>
      <w:pPr>
        <w:ind w:left="4320" w:hanging="180"/>
      </w:pPr>
    </w:lvl>
    <w:lvl w:ilvl="6" w:tplc="26524372" w:tentative="1">
      <w:start w:val="1"/>
      <w:numFmt w:val="decimal"/>
      <w:lvlText w:val="%7."/>
      <w:lvlJc w:val="left"/>
      <w:pPr>
        <w:ind w:left="5040" w:hanging="360"/>
      </w:pPr>
    </w:lvl>
    <w:lvl w:ilvl="7" w:tplc="26524372" w:tentative="1">
      <w:start w:val="1"/>
      <w:numFmt w:val="lowerLetter"/>
      <w:lvlText w:val="%8."/>
      <w:lvlJc w:val="left"/>
      <w:pPr>
        <w:ind w:left="5760" w:hanging="360"/>
      </w:pPr>
    </w:lvl>
    <w:lvl w:ilvl="8" w:tplc="2652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9">
    <w:multiLevelType w:val="hybridMultilevel"/>
    <w:lvl w:ilvl="0" w:tplc="33859118">
      <w:start w:val="1"/>
      <w:numFmt w:val="decimal"/>
      <w:lvlText w:val="%1."/>
      <w:lvlJc w:val="left"/>
      <w:pPr>
        <w:ind w:left="720" w:hanging="360"/>
      </w:pPr>
    </w:lvl>
    <w:lvl w:ilvl="1" w:tplc="33859118" w:tentative="1">
      <w:start w:val="1"/>
      <w:numFmt w:val="lowerLetter"/>
      <w:lvlText w:val="%2."/>
      <w:lvlJc w:val="left"/>
      <w:pPr>
        <w:ind w:left="1440" w:hanging="360"/>
      </w:pPr>
    </w:lvl>
    <w:lvl w:ilvl="2" w:tplc="33859118" w:tentative="1">
      <w:start w:val="1"/>
      <w:numFmt w:val="lowerRoman"/>
      <w:lvlText w:val="%3."/>
      <w:lvlJc w:val="right"/>
      <w:pPr>
        <w:ind w:left="2160" w:hanging="180"/>
      </w:pPr>
    </w:lvl>
    <w:lvl w:ilvl="3" w:tplc="33859118" w:tentative="1">
      <w:start w:val="1"/>
      <w:numFmt w:val="decimal"/>
      <w:lvlText w:val="%4."/>
      <w:lvlJc w:val="left"/>
      <w:pPr>
        <w:ind w:left="2880" w:hanging="360"/>
      </w:pPr>
    </w:lvl>
    <w:lvl w:ilvl="4" w:tplc="33859118" w:tentative="1">
      <w:start w:val="1"/>
      <w:numFmt w:val="lowerLetter"/>
      <w:lvlText w:val="%5."/>
      <w:lvlJc w:val="left"/>
      <w:pPr>
        <w:ind w:left="3600" w:hanging="360"/>
      </w:pPr>
    </w:lvl>
    <w:lvl w:ilvl="5" w:tplc="33859118" w:tentative="1">
      <w:start w:val="1"/>
      <w:numFmt w:val="lowerRoman"/>
      <w:lvlText w:val="%6."/>
      <w:lvlJc w:val="right"/>
      <w:pPr>
        <w:ind w:left="4320" w:hanging="180"/>
      </w:pPr>
    </w:lvl>
    <w:lvl w:ilvl="6" w:tplc="33859118" w:tentative="1">
      <w:start w:val="1"/>
      <w:numFmt w:val="decimal"/>
      <w:lvlText w:val="%7."/>
      <w:lvlJc w:val="left"/>
      <w:pPr>
        <w:ind w:left="5040" w:hanging="360"/>
      </w:pPr>
    </w:lvl>
    <w:lvl w:ilvl="7" w:tplc="33859118" w:tentative="1">
      <w:start w:val="1"/>
      <w:numFmt w:val="lowerLetter"/>
      <w:lvlText w:val="%8."/>
      <w:lvlJc w:val="left"/>
      <w:pPr>
        <w:ind w:left="5760" w:hanging="360"/>
      </w:pPr>
    </w:lvl>
    <w:lvl w:ilvl="8" w:tplc="3385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8">
    <w:multiLevelType w:val="hybridMultilevel"/>
    <w:lvl w:ilvl="0" w:tplc="59462697">
      <w:start w:val="1"/>
      <w:numFmt w:val="decimal"/>
      <w:lvlText w:val="%1."/>
      <w:lvlJc w:val="left"/>
      <w:pPr>
        <w:ind w:left="720" w:hanging="360"/>
      </w:pPr>
    </w:lvl>
    <w:lvl w:ilvl="1" w:tplc="59462697" w:tentative="1">
      <w:start w:val="1"/>
      <w:numFmt w:val="lowerLetter"/>
      <w:lvlText w:val="%2."/>
      <w:lvlJc w:val="left"/>
      <w:pPr>
        <w:ind w:left="1440" w:hanging="360"/>
      </w:pPr>
    </w:lvl>
    <w:lvl w:ilvl="2" w:tplc="59462697" w:tentative="1">
      <w:start w:val="1"/>
      <w:numFmt w:val="lowerRoman"/>
      <w:lvlText w:val="%3."/>
      <w:lvlJc w:val="right"/>
      <w:pPr>
        <w:ind w:left="2160" w:hanging="180"/>
      </w:pPr>
    </w:lvl>
    <w:lvl w:ilvl="3" w:tplc="59462697" w:tentative="1">
      <w:start w:val="1"/>
      <w:numFmt w:val="decimal"/>
      <w:lvlText w:val="%4."/>
      <w:lvlJc w:val="left"/>
      <w:pPr>
        <w:ind w:left="2880" w:hanging="360"/>
      </w:pPr>
    </w:lvl>
    <w:lvl w:ilvl="4" w:tplc="59462697" w:tentative="1">
      <w:start w:val="1"/>
      <w:numFmt w:val="lowerLetter"/>
      <w:lvlText w:val="%5."/>
      <w:lvlJc w:val="left"/>
      <w:pPr>
        <w:ind w:left="3600" w:hanging="360"/>
      </w:pPr>
    </w:lvl>
    <w:lvl w:ilvl="5" w:tplc="59462697" w:tentative="1">
      <w:start w:val="1"/>
      <w:numFmt w:val="lowerRoman"/>
      <w:lvlText w:val="%6."/>
      <w:lvlJc w:val="right"/>
      <w:pPr>
        <w:ind w:left="4320" w:hanging="180"/>
      </w:pPr>
    </w:lvl>
    <w:lvl w:ilvl="6" w:tplc="59462697" w:tentative="1">
      <w:start w:val="1"/>
      <w:numFmt w:val="decimal"/>
      <w:lvlText w:val="%7."/>
      <w:lvlJc w:val="left"/>
      <w:pPr>
        <w:ind w:left="5040" w:hanging="360"/>
      </w:pPr>
    </w:lvl>
    <w:lvl w:ilvl="7" w:tplc="59462697" w:tentative="1">
      <w:start w:val="1"/>
      <w:numFmt w:val="lowerLetter"/>
      <w:lvlText w:val="%8."/>
      <w:lvlJc w:val="left"/>
      <w:pPr>
        <w:ind w:left="5760" w:hanging="360"/>
      </w:pPr>
    </w:lvl>
    <w:lvl w:ilvl="8" w:tplc="5946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7">
    <w:multiLevelType w:val="hybridMultilevel"/>
    <w:lvl w:ilvl="0" w:tplc="92535427">
      <w:start w:val="1"/>
      <w:numFmt w:val="decimal"/>
      <w:lvlText w:val="%1."/>
      <w:lvlJc w:val="left"/>
      <w:pPr>
        <w:ind w:left="720" w:hanging="360"/>
      </w:pPr>
    </w:lvl>
    <w:lvl w:ilvl="1" w:tplc="92535427" w:tentative="1">
      <w:start w:val="1"/>
      <w:numFmt w:val="lowerLetter"/>
      <w:lvlText w:val="%2."/>
      <w:lvlJc w:val="left"/>
      <w:pPr>
        <w:ind w:left="1440" w:hanging="360"/>
      </w:pPr>
    </w:lvl>
    <w:lvl w:ilvl="2" w:tplc="92535427" w:tentative="1">
      <w:start w:val="1"/>
      <w:numFmt w:val="lowerRoman"/>
      <w:lvlText w:val="%3."/>
      <w:lvlJc w:val="right"/>
      <w:pPr>
        <w:ind w:left="2160" w:hanging="180"/>
      </w:pPr>
    </w:lvl>
    <w:lvl w:ilvl="3" w:tplc="92535427" w:tentative="1">
      <w:start w:val="1"/>
      <w:numFmt w:val="decimal"/>
      <w:lvlText w:val="%4."/>
      <w:lvlJc w:val="left"/>
      <w:pPr>
        <w:ind w:left="2880" w:hanging="360"/>
      </w:pPr>
    </w:lvl>
    <w:lvl w:ilvl="4" w:tplc="92535427" w:tentative="1">
      <w:start w:val="1"/>
      <w:numFmt w:val="lowerLetter"/>
      <w:lvlText w:val="%5."/>
      <w:lvlJc w:val="left"/>
      <w:pPr>
        <w:ind w:left="3600" w:hanging="360"/>
      </w:pPr>
    </w:lvl>
    <w:lvl w:ilvl="5" w:tplc="92535427" w:tentative="1">
      <w:start w:val="1"/>
      <w:numFmt w:val="lowerRoman"/>
      <w:lvlText w:val="%6."/>
      <w:lvlJc w:val="right"/>
      <w:pPr>
        <w:ind w:left="4320" w:hanging="180"/>
      </w:pPr>
    </w:lvl>
    <w:lvl w:ilvl="6" w:tplc="92535427" w:tentative="1">
      <w:start w:val="1"/>
      <w:numFmt w:val="decimal"/>
      <w:lvlText w:val="%7."/>
      <w:lvlJc w:val="left"/>
      <w:pPr>
        <w:ind w:left="5040" w:hanging="360"/>
      </w:pPr>
    </w:lvl>
    <w:lvl w:ilvl="7" w:tplc="92535427" w:tentative="1">
      <w:start w:val="1"/>
      <w:numFmt w:val="lowerLetter"/>
      <w:lvlText w:val="%8."/>
      <w:lvlJc w:val="left"/>
      <w:pPr>
        <w:ind w:left="5760" w:hanging="360"/>
      </w:pPr>
    </w:lvl>
    <w:lvl w:ilvl="8" w:tplc="9253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6">
    <w:multiLevelType w:val="hybridMultilevel"/>
    <w:lvl w:ilvl="0" w:tplc="96658759">
      <w:start w:val="1"/>
      <w:numFmt w:val="decimal"/>
      <w:lvlText w:val="%1."/>
      <w:lvlJc w:val="left"/>
      <w:pPr>
        <w:ind w:left="720" w:hanging="360"/>
      </w:pPr>
    </w:lvl>
    <w:lvl w:ilvl="1" w:tplc="96658759" w:tentative="1">
      <w:start w:val="1"/>
      <w:numFmt w:val="lowerLetter"/>
      <w:lvlText w:val="%2."/>
      <w:lvlJc w:val="left"/>
      <w:pPr>
        <w:ind w:left="1440" w:hanging="360"/>
      </w:pPr>
    </w:lvl>
    <w:lvl w:ilvl="2" w:tplc="96658759" w:tentative="1">
      <w:start w:val="1"/>
      <w:numFmt w:val="lowerRoman"/>
      <w:lvlText w:val="%3."/>
      <w:lvlJc w:val="right"/>
      <w:pPr>
        <w:ind w:left="2160" w:hanging="180"/>
      </w:pPr>
    </w:lvl>
    <w:lvl w:ilvl="3" w:tplc="96658759" w:tentative="1">
      <w:start w:val="1"/>
      <w:numFmt w:val="decimal"/>
      <w:lvlText w:val="%4."/>
      <w:lvlJc w:val="left"/>
      <w:pPr>
        <w:ind w:left="2880" w:hanging="360"/>
      </w:pPr>
    </w:lvl>
    <w:lvl w:ilvl="4" w:tplc="96658759" w:tentative="1">
      <w:start w:val="1"/>
      <w:numFmt w:val="lowerLetter"/>
      <w:lvlText w:val="%5."/>
      <w:lvlJc w:val="left"/>
      <w:pPr>
        <w:ind w:left="3600" w:hanging="360"/>
      </w:pPr>
    </w:lvl>
    <w:lvl w:ilvl="5" w:tplc="96658759" w:tentative="1">
      <w:start w:val="1"/>
      <w:numFmt w:val="lowerRoman"/>
      <w:lvlText w:val="%6."/>
      <w:lvlJc w:val="right"/>
      <w:pPr>
        <w:ind w:left="4320" w:hanging="180"/>
      </w:pPr>
    </w:lvl>
    <w:lvl w:ilvl="6" w:tplc="96658759" w:tentative="1">
      <w:start w:val="1"/>
      <w:numFmt w:val="decimal"/>
      <w:lvlText w:val="%7."/>
      <w:lvlJc w:val="left"/>
      <w:pPr>
        <w:ind w:left="5040" w:hanging="360"/>
      </w:pPr>
    </w:lvl>
    <w:lvl w:ilvl="7" w:tplc="96658759" w:tentative="1">
      <w:start w:val="1"/>
      <w:numFmt w:val="lowerLetter"/>
      <w:lvlText w:val="%8."/>
      <w:lvlJc w:val="left"/>
      <w:pPr>
        <w:ind w:left="5760" w:hanging="360"/>
      </w:pPr>
    </w:lvl>
    <w:lvl w:ilvl="8" w:tplc="9665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5">
    <w:multiLevelType w:val="hybridMultilevel"/>
    <w:lvl w:ilvl="0" w:tplc="75246200">
      <w:start w:val="1"/>
      <w:numFmt w:val="decimal"/>
      <w:lvlText w:val="%1."/>
      <w:lvlJc w:val="left"/>
      <w:pPr>
        <w:ind w:left="720" w:hanging="360"/>
      </w:pPr>
    </w:lvl>
    <w:lvl w:ilvl="1" w:tplc="75246200" w:tentative="1">
      <w:start w:val="1"/>
      <w:numFmt w:val="lowerLetter"/>
      <w:lvlText w:val="%2."/>
      <w:lvlJc w:val="left"/>
      <w:pPr>
        <w:ind w:left="1440" w:hanging="360"/>
      </w:pPr>
    </w:lvl>
    <w:lvl w:ilvl="2" w:tplc="75246200" w:tentative="1">
      <w:start w:val="1"/>
      <w:numFmt w:val="lowerRoman"/>
      <w:lvlText w:val="%3."/>
      <w:lvlJc w:val="right"/>
      <w:pPr>
        <w:ind w:left="2160" w:hanging="180"/>
      </w:pPr>
    </w:lvl>
    <w:lvl w:ilvl="3" w:tplc="75246200" w:tentative="1">
      <w:start w:val="1"/>
      <w:numFmt w:val="decimal"/>
      <w:lvlText w:val="%4."/>
      <w:lvlJc w:val="left"/>
      <w:pPr>
        <w:ind w:left="2880" w:hanging="360"/>
      </w:pPr>
    </w:lvl>
    <w:lvl w:ilvl="4" w:tplc="75246200" w:tentative="1">
      <w:start w:val="1"/>
      <w:numFmt w:val="lowerLetter"/>
      <w:lvlText w:val="%5."/>
      <w:lvlJc w:val="left"/>
      <w:pPr>
        <w:ind w:left="3600" w:hanging="360"/>
      </w:pPr>
    </w:lvl>
    <w:lvl w:ilvl="5" w:tplc="75246200" w:tentative="1">
      <w:start w:val="1"/>
      <w:numFmt w:val="lowerRoman"/>
      <w:lvlText w:val="%6."/>
      <w:lvlJc w:val="right"/>
      <w:pPr>
        <w:ind w:left="4320" w:hanging="180"/>
      </w:pPr>
    </w:lvl>
    <w:lvl w:ilvl="6" w:tplc="75246200" w:tentative="1">
      <w:start w:val="1"/>
      <w:numFmt w:val="decimal"/>
      <w:lvlText w:val="%7."/>
      <w:lvlJc w:val="left"/>
      <w:pPr>
        <w:ind w:left="5040" w:hanging="360"/>
      </w:pPr>
    </w:lvl>
    <w:lvl w:ilvl="7" w:tplc="75246200" w:tentative="1">
      <w:start w:val="1"/>
      <w:numFmt w:val="lowerLetter"/>
      <w:lvlText w:val="%8."/>
      <w:lvlJc w:val="left"/>
      <w:pPr>
        <w:ind w:left="5760" w:hanging="360"/>
      </w:pPr>
    </w:lvl>
    <w:lvl w:ilvl="8" w:tplc="75246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4">
    <w:multiLevelType w:val="hybridMultilevel"/>
    <w:lvl w:ilvl="0" w:tplc="78141707">
      <w:start w:val="1"/>
      <w:numFmt w:val="decimal"/>
      <w:lvlText w:val="%1."/>
      <w:lvlJc w:val="left"/>
      <w:pPr>
        <w:ind w:left="720" w:hanging="360"/>
      </w:pPr>
    </w:lvl>
    <w:lvl w:ilvl="1" w:tplc="78141707" w:tentative="1">
      <w:start w:val="1"/>
      <w:numFmt w:val="lowerLetter"/>
      <w:lvlText w:val="%2."/>
      <w:lvlJc w:val="left"/>
      <w:pPr>
        <w:ind w:left="1440" w:hanging="360"/>
      </w:pPr>
    </w:lvl>
    <w:lvl w:ilvl="2" w:tplc="78141707" w:tentative="1">
      <w:start w:val="1"/>
      <w:numFmt w:val="lowerRoman"/>
      <w:lvlText w:val="%3."/>
      <w:lvlJc w:val="right"/>
      <w:pPr>
        <w:ind w:left="2160" w:hanging="180"/>
      </w:pPr>
    </w:lvl>
    <w:lvl w:ilvl="3" w:tplc="78141707" w:tentative="1">
      <w:start w:val="1"/>
      <w:numFmt w:val="decimal"/>
      <w:lvlText w:val="%4."/>
      <w:lvlJc w:val="left"/>
      <w:pPr>
        <w:ind w:left="2880" w:hanging="360"/>
      </w:pPr>
    </w:lvl>
    <w:lvl w:ilvl="4" w:tplc="78141707" w:tentative="1">
      <w:start w:val="1"/>
      <w:numFmt w:val="lowerLetter"/>
      <w:lvlText w:val="%5."/>
      <w:lvlJc w:val="left"/>
      <w:pPr>
        <w:ind w:left="3600" w:hanging="360"/>
      </w:pPr>
    </w:lvl>
    <w:lvl w:ilvl="5" w:tplc="78141707" w:tentative="1">
      <w:start w:val="1"/>
      <w:numFmt w:val="lowerRoman"/>
      <w:lvlText w:val="%6."/>
      <w:lvlJc w:val="right"/>
      <w:pPr>
        <w:ind w:left="4320" w:hanging="180"/>
      </w:pPr>
    </w:lvl>
    <w:lvl w:ilvl="6" w:tplc="78141707" w:tentative="1">
      <w:start w:val="1"/>
      <w:numFmt w:val="decimal"/>
      <w:lvlText w:val="%7."/>
      <w:lvlJc w:val="left"/>
      <w:pPr>
        <w:ind w:left="5040" w:hanging="360"/>
      </w:pPr>
    </w:lvl>
    <w:lvl w:ilvl="7" w:tplc="78141707" w:tentative="1">
      <w:start w:val="1"/>
      <w:numFmt w:val="lowerLetter"/>
      <w:lvlText w:val="%8."/>
      <w:lvlJc w:val="left"/>
      <w:pPr>
        <w:ind w:left="5760" w:hanging="360"/>
      </w:pPr>
    </w:lvl>
    <w:lvl w:ilvl="8" w:tplc="7814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3">
    <w:multiLevelType w:val="hybridMultilevel"/>
    <w:lvl w:ilvl="0" w:tplc="20564830">
      <w:start w:val="1"/>
      <w:numFmt w:val="decimal"/>
      <w:lvlText w:val="%1."/>
      <w:lvlJc w:val="left"/>
      <w:pPr>
        <w:ind w:left="720" w:hanging="360"/>
      </w:pPr>
    </w:lvl>
    <w:lvl w:ilvl="1" w:tplc="20564830" w:tentative="1">
      <w:start w:val="1"/>
      <w:numFmt w:val="lowerLetter"/>
      <w:lvlText w:val="%2."/>
      <w:lvlJc w:val="left"/>
      <w:pPr>
        <w:ind w:left="1440" w:hanging="360"/>
      </w:pPr>
    </w:lvl>
    <w:lvl w:ilvl="2" w:tplc="20564830" w:tentative="1">
      <w:start w:val="1"/>
      <w:numFmt w:val="lowerRoman"/>
      <w:lvlText w:val="%3."/>
      <w:lvlJc w:val="right"/>
      <w:pPr>
        <w:ind w:left="2160" w:hanging="180"/>
      </w:pPr>
    </w:lvl>
    <w:lvl w:ilvl="3" w:tplc="20564830" w:tentative="1">
      <w:start w:val="1"/>
      <w:numFmt w:val="decimal"/>
      <w:lvlText w:val="%4."/>
      <w:lvlJc w:val="left"/>
      <w:pPr>
        <w:ind w:left="2880" w:hanging="360"/>
      </w:pPr>
    </w:lvl>
    <w:lvl w:ilvl="4" w:tplc="20564830" w:tentative="1">
      <w:start w:val="1"/>
      <w:numFmt w:val="lowerLetter"/>
      <w:lvlText w:val="%5."/>
      <w:lvlJc w:val="left"/>
      <w:pPr>
        <w:ind w:left="3600" w:hanging="360"/>
      </w:pPr>
    </w:lvl>
    <w:lvl w:ilvl="5" w:tplc="20564830" w:tentative="1">
      <w:start w:val="1"/>
      <w:numFmt w:val="lowerRoman"/>
      <w:lvlText w:val="%6."/>
      <w:lvlJc w:val="right"/>
      <w:pPr>
        <w:ind w:left="4320" w:hanging="180"/>
      </w:pPr>
    </w:lvl>
    <w:lvl w:ilvl="6" w:tplc="20564830" w:tentative="1">
      <w:start w:val="1"/>
      <w:numFmt w:val="decimal"/>
      <w:lvlText w:val="%7."/>
      <w:lvlJc w:val="left"/>
      <w:pPr>
        <w:ind w:left="5040" w:hanging="360"/>
      </w:pPr>
    </w:lvl>
    <w:lvl w:ilvl="7" w:tplc="20564830" w:tentative="1">
      <w:start w:val="1"/>
      <w:numFmt w:val="lowerLetter"/>
      <w:lvlText w:val="%8."/>
      <w:lvlJc w:val="left"/>
      <w:pPr>
        <w:ind w:left="5760" w:hanging="360"/>
      </w:pPr>
    </w:lvl>
    <w:lvl w:ilvl="8" w:tplc="2056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2">
    <w:multiLevelType w:val="hybridMultilevel"/>
    <w:lvl w:ilvl="0" w:tplc="64778566">
      <w:start w:val="1"/>
      <w:numFmt w:val="decimal"/>
      <w:lvlText w:val="%1."/>
      <w:lvlJc w:val="left"/>
      <w:pPr>
        <w:ind w:left="720" w:hanging="360"/>
      </w:pPr>
    </w:lvl>
    <w:lvl w:ilvl="1" w:tplc="64778566" w:tentative="1">
      <w:start w:val="1"/>
      <w:numFmt w:val="lowerLetter"/>
      <w:lvlText w:val="%2."/>
      <w:lvlJc w:val="left"/>
      <w:pPr>
        <w:ind w:left="1440" w:hanging="360"/>
      </w:pPr>
    </w:lvl>
    <w:lvl w:ilvl="2" w:tplc="64778566" w:tentative="1">
      <w:start w:val="1"/>
      <w:numFmt w:val="lowerRoman"/>
      <w:lvlText w:val="%3."/>
      <w:lvlJc w:val="right"/>
      <w:pPr>
        <w:ind w:left="2160" w:hanging="180"/>
      </w:pPr>
    </w:lvl>
    <w:lvl w:ilvl="3" w:tplc="64778566" w:tentative="1">
      <w:start w:val="1"/>
      <w:numFmt w:val="decimal"/>
      <w:lvlText w:val="%4."/>
      <w:lvlJc w:val="left"/>
      <w:pPr>
        <w:ind w:left="2880" w:hanging="360"/>
      </w:pPr>
    </w:lvl>
    <w:lvl w:ilvl="4" w:tplc="64778566" w:tentative="1">
      <w:start w:val="1"/>
      <w:numFmt w:val="lowerLetter"/>
      <w:lvlText w:val="%5."/>
      <w:lvlJc w:val="left"/>
      <w:pPr>
        <w:ind w:left="3600" w:hanging="360"/>
      </w:pPr>
    </w:lvl>
    <w:lvl w:ilvl="5" w:tplc="64778566" w:tentative="1">
      <w:start w:val="1"/>
      <w:numFmt w:val="lowerRoman"/>
      <w:lvlText w:val="%6."/>
      <w:lvlJc w:val="right"/>
      <w:pPr>
        <w:ind w:left="4320" w:hanging="180"/>
      </w:pPr>
    </w:lvl>
    <w:lvl w:ilvl="6" w:tplc="64778566" w:tentative="1">
      <w:start w:val="1"/>
      <w:numFmt w:val="decimal"/>
      <w:lvlText w:val="%7."/>
      <w:lvlJc w:val="left"/>
      <w:pPr>
        <w:ind w:left="5040" w:hanging="360"/>
      </w:pPr>
    </w:lvl>
    <w:lvl w:ilvl="7" w:tplc="64778566" w:tentative="1">
      <w:start w:val="1"/>
      <w:numFmt w:val="lowerLetter"/>
      <w:lvlText w:val="%8."/>
      <w:lvlJc w:val="left"/>
      <w:pPr>
        <w:ind w:left="5760" w:hanging="360"/>
      </w:pPr>
    </w:lvl>
    <w:lvl w:ilvl="8" w:tplc="64778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1">
    <w:multiLevelType w:val="hybridMultilevel"/>
    <w:lvl w:ilvl="0" w:tplc="90981768">
      <w:start w:val="1"/>
      <w:numFmt w:val="decimal"/>
      <w:lvlText w:val="%1."/>
      <w:lvlJc w:val="left"/>
      <w:pPr>
        <w:ind w:left="720" w:hanging="360"/>
      </w:pPr>
    </w:lvl>
    <w:lvl w:ilvl="1" w:tplc="90981768" w:tentative="1">
      <w:start w:val="1"/>
      <w:numFmt w:val="lowerLetter"/>
      <w:lvlText w:val="%2."/>
      <w:lvlJc w:val="left"/>
      <w:pPr>
        <w:ind w:left="1440" w:hanging="360"/>
      </w:pPr>
    </w:lvl>
    <w:lvl w:ilvl="2" w:tplc="90981768" w:tentative="1">
      <w:start w:val="1"/>
      <w:numFmt w:val="lowerRoman"/>
      <w:lvlText w:val="%3."/>
      <w:lvlJc w:val="right"/>
      <w:pPr>
        <w:ind w:left="2160" w:hanging="180"/>
      </w:pPr>
    </w:lvl>
    <w:lvl w:ilvl="3" w:tplc="90981768" w:tentative="1">
      <w:start w:val="1"/>
      <w:numFmt w:val="decimal"/>
      <w:lvlText w:val="%4."/>
      <w:lvlJc w:val="left"/>
      <w:pPr>
        <w:ind w:left="2880" w:hanging="360"/>
      </w:pPr>
    </w:lvl>
    <w:lvl w:ilvl="4" w:tplc="90981768" w:tentative="1">
      <w:start w:val="1"/>
      <w:numFmt w:val="lowerLetter"/>
      <w:lvlText w:val="%5."/>
      <w:lvlJc w:val="left"/>
      <w:pPr>
        <w:ind w:left="3600" w:hanging="360"/>
      </w:pPr>
    </w:lvl>
    <w:lvl w:ilvl="5" w:tplc="90981768" w:tentative="1">
      <w:start w:val="1"/>
      <w:numFmt w:val="lowerRoman"/>
      <w:lvlText w:val="%6."/>
      <w:lvlJc w:val="right"/>
      <w:pPr>
        <w:ind w:left="4320" w:hanging="180"/>
      </w:pPr>
    </w:lvl>
    <w:lvl w:ilvl="6" w:tplc="90981768" w:tentative="1">
      <w:start w:val="1"/>
      <w:numFmt w:val="decimal"/>
      <w:lvlText w:val="%7."/>
      <w:lvlJc w:val="left"/>
      <w:pPr>
        <w:ind w:left="5040" w:hanging="360"/>
      </w:pPr>
    </w:lvl>
    <w:lvl w:ilvl="7" w:tplc="90981768" w:tentative="1">
      <w:start w:val="1"/>
      <w:numFmt w:val="lowerLetter"/>
      <w:lvlText w:val="%8."/>
      <w:lvlJc w:val="left"/>
      <w:pPr>
        <w:ind w:left="5760" w:hanging="360"/>
      </w:pPr>
    </w:lvl>
    <w:lvl w:ilvl="8" w:tplc="90981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0">
    <w:multiLevelType w:val="hybridMultilevel"/>
    <w:lvl w:ilvl="0" w:tplc="15490817">
      <w:start w:val="1"/>
      <w:numFmt w:val="decimal"/>
      <w:lvlText w:val="%1."/>
      <w:lvlJc w:val="left"/>
      <w:pPr>
        <w:ind w:left="720" w:hanging="360"/>
      </w:pPr>
    </w:lvl>
    <w:lvl w:ilvl="1" w:tplc="15490817" w:tentative="1">
      <w:start w:val="1"/>
      <w:numFmt w:val="lowerLetter"/>
      <w:lvlText w:val="%2."/>
      <w:lvlJc w:val="left"/>
      <w:pPr>
        <w:ind w:left="1440" w:hanging="360"/>
      </w:pPr>
    </w:lvl>
    <w:lvl w:ilvl="2" w:tplc="15490817" w:tentative="1">
      <w:start w:val="1"/>
      <w:numFmt w:val="lowerRoman"/>
      <w:lvlText w:val="%3."/>
      <w:lvlJc w:val="right"/>
      <w:pPr>
        <w:ind w:left="2160" w:hanging="180"/>
      </w:pPr>
    </w:lvl>
    <w:lvl w:ilvl="3" w:tplc="15490817" w:tentative="1">
      <w:start w:val="1"/>
      <w:numFmt w:val="decimal"/>
      <w:lvlText w:val="%4."/>
      <w:lvlJc w:val="left"/>
      <w:pPr>
        <w:ind w:left="2880" w:hanging="360"/>
      </w:pPr>
    </w:lvl>
    <w:lvl w:ilvl="4" w:tplc="15490817" w:tentative="1">
      <w:start w:val="1"/>
      <w:numFmt w:val="lowerLetter"/>
      <w:lvlText w:val="%5."/>
      <w:lvlJc w:val="left"/>
      <w:pPr>
        <w:ind w:left="3600" w:hanging="360"/>
      </w:pPr>
    </w:lvl>
    <w:lvl w:ilvl="5" w:tplc="15490817" w:tentative="1">
      <w:start w:val="1"/>
      <w:numFmt w:val="lowerRoman"/>
      <w:lvlText w:val="%6."/>
      <w:lvlJc w:val="right"/>
      <w:pPr>
        <w:ind w:left="4320" w:hanging="180"/>
      </w:pPr>
    </w:lvl>
    <w:lvl w:ilvl="6" w:tplc="15490817" w:tentative="1">
      <w:start w:val="1"/>
      <w:numFmt w:val="decimal"/>
      <w:lvlText w:val="%7."/>
      <w:lvlJc w:val="left"/>
      <w:pPr>
        <w:ind w:left="5040" w:hanging="360"/>
      </w:pPr>
    </w:lvl>
    <w:lvl w:ilvl="7" w:tplc="15490817" w:tentative="1">
      <w:start w:val="1"/>
      <w:numFmt w:val="lowerLetter"/>
      <w:lvlText w:val="%8."/>
      <w:lvlJc w:val="left"/>
      <w:pPr>
        <w:ind w:left="5760" w:hanging="360"/>
      </w:pPr>
    </w:lvl>
    <w:lvl w:ilvl="8" w:tplc="1549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9">
    <w:multiLevelType w:val="hybridMultilevel"/>
    <w:lvl w:ilvl="0" w:tplc="55266744">
      <w:start w:val="1"/>
      <w:numFmt w:val="decimal"/>
      <w:lvlText w:val="%1."/>
      <w:lvlJc w:val="left"/>
      <w:pPr>
        <w:ind w:left="720" w:hanging="360"/>
      </w:pPr>
    </w:lvl>
    <w:lvl w:ilvl="1" w:tplc="55266744" w:tentative="1">
      <w:start w:val="1"/>
      <w:numFmt w:val="lowerLetter"/>
      <w:lvlText w:val="%2."/>
      <w:lvlJc w:val="left"/>
      <w:pPr>
        <w:ind w:left="1440" w:hanging="360"/>
      </w:pPr>
    </w:lvl>
    <w:lvl w:ilvl="2" w:tplc="55266744" w:tentative="1">
      <w:start w:val="1"/>
      <w:numFmt w:val="lowerRoman"/>
      <w:lvlText w:val="%3."/>
      <w:lvlJc w:val="right"/>
      <w:pPr>
        <w:ind w:left="2160" w:hanging="180"/>
      </w:pPr>
    </w:lvl>
    <w:lvl w:ilvl="3" w:tplc="55266744" w:tentative="1">
      <w:start w:val="1"/>
      <w:numFmt w:val="decimal"/>
      <w:lvlText w:val="%4."/>
      <w:lvlJc w:val="left"/>
      <w:pPr>
        <w:ind w:left="2880" w:hanging="360"/>
      </w:pPr>
    </w:lvl>
    <w:lvl w:ilvl="4" w:tplc="55266744" w:tentative="1">
      <w:start w:val="1"/>
      <w:numFmt w:val="lowerLetter"/>
      <w:lvlText w:val="%5."/>
      <w:lvlJc w:val="left"/>
      <w:pPr>
        <w:ind w:left="3600" w:hanging="360"/>
      </w:pPr>
    </w:lvl>
    <w:lvl w:ilvl="5" w:tplc="55266744" w:tentative="1">
      <w:start w:val="1"/>
      <w:numFmt w:val="lowerRoman"/>
      <w:lvlText w:val="%6."/>
      <w:lvlJc w:val="right"/>
      <w:pPr>
        <w:ind w:left="4320" w:hanging="180"/>
      </w:pPr>
    </w:lvl>
    <w:lvl w:ilvl="6" w:tplc="55266744" w:tentative="1">
      <w:start w:val="1"/>
      <w:numFmt w:val="decimal"/>
      <w:lvlText w:val="%7."/>
      <w:lvlJc w:val="left"/>
      <w:pPr>
        <w:ind w:left="5040" w:hanging="360"/>
      </w:pPr>
    </w:lvl>
    <w:lvl w:ilvl="7" w:tplc="55266744" w:tentative="1">
      <w:start w:val="1"/>
      <w:numFmt w:val="lowerLetter"/>
      <w:lvlText w:val="%8."/>
      <w:lvlJc w:val="left"/>
      <w:pPr>
        <w:ind w:left="5760" w:hanging="360"/>
      </w:pPr>
    </w:lvl>
    <w:lvl w:ilvl="8" w:tplc="5526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8">
    <w:multiLevelType w:val="hybridMultilevel"/>
    <w:lvl w:ilvl="0" w:tplc="35879416">
      <w:start w:val="1"/>
      <w:numFmt w:val="decimal"/>
      <w:lvlText w:val="%1."/>
      <w:lvlJc w:val="left"/>
      <w:pPr>
        <w:ind w:left="720" w:hanging="360"/>
      </w:pPr>
    </w:lvl>
    <w:lvl w:ilvl="1" w:tplc="35879416" w:tentative="1">
      <w:start w:val="1"/>
      <w:numFmt w:val="lowerLetter"/>
      <w:lvlText w:val="%2."/>
      <w:lvlJc w:val="left"/>
      <w:pPr>
        <w:ind w:left="1440" w:hanging="360"/>
      </w:pPr>
    </w:lvl>
    <w:lvl w:ilvl="2" w:tplc="35879416" w:tentative="1">
      <w:start w:val="1"/>
      <w:numFmt w:val="lowerRoman"/>
      <w:lvlText w:val="%3."/>
      <w:lvlJc w:val="right"/>
      <w:pPr>
        <w:ind w:left="2160" w:hanging="180"/>
      </w:pPr>
    </w:lvl>
    <w:lvl w:ilvl="3" w:tplc="35879416" w:tentative="1">
      <w:start w:val="1"/>
      <w:numFmt w:val="decimal"/>
      <w:lvlText w:val="%4."/>
      <w:lvlJc w:val="left"/>
      <w:pPr>
        <w:ind w:left="2880" w:hanging="360"/>
      </w:pPr>
    </w:lvl>
    <w:lvl w:ilvl="4" w:tplc="35879416" w:tentative="1">
      <w:start w:val="1"/>
      <w:numFmt w:val="lowerLetter"/>
      <w:lvlText w:val="%5."/>
      <w:lvlJc w:val="left"/>
      <w:pPr>
        <w:ind w:left="3600" w:hanging="360"/>
      </w:pPr>
    </w:lvl>
    <w:lvl w:ilvl="5" w:tplc="35879416" w:tentative="1">
      <w:start w:val="1"/>
      <w:numFmt w:val="lowerRoman"/>
      <w:lvlText w:val="%6."/>
      <w:lvlJc w:val="right"/>
      <w:pPr>
        <w:ind w:left="4320" w:hanging="180"/>
      </w:pPr>
    </w:lvl>
    <w:lvl w:ilvl="6" w:tplc="35879416" w:tentative="1">
      <w:start w:val="1"/>
      <w:numFmt w:val="decimal"/>
      <w:lvlText w:val="%7."/>
      <w:lvlJc w:val="left"/>
      <w:pPr>
        <w:ind w:left="5040" w:hanging="360"/>
      </w:pPr>
    </w:lvl>
    <w:lvl w:ilvl="7" w:tplc="35879416" w:tentative="1">
      <w:start w:val="1"/>
      <w:numFmt w:val="lowerLetter"/>
      <w:lvlText w:val="%8."/>
      <w:lvlJc w:val="left"/>
      <w:pPr>
        <w:ind w:left="5760" w:hanging="360"/>
      </w:pPr>
    </w:lvl>
    <w:lvl w:ilvl="8" w:tplc="3587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7">
    <w:multiLevelType w:val="hybridMultilevel"/>
    <w:lvl w:ilvl="0" w:tplc="51581005">
      <w:start w:val="1"/>
      <w:numFmt w:val="decimal"/>
      <w:lvlText w:val="%1."/>
      <w:lvlJc w:val="left"/>
      <w:pPr>
        <w:ind w:left="720" w:hanging="360"/>
      </w:pPr>
    </w:lvl>
    <w:lvl w:ilvl="1" w:tplc="51581005" w:tentative="1">
      <w:start w:val="1"/>
      <w:numFmt w:val="lowerLetter"/>
      <w:lvlText w:val="%2."/>
      <w:lvlJc w:val="left"/>
      <w:pPr>
        <w:ind w:left="1440" w:hanging="360"/>
      </w:pPr>
    </w:lvl>
    <w:lvl w:ilvl="2" w:tplc="51581005" w:tentative="1">
      <w:start w:val="1"/>
      <w:numFmt w:val="lowerRoman"/>
      <w:lvlText w:val="%3."/>
      <w:lvlJc w:val="right"/>
      <w:pPr>
        <w:ind w:left="2160" w:hanging="180"/>
      </w:pPr>
    </w:lvl>
    <w:lvl w:ilvl="3" w:tplc="51581005" w:tentative="1">
      <w:start w:val="1"/>
      <w:numFmt w:val="decimal"/>
      <w:lvlText w:val="%4."/>
      <w:lvlJc w:val="left"/>
      <w:pPr>
        <w:ind w:left="2880" w:hanging="360"/>
      </w:pPr>
    </w:lvl>
    <w:lvl w:ilvl="4" w:tplc="51581005" w:tentative="1">
      <w:start w:val="1"/>
      <w:numFmt w:val="lowerLetter"/>
      <w:lvlText w:val="%5."/>
      <w:lvlJc w:val="left"/>
      <w:pPr>
        <w:ind w:left="3600" w:hanging="360"/>
      </w:pPr>
    </w:lvl>
    <w:lvl w:ilvl="5" w:tplc="51581005" w:tentative="1">
      <w:start w:val="1"/>
      <w:numFmt w:val="lowerRoman"/>
      <w:lvlText w:val="%6."/>
      <w:lvlJc w:val="right"/>
      <w:pPr>
        <w:ind w:left="4320" w:hanging="180"/>
      </w:pPr>
    </w:lvl>
    <w:lvl w:ilvl="6" w:tplc="51581005" w:tentative="1">
      <w:start w:val="1"/>
      <w:numFmt w:val="decimal"/>
      <w:lvlText w:val="%7."/>
      <w:lvlJc w:val="left"/>
      <w:pPr>
        <w:ind w:left="5040" w:hanging="360"/>
      </w:pPr>
    </w:lvl>
    <w:lvl w:ilvl="7" w:tplc="51581005" w:tentative="1">
      <w:start w:val="1"/>
      <w:numFmt w:val="lowerLetter"/>
      <w:lvlText w:val="%8."/>
      <w:lvlJc w:val="left"/>
      <w:pPr>
        <w:ind w:left="5760" w:hanging="360"/>
      </w:pPr>
    </w:lvl>
    <w:lvl w:ilvl="8" w:tplc="51581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6">
    <w:multiLevelType w:val="hybridMultilevel"/>
    <w:lvl w:ilvl="0" w:tplc="35325545">
      <w:start w:val="1"/>
      <w:numFmt w:val="decimal"/>
      <w:lvlText w:val="%1."/>
      <w:lvlJc w:val="left"/>
      <w:pPr>
        <w:ind w:left="720" w:hanging="360"/>
      </w:pPr>
    </w:lvl>
    <w:lvl w:ilvl="1" w:tplc="35325545" w:tentative="1">
      <w:start w:val="1"/>
      <w:numFmt w:val="lowerLetter"/>
      <w:lvlText w:val="%2."/>
      <w:lvlJc w:val="left"/>
      <w:pPr>
        <w:ind w:left="1440" w:hanging="360"/>
      </w:pPr>
    </w:lvl>
    <w:lvl w:ilvl="2" w:tplc="35325545" w:tentative="1">
      <w:start w:val="1"/>
      <w:numFmt w:val="lowerRoman"/>
      <w:lvlText w:val="%3."/>
      <w:lvlJc w:val="right"/>
      <w:pPr>
        <w:ind w:left="2160" w:hanging="180"/>
      </w:pPr>
    </w:lvl>
    <w:lvl w:ilvl="3" w:tplc="35325545" w:tentative="1">
      <w:start w:val="1"/>
      <w:numFmt w:val="decimal"/>
      <w:lvlText w:val="%4."/>
      <w:lvlJc w:val="left"/>
      <w:pPr>
        <w:ind w:left="2880" w:hanging="360"/>
      </w:pPr>
    </w:lvl>
    <w:lvl w:ilvl="4" w:tplc="35325545" w:tentative="1">
      <w:start w:val="1"/>
      <w:numFmt w:val="lowerLetter"/>
      <w:lvlText w:val="%5."/>
      <w:lvlJc w:val="left"/>
      <w:pPr>
        <w:ind w:left="3600" w:hanging="360"/>
      </w:pPr>
    </w:lvl>
    <w:lvl w:ilvl="5" w:tplc="35325545" w:tentative="1">
      <w:start w:val="1"/>
      <w:numFmt w:val="lowerRoman"/>
      <w:lvlText w:val="%6."/>
      <w:lvlJc w:val="right"/>
      <w:pPr>
        <w:ind w:left="4320" w:hanging="180"/>
      </w:pPr>
    </w:lvl>
    <w:lvl w:ilvl="6" w:tplc="35325545" w:tentative="1">
      <w:start w:val="1"/>
      <w:numFmt w:val="decimal"/>
      <w:lvlText w:val="%7."/>
      <w:lvlJc w:val="left"/>
      <w:pPr>
        <w:ind w:left="5040" w:hanging="360"/>
      </w:pPr>
    </w:lvl>
    <w:lvl w:ilvl="7" w:tplc="35325545" w:tentative="1">
      <w:start w:val="1"/>
      <w:numFmt w:val="lowerLetter"/>
      <w:lvlText w:val="%8."/>
      <w:lvlJc w:val="left"/>
      <w:pPr>
        <w:ind w:left="5760" w:hanging="360"/>
      </w:pPr>
    </w:lvl>
    <w:lvl w:ilvl="8" w:tplc="35325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5">
    <w:multiLevelType w:val="hybridMultilevel"/>
    <w:lvl w:ilvl="0" w:tplc="12781517">
      <w:start w:val="1"/>
      <w:numFmt w:val="decimal"/>
      <w:lvlText w:val="%1."/>
      <w:lvlJc w:val="left"/>
      <w:pPr>
        <w:ind w:left="720" w:hanging="360"/>
      </w:pPr>
    </w:lvl>
    <w:lvl w:ilvl="1" w:tplc="12781517" w:tentative="1">
      <w:start w:val="1"/>
      <w:numFmt w:val="lowerLetter"/>
      <w:lvlText w:val="%2."/>
      <w:lvlJc w:val="left"/>
      <w:pPr>
        <w:ind w:left="1440" w:hanging="360"/>
      </w:pPr>
    </w:lvl>
    <w:lvl w:ilvl="2" w:tplc="12781517" w:tentative="1">
      <w:start w:val="1"/>
      <w:numFmt w:val="lowerRoman"/>
      <w:lvlText w:val="%3."/>
      <w:lvlJc w:val="right"/>
      <w:pPr>
        <w:ind w:left="2160" w:hanging="180"/>
      </w:pPr>
    </w:lvl>
    <w:lvl w:ilvl="3" w:tplc="12781517" w:tentative="1">
      <w:start w:val="1"/>
      <w:numFmt w:val="decimal"/>
      <w:lvlText w:val="%4."/>
      <w:lvlJc w:val="left"/>
      <w:pPr>
        <w:ind w:left="2880" w:hanging="360"/>
      </w:pPr>
    </w:lvl>
    <w:lvl w:ilvl="4" w:tplc="12781517" w:tentative="1">
      <w:start w:val="1"/>
      <w:numFmt w:val="lowerLetter"/>
      <w:lvlText w:val="%5."/>
      <w:lvlJc w:val="left"/>
      <w:pPr>
        <w:ind w:left="3600" w:hanging="360"/>
      </w:pPr>
    </w:lvl>
    <w:lvl w:ilvl="5" w:tplc="12781517" w:tentative="1">
      <w:start w:val="1"/>
      <w:numFmt w:val="lowerRoman"/>
      <w:lvlText w:val="%6."/>
      <w:lvlJc w:val="right"/>
      <w:pPr>
        <w:ind w:left="4320" w:hanging="180"/>
      </w:pPr>
    </w:lvl>
    <w:lvl w:ilvl="6" w:tplc="12781517" w:tentative="1">
      <w:start w:val="1"/>
      <w:numFmt w:val="decimal"/>
      <w:lvlText w:val="%7."/>
      <w:lvlJc w:val="left"/>
      <w:pPr>
        <w:ind w:left="5040" w:hanging="360"/>
      </w:pPr>
    </w:lvl>
    <w:lvl w:ilvl="7" w:tplc="12781517" w:tentative="1">
      <w:start w:val="1"/>
      <w:numFmt w:val="lowerLetter"/>
      <w:lvlText w:val="%8."/>
      <w:lvlJc w:val="left"/>
      <w:pPr>
        <w:ind w:left="5760" w:hanging="360"/>
      </w:pPr>
    </w:lvl>
    <w:lvl w:ilvl="8" w:tplc="1278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4">
    <w:multiLevelType w:val="hybridMultilevel"/>
    <w:lvl w:ilvl="0" w:tplc="35064055">
      <w:start w:val="1"/>
      <w:numFmt w:val="decimal"/>
      <w:lvlText w:val="%1."/>
      <w:lvlJc w:val="left"/>
      <w:pPr>
        <w:ind w:left="720" w:hanging="360"/>
      </w:pPr>
    </w:lvl>
    <w:lvl w:ilvl="1" w:tplc="35064055" w:tentative="1">
      <w:start w:val="1"/>
      <w:numFmt w:val="lowerLetter"/>
      <w:lvlText w:val="%2."/>
      <w:lvlJc w:val="left"/>
      <w:pPr>
        <w:ind w:left="1440" w:hanging="360"/>
      </w:pPr>
    </w:lvl>
    <w:lvl w:ilvl="2" w:tplc="35064055" w:tentative="1">
      <w:start w:val="1"/>
      <w:numFmt w:val="lowerRoman"/>
      <w:lvlText w:val="%3."/>
      <w:lvlJc w:val="right"/>
      <w:pPr>
        <w:ind w:left="2160" w:hanging="180"/>
      </w:pPr>
    </w:lvl>
    <w:lvl w:ilvl="3" w:tplc="35064055" w:tentative="1">
      <w:start w:val="1"/>
      <w:numFmt w:val="decimal"/>
      <w:lvlText w:val="%4."/>
      <w:lvlJc w:val="left"/>
      <w:pPr>
        <w:ind w:left="2880" w:hanging="360"/>
      </w:pPr>
    </w:lvl>
    <w:lvl w:ilvl="4" w:tplc="35064055" w:tentative="1">
      <w:start w:val="1"/>
      <w:numFmt w:val="lowerLetter"/>
      <w:lvlText w:val="%5."/>
      <w:lvlJc w:val="left"/>
      <w:pPr>
        <w:ind w:left="3600" w:hanging="360"/>
      </w:pPr>
    </w:lvl>
    <w:lvl w:ilvl="5" w:tplc="35064055" w:tentative="1">
      <w:start w:val="1"/>
      <w:numFmt w:val="lowerRoman"/>
      <w:lvlText w:val="%6."/>
      <w:lvlJc w:val="right"/>
      <w:pPr>
        <w:ind w:left="4320" w:hanging="180"/>
      </w:pPr>
    </w:lvl>
    <w:lvl w:ilvl="6" w:tplc="35064055" w:tentative="1">
      <w:start w:val="1"/>
      <w:numFmt w:val="decimal"/>
      <w:lvlText w:val="%7."/>
      <w:lvlJc w:val="left"/>
      <w:pPr>
        <w:ind w:left="5040" w:hanging="360"/>
      </w:pPr>
    </w:lvl>
    <w:lvl w:ilvl="7" w:tplc="35064055" w:tentative="1">
      <w:start w:val="1"/>
      <w:numFmt w:val="lowerLetter"/>
      <w:lvlText w:val="%8."/>
      <w:lvlJc w:val="left"/>
      <w:pPr>
        <w:ind w:left="5760" w:hanging="360"/>
      </w:pPr>
    </w:lvl>
    <w:lvl w:ilvl="8" w:tplc="3506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3">
    <w:multiLevelType w:val="hybridMultilevel"/>
    <w:lvl w:ilvl="0" w:tplc="89651706">
      <w:start w:val="1"/>
      <w:numFmt w:val="decimal"/>
      <w:lvlText w:val="%1."/>
      <w:lvlJc w:val="left"/>
      <w:pPr>
        <w:ind w:left="720" w:hanging="360"/>
      </w:pPr>
    </w:lvl>
    <w:lvl w:ilvl="1" w:tplc="89651706" w:tentative="1">
      <w:start w:val="1"/>
      <w:numFmt w:val="lowerLetter"/>
      <w:lvlText w:val="%2."/>
      <w:lvlJc w:val="left"/>
      <w:pPr>
        <w:ind w:left="1440" w:hanging="360"/>
      </w:pPr>
    </w:lvl>
    <w:lvl w:ilvl="2" w:tplc="89651706" w:tentative="1">
      <w:start w:val="1"/>
      <w:numFmt w:val="lowerRoman"/>
      <w:lvlText w:val="%3."/>
      <w:lvlJc w:val="right"/>
      <w:pPr>
        <w:ind w:left="2160" w:hanging="180"/>
      </w:pPr>
    </w:lvl>
    <w:lvl w:ilvl="3" w:tplc="89651706" w:tentative="1">
      <w:start w:val="1"/>
      <w:numFmt w:val="decimal"/>
      <w:lvlText w:val="%4."/>
      <w:lvlJc w:val="left"/>
      <w:pPr>
        <w:ind w:left="2880" w:hanging="360"/>
      </w:pPr>
    </w:lvl>
    <w:lvl w:ilvl="4" w:tplc="89651706" w:tentative="1">
      <w:start w:val="1"/>
      <w:numFmt w:val="lowerLetter"/>
      <w:lvlText w:val="%5."/>
      <w:lvlJc w:val="left"/>
      <w:pPr>
        <w:ind w:left="3600" w:hanging="360"/>
      </w:pPr>
    </w:lvl>
    <w:lvl w:ilvl="5" w:tplc="89651706" w:tentative="1">
      <w:start w:val="1"/>
      <w:numFmt w:val="lowerRoman"/>
      <w:lvlText w:val="%6."/>
      <w:lvlJc w:val="right"/>
      <w:pPr>
        <w:ind w:left="4320" w:hanging="180"/>
      </w:pPr>
    </w:lvl>
    <w:lvl w:ilvl="6" w:tplc="89651706" w:tentative="1">
      <w:start w:val="1"/>
      <w:numFmt w:val="decimal"/>
      <w:lvlText w:val="%7."/>
      <w:lvlJc w:val="left"/>
      <w:pPr>
        <w:ind w:left="5040" w:hanging="360"/>
      </w:pPr>
    </w:lvl>
    <w:lvl w:ilvl="7" w:tplc="89651706" w:tentative="1">
      <w:start w:val="1"/>
      <w:numFmt w:val="lowerLetter"/>
      <w:lvlText w:val="%8."/>
      <w:lvlJc w:val="left"/>
      <w:pPr>
        <w:ind w:left="5760" w:hanging="360"/>
      </w:pPr>
    </w:lvl>
    <w:lvl w:ilvl="8" w:tplc="8965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2">
    <w:multiLevelType w:val="hybridMultilevel"/>
    <w:lvl w:ilvl="0" w:tplc="87474099">
      <w:start w:val="1"/>
      <w:numFmt w:val="decimal"/>
      <w:lvlText w:val="%1."/>
      <w:lvlJc w:val="left"/>
      <w:pPr>
        <w:ind w:left="720" w:hanging="360"/>
      </w:pPr>
    </w:lvl>
    <w:lvl w:ilvl="1" w:tplc="87474099" w:tentative="1">
      <w:start w:val="1"/>
      <w:numFmt w:val="lowerLetter"/>
      <w:lvlText w:val="%2."/>
      <w:lvlJc w:val="left"/>
      <w:pPr>
        <w:ind w:left="1440" w:hanging="360"/>
      </w:pPr>
    </w:lvl>
    <w:lvl w:ilvl="2" w:tplc="87474099" w:tentative="1">
      <w:start w:val="1"/>
      <w:numFmt w:val="lowerRoman"/>
      <w:lvlText w:val="%3."/>
      <w:lvlJc w:val="right"/>
      <w:pPr>
        <w:ind w:left="2160" w:hanging="180"/>
      </w:pPr>
    </w:lvl>
    <w:lvl w:ilvl="3" w:tplc="87474099" w:tentative="1">
      <w:start w:val="1"/>
      <w:numFmt w:val="decimal"/>
      <w:lvlText w:val="%4."/>
      <w:lvlJc w:val="left"/>
      <w:pPr>
        <w:ind w:left="2880" w:hanging="360"/>
      </w:pPr>
    </w:lvl>
    <w:lvl w:ilvl="4" w:tplc="87474099" w:tentative="1">
      <w:start w:val="1"/>
      <w:numFmt w:val="lowerLetter"/>
      <w:lvlText w:val="%5."/>
      <w:lvlJc w:val="left"/>
      <w:pPr>
        <w:ind w:left="3600" w:hanging="360"/>
      </w:pPr>
    </w:lvl>
    <w:lvl w:ilvl="5" w:tplc="87474099" w:tentative="1">
      <w:start w:val="1"/>
      <w:numFmt w:val="lowerRoman"/>
      <w:lvlText w:val="%6."/>
      <w:lvlJc w:val="right"/>
      <w:pPr>
        <w:ind w:left="4320" w:hanging="180"/>
      </w:pPr>
    </w:lvl>
    <w:lvl w:ilvl="6" w:tplc="87474099" w:tentative="1">
      <w:start w:val="1"/>
      <w:numFmt w:val="decimal"/>
      <w:lvlText w:val="%7."/>
      <w:lvlJc w:val="left"/>
      <w:pPr>
        <w:ind w:left="5040" w:hanging="360"/>
      </w:pPr>
    </w:lvl>
    <w:lvl w:ilvl="7" w:tplc="87474099" w:tentative="1">
      <w:start w:val="1"/>
      <w:numFmt w:val="lowerLetter"/>
      <w:lvlText w:val="%8."/>
      <w:lvlJc w:val="left"/>
      <w:pPr>
        <w:ind w:left="5760" w:hanging="360"/>
      </w:pPr>
    </w:lvl>
    <w:lvl w:ilvl="8" w:tplc="87474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1">
    <w:multiLevelType w:val="hybridMultilevel"/>
    <w:lvl w:ilvl="0" w:tplc="27968059">
      <w:start w:val="1"/>
      <w:numFmt w:val="decimal"/>
      <w:lvlText w:val="%1."/>
      <w:lvlJc w:val="left"/>
      <w:pPr>
        <w:ind w:left="720" w:hanging="360"/>
      </w:pPr>
    </w:lvl>
    <w:lvl w:ilvl="1" w:tplc="27968059" w:tentative="1">
      <w:start w:val="1"/>
      <w:numFmt w:val="lowerLetter"/>
      <w:lvlText w:val="%2."/>
      <w:lvlJc w:val="left"/>
      <w:pPr>
        <w:ind w:left="1440" w:hanging="360"/>
      </w:pPr>
    </w:lvl>
    <w:lvl w:ilvl="2" w:tplc="27968059" w:tentative="1">
      <w:start w:val="1"/>
      <w:numFmt w:val="lowerRoman"/>
      <w:lvlText w:val="%3."/>
      <w:lvlJc w:val="right"/>
      <w:pPr>
        <w:ind w:left="2160" w:hanging="180"/>
      </w:pPr>
    </w:lvl>
    <w:lvl w:ilvl="3" w:tplc="27968059" w:tentative="1">
      <w:start w:val="1"/>
      <w:numFmt w:val="decimal"/>
      <w:lvlText w:val="%4."/>
      <w:lvlJc w:val="left"/>
      <w:pPr>
        <w:ind w:left="2880" w:hanging="360"/>
      </w:pPr>
    </w:lvl>
    <w:lvl w:ilvl="4" w:tplc="27968059" w:tentative="1">
      <w:start w:val="1"/>
      <w:numFmt w:val="lowerLetter"/>
      <w:lvlText w:val="%5."/>
      <w:lvlJc w:val="left"/>
      <w:pPr>
        <w:ind w:left="3600" w:hanging="360"/>
      </w:pPr>
    </w:lvl>
    <w:lvl w:ilvl="5" w:tplc="27968059" w:tentative="1">
      <w:start w:val="1"/>
      <w:numFmt w:val="lowerRoman"/>
      <w:lvlText w:val="%6."/>
      <w:lvlJc w:val="right"/>
      <w:pPr>
        <w:ind w:left="4320" w:hanging="180"/>
      </w:pPr>
    </w:lvl>
    <w:lvl w:ilvl="6" w:tplc="27968059" w:tentative="1">
      <w:start w:val="1"/>
      <w:numFmt w:val="decimal"/>
      <w:lvlText w:val="%7."/>
      <w:lvlJc w:val="left"/>
      <w:pPr>
        <w:ind w:left="5040" w:hanging="360"/>
      </w:pPr>
    </w:lvl>
    <w:lvl w:ilvl="7" w:tplc="27968059" w:tentative="1">
      <w:start w:val="1"/>
      <w:numFmt w:val="lowerLetter"/>
      <w:lvlText w:val="%8."/>
      <w:lvlJc w:val="left"/>
      <w:pPr>
        <w:ind w:left="5760" w:hanging="360"/>
      </w:pPr>
    </w:lvl>
    <w:lvl w:ilvl="8" w:tplc="2796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0">
    <w:multiLevelType w:val="hybridMultilevel"/>
    <w:lvl w:ilvl="0" w:tplc="80054199">
      <w:start w:val="1"/>
      <w:numFmt w:val="decimal"/>
      <w:lvlText w:val="%1."/>
      <w:lvlJc w:val="left"/>
      <w:pPr>
        <w:ind w:left="720" w:hanging="360"/>
      </w:pPr>
    </w:lvl>
    <w:lvl w:ilvl="1" w:tplc="80054199" w:tentative="1">
      <w:start w:val="1"/>
      <w:numFmt w:val="lowerLetter"/>
      <w:lvlText w:val="%2."/>
      <w:lvlJc w:val="left"/>
      <w:pPr>
        <w:ind w:left="1440" w:hanging="360"/>
      </w:pPr>
    </w:lvl>
    <w:lvl w:ilvl="2" w:tplc="80054199" w:tentative="1">
      <w:start w:val="1"/>
      <w:numFmt w:val="lowerRoman"/>
      <w:lvlText w:val="%3."/>
      <w:lvlJc w:val="right"/>
      <w:pPr>
        <w:ind w:left="2160" w:hanging="180"/>
      </w:pPr>
    </w:lvl>
    <w:lvl w:ilvl="3" w:tplc="80054199" w:tentative="1">
      <w:start w:val="1"/>
      <w:numFmt w:val="decimal"/>
      <w:lvlText w:val="%4."/>
      <w:lvlJc w:val="left"/>
      <w:pPr>
        <w:ind w:left="2880" w:hanging="360"/>
      </w:pPr>
    </w:lvl>
    <w:lvl w:ilvl="4" w:tplc="80054199" w:tentative="1">
      <w:start w:val="1"/>
      <w:numFmt w:val="lowerLetter"/>
      <w:lvlText w:val="%5."/>
      <w:lvlJc w:val="left"/>
      <w:pPr>
        <w:ind w:left="3600" w:hanging="360"/>
      </w:pPr>
    </w:lvl>
    <w:lvl w:ilvl="5" w:tplc="80054199" w:tentative="1">
      <w:start w:val="1"/>
      <w:numFmt w:val="lowerRoman"/>
      <w:lvlText w:val="%6."/>
      <w:lvlJc w:val="right"/>
      <w:pPr>
        <w:ind w:left="4320" w:hanging="180"/>
      </w:pPr>
    </w:lvl>
    <w:lvl w:ilvl="6" w:tplc="80054199" w:tentative="1">
      <w:start w:val="1"/>
      <w:numFmt w:val="decimal"/>
      <w:lvlText w:val="%7."/>
      <w:lvlJc w:val="left"/>
      <w:pPr>
        <w:ind w:left="5040" w:hanging="360"/>
      </w:pPr>
    </w:lvl>
    <w:lvl w:ilvl="7" w:tplc="80054199" w:tentative="1">
      <w:start w:val="1"/>
      <w:numFmt w:val="lowerLetter"/>
      <w:lvlText w:val="%8."/>
      <w:lvlJc w:val="left"/>
      <w:pPr>
        <w:ind w:left="5760" w:hanging="360"/>
      </w:pPr>
    </w:lvl>
    <w:lvl w:ilvl="8" w:tplc="80054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9">
    <w:multiLevelType w:val="hybridMultilevel"/>
    <w:lvl w:ilvl="0" w:tplc="16936984">
      <w:start w:val="1"/>
      <w:numFmt w:val="decimal"/>
      <w:lvlText w:val="%1."/>
      <w:lvlJc w:val="left"/>
      <w:pPr>
        <w:ind w:left="720" w:hanging="360"/>
      </w:pPr>
    </w:lvl>
    <w:lvl w:ilvl="1" w:tplc="16936984" w:tentative="1">
      <w:start w:val="1"/>
      <w:numFmt w:val="lowerLetter"/>
      <w:lvlText w:val="%2."/>
      <w:lvlJc w:val="left"/>
      <w:pPr>
        <w:ind w:left="1440" w:hanging="360"/>
      </w:pPr>
    </w:lvl>
    <w:lvl w:ilvl="2" w:tplc="16936984" w:tentative="1">
      <w:start w:val="1"/>
      <w:numFmt w:val="lowerRoman"/>
      <w:lvlText w:val="%3."/>
      <w:lvlJc w:val="right"/>
      <w:pPr>
        <w:ind w:left="2160" w:hanging="180"/>
      </w:pPr>
    </w:lvl>
    <w:lvl w:ilvl="3" w:tplc="16936984" w:tentative="1">
      <w:start w:val="1"/>
      <w:numFmt w:val="decimal"/>
      <w:lvlText w:val="%4."/>
      <w:lvlJc w:val="left"/>
      <w:pPr>
        <w:ind w:left="2880" w:hanging="360"/>
      </w:pPr>
    </w:lvl>
    <w:lvl w:ilvl="4" w:tplc="16936984" w:tentative="1">
      <w:start w:val="1"/>
      <w:numFmt w:val="lowerLetter"/>
      <w:lvlText w:val="%5."/>
      <w:lvlJc w:val="left"/>
      <w:pPr>
        <w:ind w:left="3600" w:hanging="360"/>
      </w:pPr>
    </w:lvl>
    <w:lvl w:ilvl="5" w:tplc="16936984" w:tentative="1">
      <w:start w:val="1"/>
      <w:numFmt w:val="lowerRoman"/>
      <w:lvlText w:val="%6."/>
      <w:lvlJc w:val="right"/>
      <w:pPr>
        <w:ind w:left="4320" w:hanging="180"/>
      </w:pPr>
    </w:lvl>
    <w:lvl w:ilvl="6" w:tplc="16936984" w:tentative="1">
      <w:start w:val="1"/>
      <w:numFmt w:val="decimal"/>
      <w:lvlText w:val="%7."/>
      <w:lvlJc w:val="left"/>
      <w:pPr>
        <w:ind w:left="5040" w:hanging="360"/>
      </w:pPr>
    </w:lvl>
    <w:lvl w:ilvl="7" w:tplc="16936984" w:tentative="1">
      <w:start w:val="1"/>
      <w:numFmt w:val="lowerLetter"/>
      <w:lvlText w:val="%8."/>
      <w:lvlJc w:val="left"/>
      <w:pPr>
        <w:ind w:left="5760" w:hanging="360"/>
      </w:pPr>
    </w:lvl>
    <w:lvl w:ilvl="8" w:tplc="16936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8">
    <w:multiLevelType w:val="hybridMultilevel"/>
    <w:lvl w:ilvl="0" w:tplc="90562052">
      <w:start w:val="1"/>
      <w:numFmt w:val="decimal"/>
      <w:lvlText w:val="%1."/>
      <w:lvlJc w:val="left"/>
      <w:pPr>
        <w:ind w:left="720" w:hanging="360"/>
      </w:pPr>
    </w:lvl>
    <w:lvl w:ilvl="1" w:tplc="90562052" w:tentative="1">
      <w:start w:val="1"/>
      <w:numFmt w:val="lowerLetter"/>
      <w:lvlText w:val="%2."/>
      <w:lvlJc w:val="left"/>
      <w:pPr>
        <w:ind w:left="1440" w:hanging="360"/>
      </w:pPr>
    </w:lvl>
    <w:lvl w:ilvl="2" w:tplc="90562052" w:tentative="1">
      <w:start w:val="1"/>
      <w:numFmt w:val="lowerRoman"/>
      <w:lvlText w:val="%3."/>
      <w:lvlJc w:val="right"/>
      <w:pPr>
        <w:ind w:left="2160" w:hanging="180"/>
      </w:pPr>
    </w:lvl>
    <w:lvl w:ilvl="3" w:tplc="90562052" w:tentative="1">
      <w:start w:val="1"/>
      <w:numFmt w:val="decimal"/>
      <w:lvlText w:val="%4."/>
      <w:lvlJc w:val="left"/>
      <w:pPr>
        <w:ind w:left="2880" w:hanging="360"/>
      </w:pPr>
    </w:lvl>
    <w:lvl w:ilvl="4" w:tplc="90562052" w:tentative="1">
      <w:start w:val="1"/>
      <w:numFmt w:val="lowerLetter"/>
      <w:lvlText w:val="%5."/>
      <w:lvlJc w:val="left"/>
      <w:pPr>
        <w:ind w:left="3600" w:hanging="360"/>
      </w:pPr>
    </w:lvl>
    <w:lvl w:ilvl="5" w:tplc="90562052" w:tentative="1">
      <w:start w:val="1"/>
      <w:numFmt w:val="lowerRoman"/>
      <w:lvlText w:val="%6."/>
      <w:lvlJc w:val="right"/>
      <w:pPr>
        <w:ind w:left="4320" w:hanging="180"/>
      </w:pPr>
    </w:lvl>
    <w:lvl w:ilvl="6" w:tplc="90562052" w:tentative="1">
      <w:start w:val="1"/>
      <w:numFmt w:val="decimal"/>
      <w:lvlText w:val="%7."/>
      <w:lvlJc w:val="left"/>
      <w:pPr>
        <w:ind w:left="5040" w:hanging="360"/>
      </w:pPr>
    </w:lvl>
    <w:lvl w:ilvl="7" w:tplc="90562052" w:tentative="1">
      <w:start w:val="1"/>
      <w:numFmt w:val="lowerLetter"/>
      <w:lvlText w:val="%8."/>
      <w:lvlJc w:val="left"/>
      <w:pPr>
        <w:ind w:left="5760" w:hanging="360"/>
      </w:pPr>
    </w:lvl>
    <w:lvl w:ilvl="8" w:tplc="90562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7">
    <w:multiLevelType w:val="hybridMultilevel"/>
    <w:lvl w:ilvl="0" w:tplc="52534323">
      <w:start w:val="1"/>
      <w:numFmt w:val="decimal"/>
      <w:lvlText w:val="%1."/>
      <w:lvlJc w:val="left"/>
      <w:pPr>
        <w:ind w:left="720" w:hanging="360"/>
      </w:pPr>
    </w:lvl>
    <w:lvl w:ilvl="1" w:tplc="52534323" w:tentative="1">
      <w:start w:val="1"/>
      <w:numFmt w:val="lowerLetter"/>
      <w:lvlText w:val="%2."/>
      <w:lvlJc w:val="left"/>
      <w:pPr>
        <w:ind w:left="1440" w:hanging="360"/>
      </w:pPr>
    </w:lvl>
    <w:lvl w:ilvl="2" w:tplc="52534323" w:tentative="1">
      <w:start w:val="1"/>
      <w:numFmt w:val="lowerRoman"/>
      <w:lvlText w:val="%3."/>
      <w:lvlJc w:val="right"/>
      <w:pPr>
        <w:ind w:left="2160" w:hanging="180"/>
      </w:pPr>
    </w:lvl>
    <w:lvl w:ilvl="3" w:tplc="52534323" w:tentative="1">
      <w:start w:val="1"/>
      <w:numFmt w:val="decimal"/>
      <w:lvlText w:val="%4."/>
      <w:lvlJc w:val="left"/>
      <w:pPr>
        <w:ind w:left="2880" w:hanging="360"/>
      </w:pPr>
    </w:lvl>
    <w:lvl w:ilvl="4" w:tplc="52534323" w:tentative="1">
      <w:start w:val="1"/>
      <w:numFmt w:val="lowerLetter"/>
      <w:lvlText w:val="%5."/>
      <w:lvlJc w:val="left"/>
      <w:pPr>
        <w:ind w:left="3600" w:hanging="360"/>
      </w:pPr>
    </w:lvl>
    <w:lvl w:ilvl="5" w:tplc="52534323" w:tentative="1">
      <w:start w:val="1"/>
      <w:numFmt w:val="lowerRoman"/>
      <w:lvlText w:val="%6."/>
      <w:lvlJc w:val="right"/>
      <w:pPr>
        <w:ind w:left="4320" w:hanging="180"/>
      </w:pPr>
    </w:lvl>
    <w:lvl w:ilvl="6" w:tplc="52534323" w:tentative="1">
      <w:start w:val="1"/>
      <w:numFmt w:val="decimal"/>
      <w:lvlText w:val="%7."/>
      <w:lvlJc w:val="left"/>
      <w:pPr>
        <w:ind w:left="5040" w:hanging="360"/>
      </w:pPr>
    </w:lvl>
    <w:lvl w:ilvl="7" w:tplc="52534323" w:tentative="1">
      <w:start w:val="1"/>
      <w:numFmt w:val="lowerLetter"/>
      <w:lvlText w:val="%8."/>
      <w:lvlJc w:val="left"/>
      <w:pPr>
        <w:ind w:left="5760" w:hanging="360"/>
      </w:pPr>
    </w:lvl>
    <w:lvl w:ilvl="8" w:tplc="5253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6">
    <w:multiLevelType w:val="hybridMultilevel"/>
    <w:lvl w:ilvl="0" w:tplc="70969149">
      <w:start w:val="1"/>
      <w:numFmt w:val="decimal"/>
      <w:lvlText w:val="%1."/>
      <w:lvlJc w:val="left"/>
      <w:pPr>
        <w:ind w:left="720" w:hanging="360"/>
      </w:pPr>
    </w:lvl>
    <w:lvl w:ilvl="1" w:tplc="70969149" w:tentative="1">
      <w:start w:val="1"/>
      <w:numFmt w:val="lowerLetter"/>
      <w:lvlText w:val="%2."/>
      <w:lvlJc w:val="left"/>
      <w:pPr>
        <w:ind w:left="1440" w:hanging="360"/>
      </w:pPr>
    </w:lvl>
    <w:lvl w:ilvl="2" w:tplc="70969149" w:tentative="1">
      <w:start w:val="1"/>
      <w:numFmt w:val="lowerRoman"/>
      <w:lvlText w:val="%3."/>
      <w:lvlJc w:val="right"/>
      <w:pPr>
        <w:ind w:left="2160" w:hanging="180"/>
      </w:pPr>
    </w:lvl>
    <w:lvl w:ilvl="3" w:tplc="70969149" w:tentative="1">
      <w:start w:val="1"/>
      <w:numFmt w:val="decimal"/>
      <w:lvlText w:val="%4."/>
      <w:lvlJc w:val="left"/>
      <w:pPr>
        <w:ind w:left="2880" w:hanging="360"/>
      </w:pPr>
    </w:lvl>
    <w:lvl w:ilvl="4" w:tplc="70969149" w:tentative="1">
      <w:start w:val="1"/>
      <w:numFmt w:val="lowerLetter"/>
      <w:lvlText w:val="%5."/>
      <w:lvlJc w:val="left"/>
      <w:pPr>
        <w:ind w:left="3600" w:hanging="360"/>
      </w:pPr>
    </w:lvl>
    <w:lvl w:ilvl="5" w:tplc="70969149" w:tentative="1">
      <w:start w:val="1"/>
      <w:numFmt w:val="lowerRoman"/>
      <w:lvlText w:val="%6."/>
      <w:lvlJc w:val="right"/>
      <w:pPr>
        <w:ind w:left="4320" w:hanging="180"/>
      </w:pPr>
    </w:lvl>
    <w:lvl w:ilvl="6" w:tplc="70969149" w:tentative="1">
      <w:start w:val="1"/>
      <w:numFmt w:val="decimal"/>
      <w:lvlText w:val="%7."/>
      <w:lvlJc w:val="left"/>
      <w:pPr>
        <w:ind w:left="5040" w:hanging="360"/>
      </w:pPr>
    </w:lvl>
    <w:lvl w:ilvl="7" w:tplc="70969149" w:tentative="1">
      <w:start w:val="1"/>
      <w:numFmt w:val="lowerLetter"/>
      <w:lvlText w:val="%8."/>
      <w:lvlJc w:val="left"/>
      <w:pPr>
        <w:ind w:left="5760" w:hanging="360"/>
      </w:pPr>
    </w:lvl>
    <w:lvl w:ilvl="8" w:tplc="7096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5">
    <w:multiLevelType w:val="hybridMultilevel"/>
    <w:lvl w:ilvl="0" w:tplc="16770106">
      <w:start w:val="1"/>
      <w:numFmt w:val="decimal"/>
      <w:lvlText w:val="%1."/>
      <w:lvlJc w:val="left"/>
      <w:pPr>
        <w:ind w:left="720" w:hanging="360"/>
      </w:pPr>
    </w:lvl>
    <w:lvl w:ilvl="1" w:tplc="16770106" w:tentative="1">
      <w:start w:val="1"/>
      <w:numFmt w:val="lowerLetter"/>
      <w:lvlText w:val="%2."/>
      <w:lvlJc w:val="left"/>
      <w:pPr>
        <w:ind w:left="1440" w:hanging="360"/>
      </w:pPr>
    </w:lvl>
    <w:lvl w:ilvl="2" w:tplc="16770106" w:tentative="1">
      <w:start w:val="1"/>
      <w:numFmt w:val="lowerRoman"/>
      <w:lvlText w:val="%3."/>
      <w:lvlJc w:val="right"/>
      <w:pPr>
        <w:ind w:left="2160" w:hanging="180"/>
      </w:pPr>
    </w:lvl>
    <w:lvl w:ilvl="3" w:tplc="16770106" w:tentative="1">
      <w:start w:val="1"/>
      <w:numFmt w:val="decimal"/>
      <w:lvlText w:val="%4."/>
      <w:lvlJc w:val="left"/>
      <w:pPr>
        <w:ind w:left="2880" w:hanging="360"/>
      </w:pPr>
    </w:lvl>
    <w:lvl w:ilvl="4" w:tplc="16770106" w:tentative="1">
      <w:start w:val="1"/>
      <w:numFmt w:val="lowerLetter"/>
      <w:lvlText w:val="%5."/>
      <w:lvlJc w:val="left"/>
      <w:pPr>
        <w:ind w:left="3600" w:hanging="360"/>
      </w:pPr>
    </w:lvl>
    <w:lvl w:ilvl="5" w:tplc="16770106" w:tentative="1">
      <w:start w:val="1"/>
      <w:numFmt w:val="lowerRoman"/>
      <w:lvlText w:val="%6."/>
      <w:lvlJc w:val="right"/>
      <w:pPr>
        <w:ind w:left="4320" w:hanging="180"/>
      </w:pPr>
    </w:lvl>
    <w:lvl w:ilvl="6" w:tplc="16770106" w:tentative="1">
      <w:start w:val="1"/>
      <w:numFmt w:val="decimal"/>
      <w:lvlText w:val="%7."/>
      <w:lvlJc w:val="left"/>
      <w:pPr>
        <w:ind w:left="5040" w:hanging="360"/>
      </w:pPr>
    </w:lvl>
    <w:lvl w:ilvl="7" w:tplc="16770106" w:tentative="1">
      <w:start w:val="1"/>
      <w:numFmt w:val="lowerLetter"/>
      <w:lvlText w:val="%8."/>
      <w:lvlJc w:val="left"/>
      <w:pPr>
        <w:ind w:left="5760" w:hanging="360"/>
      </w:pPr>
    </w:lvl>
    <w:lvl w:ilvl="8" w:tplc="1677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4">
    <w:multiLevelType w:val="hybridMultilevel"/>
    <w:lvl w:ilvl="0" w:tplc="90496997">
      <w:start w:val="1"/>
      <w:numFmt w:val="decimal"/>
      <w:lvlText w:val="%1."/>
      <w:lvlJc w:val="left"/>
      <w:pPr>
        <w:ind w:left="720" w:hanging="360"/>
      </w:pPr>
    </w:lvl>
    <w:lvl w:ilvl="1" w:tplc="90496997" w:tentative="1">
      <w:start w:val="1"/>
      <w:numFmt w:val="lowerLetter"/>
      <w:lvlText w:val="%2."/>
      <w:lvlJc w:val="left"/>
      <w:pPr>
        <w:ind w:left="1440" w:hanging="360"/>
      </w:pPr>
    </w:lvl>
    <w:lvl w:ilvl="2" w:tplc="90496997" w:tentative="1">
      <w:start w:val="1"/>
      <w:numFmt w:val="lowerRoman"/>
      <w:lvlText w:val="%3."/>
      <w:lvlJc w:val="right"/>
      <w:pPr>
        <w:ind w:left="2160" w:hanging="180"/>
      </w:pPr>
    </w:lvl>
    <w:lvl w:ilvl="3" w:tplc="90496997" w:tentative="1">
      <w:start w:val="1"/>
      <w:numFmt w:val="decimal"/>
      <w:lvlText w:val="%4."/>
      <w:lvlJc w:val="left"/>
      <w:pPr>
        <w:ind w:left="2880" w:hanging="360"/>
      </w:pPr>
    </w:lvl>
    <w:lvl w:ilvl="4" w:tplc="90496997" w:tentative="1">
      <w:start w:val="1"/>
      <w:numFmt w:val="lowerLetter"/>
      <w:lvlText w:val="%5."/>
      <w:lvlJc w:val="left"/>
      <w:pPr>
        <w:ind w:left="3600" w:hanging="360"/>
      </w:pPr>
    </w:lvl>
    <w:lvl w:ilvl="5" w:tplc="90496997" w:tentative="1">
      <w:start w:val="1"/>
      <w:numFmt w:val="lowerRoman"/>
      <w:lvlText w:val="%6."/>
      <w:lvlJc w:val="right"/>
      <w:pPr>
        <w:ind w:left="4320" w:hanging="180"/>
      </w:pPr>
    </w:lvl>
    <w:lvl w:ilvl="6" w:tplc="90496997" w:tentative="1">
      <w:start w:val="1"/>
      <w:numFmt w:val="decimal"/>
      <w:lvlText w:val="%7."/>
      <w:lvlJc w:val="left"/>
      <w:pPr>
        <w:ind w:left="5040" w:hanging="360"/>
      </w:pPr>
    </w:lvl>
    <w:lvl w:ilvl="7" w:tplc="90496997" w:tentative="1">
      <w:start w:val="1"/>
      <w:numFmt w:val="lowerLetter"/>
      <w:lvlText w:val="%8."/>
      <w:lvlJc w:val="left"/>
      <w:pPr>
        <w:ind w:left="5760" w:hanging="360"/>
      </w:pPr>
    </w:lvl>
    <w:lvl w:ilvl="8" w:tplc="90496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3">
    <w:multiLevelType w:val="hybridMultilevel"/>
    <w:lvl w:ilvl="0" w:tplc="65593350">
      <w:start w:val="1"/>
      <w:numFmt w:val="decimal"/>
      <w:lvlText w:val="%1."/>
      <w:lvlJc w:val="left"/>
      <w:pPr>
        <w:ind w:left="720" w:hanging="360"/>
      </w:pPr>
    </w:lvl>
    <w:lvl w:ilvl="1" w:tplc="65593350" w:tentative="1">
      <w:start w:val="1"/>
      <w:numFmt w:val="lowerLetter"/>
      <w:lvlText w:val="%2."/>
      <w:lvlJc w:val="left"/>
      <w:pPr>
        <w:ind w:left="1440" w:hanging="360"/>
      </w:pPr>
    </w:lvl>
    <w:lvl w:ilvl="2" w:tplc="65593350" w:tentative="1">
      <w:start w:val="1"/>
      <w:numFmt w:val="lowerRoman"/>
      <w:lvlText w:val="%3."/>
      <w:lvlJc w:val="right"/>
      <w:pPr>
        <w:ind w:left="2160" w:hanging="180"/>
      </w:pPr>
    </w:lvl>
    <w:lvl w:ilvl="3" w:tplc="65593350" w:tentative="1">
      <w:start w:val="1"/>
      <w:numFmt w:val="decimal"/>
      <w:lvlText w:val="%4."/>
      <w:lvlJc w:val="left"/>
      <w:pPr>
        <w:ind w:left="2880" w:hanging="360"/>
      </w:pPr>
    </w:lvl>
    <w:lvl w:ilvl="4" w:tplc="65593350" w:tentative="1">
      <w:start w:val="1"/>
      <w:numFmt w:val="lowerLetter"/>
      <w:lvlText w:val="%5."/>
      <w:lvlJc w:val="left"/>
      <w:pPr>
        <w:ind w:left="3600" w:hanging="360"/>
      </w:pPr>
    </w:lvl>
    <w:lvl w:ilvl="5" w:tplc="65593350" w:tentative="1">
      <w:start w:val="1"/>
      <w:numFmt w:val="lowerRoman"/>
      <w:lvlText w:val="%6."/>
      <w:lvlJc w:val="right"/>
      <w:pPr>
        <w:ind w:left="4320" w:hanging="180"/>
      </w:pPr>
    </w:lvl>
    <w:lvl w:ilvl="6" w:tplc="65593350" w:tentative="1">
      <w:start w:val="1"/>
      <w:numFmt w:val="decimal"/>
      <w:lvlText w:val="%7."/>
      <w:lvlJc w:val="left"/>
      <w:pPr>
        <w:ind w:left="5040" w:hanging="360"/>
      </w:pPr>
    </w:lvl>
    <w:lvl w:ilvl="7" w:tplc="65593350" w:tentative="1">
      <w:start w:val="1"/>
      <w:numFmt w:val="lowerLetter"/>
      <w:lvlText w:val="%8."/>
      <w:lvlJc w:val="left"/>
      <w:pPr>
        <w:ind w:left="5760" w:hanging="360"/>
      </w:pPr>
    </w:lvl>
    <w:lvl w:ilvl="8" w:tplc="6559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2">
    <w:multiLevelType w:val="hybridMultilevel"/>
    <w:lvl w:ilvl="0" w:tplc="79131782">
      <w:start w:val="1"/>
      <w:numFmt w:val="decimal"/>
      <w:lvlText w:val="%1."/>
      <w:lvlJc w:val="left"/>
      <w:pPr>
        <w:ind w:left="720" w:hanging="360"/>
      </w:pPr>
    </w:lvl>
    <w:lvl w:ilvl="1" w:tplc="79131782" w:tentative="1">
      <w:start w:val="1"/>
      <w:numFmt w:val="lowerLetter"/>
      <w:lvlText w:val="%2."/>
      <w:lvlJc w:val="left"/>
      <w:pPr>
        <w:ind w:left="1440" w:hanging="360"/>
      </w:pPr>
    </w:lvl>
    <w:lvl w:ilvl="2" w:tplc="79131782" w:tentative="1">
      <w:start w:val="1"/>
      <w:numFmt w:val="lowerRoman"/>
      <w:lvlText w:val="%3."/>
      <w:lvlJc w:val="right"/>
      <w:pPr>
        <w:ind w:left="2160" w:hanging="180"/>
      </w:pPr>
    </w:lvl>
    <w:lvl w:ilvl="3" w:tplc="79131782" w:tentative="1">
      <w:start w:val="1"/>
      <w:numFmt w:val="decimal"/>
      <w:lvlText w:val="%4."/>
      <w:lvlJc w:val="left"/>
      <w:pPr>
        <w:ind w:left="2880" w:hanging="360"/>
      </w:pPr>
    </w:lvl>
    <w:lvl w:ilvl="4" w:tplc="79131782" w:tentative="1">
      <w:start w:val="1"/>
      <w:numFmt w:val="lowerLetter"/>
      <w:lvlText w:val="%5."/>
      <w:lvlJc w:val="left"/>
      <w:pPr>
        <w:ind w:left="3600" w:hanging="360"/>
      </w:pPr>
    </w:lvl>
    <w:lvl w:ilvl="5" w:tplc="79131782" w:tentative="1">
      <w:start w:val="1"/>
      <w:numFmt w:val="lowerRoman"/>
      <w:lvlText w:val="%6."/>
      <w:lvlJc w:val="right"/>
      <w:pPr>
        <w:ind w:left="4320" w:hanging="180"/>
      </w:pPr>
    </w:lvl>
    <w:lvl w:ilvl="6" w:tplc="79131782" w:tentative="1">
      <w:start w:val="1"/>
      <w:numFmt w:val="decimal"/>
      <w:lvlText w:val="%7."/>
      <w:lvlJc w:val="left"/>
      <w:pPr>
        <w:ind w:left="5040" w:hanging="360"/>
      </w:pPr>
    </w:lvl>
    <w:lvl w:ilvl="7" w:tplc="79131782" w:tentative="1">
      <w:start w:val="1"/>
      <w:numFmt w:val="lowerLetter"/>
      <w:lvlText w:val="%8."/>
      <w:lvlJc w:val="left"/>
      <w:pPr>
        <w:ind w:left="5760" w:hanging="360"/>
      </w:pPr>
    </w:lvl>
    <w:lvl w:ilvl="8" w:tplc="79131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1">
    <w:multiLevelType w:val="hybridMultilevel"/>
    <w:lvl w:ilvl="0" w:tplc="20914323">
      <w:start w:val="1"/>
      <w:numFmt w:val="decimal"/>
      <w:lvlText w:val="%1."/>
      <w:lvlJc w:val="left"/>
      <w:pPr>
        <w:ind w:left="720" w:hanging="360"/>
      </w:pPr>
    </w:lvl>
    <w:lvl w:ilvl="1" w:tplc="20914323" w:tentative="1">
      <w:start w:val="1"/>
      <w:numFmt w:val="lowerLetter"/>
      <w:lvlText w:val="%2."/>
      <w:lvlJc w:val="left"/>
      <w:pPr>
        <w:ind w:left="1440" w:hanging="360"/>
      </w:pPr>
    </w:lvl>
    <w:lvl w:ilvl="2" w:tplc="20914323" w:tentative="1">
      <w:start w:val="1"/>
      <w:numFmt w:val="lowerRoman"/>
      <w:lvlText w:val="%3."/>
      <w:lvlJc w:val="right"/>
      <w:pPr>
        <w:ind w:left="2160" w:hanging="180"/>
      </w:pPr>
    </w:lvl>
    <w:lvl w:ilvl="3" w:tplc="20914323" w:tentative="1">
      <w:start w:val="1"/>
      <w:numFmt w:val="decimal"/>
      <w:lvlText w:val="%4."/>
      <w:lvlJc w:val="left"/>
      <w:pPr>
        <w:ind w:left="2880" w:hanging="360"/>
      </w:pPr>
    </w:lvl>
    <w:lvl w:ilvl="4" w:tplc="20914323" w:tentative="1">
      <w:start w:val="1"/>
      <w:numFmt w:val="lowerLetter"/>
      <w:lvlText w:val="%5."/>
      <w:lvlJc w:val="left"/>
      <w:pPr>
        <w:ind w:left="3600" w:hanging="360"/>
      </w:pPr>
    </w:lvl>
    <w:lvl w:ilvl="5" w:tplc="20914323" w:tentative="1">
      <w:start w:val="1"/>
      <w:numFmt w:val="lowerRoman"/>
      <w:lvlText w:val="%6."/>
      <w:lvlJc w:val="right"/>
      <w:pPr>
        <w:ind w:left="4320" w:hanging="180"/>
      </w:pPr>
    </w:lvl>
    <w:lvl w:ilvl="6" w:tplc="20914323" w:tentative="1">
      <w:start w:val="1"/>
      <w:numFmt w:val="decimal"/>
      <w:lvlText w:val="%7."/>
      <w:lvlJc w:val="left"/>
      <w:pPr>
        <w:ind w:left="5040" w:hanging="360"/>
      </w:pPr>
    </w:lvl>
    <w:lvl w:ilvl="7" w:tplc="20914323" w:tentative="1">
      <w:start w:val="1"/>
      <w:numFmt w:val="lowerLetter"/>
      <w:lvlText w:val="%8."/>
      <w:lvlJc w:val="left"/>
      <w:pPr>
        <w:ind w:left="5760" w:hanging="360"/>
      </w:pPr>
    </w:lvl>
    <w:lvl w:ilvl="8" w:tplc="2091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0">
    <w:multiLevelType w:val="hybridMultilevel"/>
    <w:lvl w:ilvl="0" w:tplc="34978558">
      <w:start w:val="1"/>
      <w:numFmt w:val="decimal"/>
      <w:lvlText w:val="%1."/>
      <w:lvlJc w:val="left"/>
      <w:pPr>
        <w:ind w:left="720" w:hanging="360"/>
      </w:pPr>
    </w:lvl>
    <w:lvl w:ilvl="1" w:tplc="34978558" w:tentative="1">
      <w:start w:val="1"/>
      <w:numFmt w:val="lowerLetter"/>
      <w:lvlText w:val="%2."/>
      <w:lvlJc w:val="left"/>
      <w:pPr>
        <w:ind w:left="1440" w:hanging="360"/>
      </w:pPr>
    </w:lvl>
    <w:lvl w:ilvl="2" w:tplc="34978558" w:tentative="1">
      <w:start w:val="1"/>
      <w:numFmt w:val="lowerRoman"/>
      <w:lvlText w:val="%3."/>
      <w:lvlJc w:val="right"/>
      <w:pPr>
        <w:ind w:left="2160" w:hanging="180"/>
      </w:pPr>
    </w:lvl>
    <w:lvl w:ilvl="3" w:tplc="34978558" w:tentative="1">
      <w:start w:val="1"/>
      <w:numFmt w:val="decimal"/>
      <w:lvlText w:val="%4."/>
      <w:lvlJc w:val="left"/>
      <w:pPr>
        <w:ind w:left="2880" w:hanging="360"/>
      </w:pPr>
    </w:lvl>
    <w:lvl w:ilvl="4" w:tplc="34978558" w:tentative="1">
      <w:start w:val="1"/>
      <w:numFmt w:val="lowerLetter"/>
      <w:lvlText w:val="%5."/>
      <w:lvlJc w:val="left"/>
      <w:pPr>
        <w:ind w:left="3600" w:hanging="360"/>
      </w:pPr>
    </w:lvl>
    <w:lvl w:ilvl="5" w:tplc="34978558" w:tentative="1">
      <w:start w:val="1"/>
      <w:numFmt w:val="lowerRoman"/>
      <w:lvlText w:val="%6."/>
      <w:lvlJc w:val="right"/>
      <w:pPr>
        <w:ind w:left="4320" w:hanging="180"/>
      </w:pPr>
    </w:lvl>
    <w:lvl w:ilvl="6" w:tplc="34978558" w:tentative="1">
      <w:start w:val="1"/>
      <w:numFmt w:val="decimal"/>
      <w:lvlText w:val="%7."/>
      <w:lvlJc w:val="left"/>
      <w:pPr>
        <w:ind w:left="5040" w:hanging="360"/>
      </w:pPr>
    </w:lvl>
    <w:lvl w:ilvl="7" w:tplc="34978558" w:tentative="1">
      <w:start w:val="1"/>
      <w:numFmt w:val="lowerLetter"/>
      <w:lvlText w:val="%8."/>
      <w:lvlJc w:val="left"/>
      <w:pPr>
        <w:ind w:left="5760" w:hanging="360"/>
      </w:pPr>
    </w:lvl>
    <w:lvl w:ilvl="8" w:tplc="34978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9">
    <w:multiLevelType w:val="hybridMultilevel"/>
    <w:lvl w:ilvl="0" w:tplc="26469927">
      <w:start w:val="1"/>
      <w:numFmt w:val="decimal"/>
      <w:lvlText w:val="%1."/>
      <w:lvlJc w:val="left"/>
      <w:pPr>
        <w:ind w:left="720" w:hanging="360"/>
      </w:pPr>
    </w:lvl>
    <w:lvl w:ilvl="1" w:tplc="26469927" w:tentative="1">
      <w:start w:val="1"/>
      <w:numFmt w:val="lowerLetter"/>
      <w:lvlText w:val="%2."/>
      <w:lvlJc w:val="left"/>
      <w:pPr>
        <w:ind w:left="1440" w:hanging="360"/>
      </w:pPr>
    </w:lvl>
    <w:lvl w:ilvl="2" w:tplc="26469927" w:tentative="1">
      <w:start w:val="1"/>
      <w:numFmt w:val="lowerRoman"/>
      <w:lvlText w:val="%3."/>
      <w:lvlJc w:val="right"/>
      <w:pPr>
        <w:ind w:left="2160" w:hanging="180"/>
      </w:pPr>
    </w:lvl>
    <w:lvl w:ilvl="3" w:tplc="26469927" w:tentative="1">
      <w:start w:val="1"/>
      <w:numFmt w:val="decimal"/>
      <w:lvlText w:val="%4."/>
      <w:lvlJc w:val="left"/>
      <w:pPr>
        <w:ind w:left="2880" w:hanging="360"/>
      </w:pPr>
    </w:lvl>
    <w:lvl w:ilvl="4" w:tplc="26469927" w:tentative="1">
      <w:start w:val="1"/>
      <w:numFmt w:val="lowerLetter"/>
      <w:lvlText w:val="%5."/>
      <w:lvlJc w:val="left"/>
      <w:pPr>
        <w:ind w:left="3600" w:hanging="360"/>
      </w:pPr>
    </w:lvl>
    <w:lvl w:ilvl="5" w:tplc="26469927" w:tentative="1">
      <w:start w:val="1"/>
      <w:numFmt w:val="lowerRoman"/>
      <w:lvlText w:val="%6."/>
      <w:lvlJc w:val="right"/>
      <w:pPr>
        <w:ind w:left="4320" w:hanging="180"/>
      </w:pPr>
    </w:lvl>
    <w:lvl w:ilvl="6" w:tplc="26469927" w:tentative="1">
      <w:start w:val="1"/>
      <w:numFmt w:val="decimal"/>
      <w:lvlText w:val="%7."/>
      <w:lvlJc w:val="left"/>
      <w:pPr>
        <w:ind w:left="5040" w:hanging="360"/>
      </w:pPr>
    </w:lvl>
    <w:lvl w:ilvl="7" w:tplc="26469927" w:tentative="1">
      <w:start w:val="1"/>
      <w:numFmt w:val="lowerLetter"/>
      <w:lvlText w:val="%8."/>
      <w:lvlJc w:val="left"/>
      <w:pPr>
        <w:ind w:left="5760" w:hanging="360"/>
      </w:pPr>
    </w:lvl>
    <w:lvl w:ilvl="8" w:tplc="26469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8">
    <w:multiLevelType w:val="hybridMultilevel"/>
    <w:lvl w:ilvl="0" w:tplc="18377165">
      <w:start w:val="1"/>
      <w:numFmt w:val="decimal"/>
      <w:lvlText w:val="%1."/>
      <w:lvlJc w:val="left"/>
      <w:pPr>
        <w:ind w:left="720" w:hanging="360"/>
      </w:pPr>
    </w:lvl>
    <w:lvl w:ilvl="1" w:tplc="18377165" w:tentative="1">
      <w:start w:val="1"/>
      <w:numFmt w:val="lowerLetter"/>
      <w:lvlText w:val="%2."/>
      <w:lvlJc w:val="left"/>
      <w:pPr>
        <w:ind w:left="1440" w:hanging="360"/>
      </w:pPr>
    </w:lvl>
    <w:lvl w:ilvl="2" w:tplc="18377165" w:tentative="1">
      <w:start w:val="1"/>
      <w:numFmt w:val="lowerRoman"/>
      <w:lvlText w:val="%3."/>
      <w:lvlJc w:val="right"/>
      <w:pPr>
        <w:ind w:left="2160" w:hanging="180"/>
      </w:pPr>
    </w:lvl>
    <w:lvl w:ilvl="3" w:tplc="18377165" w:tentative="1">
      <w:start w:val="1"/>
      <w:numFmt w:val="decimal"/>
      <w:lvlText w:val="%4."/>
      <w:lvlJc w:val="left"/>
      <w:pPr>
        <w:ind w:left="2880" w:hanging="360"/>
      </w:pPr>
    </w:lvl>
    <w:lvl w:ilvl="4" w:tplc="18377165" w:tentative="1">
      <w:start w:val="1"/>
      <w:numFmt w:val="lowerLetter"/>
      <w:lvlText w:val="%5."/>
      <w:lvlJc w:val="left"/>
      <w:pPr>
        <w:ind w:left="3600" w:hanging="360"/>
      </w:pPr>
    </w:lvl>
    <w:lvl w:ilvl="5" w:tplc="18377165" w:tentative="1">
      <w:start w:val="1"/>
      <w:numFmt w:val="lowerRoman"/>
      <w:lvlText w:val="%6."/>
      <w:lvlJc w:val="right"/>
      <w:pPr>
        <w:ind w:left="4320" w:hanging="180"/>
      </w:pPr>
    </w:lvl>
    <w:lvl w:ilvl="6" w:tplc="18377165" w:tentative="1">
      <w:start w:val="1"/>
      <w:numFmt w:val="decimal"/>
      <w:lvlText w:val="%7."/>
      <w:lvlJc w:val="left"/>
      <w:pPr>
        <w:ind w:left="5040" w:hanging="360"/>
      </w:pPr>
    </w:lvl>
    <w:lvl w:ilvl="7" w:tplc="18377165" w:tentative="1">
      <w:start w:val="1"/>
      <w:numFmt w:val="lowerLetter"/>
      <w:lvlText w:val="%8."/>
      <w:lvlJc w:val="left"/>
      <w:pPr>
        <w:ind w:left="5760" w:hanging="360"/>
      </w:pPr>
    </w:lvl>
    <w:lvl w:ilvl="8" w:tplc="1837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7">
    <w:multiLevelType w:val="hybridMultilevel"/>
    <w:lvl w:ilvl="0" w:tplc="74364252">
      <w:start w:val="1"/>
      <w:numFmt w:val="decimal"/>
      <w:lvlText w:val="%1."/>
      <w:lvlJc w:val="left"/>
      <w:pPr>
        <w:ind w:left="720" w:hanging="360"/>
      </w:pPr>
    </w:lvl>
    <w:lvl w:ilvl="1" w:tplc="74364252" w:tentative="1">
      <w:start w:val="1"/>
      <w:numFmt w:val="lowerLetter"/>
      <w:lvlText w:val="%2."/>
      <w:lvlJc w:val="left"/>
      <w:pPr>
        <w:ind w:left="1440" w:hanging="360"/>
      </w:pPr>
    </w:lvl>
    <w:lvl w:ilvl="2" w:tplc="74364252" w:tentative="1">
      <w:start w:val="1"/>
      <w:numFmt w:val="lowerRoman"/>
      <w:lvlText w:val="%3."/>
      <w:lvlJc w:val="right"/>
      <w:pPr>
        <w:ind w:left="2160" w:hanging="180"/>
      </w:pPr>
    </w:lvl>
    <w:lvl w:ilvl="3" w:tplc="74364252" w:tentative="1">
      <w:start w:val="1"/>
      <w:numFmt w:val="decimal"/>
      <w:lvlText w:val="%4."/>
      <w:lvlJc w:val="left"/>
      <w:pPr>
        <w:ind w:left="2880" w:hanging="360"/>
      </w:pPr>
    </w:lvl>
    <w:lvl w:ilvl="4" w:tplc="74364252" w:tentative="1">
      <w:start w:val="1"/>
      <w:numFmt w:val="lowerLetter"/>
      <w:lvlText w:val="%5."/>
      <w:lvlJc w:val="left"/>
      <w:pPr>
        <w:ind w:left="3600" w:hanging="360"/>
      </w:pPr>
    </w:lvl>
    <w:lvl w:ilvl="5" w:tplc="74364252" w:tentative="1">
      <w:start w:val="1"/>
      <w:numFmt w:val="lowerRoman"/>
      <w:lvlText w:val="%6."/>
      <w:lvlJc w:val="right"/>
      <w:pPr>
        <w:ind w:left="4320" w:hanging="180"/>
      </w:pPr>
    </w:lvl>
    <w:lvl w:ilvl="6" w:tplc="74364252" w:tentative="1">
      <w:start w:val="1"/>
      <w:numFmt w:val="decimal"/>
      <w:lvlText w:val="%7."/>
      <w:lvlJc w:val="left"/>
      <w:pPr>
        <w:ind w:left="5040" w:hanging="360"/>
      </w:pPr>
    </w:lvl>
    <w:lvl w:ilvl="7" w:tplc="74364252" w:tentative="1">
      <w:start w:val="1"/>
      <w:numFmt w:val="lowerLetter"/>
      <w:lvlText w:val="%8."/>
      <w:lvlJc w:val="left"/>
      <w:pPr>
        <w:ind w:left="5760" w:hanging="360"/>
      </w:pPr>
    </w:lvl>
    <w:lvl w:ilvl="8" w:tplc="7436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6">
    <w:multiLevelType w:val="hybridMultilevel"/>
    <w:lvl w:ilvl="0" w:tplc="68207485">
      <w:start w:val="1"/>
      <w:numFmt w:val="decimal"/>
      <w:lvlText w:val="%1."/>
      <w:lvlJc w:val="left"/>
      <w:pPr>
        <w:ind w:left="720" w:hanging="360"/>
      </w:pPr>
    </w:lvl>
    <w:lvl w:ilvl="1" w:tplc="68207485" w:tentative="1">
      <w:start w:val="1"/>
      <w:numFmt w:val="lowerLetter"/>
      <w:lvlText w:val="%2."/>
      <w:lvlJc w:val="left"/>
      <w:pPr>
        <w:ind w:left="1440" w:hanging="360"/>
      </w:pPr>
    </w:lvl>
    <w:lvl w:ilvl="2" w:tplc="68207485" w:tentative="1">
      <w:start w:val="1"/>
      <w:numFmt w:val="lowerRoman"/>
      <w:lvlText w:val="%3."/>
      <w:lvlJc w:val="right"/>
      <w:pPr>
        <w:ind w:left="2160" w:hanging="180"/>
      </w:pPr>
    </w:lvl>
    <w:lvl w:ilvl="3" w:tplc="68207485" w:tentative="1">
      <w:start w:val="1"/>
      <w:numFmt w:val="decimal"/>
      <w:lvlText w:val="%4."/>
      <w:lvlJc w:val="left"/>
      <w:pPr>
        <w:ind w:left="2880" w:hanging="360"/>
      </w:pPr>
    </w:lvl>
    <w:lvl w:ilvl="4" w:tplc="68207485" w:tentative="1">
      <w:start w:val="1"/>
      <w:numFmt w:val="lowerLetter"/>
      <w:lvlText w:val="%5."/>
      <w:lvlJc w:val="left"/>
      <w:pPr>
        <w:ind w:left="3600" w:hanging="360"/>
      </w:pPr>
    </w:lvl>
    <w:lvl w:ilvl="5" w:tplc="68207485" w:tentative="1">
      <w:start w:val="1"/>
      <w:numFmt w:val="lowerRoman"/>
      <w:lvlText w:val="%6."/>
      <w:lvlJc w:val="right"/>
      <w:pPr>
        <w:ind w:left="4320" w:hanging="180"/>
      </w:pPr>
    </w:lvl>
    <w:lvl w:ilvl="6" w:tplc="68207485" w:tentative="1">
      <w:start w:val="1"/>
      <w:numFmt w:val="decimal"/>
      <w:lvlText w:val="%7."/>
      <w:lvlJc w:val="left"/>
      <w:pPr>
        <w:ind w:left="5040" w:hanging="360"/>
      </w:pPr>
    </w:lvl>
    <w:lvl w:ilvl="7" w:tplc="68207485" w:tentative="1">
      <w:start w:val="1"/>
      <w:numFmt w:val="lowerLetter"/>
      <w:lvlText w:val="%8."/>
      <w:lvlJc w:val="left"/>
      <w:pPr>
        <w:ind w:left="5760" w:hanging="360"/>
      </w:pPr>
    </w:lvl>
    <w:lvl w:ilvl="8" w:tplc="6820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5">
    <w:multiLevelType w:val="hybridMultilevel"/>
    <w:lvl w:ilvl="0" w:tplc="93447272">
      <w:start w:val="1"/>
      <w:numFmt w:val="decimal"/>
      <w:lvlText w:val="%1."/>
      <w:lvlJc w:val="left"/>
      <w:pPr>
        <w:ind w:left="720" w:hanging="360"/>
      </w:pPr>
    </w:lvl>
    <w:lvl w:ilvl="1" w:tplc="93447272" w:tentative="1">
      <w:start w:val="1"/>
      <w:numFmt w:val="lowerLetter"/>
      <w:lvlText w:val="%2."/>
      <w:lvlJc w:val="left"/>
      <w:pPr>
        <w:ind w:left="1440" w:hanging="360"/>
      </w:pPr>
    </w:lvl>
    <w:lvl w:ilvl="2" w:tplc="93447272" w:tentative="1">
      <w:start w:val="1"/>
      <w:numFmt w:val="lowerRoman"/>
      <w:lvlText w:val="%3."/>
      <w:lvlJc w:val="right"/>
      <w:pPr>
        <w:ind w:left="2160" w:hanging="180"/>
      </w:pPr>
    </w:lvl>
    <w:lvl w:ilvl="3" w:tplc="93447272" w:tentative="1">
      <w:start w:val="1"/>
      <w:numFmt w:val="decimal"/>
      <w:lvlText w:val="%4."/>
      <w:lvlJc w:val="left"/>
      <w:pPr>
        <w:ind w:left="2880" w:hanging="360"/>
      </w:pPr>
    </w:lvl>
    <w:lvl w:ilvl="4" w:tplc="93447272" w:tentative="1">
      <w:start w:val="1"/>
      <w:numFmt w:val="lowerLetter"/>
      <w:lvlText w:val="%5."/>
      <w:lvlJc w:val="left"/>
      <w:pPr>
        <w:ind w:left="3600" w:hanging="360"/>
      </w:pPr>
    </w:lvl>
    <w:lvl w:ilvl="5" w:tplc="93447272" w:tentative="1">
      <w:start w:val="1"/>
      <w:numFmt w:val="lowerRoman"/>
      <w:lvlText w:val="%6."/>
      <w:lvlJc w:val="right"/>
      <w:pPr>
        <w:ind w:left="4320" w:hanging="180"/>
      </w:pPr>
    </w:lvl>
    <w:lvl w:ilvl="6" w:tplc="93447272" w:tentative="1">
      <w:start w:val="1"/>
      <w:numFmt w:val="decimal"/>
      <w:lvlText w:val="%7."/>
      <w:lvlJc w:val="left"/>
      <w:pPr>
        <w:ind w:left="5040" w:hanging="360"/>
      </w:pPr>
    </w:lvl>
    <w:lvl w:ilvl="7" w:tplc="93447272" w:tentative="1">
      <w:start w:val="1"/>
      <w:numFmt w:val="lowerLetter"/>
      <w:lvlText w:val="%8."/>
      <w:lvlJc w:val="left"/>
      <w:pPr>
        <w:ind w:left="5760" w:hanging="360"/>
      </w:pPr>
    </w:lvl>
    <w:lvl w:ilvl="8" w:tplc="9344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4">
    <w:multiLevelType w:val="hybridMultilevel"/>
    <w:lvl w:ilvl="0" w:tplc="50292329">
      <w:start w:val="1"/>
      <w:numFmt w:val="decimal"/>
      <w:lvlText w:val="%1."/>
      <w:lvlJc w:val="left"/>
      <w:pPr>
        <w:ind w:left="720" w:hanging="360"/>
      </w:pPr>
    </w:lvl>
    <w:lvl w:ilvl="1" w:tplc="50292329" w:tentative="1">
      <w:start w:val="1"/>
      <w:numFmt w:val="lowerLetter"/>
      <w:lvlText w:val="%2."/>
      <w:lvlJc w:val="left"/>
      <w:pPr>
        <w:ind w:left="1440" w:hanging="360"/>
      </w:pPr>
    </w:lvl>
    <w:lvl w:ilvl="2" w:tplc="50292329" w:tentative="1">
      <w:start w:val="1"/>
      <w:numFmt w:val="lowerRoman"/>
      <w:lvlText w:val="%3."/>
      <w:lvlJc w:val="right"/>
      <w:pPr>
        <w:ind w:left="2160" w:hanging="180"/>
      </w:pPr>
    </w:lvl>
    <w:lvl w:ilvl="3" w:tplc="50292329" w:tentative="1">
      <w:start w:val="1"/>
      <w:numFmt w:val="decimal"/>
      <w:lvlText w:val="%4."/>
      <w:lvlJc w:val="left"/>
      <w:pPr>
        <w:ind w:left="2880" w:hanging="360"/>
      </w:pPr>
    </w:lvl>
    <w:lvl w:ilvl="4" w:tplc="50292329" w:tentative="1">
      <w:start w:val="1"/>
      <w:numFmt w:val="lowerLetter"/>
      <w:lvlText w:val="%5."/>
      <w:lvlJc w:val="left"/>
      <w:pPr>
        <w:ind w:left="3600" w:hanging="360"/>
      </w:pPr>
    </w:lvl>
    <w:lvl w:ilvl="5" w:tplc="50292329" w:tentative="1">
      <w:start w:val="1"/>
      <w:numFmt w:val="lowerRoman"/>
      <w:lvlText w:val="%6."/>
      <w:lvlJc w:val="right"/>
      <w:pPr>
        <w:ind w:left="4320" w:hanging="180"/>
      </w:pPr>
    </w:lvl>
    <w:lvl w:ilvl="6" w:tplc="50292329" w:tentative="1">
      <w:start w:val="1"/>
      <w:numFmt w:val="decimal"/>
      <w:lvlText w:val="%7."/>
      <w:lvlJc w:val="left"/>
      <w:pPr>
        <w:ind w:left="5040" w:hanging="360"/>
      </w:pPr>
    </w:lvl>
    <w:lvl w:ilvl="7" w:tplc="50292329" w:tentative="1">
      <w:start w:val="1"/>
      <w:numFmt w:val="lowerLetter"/>
      <w:lvlText w:val="%8."/>
      <w:lvlJc w:val="left"/>
      <w:pPr>
        <w:ind w:left="5760" w:hanging="360"/>
      </w:pPr>
    </w:lvl>
    <w:lvl w:ilvl="8" w:tplc="50292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3">
    <w:multiLevelType w:val="hybridMultilevel"/>
    <w:lvl w:ilvl="0" w:tplc="94396865">
      <w:start w:val="1"/>
      <w:numFmt w:val="decimal"/>
      <w:lvlText w:val="%1."/>
      <w:lvlJc w:val="left"/>
      <w:pPr>
        <w:ind w:left="720" w:hanging="360"/>
      </w:pPr>
    </w:lvl>
    <w:lvl w:ilvl="1" w:tplc="94396865" w:tentative="1">
      <w:start w:val="1"/>
      <w:numFmt w:val="lowerLetter"/>
      <w:lvlText w:val="%2."/>
      <w:lvlJc w:val="left"/>
      <w:pPr>
        <w:ind w:left="1440" w:hanging="360"/>
      </w:pPr>
    </w:lvl>
    <w:lvl w:ilvl="2" w:tplc="94396865" w:tentative="1">
      <w:start w:val="1"/>
      <w:numFmt w:val="lowerRoman"/>
      <w:lvlText w:val="%3."/>
      <w:lvlJc w:val="right"/>
      <w:pPr>
        <w:ind w:left="2160" w:hanging="180"/>
      </w:pPr>
    </w:lvl>
    <w:lvl w:ilvl="3" w:tplc="94396865" w:tentative="1">
      <w:start w:val="1"/>
      <w:numFmt w:val="decimal"/>
      <w:lvlText w:val="%4."/>
      <w:lvlJc w:val="left"/>
      <w:pPr>
        <w:ind w:left="2880" w:hanging="360"/>
      </w:pPr>
    </w:lvl>
    <w:lvl w:ilvl="4" w:tplc="94396865" w:tentative="1">
      <w:start w:val="1"/>
      <w:numFmt w:val="lowerLetter"/>
      <w:lvlText w:val="%5."/>
      <w:lvlJc w:val="left"/>
      <w:pPr>
        <w:ind w:left="3600" w:hanging="360"/>
      </w:pPr>
    </w:lvl>
    <w:lvl w:ilvl="5" w:tplc="94396865" w:tentative="1">
      <w:start w:val="1"/>
      <w:numFmt w:val="lowerRoman"/>
      <w:lvlText w:val="%6."/>
      <w:lvlJc w:val="right"/>
      <w:pPr>
        <w:ind w:left="4320" w:hanging="180"/>
      </w:pPr>
    </w:lvl>
    <w:lvl w:ilvl="6" w:tplc="94396865" w:tentative="1">
      <w:start w:val="1"/>
      <w:numFmt w:val="decimal"/>
      <w:lvlText w:val="%7."/>
      <w:lvlJc w:val="left"/>
      <w:pPr>
        <w:ind w:left="5040" w:hanging="360"/>
      </w:pPr>
    </w:lvl>
    <w:lvl w:ilvl="7" w:tplc="94396865" w:tentative="1">
      <w:start w:val="1"/>
      <w:numFmt w:val="lowerLetter"/>
      <w:lvlText w:val="%8."/>
      <w:lvlJc w:val="left"/>
      <w:pPr>
        <w:ind w:left="5760" w:hanging="360"/>
      </w:pPr>
    </w:lvl>
    <w:lvl w:ilvl="8" w:tplc="9439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2">
    <w:multiLevelType w:val="hybridMultilevel"/>
    <w:lvl w:ilvl="0" w:tplc="99954797">
      <w:start w:val="1"/>
      <w:numFmt w:val="decimal"/>
      <w:lvlText w:val="%1."/>
      <w:lvlJc w:val="left"/>
      <w:pPr>
        <w:ind w:left="720" w:hanging="360"/>
      </w:pPr>
    </w:lvl>
    <w:lvl w:ilvl="1" w:tplc="99954797" w:tentative="1">
      <w:start w:val="1"/>
      <w:numFmt w:val="lowerLetter"/>
      <w:lvlText w:val="%2."/>
      <w:lvlJc w:val="left"/>
      <w:pPr>
        <w:ind w:left="1440" w:hanging="360"/>
      </w:pPr>
    </w:lvl>
    <w:lvl w:ilvl="2" w:tplc="99954797" w:tentative="1">
      <w:start w:val="1"/>
      <w:numFmt w:val="lowerRoman"/>
      <w:lvlText w:val="%3."/>
      <w:lvlJc w:val="right"/>
      <w:pPr>
        <w:ind w:left="2160" w:hanging="180"/>
      </w:pPr>
    </w:lvl>
    <w:lvl w:ilvl="3" w:tplc="99954797" w:tentative="1">
      <w:start w:val="1"/>
      <w:numFmt w:val="decimal"/>
      <w:lvlText w:val="%4."/>
      <w:lvlJc w:val="left"/>
      <w:pPr>
        <w:ind w:left="2880" w:hanging="360"/>
      </w:pPr>
    </w:lvl>
    <w:lvl w:ilvl="4" w:tplc="99954797" w:tentative="1">
      <w:start w:val="1"/>
      <w:numFmt w:val="lowerLetter"/>
      <w:lvlText w:val="%5."/>
      <w:lvlJc w:val="left"/>
      <w:pPr>
        <w:ind w:left="3600" w:hanging="360"/>
      </w:pPr>
    </w:lvl>
    <w:lvl w:ilvl="5" w:tplc="99954797" w:tentative="1">
      <w:start w:val="1"/>
      <w:numFmt w:val="lowerRoman"/>
      <w:lvlText w:val="%6."/>
      <w:lvlJc w:val="right"/>
      <w:pPr>
        <w:ind w:left="4320" w:hanging="180"/>
      </w:pPr>
    </w:lvl>
    <w:lvl w:ilvl="6" w:tplc="99954797" w:tentative="1">
      <w:start w:val="1"/>
      <w:numFmt w:val="decimal"/>
      <w:lvlText w:val="%7."/>
      <w:lvlJc w:val="left"/>
      <w:pPr>
        <w:ind w:left="5040" w:hanging="360"/>
      </w:pPr>
    </w:lvl>
    <w:lvl w:ilvl="7" w:tplc="99954797" w:tentative="1">
      <w:start w:val="1"/>
      <w:numFmt w:val="lowerLetter"/>
      <w:lvlText w:val="%8."/>
      <w:lvlJc w:val="left"/>
      <w:pPr>
        <w:ind w:left="5760" w:hanging="360"/>
      </w:pPr>
    </w:lvl>
    <w:lvl w:ilvl="8" w:tplc="99954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1">
    <w:multiLevelType w:val="hybridMultilevel"/>
    <w:lvl w:ilvl="0" w:tplc="81188883">
      <w:start w:val="1"/>
      <w:numFmt w:val="decimal"/>
      <w:lvlText w:val="%1."/>
      <w:lvlJc w:val="left"/>
      <w:pPr>
        <w:ind w:left="720" w:hanging="360"/>
      </w:pPr>
    </w:lvl>
    <w:lvl w:ilvl="1" w:tplc="81188883" w:tentative="1">
      <w:start w:val="1"/>
      <w:numFmt w:val="lowerLetter"/>
      <w:lvlText w:val="%2."/>
      <w:lvlJc w:val="left"/>
      <w:pPr>
        <w:ind w:left="1440" w:hanging="360"/>
      </w:pPr>
    </w:lvl>
    <w:lvl w:ilvl="2" w:tplc="81188883" w:tentative="1">
      <w:start w:val="1"/>
      <w:numFmt w:val="lowerRoman"/>
      <w:lvlText w:val="%3."/>
      <w:lvlJc w:val="right"/>
      <w:pPr>
        <w:ind w:left="2160" w:hanging="180"/>
      </w:pPr>
    </w:lvl>
    <w:lvl w:ilvl="3" w:tplc="81188883" w:tentative="1">
      <w:start w:val="1"/>
      <w:numFmt w:val="decimal"/>
      <w:lvlText w:val="%4."/>
      <w:lvlJc w:val="left"/>
      <w:pPr>
        <w:ind w:left="2880" w:hanging="360"/>
      </w:pPr>
    </w:lvl>
    <w:lvl w:ilvl="4" w:tplc="81188883" w:tentative="1">
      <w:start w:val="1"/>
      <w:numFmt w:val="lowerLetter"/>
      <w:lvlText w:val="%5."/>
      <w:lvlJc w:val="left"/>
      <w:pPr>
        <w:ind w:left="3600" w:hanging="360"/>
      </w:pPr>
    </w:lvl>
    <w:lvl w:ilvl="5" w:tplc="81188883" w:tentative="1">
      <w:start w:val="1"/>
      <w:numFmt w:val="lowerRoman"/>
      <w:lvlText w:val="%6."/>
      <w:lvlJc w:val="right"/>
      <w:pPr>
        <w:ind w:left="4320" w:hanging="180"/>
      </w:pPr>
    </w:lvl>
    <w:lvl w:ilvl="6" w:tplc="81188883" w:tentative="1">
      <w:start w:val="1"/>
      <w:numFmt w:val="decimal"/>
      <w:lvlText w:val="%7."/>
      <w:lvlJc w:val="left"/>
      <w:pPr>
        <w:ind w:left="5040" w:hanging="360"/>
      </w:pPr>
    </w:lvl>
    <w:lvl w:ilvl="7" w:tplc="81188883" w:tentative="1">
      <w:start w:val="1"/>
      <w:numFmt w:val="lowerLetter"/>
      <w:lvlText w:val="%8."/>
      <w:lvlJc w:val="left"/>
      <w:pPr>
        <w:ind w:left="5760" w:hanging="360"/>
      </w:pPr>
    </w:lvl>
    <w:lvl w:ilvl="8" w:tplc="8118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0">
    <w:multiLevelType w:val="hybridMultilevel"/>
    <w:lvl w:ilvl="0" w:tplc="95936545">
      <w:start w:val="1"/>
      <w:numFmt w:val="decimal"/>
      <w:lvlText w:val="%1."/>
      <w:lvlJc w:val="left"/>
      <w:pPr>
        <w:ind w:left="720" w:hanging="360"/>
      </w:pPr>
    </w:lvl>
    <w:lvl w:ilvl="1" w:tplc="95936545" w:tentative="1">
      <w:start w:val="1"/>
      <w:numFmt w:val="lowerLetter"/>
      <w:lvlText w:val="%2."/>
      <w:lvlJc w:val="left"/>
      <w:pPr>
        <w:ind w:left="1440" w:hanging="360"/>
      </w:pPr>
    </w:lvl>
    <w:lvl w:ilvl="2" w:tplc="95936545" w:tentative="1">
      <w:start w:val="1"/>
      <w:numFmt w:val="lowerRoman"/>
      <w:lvlText w:val="%3."/>
      <w:lvlJc w:val="right"/>
      <w:pPr>
        <w:ind w:left="2160" w:hanging="180"/>
      </w:pPr>
    </w:lvl>
    <w:lvl w:ilvl="3" w:tplc="95936545" w:tentative="1">
      <w:start w:val="1"/>
      <w:numFmt w:val="decimal"/>
      <w:lvlText w:val="%4."/>
      <w:lvlJc w:val="left"/>
      <w:pPr>
        <w:ind w:left="2880" w:hanging="360"/>
      </w:pPr>
    </w:lvl>
    <w:lvl w:ilvl="4" w:tplc="95936545" w:tentative="1">
      <w:start w:val="1"/>
      <w:numFmt w:val="lowerLetter"/>
      <w:lvlText w:val="%5."/>
      <w:lvlJc w:val="left"/>
      <w:pPr>
        <w:ind w:left="3600" w:hanging="360"/>
      </w:pPr>
    </w:lvl>
    <w:lvl w:ilvl="5" w:tplc="95936545" w:tentative="1">
      <w:start w:val="1"/>
      <w:numFmt w:val="lowerRoman"/>
      <w:lvlText w:val="%6."/>
      <w:lvlJc w:val="right"/>
      <w:pPr>
        <w:ind w:left="4320" w:hanging="180"/>
      </w:pPr>
    </w:lvl>
    <w:lvl w:ilvl="6" w:tplc="95936545" w:tentative="1">
      <w:start w:val="1"/>
      <w:numFmt w:val="decimal"/>
      <w:lvlText w:val="%7."/>
      <w:lvlJc w:val="left"/>
      <w:pPr>
        <w:ind w:left="5040" w:hanging="360"/>
      </w:pPr>
    </w:lvl>
    <w:lvl w:ilvl="7" w:tplc="95936545" w:tentative="1">
      <w:start w:val="1"/>
      <w:numFmt w:val="lowerLetter"/>
      <w:lvlText w:val="%8."/>
      <w:lvlJc w:val="left"/>
      <w:pPr>
        <w:ind w:left="5760" w:hanging="360"/>
      </w:pPr>
    </w:lvl>
    <w:lvl w:ilvl="8" w:tplc="95936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9">
    <w:multiLevelType w:val="hybridMultilevel"/>
    <w:lvl w:ilvl="0" w:tplc="93745428">
      <w:start w:val="1"/>
      <w:numFmt w:val="decimal"/>
      <w:lvlText w:val="%1."/>
      <w:lvlJc w:val="left"/>
      <w:pPr>
        <w:ind w:left="720" w:hanging="360"/>
      </w:pPr>
    </w:lvl>
    <w:lvl w:ilvl="1" w:tplc="93745428" w:tentative="1">
      <w:start w:val="1"/>
      <w:numFmt w:val="lowerLetter"/>
      <w:lvlText w:val="%2."/>
      <w:lvlJc w:val="left"/>
      <w:pPr>
        <w:ind w:left="1440" w:hanging="360"/>
      </w:pPr>
    </w:lvl>
    <w:lvl w:ilvl="2" w:tplc="93745428" w:tentative="1">
      <w:start w:val="1"/>
      <w:numFmt w:val="lowerRoman"/>
      <w:lvlText w:val="%3."/>
      <w:lvlJc w:val="right"/>
      <w:pPr>
        <w:ind w:left="2160" w:hanging="180"/>
      </w:pPr>
    </w:lvl>
    <w:lvl w:ilvl="3" w:tplc="93745428" w:tentative="1">
      <w:start w:val="1"/>
      <w:numFmt w:val="decimal"/>
      <w:lvlText w:val="%4."/>
      <w:lvlJc w:val="left"/>
      <w:pPr>
        <w:ind w:left="2880" w:hanging="360"/>
      </w:pPr>
    </w:lvl>
    <w:lvl w:ilvl="4" w:tplc="93745428" w:tentative="1">
      <w:start w:val="1"/>
      <w:numFmt w:val="lowerLetter"/>
      <w:lvlText w:val="%5."/>
      <w:lvlJc w:val="left"/>
      <w:pPr>
        <w:ind w:left="3600" w:hanging="360"/>
      </w:pPr>
    </w:lvl>
    <w:lvl w:ilvl="5" w:tplc="93745428" w:tentative="1">
      <w:start w:val="1"/>
      <w:numFmt w:val="lowerRoman"/>
      <w:lvlText w:val="%6."/>
      <w:lvlJc w:val="right"/>
      <w:pPr>
        <w:ind w:left="4320" w:hanging="180"/>
      </w:pPr>
    </w:lvl>
    <w:lvl w:ilvl="6" w:tplc="93745428" w:tentative="1">
      <w:start w:val="1"/>
      <w:numFmt w:val="decimal"/>
      <w:lvlText w:val="%7."/>
      <w:lvlJc w:val="left"/>
      <w:pPr>
        <w:ind w:left="5040" w:hanging="360"/>
      </w:pPr>
    </w:lvl>
    <w:lvl w:ilvl="7" w:tplc="93745428" w:tentative="1">
      <w:start w:val="1"/>
      <w:numFmt w:val="lowerLetter"/>
      <w:lvlText w:val="%8."/>
      <w:lvlJc w:val="left"/>
      <w:pPr>
        <w:ind w:left="5760" w:hanging="360"/>
      </w:pPr>
    </w:lvl>
    <w:lvl w:ilvl="8" w:tplc="93745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8">
    <w:multiLevelType w:val="hybridMultilevel"/>
    <w:lvl w:ilvl="0" w:tplc="71675896">
      <w:start w:val="1"/>
      <w:numFmt w:val="decimal"/>
      <w:lvlText w:val="%1."/>
      <w:lvlJc w:val="left"/>
      <w:pPr>
        <w:ind w:left="720" w:hanging="360"/>
      </w:pPr>
    </w:lvl>
    <w:lvl w:ilvl="1" w:tplc="71675896" w:tentative="1">
      <w:start w:val="1"/>
      <w:numFmt w:val="lowerLetter"/>
      <w:lvlText w:val="%2."/>
      <w:lvlJc w:val="left"/>
      <w:pPr>
        <w:ind w:left="1440" w:hanging="360"/>
      </w:pPr>
    </w:lvl>
    <w:lvl w:ilvl="2" w:tplc="71675896" w:tentative="1">
      <w:start w:val="1"/>
      <w:numFmt w:val="lowerRoman"/>
      <w:lvlText w:val="%3."/>
      <w:lvlJc w:val="right"/>
      <w:pPr>
        <w:ind w:left="2160" w:hanging="180"/>
      </w:pPr>
    </w:lvl>
    <w:lvl w:ilvl="3" w:tplc="71675896" w:tentative="1">
      <w:start w:val="1"/>
      <w:numFmt w:val="decimal"/>
      <w:lvlText w:val="%4."/>
      <w:lvlJc w:val="left"/>
      <w:pPr>
        <w:ind w:left="2880" w:hanging="360"/>
      </w:pPr>
    </w:lvl>
    <w:lvl w:ilvl="4" w:tplc="71675896" w:tentative="1">
      <w:start w:val="1"/>
      <w:numFmt w:val="lowerLetter"/>
      <w:lvlText w:val="%5."/>
      <w:lvlJc w:val="left"/>
      <w:pPr>
        <w:ind w:left="3600" w:hanging="360"/>
      </w:pPr>
    </w:lvl>
    <w:lvl w:ilvl="5" w:tplc="71675896" w:tentative="1">
      <w:start w:val="1"/>
      <w:numFmt w:val="lowerRoman"/>
      <w:lvlText w:val="%6."/>
      <w:lvlJc w:val="right"/>
      <w:pPr>
        <w:ind w:left="4320" w:hanging="180"/>
      </w:pPr>
    </w:lvl>
    <w:lvl w:ilvl="6" w:tplc="71675896" w:tentative="1">
      <w:start w:val="1"/>
      <w:numFmt w:val="decimal"/>
      <w:lvlText w:val="%7."/>
      <w:lvlJc w:val="left"/>
      <w:pPr>
        <w:ind w:left="5040" w:hanging="360"/>
      </w:pPr>
    </w:lvl>
    <w:lvl w:ilvl="7" w:tplc="71675896" w:tentative="1">
      <w:start w:val="1"/>
      <w:numFmt w:val="lowerLetter"/>
      <w:lvlText w:val="%8."/>
      <w:lvlJc w:val="left"/>
      <w:pPr>
        <w:ind w:left="5760" w:hanging="360"/>
      </w:pPr>
    </w:lvl>
    <w:lvl w:ilvl="8" w:tplc="7167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7">
    <w:multiLevelType w:val="hybridMultilevel"/>
    <w:lvl w:ilvl="0" w:tplc="50551507">
      <w:start w:val="1"/>
      <w:numFmt w:val="decimal"/>
      <w:lvlText w:val="%1."/>
      <w:lvlJc w:val="left"/>
      <w:pPr>
        <w:ind w:left="720" w:hanging="360"/>
      </w:pPr>
    </w:lvl>
    <w:lvl w:ilvl="1" w:tplc="50551507" w:tentative="1">
      <w:start w:val="1"/>
      <w:numFmt w:val="lowerLetter"/>
      <w:lvlText w:val="%2."/>
      <w:lvlJc w:val="left"/>
      <w:pPr>
        <w:ind w:left="1440" w:hanging="360"/>
      </w:pPr>
    </w:lvl>
    <w:lvl w:ilvl="2" w:tplc="50551507" w:tentative="1">
      <w:start w:val="1"/>
      <w:numFmt w:val="lowerRoman"/>
      <w:lvlText w:val="%3."/>
      <w:lvlJc w:val="right"/>
      <w:pPr>
        <w:ind w:left="2160" w:hanging="180"/>
      </w:pPr>
    </w:lvl>
    <w:lvl w:ilvl="3" w:tplc="50551507" w:tentative="1">
      <w:start w:val="1"/>
      <w:numFmt w:val="decimal"/>
      <w:lvlText w:val="%4."/>
      <w:lvlJc w:val="left"/>
      <w:pPr>
        <w:ind w:left="2880" w:hanging="360"/>
      </w:pPr>
    </w:lvl>
    <w:lvl w:ilvl="4" w:tplc="50551507" w:tentative="1">
      <w:start w:val="1"/>
      <w:numFmt w:val="lowerLetter"/>
      <w:lvlText w:val="%5."/>
      <w:lvlJc w:val="left"/>
      <w:pPr>
        <w:ind w:left="3600" w:hanging="360"/>
      </w:pPr>
    </w:lvl>
    <w:lvl w:ilvl="5" w:tplc="50551507" w:tentative="1">
      <w:start w:val="1"/>
      <w:numFmt w:val="lowerRoman"/>
      <w:lvlText w:val="%6."/>
      <w:lvlJc w:val="right"/>
      <w:pPr>
        <w:ind w:left="4320" w:hanging="180"/>
      </w:pPr>
    </w:lvl>
    <w:lvl w:ilvl="6" w:tplc="50551507" w:tentative="1">
      <w:start w:val="1"/>
      <w:numFmt w:val="decimal"/>
      <w:lvlText w:val="%7."/>
      <w:lvlJc w:val="left"/>
      <w:pPr>
        <w:ind w:left="5040" w:hanging="360"/>
      </w:pPr>
    </w:lvl>
    <w:lvl w:ilvl="7" w:tplc="50551507" w:tentative="1">
      <w:start w:val="1"/>
      <w:numFmt w:val="lowerLetter"/>
      <w:lvlText w:val="%8."/>
      <w:lvlJc w:val="left"/>
      <w:pPr>
        <w:ind w:left="5760" w:hanging="360"/>
      </w:pPr>
    </w:lvl>
    <w:lvl w:ilvl="8" w:tplc="50551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6">
    <w:multiLevelType w:val="hybridMultilevel"/>
    <w:lvl w:ilvl="0" w:tplc="38972110">
      <w:start w:val="1"/>
      <w:numFmt w:val="decimal"/>
      <w:lvlText w:val="%1."/>
      <w:lvlJc w:val="left"/>
      <w:pPr>
        <w:ind w:left="720" w:hanging="360"/>
      </w:pPr>
    </w:lvl>
    <w:lvl w:ilvl="1" w:tplc="38972110" w:tentative="1">
      <w:start w:val="1"/>
      <w:numFmt w:val="lowerLetter"/>
      <w:lvlText w:val="%2."/>
      <w:lvlJc w:val="left"/>
      <w:pPr>
        <w:ind w:left="1440" w:hanging="360"/>
      </w:pPr>
    </w:lvl>
    <w:lvl w:ilvl="2" w:tplc="38972110" w:tentative="1">
      <w:start w:val="1"/>
      <w:numFmt w:val="lowerRoman"/>
      <w:lvlText w:val="%3."/>
      <w:lvlJc w:val="right"/>
      <w:pPr>
        <w:ind w:left="2160" w:hanging="180"/>
      </w:pPr>
    </w:lvl>
    <w:lvl w:ilvl="3" w:tplc="38972110" w:tentative="1">
      <w:start w:val="1"/>
      <w:numFmt w:val="decimal"/>
      <w:lvlText w:val="%4."/>
      <w:lvlJc w:val="left"/>
      <w:pPr>
        <w:ind w:left="2880" w:hanging="360"/>
      </w:pPr>
    </w:lvl>
    <w:lvl w:ilvl="4" w:tplc="38972110" w:tentative="1">
      <w:start w:val="1"/>
      <w:numFmt w:val="lowerLetter"/>
      <w:lvlText w:val="%5."/>
      <w:lvlJc w:val="left"/>
      <w:pPr>
        <w:ind w:left="3600" w:hanging="360"/>
      </w:pPr>
    </w:lvl>
    <w:lvl w:ilvl="5" w:tplc="38972110" w:tentative="1">
      <w:start w:val="1"/>
      <w:numFmt w:val="lowerRoman"/>
      <w:lvlText w:val="%6."/>
      <w:lvlJc w:val="right"/>
      <w:pPr>
        <w:ind w:left="4320" w:hanging="180"/>
      </w:pPr>
    </w:lvl>
    <w:lvl w:ilvl="6" w:tplc="38972110" w:tentative="1">
      <w:start w:val="1"/>
      <w:numFmt w:val="decimal"/>
      <w:lvlText w:val="%7."/>
      <w:lvlJc w:val="left"/>
      <w:pPr>
        <w:ind w:left="5040" w:hanging="360"/>
      </w:pPr>
    </w:lvl>
    <w:lvl w:ilvl="7" w:tplc="38972110" w:tentative="1">
      <w:start w:val="1"/>
      <w:numFmt w:val="lowerLetter"/>
      <w:lvlText w:val="%8."/>
      <w:lvlJc w:val="left"/>
      <w:pPr>
        <w:ind w:left="5760" w:hanging="360"/>
      </w:pPr>
    </w:lvl>
    <w:lvl w:ilvl="8" w:tplc="38972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5">
    <w:multiLevelType w:val="hybridMultilevel"/>
    <w:lvl w:ilvl="0" w:tplc="31156062">
      <w:start w:val="1"/>
      <w:numFmt w:val="decimal"/>
      <w:lvlText w:val="%1."/>
      <w:lvlJc w:val="left"/>
      <w:pPr>
        <w:ind w:left="720" w:hanging="360"/>
      </w:pPr>
    </w:lvl>
    <w:lvl w:ilvl="1" w:tplc="31156062" w:tentative="1">
      <w:start w:val="1"/>
      <w:numFmt w:val="lowerLetter"/>
      <w:lvlText w:val="%2."/>
      <w:lvlJc w:val="left"/>
      <w:pPr>
        <w:ind w:left="1440" w:hanging="360"/>
      </w:pPr>
    </w:lvl>
    <w:lvl w:ilvl="2" w:tplc="31156062" w:tentative="1">
      <w:start w:val="1"/>
      <w:numFmt w:val="lowerRoman"/>
      <w:lvlText w:val="%3."/>
      <w:lvlJc w:val="right"/>
      <w:pPr>
        <w:ind w:left="2160" w:hanging="180"/>
      </w:pPr>
    </w:lvl>
    <w:lvl w:ilvl="3" w:tplc="31156062" w:tentative="1">
      <w:start w:val="1"/>
      <w:numFmt w:val="decimal"/>
      <w:lvlText w:val="%4."/>
      <w:lvlJc w:val="left"/>
      <w:pPr>
        <w:ind w:left="2880" w:hanging="360"/>
      </w:pPr>
    </w:lvl>
    <w:lvl w:ilvl="4" w:tplc="31156062" w:tentative="1">
      <w:start w:val="1"/>
      <w:numFmt w:val="lowerLetter"/>
      <w:lvlText w:val="%5."/>
      <w:lvlJc w:val="left"/>
      <w:pPr>
        <w:ind w:left="3600" w:hanging="360"/>
      </w:pPr>
    </w:lvl>
    <w:lvl w:ilvl="5" w:tplc="31156062" w:tentative="1">
      <w:start w:val="1"/>
      <w:numFmt w:val="lowerRoman"/>
      <w:lvlText w:val="%6."/>
      <w:lvlJc w:val="right"/>
      <w:pPr>
        <w:ind w:left="4320" w:hanging="180"/>
      </w:pPr>
    </w:lvl>
    <w:lvl w:ilvl="6" w:tplc="31156062" w:tentative="1">
      <w:start w:val="1"/>
      <w:numFmt w:val="decimal"/>
      <w:lvlText w:val="%7."/>
      <w:lvlJc w:val="left"/>
      <w:pPr>
        <w:ind w:left="5040" w:hanging="360"/>
      </w:pPr>
    </w:lvl>
    <w:lvl w:ilvl="7" w:tplc="31156062" w:tentative="1">
      <w:start w:val="1"/>
      <w:numFmt w:val="lowerLetter"/>
      <w:lvlText w:val="%8."/>
      <w:lvlJc w:val="left"/>
      <w:pPr>
        <w:ind w:left="5760" w:hanging="360"/>
      </w:pPr>
    </w:lvl>
    <w:lvl w:ilvl="8" w:tplc="3115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4">
    <w:multiLevelType w:val="hybridMultilevel"/>
    <w:lvl w:ilvl="0" w:tplc="38320610">
      <w:start w:val="1"/>
      <w:numFmt w:val="decimal"/>
      <w:lvlText w:val="%1."/>
      <w:lvlJc w:val="left"/>
      <w:pPr>
        <w:ind w:left="720" w:hanging="360"/>
      </w:pPr>
    </w:lvl>
    <w:lvl w:ilvl="1" w:tplc="38320610" w:tentative="1">
      <w:start w:val="1"/>
      <w:numFmt w:val="lowerLetter"/>
      <w:lvlText w:val="%2."/>
      <w:lvlJc w:val="left"/>
      <w:pPr>
        <w:ind w:left="1440" w:hanging="360"/>
      </w:pPr>
    </w:lvl>
    <w:lvl w:ilvl="2" w:tplc="38320610" w:tentative="1">
      <w:start w:val="1"/>
      <w:numFmt w:val="lowerRoman"/>
      <w:lvlText w:val="%3."/>
      <w:lvlJc w:val="right"/>
      <w:pPr>
        <w:ind w:left="2160" w:hanging="180"/>
      </w:pPr>
    </w:lvl>
    <w:lvl w:ilvl="3" w:tplc="38320610" w:tentative="1">
      <w:start w:val="1"/>
      <w:numFmt w:val="decimal"/>
      <w:lvlText w:val="%4."/>
      <w:lvlJc w:val="left"/>
      <w:pPr>
        <w:ind w:left="2880" w:hanging="360"/>
      </w:pPr>
    </w:lvl>
    <w:lvl w:ilvl="4" w:tplc="38320610" w:tentative="1">
      <w:start w:val="1"/>
      <w:numFmt w:val="lowerLetter"/>
      <w:lvlText w:val="%5."/>
      <w:lvlJc w:val="left"/>
      <w:pPr>
        <w:ind w:left="3600" w:hanging="360"/>
      </w:pPr>
    </w:lvl>
    <w:lvl w:ilvl="5" w:tplc="38320610" w:tentative="1">
      <w:start w:val="1"/>
      <w:numFmt w:val="lowerRoman"/>
      <w:lvlText w:val="%6."/>
      <w:lvlJc w:val="right"/>
      <w:pPr>
        <w:ind w:left="4320" w:hanging="180"/>
      </w:pPr>
    </w:lvl>
    <w:lvl w:ilvl="6" w:tplc="38320610" w:tentative="1">
      <w:start w:val="1"/>
      <w:numFmt w:val="decimal"/>
      <w:lvlText w:val="%7."/>
      <w:lvlJc w:val="left"/>
      <w:pPr>
        <w:ind w:left="5040" w:hanging="360"/>
      </w:pPr>
    </w:lvl>
    <w:lvl w:ilvl="7" w:tplc="38320610" w:tentative="1">
      <w:start w:val="1"/>
      <w:numFmt w:val="lowerLetter"/>
      <w:lvlText w:val="%8."/>
      <w:lvlJc w:val="left"/>
      <w:pPr>
        <w:ind w:left="5760" w:hanging="360"/>
      </w:pPr>
    </w:lvl>
    <w:lvl w:ilvl="8" w:tplc="38320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3">
    <w:multiLevelType w:val="hybridMultilevel"/>
    <w:lvl w:ilvl="0" w:tplc="35280893">
      <w:start w:val="1"/>
      <w:numFmt w:val="decimal"/>
      <w:lvlText w:val="%1."/>
      <w:lvlJc w:val="left"/>
      <w:pPr>
        <w:ind w:left="720" w:hanging="360"/>
      </w:pPr>
    </w:lvl>
    <w:lvl w:ilvl="1" w:tplc="35280893" w:tentative="1">
      <w:start w:val="1"/>
      <w:numFmt w:val="lowerLetter"/>
      <w:lvlText w:val="%2."/>
      <w:lvlJc w:val="left"/>
      <w:pPr>
        <w:ind w:left="1440" w:hanging="360"/>
      </w:pPr>
    </w:lvl>
    <w:lvl w:ilvl="2" w:tplc="35280893" w:tentative="1">
      <w:start w:val="1"/>
      <w:numFmt w:val="lowerRoman"/>
      <w:lvlText w:val="%3."/>
      <w:lvlJc w:val="right"/>
      <w:pPr>
        <w:ind w:left="2160" w:hanging="180"/>
      </w:pPr>
    </w:lvl>
    <w:lvl w:ilvl="3" w:tplc="35280893" w:tentative="1">
      <w:start w:val="1"/>
      <w:numFmt w:val="decimal"/>
      <w:lvlText w:val="%4."/>
      <w:lvlJc w:val="left"/>
      <w:pPr>
        <w:ind w:left="2880" w:hanging="360"/>
      </w:pPr>
    </w:lvl>
    <w:lvl w:ilvl="4" w:tplc="35280893" w:tentative="1">
      <w:start w:val="1"/>
      <w:numFmt w:val="lowerLetter"/>
      <w:lvlText w:val="%5."/>
      <w:lvlJc w:val="left"/>
      <w:pPr>
        <w:ind w:left="3600" w:hanging="360"/>
      </w:pPr>
    </w:lvl>
    <w:lvl w:ilvl="5" w:tplc="35280893" w:tentative="1">
      <w:start w:val="1"/>
      <w:numFmt w:val="lowerRoman"/>
      <w:lvlText w:val="%6."/>
      <w:lvlJc w:val="right"/>
      <w:pPr>
        <w:ind w:left="4320" w:hanging="180"/>
      </w:pPr>
    </w:lvl>
    <w:lvl w:ilvl="6" w:tplc="35280893" w:tentative="1">
      <w:start w:val="1"/>
      <w:numFmt w:val="decimal"/>
      <w:lvlText w:val="%7."/>
      <w:lvlJc w:val="left"/>
      <w:pPr>
        <w:ind w:left="5040" w:hanging="360"/>
      </w:pPr>
    </w:lvl>
    <w:lvl w:ilvl="7" w:tplc="35280893" w:tentative="1">
      <w:start w:val="1"/>
      <w:numFmt w:val="lowerLetter"/>
      <w:lvlText w:val="%8."/>
      <w:lvlJc w:val="left"/>
      <w:pPr>
        <w:ind w:left="5760" w:hanging="360"/>
      </w:pPr>
    </w:lvl>
    <w:lvl w:ilvl="8" w:tplc="35280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2">
    <w:multiLevelType w:val="hybridMultilevel"/>
    <w:lvl w:ilvl="0" w:tplc="38578519">
      <w:start w:val="1"/>
      <w:numFmt w:val="decimal"/>
      <w:lvlText w:val="%1."/>
      <w:lvlJc w:val="left"/>
      <w:pPr>
        <w:ind w:left="720" w:hanging="360"/>
      </w:pPr>
    </w:lvl>
    <w:lvl w:ilvl="1" w:tplc="38578519" w:tentative="1">
      <w:start w:val="1"/>
      <w:numFmt w:val="lowerLetter"/>
      <w:lvlText w:val="%2."/>
      <w:lvlJc w:val="left"/>
      <w:pPr>
        <w:ind w:left="1440" w:hanging="360"/>
      </w:pPr>
    </w:lvl>
    <w:lvl w:ilvl="2" w:tplc="38578519" w:tentative="1">
      <w:start w:val="1"/>
      <w:numFmt w:val="lowerRoman"/>
      <w:lvlText w:val="%3."/>
      <w:lvlJc w:val="right"/>
      <w:pPr>
        <w:ind w:left="2160" w:hanging="180"/>
      </w:pPr>
    </w:lvl>
    <w:lvl w:ilvl="3" w:tplc="38578519" w:tentative="1">
      <w:start w:val="1"/>
      <w:numFmt w:val="decimal"/>
      <w:lvlText w:val="%4."/>
      <w:lvlJc w:val="left"/>
      <w:pPr>
        <w:ind w:left="2880" w:hanging="360"/>
      </w:pPr>
    </w:lvl>
    <w:lvl w:ilvl="4" w:tplc="38578519" w:tentative="1">
      <w:start w:val="1"/>
      <w:numFmt w:val="lowerLetter"/>
      <w:lvlText w:val="%5."/>
      <w:lvlJc w:val="left"/>
      <w:pPr>
        <w:ind w:left="3600" w:hanging="360"/>
      </w:pPr>
    </w:lvl>
    <w:lvl w:ilvl="5" w:tplc="38578519" w:tentative="1">
      <w:start w:val="1"/>
      <w:numFmt w:val="lowerRoman"/>
      <w:lvlText w:val="%6."/>
      <w:lvlJc w:val="right"/>
      <w:pPr>
        <w:ind w:left="4320" w:hanging="180"/>
      </w:pPr>
    </w:lvl>
    <w:lvl w:ilvl="6" w:tplc="38578519" w:tentative="1">
      <w:start w:val="1"/>
      <w:numFmt w:val="decimal"/>
      <w:lvlText w:val="%7."/>
      <w:lvlJc w:val="left"/>
      <w:pPr>
        <w:ind w:left="5040" w:hanging="360"/>
      </w:pPr>
    </w:lvl>
    <w:lvl w:ilvl="7" w:tplc="38578519" w:tentative="1">
      <w:start w:val="1"/>
      <w:numFmt w:val="lowerLetter"/>
      <w:lvlText w:val="%8."/>
      <w:lvlJc w:val="left"/>
      <w:pPr>
        <w:ind w:left="5760" w:hanging="360"/>
      </w:pPr>
    </w:lvl>
    <w:lvl w:ilvl="8" w:tplc="3857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1">
    <w:multiLevelType w:val="hybridMultilevel"/>
    <w:lvl w:ilvl="0" w:tplc="97826774">
      <w:start w:val="1"/>
      <w:numFmt w:val="decimal"/>
      <w:lvlText w:val="%1."/>
      <w:lvlJc w:val="left"/>
      <w:pPr>
        <w:ind w:left="720" w:hanging="360"/>
      </w:pPr>
    </w:lvl>
    <w:lvl w:ilvl="1" w:tplc="97826774" w:tentative="1">
      <w:start w:val="1"/>
      <w:numFmt w:val="lowerLetter"/>
      <w:lvlText w:val="%2."/>
      <w:lvlJc w:val="left"/>
      <w:pPr>
        <w:ind w:left="1440" w:hanging="360"/>
      </w:pPr>
    </w:lvl>
    <w:lvl w:ilvl="2" w:tplc="97826774" w:tentative="1">
      <w:start w:val="1"/>
      <w:numFmt w:val="lowerRoman"/>
      <w:lvlText w:val="%3."/>
      <w:lvlJc w:val="right"/>
      <w:pPr>
        <w:ind w:left="2160" w:hanging="180"/>
      </w:pPr>
    </w:lvl>
    <w:lvl w:ilvl="3" w:tplc="97826774" w:tentative="1">
      <w:start w:val="1"/>
      <w:numFmt w:val="decimal"/>
      <w:lvlText w:val="%4."/>
      <w:lvlJc w:val="left"/>
      <w:pPr>
        <w:ind w:left="2880" w:hanging="360"/>
      </w:pPr>
    </w:lvl>
    <w:lvl w:ilvl="4" w:tplc="97826774" w:tentative="1">
      <w:start w:val="1"/>
      <w:numFmt w:val="lowerLetter"/>
      <w:lvlText w:val="%5."/>
      <w:lvlJc w:val="left"/>
      <w:pPr>
        <w:ind w:left="3600" w:hanging="360"/>
      </w:pPr>
    </w:lvl>
    <w:lvl w:ilvl="5" w:tplc="97826774" w:tentative="1">
      <w:start w:val="1"/>
      <w:numFmt w:val="lowerRoman"/>
      <w:lvlText w:val="%6."/>
      <w:lvlJc w:val="right"/>
      <w:pPr>
        <w:ind w:left="4320" w:hanging="180"/>
      </w:pPr>
    </w:lvl>
    <w:lvl w:ilvl="6" w:tplc="97826774" w:tentative="1">
      <w:start w:val="1"/>
      <w:numFmt w:val="decimal"/>
      <w:lvlText w:val="%7."/>
      <w:lvlJc w:val="left"/>
      <w:pPr>
        <w:ind w:left="5040" w:hanging="360"/>
      </w:pPr>
    </w:lvl>
    <w:lvl w:ilvl="7" w:tplc="97826774" w:tentative="1">
      <w:start w:val="1"/>
      <w:numFmt w:val="lowerLetter"/>
      <w:lvlText w:val="%8."/>
      <w:lvlJc w:val="left"/>
      <w:pPr>
        <w:ind w:left="5760" w:hanging="360"/>
      </w:pPr>
    </w:lvl>
    <w:lvl w:ilvl="8" w:tplc="97826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0">
    <w:multiLevelType w:val="hybridMultilevel"/>
    <w:lvl w:ilvl="0" w:tplc="93602623">
      <w:start w:val="1"/>
      <w:numFmt w:val="decimal"/>
      <w:lvlText w:val="%1."/>
      <w:lvlJc w:val="left"/>
      <w:pPr>
        <w:ind w:left="720" w:hanging="360"/>
      </w:pPr>
    </w:lvl>
    <w:lvl w:ilvl="1" w:tplc="93602623" w:tentative="1">
      <w:start w:val="1"/>
      <w:numFmt w:val="lowerLetter"/>
      <w:lvlText w:val="%2."/>
      <w:lvlJc w:val="left"/>
      <w:pPr>
        <w:ind w:left="1440" w:hanging="360"/>
      </w:pPr>
    </w:lvl>
    <w:lvl w:ilvl="2" w:tplc="93602623" w:tentative="1">
      <w:start w:val="1"/>
      <w:numFmt w:val="lowerRoman"/>
      <w:lvlText w:val="%3."/>
      <w:lvlJc w:val="right"/>
      <w:pPr>
        <w:ind w:left="2160" w:hanging="180"/>
      </w:pPr>
    </w:lvl>
    <w:lvl w:ilvl="3" w:tplc="93602623" w:tentative="1">
      <w:start w:val="1"/>
      <w:numFmt w:val="decimal"/>
      <w:lvlText w:val="%4."/>
      <w:lvlJc w:val="left"/>
      <w:pPr>
        <w:ind w:left="2880" w:hanging="360"/>
      </w:pPr>
    </w:lvl>
    <w:lvl w:ilvl="4" w:tplc="93602623" w:tentative="1">
      <w:start w:val="1"/>
      <w:numFmt w:val="lowerLetter"/>
      <w:lvlText w:val="%5."/>
      <w:lvlJc w:val="left"/>
      <w:pPr>
        <w:ind w:left="3600" w:hanging="360"/>
      </w:pPr>
    </w:lvl>
    <w:lvl w:ilvl="5" w:tplc="93602623" w:tentative="1">
      <w:start w:val="1"/>
      <w:numFmt w:val="lowerRoman"/>
      <w:lvlText w:val="%6."/>
      <w:lvlJc w:val="right"/>
      <w:pPr>
        <w:ind w:left="4320" w:hanging="180"/>
      </w:pPr>
    </w:lvl>
    <w:lvl w:ilvl="6" w:tplc="93602623" w:tentative="1">
      <w:start w:val="1"/>
      <w:numFmt w:val="decimal"/>
      <w:lvlText w:val="%7."/>
      <w:lvlJc w:val="left"/>
      <w:pPr>
        <w:ind w:left="5040" w:hanging="360"/>
      </w:pPr>
    </w:lvl>
    <w:lvl w:ilvl="7" w:tplc="93602623" w:tentative="1">
      <w:start w:val="1"/>
      <w:numFmt w:val="lowerLetter"/>
      <w:lvlText w:val="%8."/>
      <w:lvlJc w:val="left"/>
      <w:pPr>
        <w:ind w:left="5760" w:hanging="360"/>
      </w:pPr>
    </w:lvl>
    <w:lvl w:ilvl="8" w:tplc="93602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9">
    <w:multiLevelType w:val="hybridMultilevel"/>
    <w:lvl w:ilvl="0" w:tplc="76420185">
      <w:start w:val="1"/>
      <w:numFmt w:val="decimal"/>
      <w:lvlText w:val="%1."/>
      <w:lvlJc w:val="left"/>
      <w:pPr>
        <w:ind w:left="720" w:hanging="360"/>
      </w:pPr>
    </w:lvl>
    <w:lvl w:ilvl="1" w:tplc="76420185" w:tentative="1">
      <w:start w:val="1"/>
      <w:numFmt w:val="lowerLetter"/>
      <w:lvlText w:val="%2."/>
      <w:lvlJc w:val="left"/>
      <w:pPr>
        <w:ind w:left="1440" w:hanging="360"/>
      </w:pPr>
    </w:lvl>
    <w:lvl w:ilvl="2" w:tplc="76420185" w:tentative="1">
      <w:start w:val="1"/>
      <w:numFmt w:val="lowerRoman"/>
      <w:lvlText w:val="%3."/>
      <w:lvlJc w:val="right"/>
      <w:pPr>
        <w:ind w:left="2160" w:hanging="180"/>
      </w:pPr>
    </w:lvl>
    <w:lvl w:ilvl="3" w:tplc="76420185" w:tentative="1">
      <w:start w:val="1"/>
      <w:numFmt w:val="decimal"/>
      <w:lvlText w:val="%4."/>
      <w:lvlJc w:val="left"/>
      <w:pPr>
        <w:ind w:left="2880" w:hanging="360"/>
      </w:pPr>
    </w:lvl>
    <w:lvl w:ilvl="4" w:tplc="76420185" w:tentative="1">
      <w:start w:val="1"/>
      <w:numFmt w:val="lowerLetter"/>
      <w:lvlText w:val="%5."/>
      <w:lvlJc w:val="left"/>
      <w:pPr>
        <w:ind w:left="3600" w:hanging="360"/>
      </w:pPr>
    </w:lvl>
    <w:lvl w:ilvl="5" w:tplc="76420185" w:tentative="1">
      <w:start w:val="1"/>
      <w:numFmt w:val="lowerRoman"/>
      <w:lvlText w:val="%6."/>
      <w:lvlJc w:val="right"/>
      <w:pPr>
        <w:ind w:left="4320" w:hanging="180"/>
      </w:pPr>
    </w:lvl>
    <w:lvl w:ilvl="6" w:tplc="76420185" w:tentative="1">
      <w:start w:val="1"/>
      <w:numFmt w:val="decimal"/>
      <w:lvlText w:val="%7."/>
      <w:lvlJc w:val="left"/>
      <w:pPr>
        <w:ind w:left="5040" w:hanging="360"/>
      </w:pPr>
    </w:lvl>
    <w:lvl w:ilvl="7" w:tplc="76420185" w:tentative="1">
      <w:start w:val="1"/>
      <w:numFmt w:val="lowerLetter"/>
      <w:lvlText w:val="%8."/>
      <w:lvlJc w:val="left"/>
      <w:pPr>
        <w:ind w:left="5760" w:hanging="360"/>
      </w:pPr>
    </w:lvl>
    <w:lvl w:ilvl="8" w:tplc="76420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8">
    <w:multiLevelType w:val="hybridMultilevel"/>
    <w:lvl w:ilvl="0" w:tplc="29814129">
      <w:start w:val="1"/>
      <w:numFmt w:val="decimal"/>
      <w:lvlText w:val="%1."/>
      <w:lvlJc w:val="left"/>
      <w:pPr>
        <w:ind w:left="720" w:hanging="360"/>
      </w:pPr>
    </w:lvl>
    <w:lvl w:ilvl="1" w:tplc="29814129" w:tentative="1">
      <w:start w:val="1"/>
      <w:numFmt w:val="lowerLetter"/>
      <w:lvlText w:val="%2."/>
      <w:lvlJc w:val="left"/>
      <w:pPr>
        <w:ind w:left="1440" w:hanging="360"/>
      </w:pPr>
    </w:lvl>
    <w:lvl w:ilvl="2" w:tplc="29814129" w:tentative="1">
      <w:start w:val="1"/>
      <w:numFmt w:val="lowerRoman"/>
      <w:lvlText w:val="%3."/>
      <w:lvlJc w:val="right"/>
      <w:pPr>
        <w:ind w:left="2160" w:hanging="180"/>
      </w:pPr>
    </w:lvl>
    <w:lvl w:ilvl="3" w:tplc="29814129" w:tentative="1">
      <w:start w:val="1"/>
      <w:numFmt w:val="decimal"/>
      <w:lvlText w:val="%4."/>
      <w:lvlJc w:val="left"/>
      <w:pPr>
        <w:ind w:left="2880" w:hanging="360"/>
      </w:pPr>
    </w:lvl>
    <w:lvl w:ilvl="4" w:tplc="29814129" w:tentative="1">
      <w:start w:val="1"/>
      <w:numFmt w:val="lowerLetter"/>
      <w:lvlText w:val="%5."/>
      <w:lvlJc w:val="left"/>
      <w:pPr>
        <w:ind w:left="3600" w:hanging="360"/>
      </w:pPr>
    </w:lvl>
    <w:lvl w:ilvl="5" w:tplc="29814129" w:tentative="1">
      <w:start w:val="1"/>
      <w:numFmt w:val="lowerRoman"/>
      <w:lvlText w:val="%6."/>
      <w:lvlJc w:val="right"/>
      <w:pPr>
        <w:ind w:left="4320" w:hanging="180"/>
      </w:pPr>
    </w:lvl>
    <w:lvl w:ilvl="6" w:tplc="29814129" w:tentative="1">
      <w:start w:val="1"/>
      <w:numFmt w:val="decimal"/>
      <w:lvlText w:val="%7."/>
      <w:lvlJc w:val="left"/>
      <w:pPr>
        <w:ind w:left="5040" w:hanging="360"/>
      </w:pPr>
    </w:lvl>
    <w:lvl w:ilvl="7" w:tplc="29814129" w:tentative="1">
      <w:start w:val="1"/>
      <w:numFmt w:val="lowerLetter"/>
      <w:lvlText w:val="%8."/>
      <w:lvlJc w:val="left"/>
      <w:pPr>
        <w:ind w:left="5760" w:hanging="360"/>
      </w:pPr>
    </w:lvl>
    <w:lvl w:ilvl="8" w:tplc="29814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7">
    <w:multiLevelType w:val="hybridMultilevel"/>
    <w:lvl w:ilvl="0" w:tplc="49890397">
      <w:start w:val="1"/>
      <w:numFmt w:val="decimal"/>
      <w:lvlText w:val="%1."/>
      <w:lvlJc w:val="left"/>
      <w:pPr>
        <w:ind w:left="720" w:hanging="360"/>
      </w:pPr>
    </w:lvl>
    <w:lvl w:ilvl="1" w:tplc="49890397" w:tentative="1">
      <w:start w:val="1"/>
      <w:numFmt w:val="lowerLetter"/>
      <w:lvlText w:val="%2."/>
      <w:lvlJc w:val="left"/>
      <w:pPr>
        <w:ind w:left="1440" w:hanging="360"/>
      </w:pPr>
    </w:lvl>
    <w:lvl w:ilvl="2" w:tplc="49890397" w:tentative="1">
      <w:start w:val="1"/>
      <w:numFmt w:val="lowerRoman"/>
      <w:lvlText w:val="%3."/>
      <w:lvlJc w:val="right"/>
      <w:pPr>
        <w:ind w:left="2160" w:hanging="180"/>
      </w:pPr>
    </w:lvl>
    <w:lvl w:ilvl="3" w:tplc="49890397" w:tentative="1">
      <w:start w:val="1"/>
      <w:numFmt w:val="decimal"/>
      <w:lvlText w:val="%4."/>
      <w:lvlJc w:val="left"/>
      <w:pPr>
        <w:ind w:left="2880" w:hanging="360"/>
      </w:pPr>
    </w:lvl>
    <w:lvl w:ilvl="4" w:tplc="49890397" w:tentative="1">
      <w:start w:val="1"/>
      <w:numFmt w:val="lowerLetter"/>
      <w:lvlText w:val="%5."/>
      <w:lvlJc w:val="left"/>
      <w:pPr>
        <w:ind w:left="3600" w:hanging="360"/>
      </w:pPr>
    </w:lvl>
    <w:lvl w:ilvl="5" w:tplc="49890397" w:tentative="1">
      <w:start w:val="1"/>
      <w:numFmt w:val="lowerRoman"/>
      <w:lvlText w:val="%6."/>
      <w:lvlJc w:val="right"/>
      <w:pPr>
        <w:ind w:left="4320" w:hanging="180"/>
      </w:pPr>
    </w:lvl>
    <w:lvl w:ilvl="6" w:tplc="49890397" w:tentative="1">
      <w:start w:val="1"/>
      <w:numFmt w:val="decimal"/>
      <w:lvlText w:val="%7."/>
      <w:lvlJc w:val="left"/>
      <w:pPr>
        <w:ind w:left="5040" w:hanging="360"/>
      </w:pPr>
    </w:lvl>
    <w:lvl w:ilvl="7" w:tplc="49890397" w:tentative="1">
      <w:start w:val="1"/>
      <w:numFmt w:val="lowerLetter"/>
      <w:lvlText w:val="%8."/>
      <w:lvlJc w:val="left"/>
      <w:pPr>
        <w:ind w:left="5760" w:hanging="360"/>
      </w:pPr>
    </w:lvl>
    <w:lvl w:ilvl="8" w:tplc="49890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6">
    <w:multiLevelType w:val="hybridMultilevel"/>
    <w:lvl w:ilvl="0" w:tplc="23919357">
      <w:start w:val="1"/>
      <w:numFmt w:val="decimal"/>
      <w:lvlText w:val="%1."/>
      <w:lvlJc w:val="left"/>
      <w:pPr>
        <w:ind w:left="720" w:hanging="360"/>
      </w:pPr>
    </w:lvl>
    <w:lvl w:ilvl="1" w:tplc="23919357" w:tentative="1">
      <w:start w:val="1"/>
      <w:numFmt w:val="lowerLetter"/>
      <w:lvlText w:val="%2."/>
      <w:lvlJc w:val="left"/>
      <w:pPr>
        <w:ind w:left="1440" w:hanging="360"/>
      </w:pPr>
    </w:lvl>
    <w:lvl w:ilvl="2" w:tplc="23919357" w:tentative="1">
      <w:start w:val="1"/>
      <w:numFmt w:val="lowerRoman"/>
      <w:lvlText w:val="%3."/>
      <w:lvlJc w:val="right"/>
      <w:pPr>
        <w:ind w:left="2160" w:hanging="180"/>
      </w:pPr>
    </w:lvl>
    <w:lvl w:ilvl="3" w:tplc="23919357" w:tentative="1">
      <w:start w:val="1"/>
      <w:numFmt w:val="decimal"/>
      <w:lvlText w:val="%4."/>
      <w:lvlJc w:val="left"/>
      <w:pPr>
        <w:ind w:left="2880" w:hanging="360"/>
      </w:pPr>
    </w:lvl>
    <w:lvl w:ilvl="4" w:tplc="23919357" w:tentative="1">
      <w:start w:val="1"/>
      <w:numFmt w:val="lowerLetter"/>
      <w:lvlText w:val="%5."/>
      <w:lvlJc w:val="left"/>
      <w:pPr>
        <w:ind w:left="3600" w:hanging="360"/>
      </w:pPr>
    </w:lvl>
    <w:lvl w:ilvl="5" w:tplc="23919357" w:tentative="1">
      <w:start w:val="1"/>
      <w:numFmt w:val="lowerRoman"/>
      <w:lvlText w:val="%6."/>
      <w:lvlJc w:val="right"/>
      <w:pPr>
        <w:ind w:left="4320" w:hanging="180"/>
      </w:pPr>
    </w:lvl>
    <w:lvl w:ilvl="6" w:tplc="23919357" w:tentative="1">
      <w:start w:val="1"/>
      <w:numFmt w:val="decimal"/>
      <w:lvlText w:val="%7."/>
      <w:lvlJc w:val="left"/>
      <w:pPr>
        <w:ind w:left="5040" w:hanging="360"/>
      </w:pPr>
    </w:lvl>
    <w:lvl w:ilvl="7" w:tplc="23919357" w:tentative="1">
      <w:start w:val="1"/>
      <w:numFmt w:val="lowerLetter"/>
      <w:lvlText w:val="%8."/>
      <w:lvlJc w:val="left"/>
      <w:pPr>
        <w:ind w:left="5760" w:hanging="360"/>
      </w:pPr>
    </w:lvl>
    <w:lvl w:ilvl="8" w:tplc="23919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5">
    <w:multiLevelType w:val="hybridMultilevel"/>
    <w:lvl w:ilvl="0" w:tplc="62827351">
      <w:start w:val="1"/>
      <w:numFmt w:val="decimal"/>
      <w:lvlText w:val="%1."/>
      <w:lvlJc w:val="left"/>
      <w:pPr>
        <w:ind w:left="720" w:hanging="360"/>
      </w:pPr>
    </w:lvl>
    <w:lvl w:ilvl="1" w:tplc="62827351" w:tentative="1">
      <w:start w:val="1"/>
      <w:numFmt w:val="lowerLetter"/>
      <w:lvlText w:val="%2."/>
      <w:lvlJc w:val="left"/>
      <w:pPr>
        <w:ind w:left="1440" w:hanging="360"/>
      </w:pPr>
    </w:lvl>
    <w:lvl w:ilvl="2" w:tplc="62827351" w:tentative="1">
      <w:start w:val="1"/>
      <w:numFmt w:val="lowerRoman"/>
      <w:lvlText w:val="%3."/>
      <w:lvlJc w:val="right"/>
      <w:pPr>
        <w:ind w:left="2160" w:hanging="180"/>
      </w:pPr>
    </w:lvl>
    <w:lvl w:ilvl="3" w:tplc="62827351" w:tentative="1">
      <w:start w:val="1"/>
      <w:numFmt w:val="decimal"/>
      <w:lvlText w:val="%4."/>
      <w:lvlJc w:val="left"/>
      <w:pPr>
        <w:ind w:left="2880" w:hanging="360"/>
      </w:pPr>
    </w:lvl>
    <w:lvl w:ilvl="4" w:tplc="62827351" w:tentative="1">
      <w:start w:val="1"/>
      <w:numFmt w:val="lowerLetter"/>
      <w:lvlText w:val="%5."/>
      <w:lvlJc w:val="left"/>
      <w:pPr>
        <w:ind w:left="3600" w:hanging="360"/>
      </w:pPr>
    </w:lvl>
    <w:lvl w:ilvl="5" w:tplc="62827351" w:tentative="1">
      <w:start w:val="1"/>
      <w:numFmt w:val="lowerRoman"/>
      <w:lvlText w:val="%6."/>
      <w:lvlJc w:val="right"/>
      <w:pPr>
        <w:ind w:left="4320" w:hanging="180"/>
      </w:pPr>
    </w:lvl>
    <w:lvl w:ilvl="6" w:tplc="62827351" w:tentative="1">
      <w:start w:val="1"/>
      <w:numFmt w:val="decimal"/>
      <w:lvlText w:val="%7."/>
      <w:lvlJc w:val="left"/>
      <w:pPr>
        <w:ind w:left="5040" w:hanging="360"/>
      </w:pPr>
    </w:lvl>
    <w:lvl w:ilvl="7" w:tplc="62827351" w:tentative="1">
      <w:start w:val="1"/>
      <w:numFmt w:val="lowerLetter"/>
      <w:lvlText w:val="%8."/>
      <w:lvlJc w:val="left"/>
      <w:pPr>
        <w:ind w:left="5760" w:hanging="360"/>
      </w:pPr>
    </w:lvl>
    <w:lvl w:ilvl="8" w:tplc="6282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4">
    <w:multiLevelType w:val="hybridMultilevel"/>
    <w:lvl w:ilvl="0" w:tplc="49747842">
      <w:start w:val="1"/>
      <w:numFmt w:val="decimal"/>
      <w:lvlText w:val="%1."/>
      <w:lvlJc w:val="left"/>
      <w:pPr>
        <w:ind w:left="720" w:hanging="360"/>
      </w:pPr>
    </w:lvl>
    <w:lvl w:ilvl="1" w:tplc="49747842" w:tentative="1">
      <w:start w:val="1"/>
      <w:numFmt w:val="lowerLetter"/>
      <w:lvlText w:val="%2."/>
      <w:lvlJc w:val="left"/>
      <w:pPr>
        <w:ind w:left="1440" w:hanging="360"/>
      </w:pPr>
    </w:lvl>
    <w:lvl w:ilvl="2" w:tplc="49747842" w:tentative="1">
      <w:start w:val="1"/>
      <w:numFmt w:val="lowerRoman"/>
      <w:lvlText w:val="%3."/>
      <w:lvlJc w:val="right"/>
      <w:pPr>
        <w:ind w:left="2160" w:hanging="180"/>
      </w:pPr>
    </w:lvl>
    <w:lvl w:ilvl="3" w:tplc="49747842" w:tentative="1">
      <w:start w:val="1"/>
      <w:numFmt w:val="decimal"/>
      <w:lvlText w:val="%4."/>
      <w:lvlJc w:val="left"/>
      <w:pPr>
        <w:ind w:left="2880" w:hanging="360"/>
      </w:pPr>
    </w:lvl>
    <w:lvl w:ilvl="4" w:tplc="49747842" w:tentative="1">
      <w:start w:val="1"/>
      <w:numFmt w:val="lowerLetter"/>
      <w:lvlText w:val="%5."/>
      <w:lvlJc w:val="left"/>
      <w:pPr>
        <w:ind w:left="3600" w:hanging="360"/>
      </w:pPr>
    </w:lvl>
    <w:lvl w:ilvl="5" w:tplc="49747842" w:tentative="1">
      <w:start w:val="1"/>
      <w:numFmt w:val="lowerRoman"/>
      <w:lvlText w:val="%6."/>
      <w:lvlJc w:val="right"/>
      <w:pPr>
        <w:ind w:left="4320" w:hanging="180"/>
      </w:pPr>
    </w:lvl>
    <w:lvl w:ilvl="6" w:tplc="49747842" w:tentative="1">
      <w:start w:val="1"/>
      <w:numFmt w:val="decimal"/>
      <w:lvlText w:val="%7."/>
      <w:lvlJc w:val="left"/>
      <w:pPr>
        <w:ind w:left="5040" w:hanging="360"/>
      </w:pPr>
    </w:lvl>
    <w:lvl w:ilvl="7" w:tplc="49747842" w:tentative="1">
      <w:start w:val="1"/>
      <w:numFmt w:val="lowerLetter"/>
      <w:lvlText w:val="%8."/>
      <w:lvlJc w:val="left"/>
      <w:pPr>
        <w:ind w:left="5760" w:hanging="360"/>
      </w:pPr>
    </w:lvl>
    <w:lvl w:ilvl="8" w:tplc="4974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3">
    <w:multiLevelType w:val="hybridMultilevel"/>
    <w:lvl w:ilvl="0" w:tplc="11399325">
      <w:start w:val="1"/>
      <w:numFmt w:val="decimal"/>
      <w:lvlText w:val="%1."/>
      <w:lvlJc w:val="left"/>
      <w:pPr>
        <w:ind w:left="720" w:hanging="360"/>
      </w:pPr>
    </w:lvl>
    <w:lvl w:ilvl="1" w:tplc="11399325" w:tentative="1">
      <w:start w:val="1"/>
      <w:numFmt w:val="lowerLetter"/>
      <w:lvlText w:val="%2."/>
      <w:lvlJc w:val="left"/>
      <w:pPr>
        <w:ind w:left="1440" w:hanging="360"/>
      </w:pPr>
    </w:lvl>
    <w:lvl w:ilvl="2" w:tplc="11399325" w:tentative="1">
      <w:start w:val="1"/>
      <w:numFmt w:val="lowerRoman"/>
      <w:lvlText w:val="%3."/>
      <w:lvlJc w:val="right"/>
      <w:pPr>
        <w:ind w:left="2160" w:hanging="180"/>
      </w:pPr>
    </w:lvl>
    <w:lvl w:ilvl="3" w:tplc="11399325" w:tentative="1">
      <w:start w:val="1"/>
      <w:numFmt w:val="decimal"/>
      <w:lvlText w:val="%4."/>
      <w:lvlJc w:val="left"/>
      <w:pPr>
        <w:ind w:left="2880" w:hanging="360"/>
      </w:pPr>
    </w:lvl>
    <w:lvl w:ilvl="4" w:tplc="11399325" w:tentative="1">
      <w:start w:val="1"/>
      <w:numFmt w:val="lowerLetter"/>
      <w:lvlText w:val="%5."/>
      <w:lvlJc w:val="left"/>
      <w:pPr>
        <w:ind w:left="3600" w:hanging="360"/>
      </w:pPr>
    </w:lvl>
    <w:lvl w:ilvl="5" w:tplc="11399325" w:tentative="1">
      <w:start w:val="1"/>
      <w:numFmt w:val="lowerRoman"/>
      <w:lvlText w:val="%6."/>
      <w:lvlJc w:val="right"/>
      <w:pPr>
        <w:ind w:left="4320" w:hanging="180"/>
      </w:pPr>
    </w:lvl>
    <w:lvl w:ilvl="6" w:tplc="11399325" w:tentative="1">
      <w:start w:val="1"/>
      <w:numFmt w:val="decimal"/>
      <w:lvlText w:val="%7."/>
      <w:lvlJc w:val="left"/>
      <w:pPr>
        <w:ind w:left="5040" w:hanging="360"/>
      </w:pPr>
    </w:lvl>
    <w:lvl w:ilvl="7" w:tplc="11399325" w:tentative="1">
      <w:start w:val="1"/>
      <w:numFmt w:val="lowerLetter"/>
      <w:lvlText w:val="%8."/>
      <w:lvlJc w:val="left"/>
      <w:pPr>
        <w:ind w:left="5760" w:hanging="360"/>
      </w:pPr>
    </w:lvl>
    <w:lvl w:ilvl="8" w:tplc="11399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2">
    <w:multiLevelType w:val="hybridMultilevel"/>
    <w:lvl w:ilvl="0" w:tplc="79360109">
      <w:start w:val="1"/>
      <w:numFmt w:val="decimal"/>
      <w:lvlText w:val="%1."/>
      <w:lvlJc w:val="left"/>
      <w:pPr>
        <w:ind w:left="720" w:hanging="360"/>
      </w:pPr>
    </w:lvl>
    <w:lvl w:ilvl="1" w:tplc="79360109" w:tentative="1">
      <w:start w:val="1"/>
      <w:numFmt w:val="lowerLetter"/>
      <w:lvlText w:val="%2."/>
      <w:lvlJc w:val="left"/>
      <w:pPr>
        <w:ind w:left="1440" w:hanging="360"/>
      </w:pPr>
    </w:lvl>
    <w:lvl w:ilvl="2" w:tplc="79360109" w:tentative="1">
      <w:start w:val="1"/>
      <w:numFmt w:val="lowerRoman"/>
      <w:lvlText w:val="%3."/>
      <w:lvlJc w:val="right"/>
      <w:pPr>
        <w:ind w:left="2160" w:hanging="180"/>
      </w:pPr>
    </w:lvl>
    <w:lvl w:ilvl="3" w:tplc="79360109" w:tentative="1">
      <w:start w:val="1"/>
      <w:numFmt w:val="decimal"/>
      <w:lvlText w:val="%4."/>
      <w:lvlJc w:val="left"/>
      <w:pPr>
        <w:ind w:left="2880" w:hanging="360"/>
      </w:pPr>
    </w:lvl>
    <w:lvl w:ilvl="4" w:tplc="79360109" w:tentative="1">
      <w:start w:val="1"/>
      <w:numFmt w:val="lowerLetter"/>
      <w:lvlText w:val="%5."/>
      <w:lvlJc w:val="left"/>
      <w:pPr>
        <w:ind w:left="3600" w:hanging="360"/>
      </w:pPr>
    </w:lvl>
    <w:lvl w:ilvl="5" w:tplc="79360109" w:tentative="1">
      <w:start w:val="1"/>
      <w:numFmt w:val="lowerRoman"/>
      <w:lvlText w:val="%6."/>
      <w:lvlJc w:val="right"/>
      <w:pPr>
        <w:ind w:left="4320" w:hanging="180"/>
      </w:pPr>
    </w:lvl>
    <w:lvl w:ilvl="6" w:tplc="79360109" w:tentative="1">
      <w:start w:val="1"/>
      <w:numFmt w:val="decimal"/>
      <w:lvlText w:val="%7."/>
      <w:lvlJc w:val="left"/>
      <w:pPr>
        <w:ind w:left="5040" w:hanging="360"/>
      </w:pPr>
    </w:lvl>
    <w:lvl w:ilvl="7" w:tplc="79360109" w:tentative="1">
      <w:start w:val="1"/>
      <w:numFmt w:val="lowerLetter"/>
      <w:lvlText w:val="%8."/>
      <w:lvlJc w:val="left"/>
      <w:pPr>
        <w:ind w:left="5760" w:hanging="360"/>
      </w:pPr>
    </w:lvl>
    <w:lvl w:ilvl="8" w:tplc="7936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1">
    <w:multiLevelType w:val="hybridMultilevel"/>
    <w:lvl w:ilvl="0" w:tplc="45092904">
      <w:start w:val="1"/>
      <w:numFmt w:val="decimal"/>
      <w:lvlText w:val="%1."/>
      <w:lvlJc w:val="left"/>
      <w:pPr>
        <w:ind w:left="720" w:hanging="360"/>
      </w:pPr>
    </w:lvl>
    <w:lvl w:ilvl="1" w:tplc="45092904" w:tentative="1">
      <w:start w:val="1"/>
      <w:numFmt w:val="lowerLetter"/>
      <w:lvlText w:val="%2."/>
      <w:lvlJc w:val="left"/>
      <w:pPr>
        <w:ind w:left="1440" w:hanging="360"/>
      </w:pPr>
    </w:lvl>
    <w:lvl w:ilvl="2" w:tplc="45092904" w:tentative="1">
      <w:start w:val="1"/>
      <w:numFmt w:val="lowerRoman"/>
      <w:lvlText w:val="%3."/>
      <w:lvlJc w:val="right"/>
      <w:pPr>
        <w:ind w:left="2160" w:hanging="180"/>
      </w:pPr>
    </w:lvl>
    <w:lvl w:ilvl="3" w:tplc="45092904" w:tentative="1">
      <w:start w:val="1"/>
      <w:numFmt w:val="decimal"/>
      <w:lvlText w:val="%4."/>
      <w:lvlJc w:val="left"/>
      <w:pPr>
        <w:ind w:left="2880" w:hanging="360"/>
      </w:pPr>
    </w:lvl>
    <w:lvl w:ilvl="4" w:tplc="45092904" w:tentative="1">
      <w:start w:val="1"/>
      <w:numFmt w:val="lowerLetter"/>
      <w:lvlText w:val="%5."/>
      <w:lvlJc w:val="left"/>
      <w:pPr>
        <w:ind w:left="3600" w:hanging="360"/>
      </w:pPr>
    </w:lvl>
    <w:lvl w:ilvl="5" w:tplc="45092904" w:tentative="1">
      <w:start w:val="1"/>
      <w:numFmt w:val="lowerRoman"/>
      <w:lvlText w:val="%6."/>
      <w:lvlJc w:val="right"/>
      <w:pPr>
        <w:ind w:left="4320" w:hanging="180"/>
      </w:pPr>
    </w:lvl>
    <w:lvl w:ilvl="6" w:tplc="45092904" w:tentative="1">
      <w:start w:val="1"/>
      <w:numFmt w:val="decimal"/>
      <w:lvlText w:val="%7."/>
      <w:lvlJc w:val="left"/>
      <w:pPr>
        <w:ind w:left="5040" w:hanging="360"/>
      </w:pPr>
    </w:lvl>
    <w:lvl w:ilvl="7" w:tplc="45092904" w:tentative="1">
      <w:start w:val="1"/>
      <w:numFmt w:val="lowerLetter"/>
      <w:lvlText w:val="%8."/>
      <w:lvlJc w:val="left"/>
      <w:pPr>
        <w:ind w:left="5760" w:hanging="360"/>
      </w:pPr>
    </w:lvl>
    <w:lvl w:ilvl="8" w:tplc="4509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0">
    <w:multiLevelType w:val="hybridMultilevel"/>
    <w:lvl w:ilvl="0" w:tplc="58704952">
      <w:start w:val="1"/>
      <w:numFmt w:val="decimal"/>
      <w:lvlText w:val="%1."/>
      <w:lvlJc w:val="left"/>
      <w:pPr>
        <w:ind w:left="720" w:hanging="360"/>
      </w:pPr>
    </w:lvl>
    <w:lvl w:ilvl="1" w:tplc="58704952" w:tentative="1">
      <w:start w:val="1"/>
      <w:numFmt w:val="lowerLetter"/>
      <w:lvlText w:val="%2."/>
      <w:lvlJc w:val="left"/>
      <w:pPr>
        <w:ind w:left="1440" w:hanging="360"/>
      </w:pPr>
    </w:lvl>
    <w:lvl w:ilvl="2" w:tplc="58704952" w:tentative="1">
      <w:start w:val="1"/>
      <w:numFmt w:val="lowerRoman"/>
      <w:lvlText w:val="%3."/>
      <w:lvlJc w:val="right"/>
      <w:pPr>
        <w:ind w:left="2160" w:hanging="180"/>
      </w:pPr>
    </w:lvl>
    <w:lvl w:ilvl="3" w:tplc="58704952" w:tentative="1">
      <w:start w:val="1"/>
      <w:numFmt w:val="decimal"/>
      <w:lvlText w:val="%4."/>
      <w:lvlJc w:val="left"/>
      <w:pPr>
        <w:ind w:left="2880" w:hanging="360"/>
      </w:pPr>
    </w:lvl>
    <w:lvl w:ilvl="4" w:tplc="58704952" w:tentative="1">
      <w:start w:val="1"/>
      <w:numFmt w:val="lowerLetter"/>
      <w:lvlText w:val="%5."/>
      <w:lvlJc w:val="left"/>
      <w:pPr>
        <w:ind w:left="3600" w:hanging="360"/>
      </w:pPr>
    </w:lvl>
    <w:lvl w:ilvl="5" w:tplc="58704952" w:tentative="1">
      <w:start w:val="1"/>
      <w:numFmt w:val="lowerRoman"/>
      <w:lvlText w:val="%6."/>
      <w:lvlJc w:val="right"/>
      <w:pPr>
        <w:ind w:left="4320" w:hanging="180"/>
      </w:pPr>
    </w:lvl>
    <w:lvl w:ilvl="6" w:tplc="58704952" w:tentative="1">
      <w:start w:val="1"/>
      <w:numFmt w:val="decimal"/>
      <w:lvlText w:val="%7."/>
      <w:lvlJc w:val="left"/>
      <w:pPr>
        <w:ind w:left="5040" w:hanging="360"/>
      </w:pPr>
    </w:lvl>
    <w:lvl w:ilvl="7" w:tplc="58704952" w:tentative="1">
      <w:start w:val="1"/>
      <w:numFmt w:val="lowerLetter"/>
      <w:lvlText w:val="%8."/>
      <w:lvlJc w:val="left"/>
      <w:pPr>
        <w:ind w:left="5760" w:hanging="360"/>
      </w:pPr>
    </w:lvl>
    <w:lvl w:ilvl="8" w:tplc="58704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9">
    <w:multiLevelType w:val="hybridMultilevel"/>
    <w:lvl w:ilvl="0" w:tplc="46333643">
      <w:start w:val="1"/>
      <w:numFmt w:val="decimal"/>
      <w:lvlText w:val="%1."/>
      <w:lvlJc w:val="left"/>
      <w:pPr>
        <w:ind w:left="720" w:hanging="360"/>
      </w:pPr>
    </w:lvl>
    <w:lvl w:ilvl="1" w:tplc="46333643" w:tentative="1">
      <w:start w:val="1"/>
      <w:numFmt w:val="lowerLetter"/>
      <w:lvlText w:val="%2."/>
      <w:lvlJc w:val="left"/>
      <w:pPr>
        <w:ind w:left="1440" w:hanging="360"/>
      </w:pPr>
    </w:lvl>
    <w:lvl w:ilvl="2" w:tplc="46333643" w:tentative="1">
      <w:start w:val="1"/>
      <w:numFmt w:val="lowerRoman"/>
      <w:lvlText w:val="%3."/>
      <w:lvlJc w:val="right"/>
      <w:pPr>
        <w:ind w:left="2160" w:hanging="180"/>
      </w:pPr>
    </w:lvl>
    <w:lvl w:ilvl="3" w:tplc="46333643" w:tentative="1">
      <w:start w:val="1"/>
      <w:numFmt w:val="decimal"/>
      <w:lvlText w:val="%4."/>
      <w:lvlJc w:val="left"/>
      <w:pPr>
        <w:ind w:left="2880" w:hanging="360"/>
      </w:pPr>
    </w:lvl>
    <w:lvl w:ilvl="4" w:tplc="46333643" w:tentative="1">
      <w:start w:val="1"/>
      <w:numFmt w:val="lowerLetter"/>
      <w:lvlText w:val="%5."/>
      <w:lvlJc w:val="left"/>
      <w:pPr>
        <w:ind w:left="3600" w:hanging="360"/>
      </w:pPr>
    </w:lvl>
    <w:lvl w:ilvl="5" w:tplc="46333643" w:tentative="1">
      <w:start w:val="1"/>
      <w:numFmt w:val="lowerRoman"/>
      <w:lvlText w:val="%6."/>
      <w:lvlJc w:val="right"/>
      <w:pPr>
        <w:ind w:left="4320" w:hanging="180"/>
      </w:pPr>
    </w:lvl>
    <w:lvl w:ilvl="6" w:tplc="46333643" w:tentative="1">
      <w:start w:val="1"/>
      <w:numFmt w:val="decimal"/>
      <w:lvlText w:val="%7."/>
      <w:lvlJc w:val="left"/>
      <w:pPr>
        <w:ind w:left="5040" w:hanging="360"/>
      </w:pPr>
    </w:lvl>
    <w:lvl w:ilvl="7" w:tplc="46333643" w:tentative="1">
      <w:start w:val="1"/>
      <w:numFmt w:val="lowerLetter"/>
      <w:lvlText w:val="%8."/>
      <w:lvlJc w:val="left"/>
      <w:pPr>
        <w:ind w:left="5760" w:hanging="360"/>
      </w:pPr>
    </w:lvl>
    <w:lvl w:ilvl="8" w:tplc="46333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8">
    <w:multiLevelType w:val="hybridMultilevel"/>
    <w:lvl w:ilvl="0" w:tplc="32964645">
      <w:start w:val="1"/>
      <w:numFmt w:val="decimal"/>
      <w:lvlText w:val="%1."/>
      <w:lvlJc w:val="left"/>
      <w:pPr>
        <w:ind w:left="720" w:hanging="360"/>
      </w:pPr>
    </w:lvl>
    <w:lvl w:ilvl="1" w:tplc="32964645" w:tentative="1">
      <w:start w:val="1"/>
      <w:numFmt w:val="lowerLetter"/>
      <w:lvlText w:val="%2."/>
      <w:lvlJc w:val="left"/>
      <w:pPr>
        <w:ind w:left="1440" w:hanging="360"/>
      </w:pPr>
    </w:lvl>
    <w:lvl w:ilvl="2" w:tplc="32964645" w:tentative="1">
      <w:start w:val="1"/>
      <w:numFmt w:val="lowerRoman"/>
      <w:lvlText w:val="%3."/>
      <w:lvlJc w:val="right"/>
      <w:pPr>
        <w:ind w:left="2160" w:hanging="180"/>
      </w:pPr>
    </w:lvl>
    <w:lvl w:ilvl="3" w:tplc="32964645" w:tentative="1">
      <w:start w:val="1"/>
      <w:numFmt w:val="decimal"/>
      <w:lvlText w:val="%4."/>
      <w:lvlJc w:val="left"/>
      <w:pPr>
        <w:ind w:left="2880" w:hanging="360"/>
      </w:pPr>
    </w:lvl>
    <w:lvl w:ilvl="4" w:tplc="32964645" w:tentative="1">
      <w:start w:val="1"/>
      <w:numFmt w:val="lowerLetter"/>
      <w:lvlText w:val="%5."/>
      <w:lvlJc w:val="left"/>
      <w:pPr>
        <w:ind w:left="3600" w:hanging="360"/>
      </w:pPr>
    </w:lvl>
    <w:lvl w:ilvl="5" w:tplc="32964645" w:tentative="1">
      <w:start w:val="1"/>
      <w:numFmt w:val="lowerRoman"/>
      <w:lvlText w:val="%6."/>
      <w:lvlJc w:val="right"/>
      <w:pPr>
        <w:ind w:left="4320" w:hanging="180"/>
      </w:pPr>
    </w:lvl>
    <w:lvl w:ilvl="6" w:tplc="32964645" w:tentative="1">
      <w:start w:val="1"/>
      <w:numFmt w:val="decimal"/>
      <w:lvlText w:val="%7."/>
      <w:lvlJc w:val="left"/>
      <w:pPr>
        <w:ind w:left="5040" w:hanging="360"/>
      </w:pPr>
    </w:lvl>
    <w:lvl w:ilvl="7" w:tplc="32964645" w:tentative="1">
      <w:start w:val="1"/>
      <w:numFmt w:val="lowerLetter"/>
      <w:lvlText w:val="%8."/>
      <w:lvlJc w:val="left"/>
      <w:pPr>
        <w:ind w:left="5760" w:hanging="360"/>
      </w:pPr>
    </w:lvl>
    <w:lvl w:ilvl="8" w:tplc="32964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7">
    <w:multiLevelType w:val="hybridMultilevel"/>
    <w:lvl w:ilvl="0" w:tplc="24477880">
      <w:start w:val="1"/>
      <w:numFmt w:val="decimal"/>
      <w:lvlText w:val="%1."/>
      <w:lvlJc w:val="left"/>
      <w:pPr>
        <w:ind w:left="720" w:hanging="360"/>
      </w:pPr>
    </w:lvl>
    <w:lvl w:ilvl="1" w:tplc="24477880" w:tentative="1">
      <w:start w:val="1"/>
      <w:numFmt w:val="lowerLetter"/>
      <w:lvlText w:val="%2."/>
      <w:lvlJc w:val="left"/>
      <w:pPr>
        <w:ind w:left="1440" w:hanging="360"/>
      </w:pPr>
    </w:lvl>
    <w:lvl w:ilvl="2" w:tplc="24477880" w:tentative="1">
      <w:start w:val="1"/>
      <w:numFmt w:val="lowerRoman"/>
      <w:lvlText w:val="%3."/>
      <w:lvlJc w:val="right"/>
      <w:pPr>
        <w:ind w:left="2160" w:hanging="180"/>
      </w:pPr>
    </w:lvl>
    <w:lvl w:ilvl="3" w:tplc="24477880" w:tentative="1">
      <w:start w:val="1"/>
      <w:numFmt w:val="decimal"/>
      <w:lvlText w:val="%4."/>
      <w:lvlJc w:val="left"/>
      <w:pPr>
        <w:ind w:left="2880" w:hanging="360"/>
      </w:pPr>
    </w:lvl>
    <w:lvl w:ilvl="4" w:tplc="24477880" w:tentative="1">
      <w:start w:val="1"/>
      <w:numFmt w:val="lowerLetter"/>
      <w:lvlText w:val="%5."/>
      <w:lvlJc w:val="left"/>
      <w:pPr>
        <w:ind w:left="3600" w:hanging="360"/>
      </w:pPr>
    </w:lvl>
    <w:lvl w:ilvl="5" w:tplc="24477880" w:tentative="1">
      <w:start w:val="1"/>
      <w:numFmt w:val="lowerRoman"/>
      <w:lvlText w:val="%6."/>
      <w:lvlJc w:val="right"/>
      <w:pPr>
        <w:ind w:left="4320" w:hanging="180"/>
      </w:pPr>
    </w:lvl>
    <w:lvl w:ilvl="6" w:tplc="24477880" w:tentative="1">
      <w:start w:val="1"/>
      <w:numFmt w:val="decimal"/>
      <w:lvlText w:val="%7."/>
      <w:lvlJc w:val="left"/>
      <w:pPr>
        <w:ind w:left="5040" w:hanging="360"/>
      </w:pPr>
    </w:lvl>
    <w:lvl w:ilvl="7" w:tplc="24477880" w:tentative="1">
      <w:start w:val="1"/>
      <w:numFmt w:val="lowerLetter"/>
      <w:lvlText w:val="%8."/>
      <w:lvlJc w:val="left"/>
      <w:pPr>
        <w:ind w:left="5760" w:hanging="360"/>
      </w:pPr>
    </w:lvl>
    <w:lvl w:ilvl="8" w:tplc="24477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6">
    <w:multiLevelType w:val="hybridMultilevel"/>
    <w:lvl w:ilvl="0" w:tplc="83386294">
      <w:start w:val="1"/>
      <w:numFmt w:val="decimal"/>
      <w:lvlText w:val="%1."/>
      <w:lvlJc w:val="left"/>
      <w:pPr>
        <w:ind w:left="720" w:hanging="360"/>
      </w:pPr>
    </w:lvl>
    <w:lvl w:ilvl="1" w:tplc="83386294" w:tentative="1">
      <w:start w:val="1"/>
      <w:numFmt w:val="lowerLetter"/>
      <w:lvlText w:val="%2."/>
      <w:lvlJc w:val="left"/>
      <w:pPr>
        <w:ind w:left="1440" w:hanging="360"/>
      </w:pPr>
    </w:lvl>
    <w:lvl w:ilvl="2" w:tplc="83386294" w:tentative="1">
      <w:start w:val="1"/>
      <w:numFmt w:val="lowerRoman"/>
      <w:lvlText w:val="%3."/>
      <w:lvlJc w:val="right"/>
      <w:pPr>
        <w:ind w:left="2160" w:hanging="180"/>
      </w:pPr>
    </w:lvl>
    <w:lvl w:ilvl="3" w:tplc="83386294" w:tentative="1">
      <w:start w:val="1"/>
      <w:numFmt w:val="decimal"/>
      <w:lvlText w:val="%4."/>
      <w:lvlJc w:val="left"/>
      <w:pPr>
        <w:ind w:left="2880" w:hanging="360"/>
      </w:pPr>
    </w:lvl>
    <w:lvl w:ilvl="4" w:tplc="83386294" w:tentative="1">
      <w:start w:val="1"/>
      <w:numFmt w:val="lowerLetter"/>
      <w:lvlText w:val="%5."/>
      <w:lvlJc w:val="left"/>
      <w:pPr>
        <w:ind w:left="3600" w:hanging="360"/>
      </w:pPr>
    </w:lvl>
    <w:lvl w:ilvl="5" w:tplc="83386294" w:tentative="1">
      <w:start w:val="1"/>
      <w:numFmt w:val="lowerRoman"/>
      <w:lvlText w:val="%6."/>
      <w:lvlJc w:val="right"/>
      <w:pPr>
        <w:ind w:left="4320" w:hanging="180"/>
      </w:pPr>
    </w:lvl>
    <w:lvl w:ilvl="6" w:tplc="83386294" w:tentative="1">
      <w:start w:val="1"/>
      <w:numFmt w:val="decimal"/>
      <w:lvlText w:val="%7."/>
      <w:lvlJc w:val="left"/>
      <w:pPr>
        <w:ind w:left="5040" w:hanging="360"/>
      </w:pPr>
    </w:lvl>
    <w:lvl w:ilvl="7" w:tplc="83386294" w:tentative="1">
      <w:start w:val="1"/>
      <w:numFmt w:val="lowerLetter"/>
      <w:lvlText w:val="%8."/>
      <w:lvlJc w:val="left"/>
      <w:pPr>
        <w:ind w:left="5760" w:hanging="360"/>
      </w:pPr>
    </w:lvl>
    <w:lvl w:ilvl="8" w:tplc="8338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5">
    <w:multiLevelType w:val="hybridMultilevel"/>
    <w:lvl w:ilvl="0" w:tplc="70773629">
      <w:start w:val="1"/>
      <w:numFmt w:val="decimal"/>
      <w:lvlText w:val="%1."/>
      <w:lvlJc w:val="left"/>
      <w:pPr>
        <w:ind w:left="720" w:hanging="360"/>
      </w:pPr>
    </w:lvl>
    <w:lvl w:ilvl="1" w:tplc="70773629" w:tentative="1">
      <w:start w:val="1"/>
      <w:numFmt w:val="lowerLetter"/>
      <w:lvlText w:val="%2."/>
      <w:lvlJc w:val="left"/>
      <w:pPr>
        <w:ind w:left="1440" w:hanging="360"/>
      </w:pPr>
    </w:lvl>
    <w:lvl w:ilvl="2" w:tplc="70773629" w:tentative="1">
      <w:start w:val="1"/>
      <w:numFmt w:val="lowerRoman"/>
      <w:lvlText w:val="%3."/>
      <w:lvlJc w:val="right"/>
      <w:pPr>
        <w:ind w:left="2160" w:hanging="180"/>
      </w:pPr>
    </w:lvl>
    <w:lvl w:ilvl="3" w:tplc="70773629" w:tentative="1">
      <w:start w:val="1"/>
      <w:numFmt w:val="decimal"/>
      <w:lvlText w:val="%4."/>
      <w:lvlJc w:val="left"/>
      <w:pPr>
        <w:ind w:left="2880" w:hanging="360"/>
      </w:pPr>
    </w:lvl>
    <w:lvl w:ilvl="4" w:tplc="70773629" w:tentative="1">
      <w:start w:val="1"/>
      <w:numFmt w:val="lowerLetter"/>
      <w:lvlText w:val="%5."/>
      <w:lvlJc w:val="left"/>
      <w:pPr>
        <w:ind w:left="3600" w:hanging="360"/>
      </w:pPr>
    </w:lvl>
    <w:lvl w:ilvl="5" w:tplc="70773629" w:tentative="1">
      <w:start w:val="1"/>
      <w:numFmt w:val="lowerRoman"/>
      <w:lvlText w:val="%6."/>
      <w:lvlJc w:val="right"/>
      <w:pPr>
        <w:ind w:left="4320" w:hanging="180"/>
      </w:pPr>
    </w:lvl>
    <w:lvl w:ilvl="6" w:tplc="70773629" w:tentative="1">
      <w:start w:val="1"/>
      <w:numFmt w:val="decimal"/>
      <w:lvlText w:val="%7."/>
      <w:lvlJc w:val="left"/>
      <w:pPr>
        <w:ind w:left="5040" w:hanging="360"/>
      </w:pPr>
    </w:lvl>
    <w:lvl w:ilvl="7" w:tplc="70773629" w:tentative="1">
      <w:start w:val="1"/>
      <w:numFmt w:val="lowerLetter"/>
      <w:lvlText w:val="%8."/>
      <w:lvlJc w:val="left"/>
      <w:pPr>
        <w:ind w:left="5760" w:hanging="360"/>
      </w:pPr>
    </w:lvl>
    <w:lvl w:ilvl="8" w:tplc="7077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4">
    <w:multiLevelType w:val="hybridMultilevel"/>
    <w:lvl w:ilvl="0" w:tplc="65416282">
      <w:start w:val="1"/>
      <w:numFmt w:val="decimal"/>
      <w:lvlText w:val="%1."/>
      <w:lvlJc w:val="left"/>
      <w:pPr>
        <w:ind w:left="720" w:hanging="360"/>
      </w:pPr>
    </w:lvl>
    <w:lvl w:ilvl="1" w:tplc="65416282" w:tentative="1">
      <w:start w:val="1"/>
      <w:numFmt w:val="lowerLetter"/>
      <w:lvlText w:val="%2."/>
      <w:lvlJc w:val="left"/>
      <w:pPr>
        <w:ind w:left="1440" w:hanging="360"/>
      </w:pPr>
    </w:lvl>
    <w:lvl w:ilvl="2" w:tplc="65416282" w:tentative="1">
      <w:start w:val="1"/>
      <w:numFmt w:val="lowerRoman"/>
      <w:lvlText w:val="%3."/>
      <w:lvlJc w:val="right"/>
      <w:pPr>
        <w:ind w:left="2160" w:hanging="180"/>
      </w:pPr>
    </w:lvl>
    <w:lvl w:ilvl="3" w:tplc="65416282" w:tentative="1">
      <w:start w:val="1"/>
      <w:numFmt w:val="decimal"/>
      <w:lvlText w:val="%4."/>
      <w:lvlJc w:val="left"/>
      <w:pPr>
        <w:ind w:left="2880" w:hanging="360"/>
      </w:pPr>
    </w:lvl>
    <w:lvl w:ilvl="4" w:tplc="65416282" w:tentative="1">
      <w:start w:val="1"/>
      <w:numFmt w:val="lowerLetter"/>
      <w:lvlText w:val="%5."/>
      <w:lvlJc w:val="left"/>
      <w:pPr>
        <w:ind w:left="3600" w:hanging="360"/>
      </w:pPr>
    </w:lvl>
    <w:lvl w:ilvl="5" w:tplc="65416282" w:tentative="1">
      <w:start w:val="1"/>
      <w:numFmt w:val="lowerRoman"/>
      <w:lvlText w:val="%6."/>
      <w:lvlJc w:val="right"/>
      <w:pPr>
        <w:ind w:left="4320" w:hanging="180"/>
      </w:pPr>
    </w:lvl>
    <w:lvl w:ilvl="6" w:tplc="65416282" w:tentative="1">
      <w:start w:val="1"/>
      <w:numFmt w:val="decimal"/>
      <w:lvlText w:val="%7."/>
      <w:lvlJc w:val="left"/>
      <w:pPr>
        <w:ind w:left="5040" w:hanging="360"/>
      </w:pPr>
    </w:lvl>
    <w:lvl w:ilvl="7" w:tplc="65416282" w:tentative="1">
      <w:start w:val="1"/>
      <w:numFmt w:val="lowerLetter"/>
      <w:lvlText w:val="%8."/>
      <w:lvlJc w:val="left"/>
      <w:pPr>
        <w:ind w:left="5760" w:hanging="360"/>
      </w:pPr>
    </w:lvl>
    <w:lvl w:ilvl="8" w:tplc="6541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3">
    <w:multiLevelType w:val="hybridMultilevel"/>
    <w:lvl w:ilvl="0" w:tplc="19336074">
      <w:start w:val="1"/>
      <w:numFmt w:val="decimal"/>
      <w:lvlText w:val="%1."/>
      <w:lvlJc w:val="left"/>
      <w:pPr>
        <w:ind w:left="720" w:hanging="360"/>
      </w:pPr>
    </w:lvl>
    <w:lvl w:ilvl="1" w:tplc="19336074" w:tentative="1">
      <w:start w:val="1"/>
      <w:numFmt w:val="lowerLetter"/>
      <w:lvlText w:val="%2."/>
      <w:lvlJc w:val="left"/>
      <w:pPr>
        <w:ind w:left="1440" w:hanging="360"/>
      </w:pPr>
    </w:lvl>
    <w:lvl w:ilvl="2" w:tplc="19336074" w:tentative="1">
      <w:start w:val="1"/>
      <w:numFmt w:val="lowerRoman"/>
      <w:lvlText w:val="%3."/>
      <w:lvlJc w:val="right"/>
      <w:pPr>
        <w:ind w:left="2160" w:hanging="180"/>
      </w:pPr>
    </w:lvl>
    <w:lvl w:ilvl="3" w:tplc="19336074" w:tentative="1">
      <w:start w:val="1"/>
      <w:numFmt w:val="decimal"/>
      <w:lvlText w:val="%4."/>
      <w:lvlJc w:val="left"/>
      <w:pPr>
        <w:ind w:left="2880" w:hanging="360"/>
      </w:pPr>
    </w:lvl>
    <w:lvl w:ilvl="4" w:tplc="19336074" w:tentative="1">
      <w:start w:val="1"/>
      <w:numFmt w:val="lowerLetter"/>
      <w:lvlText w:val="%5."/>
      <w:lvlJc w:val="left"/>
      <w:pPr>
        <w:ind w:left="3600" w:hanging="360"/>
      </w:pPr>
    </w:lvl>
    <w:lvl w:ilvl="5" w:tplc="19336074" w:tentative="1">
      <w:start w:val="1"/>
      <w:numFmt w:val="lowerRoman"/>
      <w:lvlText w:val="%6."/>
      <w:lvlJc w:val="right"/>
      <w:pPr>
        <w:ind w:left="4320" w:hanging="180"/>
      </w:pPr>
    </w:lvl>
    <w:lvl w:ilvl="6" w:tplc="19336074" w:tentative="1">
      <w:start w:val="1"/>
      <w:numFmt w:val="decimal"/>
      <w:lvlText w:val="%7."/>
      <w:lvlJc w:val="left"/>
      <w:pPr>
        <w:ind w:left="5040" w:hanging="360"/>
      </w:pPr>
    </w:lvl>
    <w:lvl w:ilvl="7" w:tplc="19336074" w:tentative="1">
      <w:start w:val="1"/>
      <w:numFmt w:val="lowerLetter"/>
      <w:lvlText w:val="%8."/>
      <w:lvlJc w:val="left"/>
      <w:pPr>
        <w:ind w:left="5760" w:hanging="360"/>
      </w:pPr>
    </w:lvl>
    <w:lvl w:ilvl="8" w:tplc="19336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2">
    <w:multiLevelType w:val="hybridMultilevel"/>
    <w:lvl w:ilvl="0" w:tplc="50323110">
      <w:start w:val="1"/>
      <w:numFmt w:val="decimal"/>
      <w:lvlText w:val="%1."/>
      <w:lvlJc w:val="left"/>
      <w:pPr>
        <w:ind w:left="720" w:hanging="360"/>
      </w:pPr>
    </w:lvl>
    <w:lvl w:ilvl="1" w:tplc="50323110" w:tentative="1">
      <w:start w:val="1"/>
      <w:numFmt w:val="lowerLetter"/>
      <w:lvlText w:val="%2."/>
      <w:lvlJc w:val="left"/>
      <w:pPr>
        <w:ind w:left="1440" w:hanging="360"/>
      </w:pPr>
    </w:lvl>
    <w:lvl w:ilvl="2" w:tplc="50323110" w:tentative="1">
      <w:start w:val="1"/>
      <w:numFmt w:val="lowerRoman"/>
      <w:lvlText w:val="%3."/>
      <w:lvlJc w:val="right"/>
      <w:pPr>
        <w:ind w:left="2160" w:hanging="180"/>
      </w:pPr>
    </w:lvl>
    <w:lvl w:ilvl="3" w:tplc="50323110" w:tentative="1">
      <w:start w:val="1"/>
      <w:numFmt w:val="decimal"/>
      <w:lvlText w:val="%4."/>
      <w:lvlJc w:val="left"/>
      <w:pPr>
        <w:ind w:left="2880" w:hanging="360"/>
      </w:pPr>
    </w:lvl>
    <w:lvl w:ilvl="4" w:tplc="50323110" w:tentative="1">
      <w:start w:val="1"/>
      <w:numFmt w:val="lowerLetter"/>
      <w:lvlText w:val="%5."/>
      <w:lvlJc w:val="left"/>
      <w:pPr>
        <w:ind w:left="3600" w:hanging="360"/>
      </w:pPr>
    </w:lvl>
    <w:lvl w:ilvl="5" w:tplc="50323110" w:tentative="1">
      <w:start w:val="1"/>
      <w:numFmt w:val="lowerRoman"/>
      <w:lvlText w:val="%6."/>
      <w:lvlJc w:val="right"/>
      <w:pPr>
        <w:ind w:left="4320" w:hanging="180"/>
      </w:pPr>
    </w:lvl>
    <w:lvl w:ilvl="6" w:tplc="50323110" w:tentative="1">
      <w:start w:val="1"/>
      <w:numFmt w:val="decimal"/>
      <w:lvlText w:val="%7."/>
      <w:lvlJc w:val="left"/>
      <w:pPr>
        <w:ind w:left="5040" w:hanging="360"/>
      </w:pPr>
    </w:lvl>
    <w:lvl w:ilvl="7" w:tplc="50323110" w:tentative="1">
      <w:start w:val="1"/>
      <w:numFmt w:val="lowerLetter"/>
      <w:lvlText w:val="%8."/>
      <w:lvlJc w:val="left"/>
      <w:pPr>
        <w:ind w:left="5760" w:hanging="360"/>
      </w:pPr>
    </w:lvl>
    <w:lvl w:ilvl="8" w:tplc="50323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1">
    <w:multiLevelType w:val="hybridMultilevel"/>
    <w:lvl w:ilvl="0" w:tplc="84809810">
      <w:start w:val="1"/>
      <w:numFmt w:val="decimal"/>
      <w:lvlText w:val="%1."/>
      <w:lvlJc w:val="left"/>
      <w:pPr>
        <w:ind w:left="720" w:hanging="360"/>
      </w:pPr>
    </w:lvl>
    <w:lvl w:ilvl="1" w:tplc="84809810" w:tentative="1">
      <w:start w:val="1"/>
      <w:numFmt w:val="lowerLetter"/>
      <w:lvlText w:val="%2."/>
      <w:lvlJc w:val="left"/>
      <w:pPr>
        <w:ind w:left="1440" w:hanging="360"/>
      </w:pPr>
    </w:lvl>
    <w:lvl w:ilvl="2" w:tplc="84809810" w:tentative="1">
      <w:start w:val="1"/>
      <w:numFmt w:val="lowerRoman"/>
      <w:lvlText w:val="%3."/>
      <w:lvlJc w:val="right"/>
      <w:pPr>
        <w:ind w:left="2160" w:hanging="180"/>
      </w:pPr>
    </w:lvl>
    <w:lvl w:ilvl="3" w:tplc="84809810" w:tentative="1">
      <w:start w:val="1"/>
      <w:numFmt w:val="decimal"/>
      <w:lvlText w:val="%4."/>
      <w:lvlJc w:val="left"/>
      <w:pPr>
        <w:ind w:left="2880" w:hanging="360"/>
      </w:pPr>
    </w:lvl>
    <w:lvl w:ilvl="4" w:tplc="84809810" w:tentative="1">
      <w:start w:val="1"/>
      <w:numFmt w:val="lowerLetter"/>
      <w:lvlText w:val="%5."/>
      <w:lvlJc w:val="left"/>
      <w:pPr>
        <w:ind w:left="3600" w:hanging="360"/>
      </w:pPr>
    </w:lvl>
    <w:lvl w:ilvl="5" w:tplc="84809810" w:tentative="1">
      <w:start w:val="1"/>
      <w:numFmt w:val="lowerRoman"/>
      <w:lvlText w:val="%6."/>
      <w:lvlJc w:val="right"/>
      <w:pPr>
        <w:ind w:left="4320" w:hanging="180"/>
      </w:pPr>
    </w:lvl>
    <w:lvl w:ilvl="6" w:tplc="84809810" w:tentative="1">
      <w:start w:val="1"/>
      <w:numFmt w:val="decimal"/>
      <w:lvlText w:val="%7."/>
      <w:lvlJc w:val="left"/>
      <w:pPr>
        <w:ind w:left="5040" w:hanging="360"/>
      </w:pPr>
    </w:lvl>
    <w:lvl w:ilvl="7" w:tplc="84809810" w:tentative="1">
      <w:start w:val="1"/>
      <w:numFmt w:val="lowerLetter"/>
      <w:lvlText w:val="%8."/>
      <w:lvlJc w:val="left"/>
      <w:pPr>
        <w:ind w:left="5760" w:hanging="360"/>
      </w:pPr>
    </w:lvl>
    <w:lvl w:ilvl="8" w:tplc="8480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0">
    <w:multiLevelType w:val="hybridMultilevel"/>
    <w:lvl w:ilvl="0" w:tplc="25756560">
      <w:start w:val="1"/>
      <w:numFmt w:val="decimal"/>
      <w:lvlText w:val="%1."/>
      <w:lvlJc w:val="left"/>
      <w:pPr>
        <w:ind w:left="720" w:hanging="360"/>
      </w:pPr>
    </w:lvl>
    <w:lvl w:ilvl="1" w:tplc="25756560" w:tentative="1">
      <w:start w:val="1"/>
      <w:numFmt w:val="lowerLetter"/>
      <w:lvlText w:val="%2."/>
      <w:lvlJc w:val="left"/>
      <w:pPr>
        <w:ind w:left="1440" w:hanging="360"/>
      </w:pPr>
    </w:lvl>
    <w:lvl w:ilvl="2" w:tplc="25756560" w:tentative="1">
      <w:start w:val="1"/>
      <w:numFmt w:val="lowerRoman"/>
      <w:lvlText w:val="%3."/>
      <w:lvlJc w:val="right"/>
      <w:pPr>
        <w:ind w:left="2160" w:hanging="180"/>
      </w:pPr>
    </w:lvl>
    <w:lvl w:ilvl="3" w:tplc="25756560" w:tentative="1">
      <w:start w:val="1"/>
      <w:numFmt w:val="decimal"/>
      <w:lvlText w:val="%4."/>
      <w:lvlJc w:val="left"/>
      <w:pPr>
        <w:ind w:left="2880" w:hanging="360"/>
      </w:pPr>
    </w:lvl>
    <w:lvl w:ilvl="4" w:tplc="25756560" w:tentative="1">
      <w:start w:val="1"/>
      <w:numFmt w:val="lowerLetter"/>
      <w:lvlText w:val="%5."/>
      <w:lvlJc w:val="left"/>
      <w:pPr>
        <w:ind w:left="3600" w:hanging="360"/>
      </w:pPr>
    </w:lvl>
    <w:lvl w:ilvl="5" w:tplc="25756560" w:tentative="1">
      <w:start w:val="1"/>
      <w:numFmt w:val="lowerRoman"/>
      <w:lvlText w:val="%6."/>
      <w:lvlJc w:val="right"/>
      <w:pPr>
        <w:ind w:left="4320" w:hanging="180"/>
      </w:pPr>
    </w:lvl>
    <w:lvl w:ilvl="6" w:tplc="25756560" w:tentative="1">
      <w:start w:val="1"/>
      <w:numFmt w:val="decimal"/>
      <w:lvlText w:val="%7."/>
      <w:lvlJc w:val="left"/>
      <w:pPr>
        <w:ind w:left="5040" w:hanging="360"/>
      </w:pPr>
    </w:lvl>
    <w:lvl w:ilvl="7" w:tplc="25756560" w:tentative="1">
      <w:start w:val="1"/>
      <w:numFmt w:val="lowerLetter"/>
      <w:lvlText w:val="%8."/>
      <w:lvlJc w:val="left"/>
      <w:pPr>
        <w:ind w:left="5760" w:hanging="360"/>
      </w:pPr>
    </w:lvl>
    <w:lvl w:ilvl="8" w:tplc="2575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9">
    <w:multiLevelType w:val="hybridMultilevel"/>
    <w:lvl w:ilvl="0" w:tplc="41913851">
      <w:start w:val="1"/>
      <w:numFmt w:val="decimal"/>
      <w:lvlText w:val="%1."/>
      <w:lvlJc w:val="left"/>
      <w:pPr>
        <w:ind w:left="720" w:hanging="360"/>
      </w:pPr>
    </w:lvl>
    <w:lvl w:ilvl="1" w:tplc="41913851" w:tentative="1">
      <w:start w:val="1"/>
      <w:numFmt w:val="lowerLetter"/>
      <w:lvlText w:val="%2."/>
      <w:lvlJc w:val="left"/>
      <w:pPr>
        <w:ind w:left="1440" w:hanging="360"/>
      </w:pPr>
    </w:lvl>
    <w:lvl w:ilvl="2" w:tplc="41913851" w:tentative="1">
      <w:start w:val="1"/>
      <w:numFmt w:val="lowerRoman"/>
      <w:lvlText w:val="%3."/>
      <w:lvlJc w:val="right"/>
      <w:pPr>
        <w:ind w:left="2160" w:hanging="180"/>
      </w:pPr>
    </w:lvl>
    <w:lvl w:ilvl="3" w:tplc="41913851" w:tentative="1">
      <w:start w:val="1"/>
      <w:numFmt w:val="decimal"/>
      <w:lvlText w:val="%4."/>
      <w:lvlJc w:val="left"/>
      <w:pPr>
        <w:ind w:left="2880" w:hanging="360"/>
      </w:pPr>
    </w:lvl>
    <w:lvl w:ilvl="4" w:tplc="41913851" w:tentative="1">
      <w:start w:val="1"/>
      <w:numFmt w:val="lowerLetter"/>
      <w:lvlText w:val="%5."/>
      <w:lvlJc w:val="left"/>
      <w:pPr>
        <w:ind w:left="3600" w:hanging="360"/>
      </w:pPr>
    </w:lvl>
    <w:lvl w:ilvl="5" w:tplc="41913851" w:tentative="1">
      <w:start w:val="1"/>
      <w:numFmt w:val="lowerRoman"/>
      <w:lvlText w:val="%6."/>
      <w:lvlJc w:val="right"/>
      <w:pPr>
        <w:ind w:left="4320" w:hanging="180"/>
      </w:pPr>
    </w:lvl>
    <w:lvl w:ilvl="6" w:tplc="41913851" w:tentative="1">
      <w:start w:val="1"/>
      <w:numFmt w:val="decimal"/>
      <w:lvlText w:val="%7."/>
      <w:lvlJc w:val="left"/>
      <w:pPr>
        <w:ind w:left="5040" w:hanging="360"/>
      </w:pPr>
    </w:lvl>
    <w:lvl w:ilvl="7" w:tplc="41913851" w:tentative="1">
      <w:start w:val="1"/>
      <w:numFmt w:val="lowerLetter"/>
      <w:lvlText w:val="%8."/>
      <w:lvlJc w:val="left"/>
      <w:pPr>
        <w:ind w:left="5760" w:hanging="360"/>
      </w:pPr>
    </w:lvl>
    <w:lvl w:ilvl="8" w:tplc="41913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8">
    <w:multiLevelType w:val="hybridMultilevel"/>
    <w:lvl w:ilvl="0" w:tplc="44890563">
      <w:start w:val="1"/>
      <w:numFmt w:val="decimal"/>
      <w:lvlText w:val="%1."/>
      <w:lvlJc w:val="left"/>
      <w:pPr>
        <w:ind w:left="720" w:hanging="360"/>
      </w:pPr>
    </w:lvl>
    <w:lvl w:ilvl="1" w:tplc="44890563" w:tentative="1">
      <w:start w:val="1"/>
      <w:numFmt w:val="lowerLetter"/>
      <w:lvlText w:val="%2."/>
      <w:lvlJc w:val="left"/>
      <w:pPr>
        <w:ind w:left="1440" w:hanging="360"/>
      </w:pPr>
    </w:lvl>
    <w:lvl w:ilvl="2" w:tplc="44890563" w:tentative="1">
      <w:start w:val="1"/>
      <w:numFmt w:val="lowerRoman"/>
      <w:lvlText w:val="%3."/>
      <w:lvlJc w:val="right"/>
      <w:pPr>
        <w:ind w:left="2160" w:hanging="180"/>
      </w:pPr>
    </w:lvl>
    <w:lvl w:ilvl="3" w:tplc="44890563" w:tentative="1">
      <w:start w:val="1"/>
      <w:numFmt w:val="decimal"/>
      <w:lvlText w:val="%4."/>
      <w:lvlJc w:val="left"/>
      <w:pPr>
        <w:ind w:left="2880" w:hanging="360"/>
      </w:pPr>
    </w:lvl>
    <w:lvl w:ilvl="4" w:tplc="44890563" w:tentative="1">
      <w:start w:val="1"/>
      <w:numFmt w:val="lowerLetter"/>
      <w:lvlText w:val="%5."/>
      <w:lvlJc w:val="left"/>
      <w:pPr>
        <w:ind w:left="3600" w:hanging="360"/>
      </w:pPr>
    </w:lvl>
    <w:lvl w:ilvl="5" w:tplc="44890563" w:tentative="1">
      <w:start w:val="1"/>
      <w:numFmt w:val="lowerRoman"/>
      <w:lvlText w:val="%6."/>
      <w:lvlJc w:val="right"/>
      <w:pPr>
        <w:ind w:left="4320" w:hanging="180"/>
      </w:pPr>
    </w:lvl>
    <w:lvl w:ilvl="6" w:tplc="44890563" w:tentative="1">
      <w:start w:val="1"/>
      <w:numFmt w:val="decimal"/>
      <w:lvlText w:val="%7."/>
      <w:lvlJc w:val="left"/>
      <w:pPr>
        <w:ind w:left="5040" w:hanging="360"/>
      </w:pPr>
    </w:lvl>
    <w:lvl w:ilvl="7" w:tplc="44890563" w:tentative="1">
      <w:start w:val="1"/>
      <w:numFmt w:val="lowerLetter"/>
      <w:lvlText w:val="%8."/>
      <w:lvlJc w:val="left"/>
      <w:pPr>
        <w:ind w:left="5760" w:hanging="360"/>
      </w:pPr>
    </w:lvl>
    <w:lvl w:ilvl="8" w:tplc="44890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7">
    <w:multiLevelType w:val="hybridMultilevel"/>
    <w:lvl w:ilvl="0" w:tplc="29682399">
      <w:start w:val="1"/>
      <w:numFmt w:val="decimal"/>
      <w:lvlText w:val="%1."/>
      <w:lvlJc w:val="left"/>
      <w:pPr>
        <w:ind w:left="720" w:hanging="360"/>
      </w:pPr>
    </w:lvl>
    <w:lvl w:ilvl="1" w:tplc="29682399" w:tentative="1">
      <w:start w:val="1"/>
      <w:numFmt w:val="lowerLetter"/>
      <w:lvlText w:val="%2."/>
      <w:lvlJc w:val="left"/>
      <w:pPr>
        <w:ind w:left="1440" w:hanging="360"/>
      </w:pPr>
    </w:lvl>
    <w:lvl w:ilvl="2" w:tplc="29682399" w:tentative="1">
      <w:start w:val="1"/>
      <w:numFmt w:val="lowerRoman"/>
      <w:lvlText w:val="%3."/>
      <w:lvlJc w:val="right"/>
      <w:pPr>
        <w:ind w:left="2160" w:hanging="180"/>
      </w:pPr>
    </w:lvl>
    <w:lvl w:ilvl="3" w:tplc="29682399" w:tentative="1">
      <w:start w:val="1"/>
      <w:numFmt w:val="decimal"/>
      <w:lvlText w:val="%4."/>
      <w:lvlJc w:val="left"/>
      <w:pPr>
        <w:ind w:left="2880" w:hanging="360"/>
      </w:pPr>
    </w:lvl>
    <w:lvl w:ilvl="4" w:tplc="29682399" w:tentative="1">
      <w:start w:val="1"/>
      <w:numFmt w:val="lowerLetter"/>
      <w:lvlText w:val="%5."/>
      <w:lvlJc w:val="left"/>
      <w:pPr>
        <w:ind w:left="3600" w:hanging="360"/>
      </w:pPr>
    </w:lvl>
    <w:lvl w:ilvl="5" w:tplc="29682399" w:tentative="1">
      <w:start w:val="1"/>
      <w:numFmt w:val="lowerRoman"/>
      <w:lvlText w:val="%6."/>
      <w:lvlJc w:val="right"/>
      <w:pPr>
        <w:ind w:left="4320" w:hanging="180"/>
      </w:pPr>
    </w:lvl>
    <w:lvl w:ilvl="6" w:tplc="29682399" w:tentative="1">
      <w:start w:val="1"/>
      <w:numFmt w:val="decimal"/>
      <w:lvlText w:val="%7."/>
      <w:lvlJc w:val="left"/>
      <w:pPr>
        <w:ind w:left="5040" w:hanging="360"/>
      </w:pPr>
    </w:lvl>
    <w:lvl w:ilvl="7" w:tplc="29682399" w:tentative="1">
      <w:start w:val="1"/>
      <w:numFmt w:val="lowerLetter"/>
      <w:lvlText w:val="%8."/>
      <w:lvlJc w:val="left"/>
      <w:pPr>
        <w:ind w:left="5760" w:hanging="360"/>
      </w:pPr>
    </w:lvl>
    <w:lvl w:ilvl="8" w:tplc="2968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6">
    <w:multiLevelType w:val="hybridMultilevel"/>
    <w:lvl w:ilvl="0" w:tplc="84964391">
      <w:start w:val="1"/>
      <w:numFmt w:val="decimal"/>
      <w:lvlText w:val="%1."/>
      <w:lvlJc w:val="left"/>
      <w:pPr>
        <w:ind w:left="720" w:hanging="360"/>
      </w:pPr>
    </w:lvl>
    <w:lvl w:ilvl="1" w:tplc="84964391" w:tentative="1">
      <w:start w:val="1"/>
      <w:numFmt w:val="lowerLetter"/>
      <w:lvlText w:val="%2."/>
      <w:lvlJc w:val="left"/>
      <w:pPr>
        <w:ind w:left="1440" w:hanging="360"/>
      </w:pPr>
    </w:lvl>
    <w:lvl w:ilvl="2" w:tplc="84964391" w:tentative="1">
      <w:start w:val="1"/>
      <w:numFmt w:val="lowerRoman"/>
      <w:lvlText w:val="%3."/>
      <w:lvlJc w:val="right"/>
      <w:pPr>
        <w:ind w:left="2160" w:hanging="180"/>
      </w:pPr>
    </w:lvl>
    <w:lvl w:ilvl="3" w:tplc="84964391" w:tentative="1">
      <w:start w:val="1"/>
      <w:numFmt w:val="decimal"/>
      <w:lvlText w:val="%4."/>
      <w:lvlJc w:val="left"/>
      <w:pPr>
        <w:ind w:left="2880" w:hanging="360"/>
      </w:pPr>
    </w:lvl>
    <w:lvl w:ilvl="4" w:tplc="84964391" w:tentative="1">
      <w:start w:val="1"/>
      <w:numFmt w:val="lowerLetter"/>
      <w:lvlText w:val="%5."/>
      <w:lvlJc w:val="left"/>
      <w:pPr>
        <w:ind w:left="3600" w:hanging="360"/>
      </w:pPr>
    </w:lvl>
    <w:lvl w:ilvl="5" w:tplc="84964391" w:tentative="1">
      <w:start w:val="1"/>
      <w:numFmt w:val="lowerRoman"/>
      <w:lvlText w:val="%6."/>
      <w:lvlJc w:val="right"/>
      <w:pPr>
        <w:ind w:left="4320" w:hanging="180"/>
      </w:pPr>
    </w:lvl>
    <w:lvl w:ilvl="6" w:tplc="84964391" w:tentative="1">
      <w:start w:val="1"/>
      <w:numFmt w:val="decimal"/>
      <w:lvlText w:val="%7."/>
      <w:lvlJc w:val="left"/>
      <w:pPr>
        <w:ind w:left="5040" w:hanging="360"/>
      </w:pPr>
    </w:lvl>
    <w:lvl w:ilvl="7" w:tplc="84964391" w:tentative="1">
      <w:start w:val="1"/>
      <w:numFmt w:val="lowerLetter"/>
      <w:lvlText w:val="%8."/>
      <w:lvlJc w:val="left"/>
      <w:pPr>
        <w:ind w:left="5760" w:hanging="360"/>
      </w:pPr>
    </w:lvl>
    <w:lvl w:ilvl="8" w:tplc="84964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5">
    <w:multiLevelType w:val="hybridMultilevel"/>
    <w:lvl w:ilvl="0" w:tplc="36007111">
      <w:start w:val="1"/>
      <w:numFmt w:val="decimal"/>
      <w:lvlText w:val="%1."/>
      <w:lvlJc w:val="left"/>
      <w:pPr>
        <w:ind w:left="720" w:hanging="360"/>
      </w:pPr>
    </w:lvl>
    <w:lvl w:ilvl="1" w:tplc="36007111" w:tentative="1">
      <w:start w:val="1"/>
      <w:numFmt w:val="lowerLetter"/>
      <w:lvlText w:val="%2."/>
      <w:lvlJc w:val="left"/>
      <w:pPr>
        <w:ind w:left="1440" w:hanging="360"/>
      </w:pPr>
    </w:lvl>
    <w:lvl w:ilvl="2" w:tplc="36007111" w:tentative="1">
      <w:start w:val="1"/>
      <w:numFmt w:val="lowerRoman"/>
      <w:lvlText w:val="%3."/>
      <w:lvlJc w:val="right"/>
      <w:pPr>
        <w:ind w:left="2160" w:hanging="180"/>
      </w:pPr>
    </w:lvl>
    <w:lvl w:ilvl="3" w:tplc="36007111" w:tentative="1">
      <w:start w:val="1"/>
      <w:numFmt w:val="decimal"/>
      <w:lvlText w:val="%4."/>
      <w:lvlJc w:val="left"/>
      <w:pPr>
        <w:ind w:left="2880" w:hanging="360"/>
      </w:pPr>
    </w:lvl>
    <w:lvl w:ilvl="4" w:tplc="36007111" w:tentative="1">
      <w:start w:val="1"/>
      <w:numFmt w:val="lowerLetter"/>
      <w:lvlText w:val="%5."/>
      <w:lvlJc w:val="left"/>
      <w:pPr>
        <w:ind w:left="3600" w:hanging="360"/>
      </w:pPr>
    </w:lvl>
    <w:lvl w:ilvl="5" w:tplc="36007111" w:tentative="1">
      <w:start w:val="1"/>
      <w:numFmt w:val="lowerRoman"/>
      <w:lvlText w:val="%6."/>
      <w:lvlJc w:val="right"/>
      <w:pPr>
        <w:ind w:left="4320" w:hanging="180"/>
      </w:pPr>
    </w:lvl>
    <w:lvl w:ilvl="6" w:tplc="36007111" w:tentative="1">
      <w:start w:val="1"/>
      <w:numFmt w:val="decimal"/>
      <w:lvlText w:val="%7."/>
      <w:lvlJc w:val="left"/>
      <w:pPr>
        <w:ind w:left="5040" w:hanging="360"/>
      </w:pPr>
    </w:lvl>
    <w:lvl w:ilvl="7" w:tplc="36007111" w:tentative="1">
      <w:start w:val="1"/>
      <w:numFmt w:val="lowerLetter"/>
      <w:lvlText w:val="%8."/>
      <w:lvlJc w:val="left"/>
      <w:pPr>
        <w:ind w:left="5760" w:hanging="360"/>
      </w:pPr>
    </w:lvl>
    <w:lvl w:ilvl="8" w:tplc="36007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4">
    <w:multiLevelType w:val="hybridMultilevel"/>
    <w:lvl w:ilvl="0" w:tplc="31887573">
      <w:start w:val="1"/>
      <w:numFmt w:val="decimal"/>
      <w:lvlText w:val="%1."/>
      <w:lvlJc w:val="left"/>
      <w:pPr>
        <w:ind w:left="720" w:hanging="360"/>
      </w:pPr>
    </w:lvl>
    <w:lvl w:ilvl="1" w:tplc="31887573" w:tentative="1">
      <w:start w:val="1"/>
      <w:numFmt w:val="lowerLetter"/>
      <w:lvlText w:val="%2."/>
      <w:lvlJc w:val="left"/>
      <w:pPr>
        <w:ind w:left="1440" w:hanging="360"/>
      </w:pPr>
    </w:lvl>
    <w:lvl w:ilvl="2" w:tplc="31887573" w:tentative="1">
      <w:start w:val="1"/>
      <w:numFmt w:val="lowerRoman"/>
      <w:lvlText w:val="%3."/>
      <w:lvlJc w:val="right"/>
      <w:pPr>
        <w:ind w:left="2160" w:hanging="180"/>
      </w:pPr>
    </w:lvl>
    <w:lvl w:ilvl="3" w:tplc="31887573" w:tentative="1">
      <w:start w:val="1"/>
      <w:numFmt w:val="decimal"/>
      <w:lvlText w:val="%4."/>
      <w:lvlJc w:val="left"/>
      <w:pPr>
        <w:ind w:left="2880" w:hanging="360"/>
      </w:pPr>
    </w:lvl>
    <w:lvl w:ilvl="4" w:tplc="31887573" w:tentative="1">
      <w:start w:val="1"/>
      <w:numFmt w:val="lowerLetter"/>
      <w:lvlText w:val="%5."/>
      <w:lvlJc w:val="left"/>
      <w:pPr>
        <w:ind w:left="3600" w:hanging="360"/>
      </w:pPr>
    </w:lvl>
    <w:lvl w:ilvl="5" w:tplc="31887573" w:tentative="1">
      <w:start w:val="1"/>
      <w:numFmt w:val="lowerRoman"/>
      <w:lvlText w:val="%6."/>
      <w:lvlJc w:val="right"/>
      <w:pPr>
        <w:ind w:left="4320" w:hanging="180"/>
      </w:pPr>
    </w:lvl>
    <w:lvl w:ilvl="6" w:tplc="31887573" w:tentative="1">
      <w:start w:val="1"/>
      <w:numFmt w:val="decimal"/>
      <w:lvlText w:val="%7."/>
      <w:lvlJc w:val="left"/>
      <w:pPr>
        <w:ind w:left="5040" w:hanging="360"/>
      </w:pPr>
    </w:lvl>
    <w:lvl w:ilvl="7" w:tplc="31887573" w:tentative="1">
      <w:start w:val="1"/>
      <w:numFmt w:val="lowerLetter"/>
      <w:lvlText w:val="%8."/>
      <w:lvlJc w:val="left"/>
      <w:pPr>
        <w:ind w:left="5760" w:hanging="360"/>
      </w:pPr>
    </w:lvl>
    <w:lvl w:ilvl="8" w:tplc="3188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3">
    <w:multiLevelType w:val="hybridMultilevel"/>
    <w:lvl w:ilvl="0" w:tplc="91914926">
      <w:start w:val="1"/>
      <w:numFmt w:val="decimal"/>
      <w:lvlText w:val="%1."/>
      <w:lvlJc w:val="left"/>
      <w:pPr>
        <w:ind w:left="720" w:hanging="360"/>
      </w:pPr>
    </w:lvl>
    <w:lvl w:ilvl="1" w:tplc="91914926" w:tentative="1">
      <w:start w:val="1"/>
      <w:numFmt w:val="lowerLetter"/>
      <w:lvlText w:val="%2."/>
      <w:lvlJc w:val="left"/>
      <w:pPr>
        <w:ind w:left="1440" w:hanging="360"/>
      </w:pPr>
    </w:lvl>
    <w:lvl w:ilvl="2" w:tplc="91914926" w:tentative="1">
      <w:start w:val="1"/>
      <w:numFmt w:val="lowerRoman"/>
      <w:lvlText w:val="%3."/>
      <w:lvlJc w:val="right"/>
      <w:pPr>
        <w:ind w:left="2160" w:hanging="180"/>
      </w:pPr>
    </w:lvl>
    <w:lvl w:ilvl="3" w:tplc="91914926" w:tentative="1">
      <w:start w:val="1"/>
      <w:numFmt w:val="decimal"/>
      <w:lvlText w:val="%4."/>
      <w:lvlJc w:val="left"/>
      <w:pPr>
        <w:ind w:left="2880" w:hanging="360"/>
      </w:pPr>
    </w:lvl>
    <w:lvl w:ilvl="4" w:tplc="91914926" w:tentative="1">
      <w:start w:val="1"/>
      <w:numFmt w:val="lowerLetter"/>
      <w:lvlText w:val="%5."/>
      <w:lvlJc w:val="left"/>
      <w:pPr>
        <w:ind w:left="3600" w:hanging="360"/>
      </w:pPr>
    </w:lvl>
    <w:lvl w:ilvl="5" w:tplc="91914926" w:tentative="1">
      <w:start w:val="1"/>
      <w:numFmt w:val="lowerRoman"/>
      <w:lvlText w:val="%6."/>
      <w:lvlJc w:val="right"/>
      <w:pPr>
        <w:ind w:left="4320" w:hanging="180"/>
      </w:pPr>
    </w:lvl>
    <w:lvl w:ilvl="6" w:tplc="91914926" w:tentative="1">
      <w:start w:val="1"/>
      <w:numFmt w:val="decimal"/>
      <w:lvlText w:val="%7."/>
      <w:lvlJc w:val="left"/>
      <w:pPr>
        <w:ind w:left="5040" w:hanging="360"/>
      </w:pPr>
    </w:lvl>
    <w:lvl w:ilvl="7" w:tplc="91914926" w:tentative="1">
      <w:start w:val="1"/>
      <w:numFmt w:val="lowerLetter"/>
      <w:lvlText w:val="%8."/>
      <w:lvlJc w:val="left"/>
      <w:pPr>
        <w:ind w:left="5760" w:hanging="360"/>
      </w:pPr>
    </w:lvl>
    <w:lvl w:ilvl="8" w:tplc="91914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2">
    <w:multiLevelType w:val="hybridMultilevel"/>
    <w:lvl w:ilvl="0" w:tplc="46056431">
      <w:start w:val="1"/>
      <w:numFmt w:val="decimal"/>
      <w:lvlText w:val="%1."/>
      <w:lvlJc w:val="left"/>
      <w:pPr>
        <w:ind w:left="720" w:hanging="360"/>
      </w:pPr>
    </w:lvl>
    <w:lvl w:ilvl="1" w:tplc="46056431" w:tentative="1">
      <w:start w:val="1"/>
      <w:numFmt w:val="lowerLetter"/>
      <w:lvlText w:val="%2."/>
      <w:lvlJc w:val="left"/>
      <w:pPr>
        <w:ind w:left="1440" w:hanging="360"/>
      </w:pPr>
    </w:lvl>
    <w:lvl w:ilvl="2" w:tplc="46056431" w:tentative="1">
      <w:start w:val="1"/>
      <w:numFmt w:val="lowerRoman"/>
      <w:lvlText w:val="%3."/>
      <w:lvlJc w:val="right"/>
      <w:pPr>
        <w:ind w:left="2160" w:hanging="180"/>
      </w:pPr>
    </w:lvl>
    <w:lvl w:ilvl="3" w:tplc="46056431" w:tentative="1">
      <w:start w:val="1"/>
      <w:numFmt w:val="decimal"/>
      <w:lvlText w:val="%4."/>
      <w:lvlJc w:val="left"/>
      <w:pPr>
        <w:ind w:left="2880" w:hanging="360"/>
      </w:pPr>
    </w:lvl>
    <w:lvl w:ilvl="4" w:tplc="46056431" w:tentative="1">
      <w:start w:val="1"/>
      <w:numFmt w:val="lowerLetter"/>
      <w:lvlText w:val="%5."/>
      <w:lvlJc w:val="left"/>
      <w:pPr>
        <w:ind w:left="3600" w:hanging="360"/>
      </w:pPr>
    </w:lvl>
    <w:lvl w:ilvl="5" w:tplc="46056431" w:tentative="1">
      <w:start w:val="1"/>
      <w:numFmt w:val="lowerRoman"/>
      <w:lvlText w:val="%6."/>
      <w:lvlJc w:val="right"/>
      <w:pPr>
        <w:ind w:left="4320" w:hanging="180"/>
      </w:pPr>
    </w:lvl>
    <w:lvl w:ilvl="6" w:tplc="46056431" w:tentative="1">
      <w:start w:val="1"/>
      <w:numFmt w:val="decimal"/>
      <w:lvlText w:val="%7."/>
      <w:lvlJc w:val="left"/>
      <w:pPr>
        <w:ind w:left="5040" w:hanging="360"/>
      </w:pPr>
    </w:lvl>
    <w:lvl w:ilvl="7" w:tplc="46056431" w:tentative="1">
      <w:start w:val="1"/>
      <w:numFmt w:val="lowerLetter"/>
      <w:lvlText w:val="%8."/>
      <w:lvlJc w:val="left"/>
      <w:pPr>
        <w:ind w:left="5760" w:hanging="360"/>
      </w:pPr>
    </w:lvl>
    <w:lvl w:ilvl="8" w:tplc="46056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1">
    <w:multiLevelType w:val="hybridMultilevel"/>
    <w:lvl w:ilvl="0" w:tplc="68724770">
      <w:start w:val="1"/>
      <w:numFmt w:val="decimal"/>
      <w:lvlText w:val="%1."/>
      <w:lvlJc w:val="left"/>
      <w:pPr>
        <w:ind w:left="720" w:hanging="360"/>
      </w:pPr>
    </w:lvl>
    <w:lvl w:ilvl="1" w:tplc="68724770" w:tentative="1">
      <w:start w:val="1"/>
      <w:numFmt w:val="lowerLetter"/>
      <w:lvlText w:val="%2."/>
      <w:lvlJc w:val="left"/>
      <w:pPr>
        <w:ind w:left="1440" w:hanging="360"/>
      </w:pPr>
    </w:lvl>
    <w:lvl w:ilvl="2" w:tplc="68724770" w:tentative="1">
      <w:start w:val="1"/>
      <w:numFmt w:val="lowerRoman"/>
      <w:lvlText w:val="%3."/>
      <w:lvlJc w:val="right"/>
      <w:pPr>
        <w:ind w:left="2160" w:hanging="180"/>
      </w:pPr>
    </w:lvl>
    <w:lvl w:ilvl="3" w:tplc="68724770" w:tentative="1">
      <w:start w:val="1"/>
      <w:numFmt w:val="decimal"/>
      <w:lvlText w:val="%4."/>
      <w:lvlJc w:val="left"/>
      <w:pPr>
        <w:ind w:left="2880" w:hanging="360"/>
      </w:pPr>
    </w:lvl>
    <w:lvl w:ilvl="4" w:tplc="68724770" w:tentative="1">
      <w:start w:val="1"/>
      <w:numFmt w:val="lowerLetter"/>
      <w:lvlText w:val="%5."/>
      <w:lvlJc w:val="left"/>
      <w:pPr>
        <w:ind w:left="3600" w:hanging="360"/>
      </w:pPr>
    </w:lvl>
    <w:lvl w:ilvl="5" w:tplc="68724770" w:tentative="1">
      <w:start w:val="1"/>
      <w:numFmt w:val="lowerRoman"/>
      <w:lvlText w:val="%6."/>
      <w:lvlJc w:val="right"/>
      <w:pPr>
        <w:ind w:left="4320" w:hanging="180"/>
      </w:pPr>
    </w:lvl>
    <w:lvl w:ilvl="6" w:tplc="68724770" w:tentative="1">
      <w:start w:val="1"/>
      <w:numFmt w:val="decimal"/>
      <w:lvlText w:val="%7."/>
      <w:lvlJc w:val="left"/>
      <w:pPr>
        <w:ind w:left="5040" w:hanging="360"/>
      </w:pPr>
    </w:lvl>
    <w:lvl w:ilvl="7" w:tplc="68724770" w:tentative="1">
      <w:start w:val="1"/>
      <w:numFmt w:val="lowerLetter"/>
      <w:lvlText w:val="%8."/>
      <w:lvlJc w:val="left"/>
      <w:pPr>
        <w:ind w:left="5760" w:hanging="360"/>
      </w:pPr>
    </w:lvl>
    <w:lvl w:ilvl="8" w:tplc="6872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0">
    <w:multiLevelType w:val="hybridMultilevel"/>
    <w:lvl w:ilvl="0" w:tplc="12239381">
      <w:start w:val="1"/>
      <w:numFmt w:val="decimal"/>
      <w:lvlText w:val="%1."/>
      <w:lvlJc w:val="left"/>
      <w:pPr>
        <w:ind w:left="720" w:hanging="360"/>
      </w:pPr>
    </w:lvl>
    <w:lvl w:ilvl="1" w:tplc="12239381" w:tentative="1">
      <w:start w:val="1"/>
      <w:numFmt w:val="lowerLetter"/>
      <w:lvlText w:val="%2."/>
      <w:lvlJc w:val="left"/>
      <w:pPr>
        <w:ind w:left="1440" w:hanging="360"/>
      </w:pPr>
    </w:lvl>
    <w:lvl w:ilvl="2" w:tplc="12239381" w:tentative="1">
      <w:start w:val="1"/>
      <w:numFmt w:val="lowerRoman"/>
      <w:lvlText w:val="%3."/>
      <w:lvlJc w:val="right"/>
      <w:pPr>
        <w:ind w:left="2160" w:hanging="180"/>
      </w:pPr>
    </w:lvl>
    <w:lvl w:ilvl="3" w:tplc="12239381" w:tentative="1">
      <w:start w:val="1"/>
      <w:numFmt w:val="decimal"/>
      <w:lvlText w:val="%4."/>
      <w:lvlJc w:val="left"/>
      <w:pPr>
        <w:ind w:left="2880" w:hanging="360"/>
      </w:pPr>
    </w:lvl>
    <w:lvl w:ilvl="4" w:tplc="12239381" w:tentative="1">
      <w:start w:val="1"/>
      <w:numFmt w:val="lowerLetter"/>
      <w:lvlText w:val="%5."/>
      <w:lvlJc w:val="left"/>
      <w:pPr>
        <w:ind w:left="3600" w:hanging="360"/>
      </w:pPr>
    </w:lvl>
    <w:lvl w:ilvl="5" w:tplc="12239381" w:tentative="1">
      <w:start w:val="1"/>
      <w:numFmt w:val="lowerRoman"/>
      <w:lvlText w:val="%6."/>
      <w:lvlJc w:val="right"/>
      <w:pPr>
        <w:ind w:left="4320" w:hanging="180"/>
      </w:pPr>
    </w:lvl>
    <w:lvl w:ilvl="6" w:tplc="12239381" w:tentative="1">
      <w:start w:val="1"/>
      <w:numFmt w:val="decimal"/>
      <w:lvlText w:val="%7."/>
      <w:lvlJc w:val="left"/>
      <w:pPr>
        <w:ind w:left="5040" w:hanging="360"/>
      </w:pPr>
    </w:lvl>
    <w:lvl w:ilvl="7" w:tplc="12239381" w:tentative="1">
      <w:start w:val="1"/>
      <w:numFmt w:val="lowerLetter"/>
      <w:lvlText w:val="%8."/>
      <w:lvlJc w:val="left"/>
      <w:pPr>
        <w:ind w:left="5760" w:hanging="360"/>
      </w:pPr>
    </w:lvl>
    <w:lvl w:ilvl="8" w:tplc="1223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9">
    <w:multiLevelType w:val="hybridMultilevel"/>
    <w:lvl w:ilvl="0" w:tplc="74566550">
      <w:start w:val="1"/>
      <w:numFmt w:val="decimal"/>
      <w:lvlText w:val="%1."/>
      <w:lvlJc w:val="left"/>
      <w:pPr>
        <w:ind w:left="720" w:hanging="360"/>
      </w:pPr>
    </w:lvl>
    <w:lvl w:ilvl="1" w:tplc="74566550" w:tentative="1">
      <w:start w:val="1"/>
      <w:numFmt w:val="lowerLetter"/>
      <w:lvlText w:val="%2."/>
      <w:lvlJc w:val="left"/>
      <w:pPr>
        <w:ind w:left="1440" w:hanging="360"/>
      </w:pPr>
    </w:lvl>
    <w:lvl w:ilvl="2" w:tplc="74566550" w:tentative="1">
      <w:start w:val="1"/>
      <w:numFmt w:val="lowerRoman"/>
      <w:lvlText w:val="%3."/>
      <w:lvlJc w:val="right"/>
      <w:pPr>
        <w:ind w:left="2160" w:hanging="180"/>
      </w:pPr>
    </w:lvl>
    <w:lvl w:ilvl="3" w:tplc="74566550" w:tentative="1">
      <w:start w:val="1"/>
      <w:numFmt w:val="decimal"/>
      <w:lvlText w:val="%4."/>
      <w:lvlJc w:val="left"/>
      <w:pPr>
        <w:ind w:left="2880" w:hanging="360"/>
      </w:pPr>
    </w:lvl>
    <w:lvl w:ilvl="4" w:tplc="74566550" w:tentative="1">
      <w:start w:val="1"/>
      <w:numFmt w:val="lowerLetter"/>
      <w:lvlText w:val="%5."/>
      <w:lvlJc w:val="left"/>
      <w:pPr>
        <w:ind w:left="3600" w:hanging="360"/>
      </w:pPr>
    </w:lvl>
    <w:lvl w:ilvl="5" w:tplc="74566550" w:tentative="1">
      <w:start w:val="1"/>
      <w:numFmt w:val="lowerRoman"/>
      <w:lvlText w:val="%6."/>
      <w:lvlJc w:val="right"/>
      <w:pPr>
        <w:ind w:left="4320" w:hanging="180"/>
      </w:pPr>
    </w:lvl>
    <w:lvl w:ilvl="6" w:tplc="74566550" w:tentative="1">
      <w:start w:val="1"/>
      <w:numFmt w:val="decimal"/>
      <w:lvlText w:val="%7."/>
      <w:lvlJc w:val="left"/>
      <w:pPr>
        <w:ind w:left="5040" w:hanging="360"/>
      </w:pPr>
    </w:lvl>
    <w:lvl w:ilvl="7" w:tplc="74566550" w:tentative="1">
      <w:start w:val="1"/>
      <w:numFmt w:val="lowerLetter"/>
      <w:lvlText w:val="%8."/>
      <w:lvlJc w:val="left"/>
      <w:pPr>
        <w:ind w:left="5760" w:hanging="360"/>
      </w:pPr>
    </w:lvl>
    <w:lvl w:ilvl="8" w:tplc="7456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8">
    <w:multiLevelType w:val="hybridMultilevel"/>
    <w:lvl w:ilvl="0" w:tplc="47702686">
      <w:start w:val="1"/>
      <w:numFmt w:val="decimal"/>
      <w:lvlText w:val="%1."/>
      <w:lvlJc w:val="left"/>
      <w:pPr>
        <w:ind w:left="720" w:hanging="360"/>
      </w:pPr>
    </w:lvl>
    <w:lvl w:ilvl="1" w:tplc="47702686" w:tentative="1">
      <w:start w:val="1"/>
      <w:numFmt w:val="lowerLetter"/>
      <w:lvlText w:val="%2."/>
      <w:lvlJc w:val="left"/>
      <w:pPr>
        <w:ind w:left="1440" w:hanging="360"/>
      </w:pPr>
    </w:lvl>
    <w:lvl w:ilvl="2" w:tplc="47702686" w:tentative="1">
      <w:start w:val="1"/>
      <w:numFmt w:val="lowerRoman"/>
      <w:lvlText w:val="%3."/>
      <w:lvlJc w:val="right"/>
      <w:pPr>
        <w:ind w:left="2160" w:hanging="180"/>
      </w:pPr>
    </w:lvl>
    <w:lvl w:ilvl="3" w:tplc="47702686" w:tentative="1">
      <w:start w:val="1"/>
      <w:numFmt w:val="decimal"/>
      <w:lvlText w:val="%4."/>
      <w:lvlJc w:val="left"/>
      <w:pPr>
        <w:ind w:left="2880" w:hanging="360"/>
      </w:pPr>
    </w:lvl>
    <w:lvl w:ilvl="4" w:tplc="47702686" w:tentative="1">
      <w:start w:val="1"/>
      <w:numFmt w:val="lowerLetter"/>
      <w:lvlText w:val="%5."/>
      <w:lvlJc w:val="left"/>
      <w:pPr>
        <w:ind w:left="3600" w:hanging="360"/>
      </w:pPr>
    </w:lvl>
    <w:lvl w:ilvl="5" w:tplc="47702686" w:tentative="1">
      <w:start w:val="1"/>
      <w:numFmt w:val="lowerRoman"/>
      <w:lvlText w:val="%6."/>
      <w:lvlJc w:val="right"/>
      <w:pPr>
        <w:ind w:left="4320" w:hanging="180"/>
      </w:pPr>
    </w:lvl>
    <w:lvl w:ilvl="6" w:tplc="47702686" w:tentative="1">
      <w:start w:val="1"/>
      <w:numFmt w:val="decimal"/>
      <w:lvlText w:val="%7."/>
      <w:lvlJc w:val="left"/>
      <w:pPr>
        <w:ind w:left="5040" w:hanging="360"/>
      </w:pPr>
    </w:lvl>
    <w:lvl w:ilvl="7" w:tplc="47702686" w:tentative="1">
      <w:start w:val="1"/>
      <w:numFmt w:val="lowerLetter"/>
      <w:lvlText w:val="%8."/>
      <w:lvlJc w:val="left"/>
      <w:pPr>
        <w:ind w:left="5760" w:hanging="360"/>
      </w:pPr>
    </w:lvl>
    <w:lvl w:ilvl="8" w:tplc="47702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7">
    <w:multiLevelType w:val="hybridMultilevel"/>
    <w:lvl w:ilvl="0" w:tplc="27712928">
      <w:start w:val="1"/>
      <w:numFmt w:val="decimal"/>
      <w:lvlText w:val="%1."/>
      <w:lvlJc w:val="left"/>
      <w:pPr>
        <w:ind w:left="720" w:hanging="360"/>
      </w:pPr>
    </w:lvl>
    <w:lvl w:ilvl="1" w:tplc="27712928" w:tentative="1">
      <w:start w:val="1"/>
      <w:numFmt w:val="lowerLetter"/>
      <w:lvlText w:val="%2."/>
      <w:lvlJc w:val="left"/>
      <w:pPr>
        <w:ind w:left="1440" w:hanging="360"/>
      </w:pPr>
    </w:lvl>
    <w:lvl w:ilvl="2" w:tplc="27712928" w:tentative="1">
      <w:start w:val="1"/>
      <w:numFmt w:val="lowerRoman"/>
      <w:lvlText w:val="%3."/>
      <w:lvlJc w:val="right"/>
      <w:pPr>
        <w:ind w:left="2160" w:hanging="180"/>
      </w:pPr>
    </w:lvl>
    <w:lvl w:ilvl="3" w:tplc="27712928" w:tentative="1">
      <w:start w:val="1"/>
      <w:numFmt w:val="decimal"/>
      <w:lvlText w:val="%4."/>
      <w:lvlJc w:val="left"/>
      <w:pPr>
        <w:ind w:left="2880" w:hanging="360"/>
      </w:pPr>
    </w:lvl>
    <w:lvl w:ilvl="4" w:tplc="27712928" w:tentative="1">
      <w:start w:val="1"/>
      <w:numFmt w:val="lowerLetter"/>
      <w:lvlText w:val="%5."/>
      <w:lvlJc w:val="left"/>
      <w:pPr>
        <w:ind w:left="3600" w:hanging="360"/>
      </w:pPr>
    </w:lvl>
    <w:lvl w:ilvl="5" w:tplc="27712928" w:tentative="1">
      <w:start w:val="1"/>
      <w:numFmt w:val="lowerRoman"/>
      <w:lvlText w:val="%6."/>
      <w:lvlJc w:val="right"/>
      <w:pPr>
        <w:ind w:left="4320" w:hanging="180"/>
      </w:pPr>
    </w:lvl>
    <w:lvl w:ilvl="6" w:tplc="27712928" w:tentative="1">
      <w:start w:val="1"/>
      <w:numFmt w:val="decimal"/>
      <w:lvlText w:val="%7."/>
      <w:lvlJc w:val="left"/>
      <w:pPr>
        <w:ind w:left="5040" w:hanging="360"/>
      </w:pPr>
    </w:lvl>
    <w:lvl w:ilvl="7" w:tplc="27712928" w:tentative="1">
      <w:start w:val="1"/>
      <w:numFmt w:val="lowerLetter"/>
      <w:lvlText w:val="%8."/>
      <w:lvlJc w:val="left"/>
      <w:pPr>
        <w:ind w:left="5760" w:hanging="360"/>
      </w:pPr>
    </w:lvl>
    <w:lvl w:ilvl="8" w:tplc="2771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6">
    <w:multiLevelType w:val="hybridMultilevel"/>
    <w:lvl w:ilvl="0" w:tplc="27075331">
      <w:start w:val="1"/>
      <w:numFmt w:val="decimal"/>
      <w:lvlText w:val="%1."/>
      <w:lvlJc w:val="left"/>
      <w:pPr>
        <w:ind w:left="720" w:hanging="360"/>
      </w:pPr>
    </w:lvl>
    <w:lvl w:ilvl="1" w:tplc="27075331" w:tentative="1">
      <w:start w:val="1"/>
      <w:numFmt w:val="lowerLetter"/>
      <w:lvlText w:val="%2."/>
      <w:lvlJc w:val="left"/>
      <w:pPr>
        <w:ind w:left="1440" w:hanging="360"/>
      </w:pPr>
    </w:lvl>
    <w:lvl w:ilvl="2" w:tplc="27075331" w:tentative="1">
      <w:start w:val="1"/>
      <w:numFmt w:val="lowerRoman"/>
      <w:lvlText w:val="%3."/>
      <w:lvlJc w:val="right"/>
      <w:pPr>
        <w:ind w:left="2160" w:hanging="180"/>
      </w:pPr>
    </w:lvl>
    <w:lvl w:ilvl="3" w:tplc="27075331" w:tentative="1">
      <w:start w:val="1"/>
      <w:numFmt w:val="decimal"/>
      <w:lvlText w:val="%4."/>
      <w:lvlJc w:val="left"/>
      <w:pPr>
        <w:ind w:left="2880" w:hanging="360"/>
      </w:pPr>
    </w:lvl>
    <w:lvl w:ilvl="4" w:tplc="27075331" w:tentative="1">
      <w:start w:val="1"/>
      <w:numFmt w:val="lowerLetter"/>
      <w:lvlText w:val="%5."/>
      <w:lvlJc w:val="left"/>
      <w:pPr>
        <w:ind w:left="3600" w:hanging="360"/>
      </w:pPr>
    </w:lvl>
    <w:lvl w:ilvl="5" w:tplc="27075331" w:tentative="1">
      <w:start w:val="1"/>
      <w:numFmt w:val="lowerRoman"/>
      <w:lvlText w:val="%6."/>
      <w:lvlJc w:val="right"/>
      <w:pPr>
        <w:ind w:left="4320" w:hanging="180"/>
      </w:pPr>
    </w:lvl>
    <w:lvl w:ilvl="6" w:tplc="27075331" w:tentative="1">
      <w:start w:val="1"/>
      <w:numFmt w:val="decimal"/>
      <w:lvlText w:val="%7."/>
      <w:lvlJc w:val="left"/>
      <w:pPr>
        <w:ind w:left="5040" w:hanging="360"/>
      </w:pPr>
    </w:lvl>
    <w:lvl w:ilvl="7" w:tplc="27075331" w:tentative="1">
      <w:start w:val="1"/>
      <w:numFmt w:val="lowerLetter"/>
      <w:lvlText w:val="%8."/>
      <w:lvlJc w:val="left"/>
      <w:pPr>
        <w:ind w:left="5760" w:hanging="360"/>
      </w:pPr>
    </w:lvl>
    <w:lvl w:ilvl="8" w:tplc="2707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5">
    <w:multiLevelType w:val="hybridMultilevel"/>
    <w:lvl w:ilvl="0" w:tplc="17890149">
      <w:start w:val="1"/>
      <w:numFmt w:val="decimal"/>
      <w:lvlText w:val="%1."/>
      <w:lvlJc w:val="left"/>
      <w:pPr>
        <w:ind w:left="720" w:hanging="360"/>
      </w:pPr>
    </w:lvl>
    <w:lvl w:ilvl="1" w:tplc="17890149" w:tentative="1">
      <w:start w:val="1"/>
      <w:numFmt w:val="lowerLetter"/>
      <w:lvlText w:val="%2."/>
      <w:lvlJc w:val="left"/>
      <w:pPr>
        <w:ind w:left="1440" w:hanging="360"/>
      </w:pPr>
    </w:lvl>
    <w:lvl w:ilvl="2" w:tplc="17890149" w:tentative="1">
      <w:start w:val="1"/>
      <w:numFmt w:val="lowerRoman"/>
      <w:lvlText w:val="%3."/>
      <w:lvlJc w:val="right"/>
      <w:pPr>
        <w:ind w:left="2160" w:hanging="180"/>
      </w:pPr>
    </w:lvl>
    <w:lvl w:ilvl="3" w:tplc="17890149" w:tentative="1">
      <w:start w:val="1"/>
      <w:numFmt w:val="decimal"/>
      <w:lvlText w:val="%4."/>
      <w:lvlJc w:val="left"/>
      <w:pPr>
        <w:ind w:left="2880" w:hanging="360"/>
      </w:pPr>
    </w:lvl>
    <w:lvl w:ilvl="4" w:tplc="17890149" w:tentative="1">
      <w:start w:val="1"/>
      <w:numFmt w:val="lowerLetter"/>
      <w:lvlText w:val="%5."/>
      <w:lvlJc w:val="left"/>
      <w:pPr>
        <w:ind w:left="3600" w:hanging="360"/>
      </w:pPr>
    </w:lvl>
    <w:lvl w:ilvl="5" w:tplc="17890149" w:tentative="1">
      <w:start w:val="1"/>
      <w:numFmt w:val="lowerRoman"/>
      <w:lvlText w:val="%6."/>
      <w:lvlJc w:val="right"/>
      <w:pPr>
        <w:ind w:left="4320" w:hanging="180"/>
      </w:pPr>
    </w:lvl>
    <w:lvl w:ilvl="6" w:tplc="17890149" w:tentative="1">
      <w:start w:val="1"/>
      <w:numFmt w:val="decimal"/>
      <w:lvlText w:val="%7."/>
      <w:lvlJc w:val="left"/>
      <w:pPr>
        <w:ind w:left="5040" w:hanging="360"/>
      </w:pPr>
    </w:lvl>
    <w:lvl w:ilvl="7" w:tplc="17890149" w:tentative="1">
      <w:start w:val="1"/>
      <w:numFmt w:val="lowerLetter"/>
      <w:lvlText w:val="%8."/>
      <w:lvlJc w:val="left"/>
      <w:pPr>
        <w:ind w:left="5760" w:hanging="360"/>
      </w:pPr>
    </w:lvl>
    <w:lvl w:ilvl="8" w:tplc="17890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4">
    <w:multiLevelType w:val="hybridMultilevel"/>
    <w:lvl w:ilvl="0" w:tplc="98959140">
      <w:start w:val="1"/>
      <w:numFmt w:val="decimal"/>
      <w:lvlText w:val="%1."/>
      <w:lvlJc w:val="left"/>
      <w:pPr>
        <w:ind w:left="720" w:hanging="360"/>
      </w:pPr>
    </w:lvl>
    <w:lvl w:ilvl="1" w:tplc="98959140" w:tentative="1">
      <w:start w:val="1"/>
      <w:numFmt w:val="lowerLetter"/>
      <w:lvlText w:val="%2."/>
      <w:lvlJc w:val="left"/>
      <w:pPr>
        <w:ind w:left="1440" w:hanging="360"/>
      </w:pPr>
    </w:lvl>
    <w:lvl w:ilvl="2" w:tplc="98959140" w:tentative="1">
      <w:start w:val="1"/>
      <w:numFmt w:val="lowerRoman"/>
      <w:lvlText w:val="%3."/>
      <w:lvlJc w:val="right"/>
      <w:pPr>
        <w:ind w:left="2160" w:hanging="180"/>
      </w:pPr>
    </w:lvl>
    <w:lvl w:ilvl="3" w:tplc="98959140" w:tentative="1">
      <w:start w:val="1"/>
      <w:numFmt w:val="decimal"/>
      <w:lvlText w:val="%4."/>
      <w:lvlJc w:val="left"/>
      <w:pPr>
        <w:ind w:left="2880" w:hanging="360"/>
      </w:pPr>
    </w:lvl>
    <w:lvl w:ilvl="4" w:tplc="98959140" w:tentative="1">
      <w:start w:val="1"/>
      <w:numFmt w:val="lowerLetter"/>
      <w:lvlText w:val="%5."/>
      <w:lvlJc w:val="left"/>
      <w:pPr>
        <w:ind w:left="3600" w:hanging="360"/>
      </w:pPr>
    </w:lvl>
    <w:lvl w:ilvl="5" w:tplc="98959140" w:tentative="1">
      <w:start w:val="1"/>
      <w:numFmt w:val="lowerRoman"/>
      <w:lvlText w:val="%6."/>
      <w:lvlJc w:val="right"/>
      <w:pPr>
        <w:ind w:left="4320" w:hanging="180"/>
      </w:pPr>
    </w:lvl>
    <w:lvl w:ilvl="6" w:tplc="98959140" w:tentative="1">
      <w:start w:val="1"/>
      <w:numFmt w:val="decimal"/>
      <w:lvlText w:val="%7."/>
      <w:lvlJc w:val="left"/>
      <w:pPr>
        <w:ind w:left="5040" w:hanging="360"/>
      </w:pPr>
    </w:lvl>
    <w:lvl w:ilvl="7" w:tplc="98959140" w:tentative="1">
      <w:start w:val="1"/>
      <w:numFmt w:val="lowerLetter"/>
      <w:lvlText w:val="%8."/>
      <w:lvlJc w:val="left"/>
      <w:pPr>
        <w:ind w:left="5760" w:hanging="360"/>
      </w:pPr>
    </w:lvl>
    <w:lvl w:ilvl="8" w:tplc="98959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3">
    <w:multiLevelType w:val="hybridMultilevel"/>
    <w:lvl w:ilvl="0" w:tplc="94481913">
      <w:start w:val="1"/>
      <w:numFmt w:val="decimal"/>
      <w:lvlText w:val="%1."/>
      <w:lvlJc w:val="left"/>
      <w:pPr>
        <w:ind w:left="720" w:hanging="360"/>
      </w:pPr>
    </w:lvl>
    <w:lvl w:ilvl="1" w:tplc="94481913" w:tentative="1">
      <w:start w:val="1"/>
      <w:numFmt w:val="lowerLetter"/>
      <w:lvlText w:val="%2."/>
      <w:lvlJc w:val="left"/>
      <w:pPr>
        <w:ind w:left="1440" w:hanging="360"/>
      </w:pPr>
    </w:lvl>
    <w:lvl w:ilvl="2" w:tplc="94481913" w:tentative="1">
      <w:start w:val="1"/>
      <w:numFmt w:val="lowerRoman"/>
      <w:lvlText w:val="%3."/>
      <w:lvlJc w:val="right"/>
      <w:pPr>
        <w:ind w:left="2160" w:hanging="180"/>
      </w:pPr>
    </w:lvl>
    <w:lvl w:ilvl="3" w:tplc="94481913" w:tentative="1">
      <w:start w:val="1"/>
      <w:numFmt w:val="decimal"/>
      <w:lvlText w:val="%4."/>
      <w:lvlJc w:val="left"/>
      <w:pPr>
        <w:ind w:left="2880" w:hanging="360"/>
      </w:pPr>
    </w:lvl>
    <w:lvl w:ilvl="4" w:tplc="94481913" w:tentative="1">
      <w:start w:val="1"/>
      <w:numFmt w:val="lowerLetter"/>
      <w:lvlText w:val="%5."/>
      <w:lvlJc w:val="left"/>
      <w:pPr>
        <w:ind w:left="3600" w:hanging="360"/>
      </w:pPr>
    </w:lvl>
    <w:lvl w:ilvl="5" w:tplc="94481913" w:tentative="1">
      <w:start w:val="1"/>
      <w:numFmt w:val="lowerRoman"/>
      <w:lvlText w:val="%6."/>
      <w:lvlJc w:val="right"/>
      <w:pPr>
        <w:ind w:left="4320" w:hanging="180"/>
      </w:pPr>
    </w:lvl>
    <w:lvl w:ilvl="6" w:tplc="94481913" w:tentative="1">
      <w:start w:val="1"/>
      <w:numFmt w:val="decimal"/>
      <w:lvlText w:val="%7."/>
      <w:lvlJc w:val="left"/>
      <w:pPr>
        <w:ind w:left="5040" w:hanging="360"/>
      </w:pPr>
    </w:lvl>
    <w:lvl w:ilvl="7" w:tplc="94481913" w:tentative="1">
      <w:start w:val="1"/>
      <w:numFmt w:val="lowerLetter"/>
      <w:lvlText w:val="%8."/>
      <w:lvlJc w:val="left"/>
      <w:pPr>
        <w:ind w:left="5760" w:hanging="360"/>
      </w:pPr>
    </w:lvl>
    <w:lvl w:ilvl="8" w:tplc="94481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2">
    <w:multiLevelType w:val="hybridMultilevel"/>
    <w:lvl w:ilvl="0" w:tplc="16420344">
      <w:start w:val="1"/>
      <w:numFmt w:val="decimal"/>
      <w:lvlText w:val="%1."/>
      <w:lvlJc w:val="left"/>
      <w:pPr>
        <w:ind w:left="720" w:hanging="360"/>
      </w:pPr>
    </w:lvl>
    <w:lvl w:ilvl="1" w:tplc="16420344" w:tentative="1">
      <w:start w:val="1"/>
      <w:numFmt w:val="lowerLetter"/>
      <w:lvlText w:val="%2."/>
      <w:lvlJc w:val="left"/>
      <w:pPr>
        <w:ind w:left="1440" w:hanging="360"/>
      </w:pPr>
    </w:lvl>
    <w:lvl w:ilvl="2" w:tplc="16420344" w:tentative="1">
      <w:start w:val="1"/>
      <w:numFmt w:val="lowerRoman"/>
      <w:lvlText w:val="%3."/>
      <w:lvlJc w:val="right"/>
      <w:pPr>
        <w:ind w:left="2160" w:hanging="180"/>
      </w:pPr>
    </w:lvl>
    <w:lvl w:ilvl="3" w:tplc="16420344" w:tentative="1">
      <w:start w:val="1"/>
      <w:numFmt w:val="decimal"/>
      <w:lvlText w:val="%4."/>
      <w:lvlJc w:val="left"/>
      <w:pPr>
        <w:ind w:left="2880" w:hanging="360"/>
      </w:pPr>
    </w:lvl>
    <w:lvl w:ilvl="4" w:tplc="16420344" w:tentative="1">
      <w:start w:val="1"/>
      <w:numFmt w:val="lowerLetter"/>
      <w:lvlText w:val="%5."/>
      <w:lvlJc w:val="left"/>
      <w:pPr>
        <w:ind w:left="3600" w:hanging="360"/>
      </w:pPr>
    </w:lvl>
    <w:lvl w:ilvl="5" w:tplc="16420344" w:tentative="1">
      <w:start w:val="1"/>
      <w:numFmt w:val="lowerRoman"/>
      <w:lvlText w:val="%6."/>
      <w:lvlJc w:val="right"/>
      <w:pPr>
        <w:ind w:left="4320" w:hanging="180"/>
      </w:pPr>
    </w:lvl>
    <w:lvl w:ilvl="6" w:tplc="16420344" w:tentative="1">
      <w:start w:val="1"/>
      <w:numFmt w:val="decimal"/>
      <w:lvlText w:val="%7."/>
      <w:lvlJc w:val="left"/>
      <w:pPr>
        <w:ind w:left="5040" w:hanging="360"/>
      </w:pPr>
    </w:lvl>
    <w:lvl w:ilvl="7" w:tplc="16420344" w:tentative="1">
      <w:start w:val="1"/>
      <w:numFmt w:val="lowerLetter"/>
      <w:lvlText w:val="%8."/>
      <w:lvlJc w:val="left"/>
      <w:pPr>
        <w:ind w:left="5760" w:hanging="360"/>
      </w:pPr>
    </w:lvl>
    <w:lvl w:ilvl="8" w:tplc="1642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1">
    <w:multiLevelType w:val="hybridMultilevel"/>
    <w:lvl w:ilvl="0" w:tplc="47273005">
      <w:start w:val="1"/>
      <w:numFmt w:val="decimal"/>
      <w:lvlText w:val="%1."/>
      <w:lvlJc w:val="left"/>
      <w:pPr>
        <w:ind w:left="720" w:hanging="360"/>
      </w:pPr>
    </w:lvl>
    <w:lvl w:ilvl="1" w:tplc="47273005" w:tentative="1">
      <w:start w:val="1"/>
      <w:numFmt w:val="lowerLetter"/>
      <w:lvlText w:val="%2."/>
      <w:lvlJc w:val="left"/>
      <w:pPr>
        <w:ind w:left="1440" w:hanging="360"/>
      </w:pPr>
    </w:lvl>
    <w:lvl w:ilvl="2" w:tplc="47273005" w:tentative="1">
      <w:start w:val="1"/>
      <w:numFmt w:val="lowerRoman"/>
      <w:lvlText w:val="%3."/>
      <w:lvlJc w:val="right"/>
      <w:pPr>
        <w:ind w:left="2160" w:hanging="180"/>
      </w:pPr>
    </w:lvl>
    <w:lvl w:ilvl="3" w:tplc="47273005" w:tentative="1">
      <w:start w:val="1"/>
      <w:numFmt w:val="decimal"/>
      <w:lvlText w:val="%4."/>
      <w:lvlJc w:val="left"/>
      <w:pPr>
        <w:ind w:left="2880" w:hanging="360"/>
      </w:pPr>
    </w:lvl>
    <w:lvl w:ilvl="4" w:tplc="47273005" w:tentative="1">
      <w:start w:val="1"/>
      <w:numFmt w:val="lowerLetter"/>
      <w:lvlText w:val="%5."/>
      <w:lvlJc w:val="left"/>
      <w:pPr>
        <w:ind w:left="3600" w:hanging="360"/>
      </w:pPr>
    </w:lvl>
    <w:lvl w:ilvl="5" w:tplc="47273005" w:tentative="1">
      <w:start w:val="1"/>
      <w:numFmt w:val="lowerRoman"/>
      <w:lvlText w:val="%6."/>
      <w:lvlJc w:val="right"/>
      <w:pPr>
        <w:ind w:left="4320" w:hanging="180"/>
      </w:pPr>
    </w:lvl>
    <w:lvl w:ilvl="6" w:tplc="47273005" w:tentative="1">
      <w:start w:val="1"/>
      <w:numFmt w:val="decimal"/>
      <w:lvlText w:val="%7."/>
      <w:lvlJc w:val="left"/>
      <w:pPr>
        <w:ind w:left="5040" w:hanging="360"/>
      </w:pPr>
    </w:lvl>
    <w:lvl w:ilvl="7" w:tplc="47273005" w:tentative="1">
      <w:start w:val="1"/>
      <w:numFmt w:val="lowerLetter"/>
      <w:lvlText w:val="%8."/>
      <w:lvlJc w:val="left"/>
      <w:pPr>
        <w:ind w:left="5760" w:hanging="360"/>
      </w:pPr>
    </w:lvl>
    <w:lvl w:ilvl="8" w:tplc="47273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0">
    <w:multiLevelType w:val="hybridMultilevel"/>
    <w:lvl w:ilvl="0" w:tplc="85913634">
      <w:start w:val="1"/>
      <w:numFmt w:val="decimal"/>
      <w:lvlText w:val="%1."/>
      <w:lvlJc w:val="left"/>
      <w:pPr>
        <w:ind w:left="720" w:hanging="360"/>
      </w:pPr>
    </w:lvl>
    <w:lvl w:ilvl="1" w:tplc="85913634" w:tentative="1">
      <w:start w:val="1"/>
      <w:numFmt w:val="lowerLetter"/>
      <w:lvlText w:val="%2."/>
      <w:lvlJc w:val="left"/>
      <w:pPr>
        <w:ind w:left="1440" w:hanging="360"/>
      </w:pPr>
    </w:lvl>
    <w:lvl w:ilvl="2" w:tplc="85913634" w:tentative="1">
      <w:start w:val="1"/>
      <w:numFmt w:val="lowerRoman"/>
      <w:lvlText w:val="%3."/>
      <w:lvlJc w:val="right"/>
      <w:pPr>
        <w:ind w:left="2160" w:hanging="180"/>
      </w:pPr>
    </w:lvl>
    <w:lvl w:ilvl="3" w:tplc="85913634" w:tentative="1">
      <w:start w:val="1"/>
      <w:numFmt w:val="decimal"/>
      <w:lvlText w:val="%4."/>
      <w:lvlJc w:val="left"/>
      <w:pPr>
        <w:ind w:left="2880" w:hanging="360"/>
      </w:pPr>
    </w:lvl>
    <w:lvl w:ilvl="4" w:tplc="85913634" w:tentative="1">
      <w:start w:val="1"/>
      <w:numFmt w:val="lowerLetter"/>
      <w:lvlText w:val="%5."/>
      <w:lvlJc w:val="left"/>
      <w:pPr>
        <w:ind w:left="3600" w:hanging="360"/>
      </w:pPr>
    </w:lvl>
    <w:lvl w:ilvl="5" w:tplc="85913634" w:tentative="1">
      <w:start w:val="1"/>
      <w:numFmt w:val="lowerRoman"/>
      <w:lvlText w:val="%6."/>
      <w:lvlJc w:val="right"/>
      <w:pPr>
        <w:ind w:left="4320" w:hanging="180"/>
      </w:pPr>
    </w:lvl>
    <w:lvl w:ilvl="6" w:tplc="85913634" w:tentative="1">
      <w:start w:val="1"/>
      <w:numFmt w:val="decimal"/>
      <w:lvlText w:val="%7."/>
      <w:lvlJc w:val="left"/>
      <w:pPr>
        <w:ind w:left="5040" w:hanging="360"/>
      </w:pPr>
    </w:lvl>
    <w:lvl w:ilvl="7" w:tplc="85913634" w:tentative="1">
      <w:start w:val="1"/>
      <w:numFmt w:val="lowerLetter"/>
      <w:lvlText w:val="%8."/>
      <w:lvlJc w:val="left"/>
      <w:pPr>
        <w:ind w:left="5760" w:hanging="360"/>
      </w:pPr>
    </w:lvl>
    <w:lvl w:ilvl="8" w:tplc="8591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9">
    <w:multiLevelType w:val="hybridMultilevel"/>
    <w:lvl w:ilvl="0" w:tplc="55078390">
      <w:start w:val="1"/>
      <w:numFmt w:val="decimal"/>
      <w:lvlText w:val="%1."/>
      <w:lvlJc w:val="left"/>
      <w:pPr>
        <w:ind w:left="720" w:hanging="360"/>
      </w:pPr>
    </w:lvl>
    <w:lvl w:ilvl="1" w:tplc="55078390" w:tentative="1">
      <w:start w:val="1"/>
      <w:numFmt w:val="lowerLetter"/>
      <w:lvlText w:val="%2."/>
      <w:lvlJc w:val="left"/>
      <w:pPr>
        <w:ind w:left="1440" w:hanging="360"/>
      </w:pPr>
    </w:lvl>
    <w:lvl w:ilvl="2" w:tplc="55078390" w:tentative="1">
      <w:start w:val="1"/>
      <w:numFmt w:val="lowerRoman"/>
      <w:lvlText w:val="%3."/>
      <w:lvlJc w:val="right"/>
      <w:pPr>
        <w:ind w:left="2160" w:hanging="180"/>
      </w:pPr>
    </w:lvl>
    <w:lvl w:ilvl="3" w:tplc="55078390" w:tentative="1">
      <w:start w:val="1"/>
      <w:numFmt w:val="decimal"/>
      <w:lvlText w:val="%4."/>
      <w:lvlJc w:val="left"/>
      <w:pPr>
        <w:ind w:left="2880" w:hanging="360"/>
      </w:pPr>
    </w:lvl>
    <w:lvl w:ilvl="4" w:tplc="55078390" w:tentative="1">
      <w:start w:val="1"/>
      <w:numFmt w:val="lowerLetter"/>
      <w:lvlText w:val="%5."/>
      <w:lvlJc w:val="left"/>
      <w:pPr>
        <w:ind w:left="3600" w:hanging="360"/>
      </w:pPr>
    </w:lvl>
    <w:lvl w:ilvl="5" w:tplc="55078390" w:tentative="1">
      <w:start w:val="1"/>
      <w:numFmt w:val="lowerRoman"/>
      <w:lvlText w:val="%6."/>
      <w:lvlJc w:val="right"/>
      <w:pPr>
        <w:ind w:left="4320" w:hanging="180"/>
      </w:pPr>
    </w:lvl>
    <w:lvl w:ilvl="6" w:tplc="55078390" w:tentative="1">
      <w:start w:val="1"/>
      <w:numFmt w:val="decimal"/>
      <w:lvlText w:val="%7."/>
      <w:lvlJc w:val="left"/>
      <w:pPr>
        <w:ind w:left="5040" w:hanging="360"/>
      </w:pPr>
    </w:lvl>
    <w:lvl w:ilvl="7" w:tplc="55078390" w:tentative="1">
      <w:start w:val="1"/>
      <w:numFmt w:val="lowerLetter"/>
      <w:lvlText w:val="%8."/>
      <w:lvlJc w:val="left"/>
      <w:pPr>
        <w:ind w:left="5760" w:hanging="360"/>
      </w:pPr>
    </w:lvl>
    <w:lvl w:ilvl="8" w:tplc="55078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8">
    <w:multiLevelType w:val="hybridMultilevel"/>
    <w:lvl w:ilvl="0" w:tplc="50615240">
      <w:start w:val="1"/>
      <w:numFmt w:val="decimal"/>
      <w:lvlText w:val="%1."/>
      <w:lvlJc w:val="left"/>
      <w:pPr>
        <w:ind w:left="720" w:hanging="360"/>
      </w:pPr>
    </w:lvl>
    <w:lvl w:ilvl="1" w:tplc="50615240" w:tentative="1">
      <w:start w:val="1"/>
      <w:numFmt w:val="lowerLetter"/>
      <w:lvlText w:val="%2."/>
      <w:lvlJc w:val="left"/>
      <w:pPr>
        <w:ind w:left="1440" w:hanging="360"/>
      </w:pPr>
    </w:lvl>
    <w:lvl w:ilvl="2" w:tplc="50615240" w:tentative="1">
      <w:start w:val="1"/>
      <w:numFmt w:val="lowerRoman"/>
      <w:lvlText w:val="%3."/>
      <w:lvlJc w:val="right"/>
      <w:pPr>
        <w:ind w:left="2160" w:hanging="180"/>
      </w:pPr>
    </w:lvl>
    <w:lvl w:ilvl="3" w:tplc="50615240" w:tentative="1">
      <w:start w:val="1"/>
      <w:numFmt w:val="decimal"/>
      <w:lvlText w:val="%4."/>
      <w:lvlJc w:val="left"/>
      <w:pPr>
        <w:ind w:left="2880" w:hanging="360"/>
      </w:pPr>
    </w:lvl>
    <w:lvl w:ilvl="4" w:tplc="50615240" w:tentative="1">
      <w:start w:val="1"/>
      <w:numFmt w:val="lowerLetter"/>
      <w:lvlText w:val="%5."/>
      <w:lvlJc w:val="left"/>
      <w:pPr>
        <w:ind w:left="3600" w:hanging="360"/>
      </w:pPr>
    </w:lvl>
    <w:lvl w:ilvl="5" w:tplc="50615240" w:tentative="1">
      <w:start w:val="1"/>
      <w:numFmt w:val="lowerRoman"/>
      <w:lvlText w:val="%6."/>
      <w:lvlJc w:val="right"/>
      <w:pPr>
        <w:ind w:left="4320" w:hanging="180"/>
      </w:pPr>
    </w:lvl>
    <w:lvl w:ilvl="6" w:tplc="50615240" w:tentative="1">
      <w:start w:val="1"/>
      <w:numFmt w:val="decimal"/>
      <w:lvlText w:val="%7."/>
      <w:lvlJc w:val="left"/>
      <w:pPr>
        <w:ind w:left="5040" w:hanging="360"/>
      </w:pPr>
    </w:lvl>
    <w:lvl w:ilvl="7" w:tplc="50615240" w:tentative="1">
      <w:start w:val="1"/>
      <w:numFmt w:val="lowerLetter"/>
      <w:lvlText w:val="%8."/>
      <w:lvlJc w:val="left"/>
      <w:pPr>
        <w:ind w:left="5760" w:hanging="360"/>
      </w:pPr>
    </w:lvl>
    <w:lvl w:ilvl="8" w:tplc="5061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7">
    <w:multiLevelType w:val="hybridMultilevel"/>
    <w:lvl w:ilvl="0" w:tplc="74844222">
      <w:start w:val="1"/>
      <w:numFmt w:val="decimal"/>
      <w:lvlText w:val="%1."/>
      <w:lvlJc w:val="left"/>
      <w:pPr>
        <w:ind w:left="720" w:hanging="360"/>
      </w:pPr>
    </w:lvl>
    <w:lvl w:ilvl="1" w:tplc="74844222" w:tentative="1">
      <w:start w:val="1"/>
      <w:numFmt w:val="lowerLetter"/>
      <w:lvlText w:val="%2."/>
      <w:lvlJc w:val="left"/>
      <w:pPr>
        <w:ind w:left="1440" w:hanging="360"/>
      </w:pPr>
    </w:lvl>
    <w:lvl w:ilvl="2" w:tplc="74844222" w:tentative="1">
      <w:start w:val="1"/>
      <w:numFmt w:val="lowerRoman"/>
      <w:lvlText w:val="%3."/>
      <w:lvlJc w:val="right"/>
      <w:pPr>
        <w:ind w:left="2160" w:hanging="180"/>
      </w:pPr>
    </w:lvl>
    <w:lvl w:ilvl="3" w:tplc="74844222" w:tentative="1">
      <w:start w:val="1"/>
      <w:numFmt w:val="decimal"/>
      <w:lvlText w:val="%4."/>
      <w:lvlJc w:val="left"/>
      <w:pPr>
        <w:ind w:left="2880" w:hanging="360"/>
      </w:pPr>
    </w:lvl>
    <w:lvl w:ilvl="4" w:tplc="74844222" w:tentative="1">
      <w:start w:val="1"/>
      <w:numFmt w:val="lowerLetter"/>
      <w:lvlText w:val="%5."/>
      <w:lvlJc w:val="left"/>
      <w:pPr>
        <w:ind w:left="3600" w:hanging="360"/>
      </w:pPr>
    </w:lvl>
    <w:lvl w:ilvl="5" w:tplc="74844222" w:tentative="1">
      <w:start w:val="1"/>
      <w:numFmt w:val="lowerRoman"/>
      <w:lvlText w:val="%6."/>
      <w:lvlJc w:val="right"/>
      <w:pPr>
        <w:ind w:left="4320" w:hanging="180"/>
      </w:pPr>
    </w:lvl>
    <w:lvl w:ilvl="6" w:tplc="74844222" w:tentative="1">
      <w:start w:val="1"/>
      <w:numFmt w:val="decimal"/>
      <w:lvlText w:val="%7."/>
      <w:lvlJc w:val="left"/>
      <w:pPr>
        <w:ind w:left="5040" w:hanging="360"/>
      </w:pPr>
    </w:lvl>
    <w:lvl w:ilvl="7" w:tplc="74844222" w:tentative="1">
      <w:start w:val="1"/>
      <w:numFmt w:val="lowerLetter"/>
      <w:lvlText w:val="%8."/>
      <w:lvlJc w:val="left"/>
      <w:pPr>
        <w:ind w:left="5760" w:hanging="360"/>
      </w:pPr>
    </w:lvl>
    <w:lvl w:ilvl="8" w:tplc="7484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6">
    <w:multiLevelType w:val="hybridMultilevel"/>
    <w:lvl w:ilvl="0" w:tplc="10946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176">
    <w:abstractNumId w:val="26176"/>
  </w:num>
  <w:num w:numId="26177">
    <w:abstractNumId w:val="26177"/>
  </w:num>
  <w:num w:numId="26178">
    <w:abstractNumId w:val="26178"/>
  </w:num>
  <w:num w:numId="26179">
    <w:abstractNumId w:val="26179"/>
  </w:num>
  <w:num w:numId="26180">
    <w:abstractNumId w:val="26180"/>
  </w:num>
  <w:num w:numId="26181">
    <w:abstractNumId w:val="26181"/>
  </w:num>
  <w:num w:numId="26182">
    <w:abstractNumId w:val="26182"/>
  </w:num>
  <w:num w:numId="26183">
    <w:abstractNumId w:val="26183"/>
  </w:num>
  <w:num w:numId="26184">
    <w:abstractNumId w:val="26184"/>
  </w:num>
  <w:num w:numId="26185">
    <w:abstractNumId w:val="26185"/>
  </w:num>
  <w:num w:numId="26186">
    <w:abstractNumId w:val="26186"/>
  </w:num>
  <w:num w:numId="26187">
    <w:abstractNumId w:val="26187"/>
  </w:num>
  <w:num w:numId="26188">
    <w:abstractNumId w:val="26188"/>
  </w:num>
  <w:num w:numId="26189">
    <w:abstractNumId w:val="26189"/>
  </w:num>
  <w:num w:numId="26190">
    <w:abstractNumId w:val="26190"/>
  </w:num>
  <w:num w:numId="26191">
    <w:abstractNumId w:val="26191"/>
  </w:num>
  <w:num w:numId="26192">
    <w:abstractNumId w:val="26192"/>
  </w:num>
  <w:num w:numId="26193">
    <w:abstractNumId w:val="26193"/>
  </w:num>
  <w:num w:numId="26194">
    <w:abstractNumId w:val="26194"/>
  </w:num>
  <w:num w:numId="26195">
    <w:abstractNumId w:val="26195"/>
  </w:num>
  <w:num w:numId="26196">
    <w:abstractNumId w:val="26196"/>
  </w:num>
  <w:num w:numId="26197">
    <w:abstractNumId w:val="26197"/>
  </w:num>
  <w:num w:numId="26198">
    <w:abstractNumId w:val="26198"/>
  </w:num>
  <w:num w:numId="26199">
    <w:abstractNumId w:val="26199"/>
  </w:num>
  <w:num w:numId="26200">
    <w:abstractNumId w:val="26200"/>
  </w:num>
  <w:num w:numId="26201">
    <w:abstractNumId w:val="26201"/>
  </w:num>
  <w:num w:numId="26202">
    <w:abstractNumId w:val="26202"/>
  </w:num>
  <w:num w:numId="26203">
    <w:abstractNumId w:val="26203"/>
  </w:num>
  <w:num w:numId="26204">
    <w:abstractNumId w:val="26204"/>
  </w:num>
  <w:num w:numId="26205">
    <w:abstractNumId w:val="26205"/>
  </w:num>
  <w:num w:numId="26206">
    <w:abstractNumId w:val="26206"/>
  </w:num>
  <w:num w:numId="26207">
    <w:abstractNumId w:val="26207"/>
  </w:num>
  <w:num w:numId="26208">
    <w:abstractNumId w:val="26208"/>
  </w:num>
  <w:num w:numId="26209">
    <w:abstractNumId w:val="26209"/>
  </w:num>
  <w:num w:numId="26210">
    <w:abstractNumId w:val="26210"/>
  </w:num>
  <w:num w:numId="26211">
    <w:abstractNumId w:val="26211"/>
  </w:num>
  <w:num w:numId="26212">
    <w:abstractNumId w:val="26212"/>
  </w:num>
  <w:num w:numId="26213">
    <w:abstractNumId w:val="26213"/>
  </w:num>
  <w:num w:numId="26214">
    <w:abstractNumId w:val="26214"/>
  </w:num>
  <w:num w:numId="26215">
    <w:abstractNumId w:val="26215"/>
  </w:num>
  <w:num w:numId="26216">
    <w:abstractNumId w:val="26216"/>
  </w:num>
  <w:num w:numId="26217">
    <w:abstractNumId w:val="26217"/>
  </w:num>
  <w:num w:numId="26218">
    <w:abstractNumId w:val="26218"/>
  </w:num>
  <w:num w:numId="26219">
    <w:abstractNumId w:val="26219"/>
  </w:num>
  <w:num w:numId="26220">
    <w:abstractNumId w:val="26220"/>
  </w:num>
  <w:num w:numId="26221">
    <w:abstractNumId w:val="26221"/>
  </w:num>
  <w:num w:numId="26222">
    <w:abstractNumId w:val="26222"/>
  </w:num>
  <w:num w:numId="26223">
    <w:abstractNumId w:val="26223"/>
  </w:num>
  <w:num w:numId="26224">
    <w:abstractNumId w:val="26224"/>
  </w:num>
  <w:num w:numId="26225">
    <w:abstractNumId w:val="26225"/>
  </w:num>
  <w:num w:numId="26226">
    <w:abstractNumId w:val="26226"/>
  </w:num>
  <w:num w:numId="26227">
    <w:abstractNumId w:val="26227"/>
  </w:num>
  <w:num w:numId="26228">
    <w:abstractNumId w:val="26228"/>
  </w:num>
  <w:num w:numId="26229">
    <w:abstractNumId w:val="26229"/>
  </w:num>
  <w:num w:numId="26230">
    <w:abstractNumId w:val="26230"/>
  </w:num>
  <w:num w:numId="26231">
    <w:abstractNumId w:val="26231"/>
  </w:num>
  <w:num w:numId="26232">
    <w:abstractNumId w:val="26232"/>
  </w:num>
  <w:num w:numId="26233">
    <w:abstractNumId w:val="26233"/>
  </w:num>
  <w:num w:numId="26234">
    <w:abstractNumId w:val="26234"/>
  </w:num>
  <w:num w:numId="26235">
    <w:abstractNumId w:val="26235"/>
  </w:num>
  <w:num w:numId="26236">
    <w:abstractNumId w:val="26236"/>
  </w:num>
  <w:num w:numId="26237">
    <w:abstractNumId w:val="26237"/>
  </w:num>
  <w:num w:numId="26238">
    <w:abstractNumId w:val="26238"/>
  </w:num>
  <w:num w:numId="26239">
    <w:abstractNumId w:val="26239"/>
  </w:num>
  <w:num w:numId="26240">
    <w:abstractNumId w:val="26240"/>
  </w:num>
  <w:num w:numId="26241">
    <w:abstractNumId w:val="26241"/>
  </w:num>
  <w:num w:numId="26242">
    <w:abstractNumId w:val="26242"/>
  </w:num>
  <w:num w:numId="26243">
    <w:abstractNumId w:val="26243"/>
  </w:num>
  <w:num w:numId="26244">
    <w:abstractNumId w:val="26244"/>
  </w:num>
  <w:num w:numId="26245">
    <w:abstractNumId w:val="26245"/>
  </w:num>
  <w:num w:numId="26246">
    <w:abstractNumId w:val="26246"/>
  </w:num>
  <w:num w:numId="26247">
    <w:abstractNumId w:val="26247"/>
  </w:num>
  <w:num w:numId="26248">
    <w:abstractNumId w:val="26248"/>
  </w:num>
  <w:num w:numId="26249">
    <w:abstractNumId w:val="26249"/>
  </w:num>
  <w:num w:numId="26250">
    <w:abstractNumId w:val="26250"/>
  </w:num>
  <w:num w:numId="26251">
    <w:abstractNumId w:val="26251"/>
  </w:num>
  <w:num w:numId="26252">
    <w:abstractNumId w:val="26252"/>
  </w:num>
  <w:num w:numId="26253">
    <w:abstractNumId w:val="26253"/>
  </w:num>
  <w:num w:numId="26254">
    <w:abstractNumId w:val="26254"/>
  </w:num>
  <w:num w:numId="26255">
    <w:abstractNumId w:val="26255"/>
  </w:num>
  <w:num w:numId="26256">
    <w:abstractNumId w:val="26256"/>
  </w:num>
  <w:num w:numId="26257">
    <w:abstractNumId w:val="26257"/>
  </w:num>
  <w:num w:numId="26258">
    <w:abstractNumId w:val="26258"/>
  </w:num>
  <w:num w:numId="26259">
    <w:abstractNumId w:val="26259"/>
  </w:num>
  <w:num w:numId="26260">
    <w:abstractNumId w:val="26260"/>
  </w:num>
  <w:num w:numId="26261">
    <w:abstractNumId w:val="26261"/>
  </w:num>
  <w:num w:numId="26262">
    <w:abstractNumId w:val="26262"/>
  </w:num>
  <w:num w:numId="26263">
    <w:abstractNumId w:val="26263"/>
  </w:num>
  <w:num w:numId="26264">
    <w:abstractNumId w:val="26264"/>
  </w:num>
  <w:num w:numId="26265">
    <w:abstractNumId w:val="26265"/>
  </w:num>
  <w:num w:numId="26266">
    <w:abstractNumId w:val="26266"/>
  </w:num>
  <w:num w:numId="26267">
    <w:abstractNumId w:val="26267"/>
  </w:num>
  <w:num w:numId="26268">
    <w:abstractNumId w:val="26268"/>
  </w:num>
  <w:num w:numId="26269">
    <w:abstractNumId w:val="26269"/>
  </w:num>
  <w:num w:numId="26270">
    <w:abstractNumId w:val="26270"/>
  </w:num>
  <w:num w:numId="26271">
    <w:abstractNumId w:val="26271"/>
  </w:num>
  <w:num w:numId="26272">
    <w:abstractNumId w:val="26272"/>
  </w:num>
  <w:num w:numId="26273">
    <w:abstractNumId w:val="26273"/>
  </w:num>
  <w:num w:numId="26274">
    <w:abstractNumId w:val="26274"/>
  </w:num>
  <w:num w:numId="26275">
    <w:abstractNumId w:val="26275"/>
  </w:num>
  <w:num w:numId="26276">
    <w:abstractNumId w:val="26276"/>
  </w:num>
  <w:num w:numId="26277">
    <w:abstractNumId w:val="26277"/>
  </w:num>
  <w:num w:numId="26278">
    <w:abstractNumId w:val="26278"/>
  </w:num>
  <w:num w:numId="26279">
    <w:abstractNumId w:val="26279"/>
  </w:num>
  <w:num w:numId="26280">
    <w:abstractNumId w:val="26280"/>
  </w:num>
  <w:num w:numId="26281">
    <w:abstractNumId w:val="26281"/>
  </w:num>
  <w:num w:numId="26282">
    <w:abstractNumId w:val="26282"/>
  </w:num>
  <w:num w:numId="26283">
    <w:abstractNumId w:val="26283"/>
  </w:num>
  <w:num w:numId="26284">
    <w:abstractNumId w:val="262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6631572" Type="http://schemas.openxmlformats.org/officeDocument/2006/relationships/comments" Target="comments.xml"/><Relationship Id="rId816631530" Type="http://schemas.microsoft.com/office/2011/relationships/commentsExtended" Target="commentsExtended.xml"/><Relationship Id="rId14887119" Type="http://schemas.openxmlformats.org/officeDocument/2006/relationships/image" Target="media/imgrId14887119.jpg"/><Relationship Id="rId126465f994ad503b8" Type="http://schemas.openxmlformats.org/officeDocument/2006/relationships/hyperlink" Target="https://iservice.lombardini.it/jsp/Template2/manuale.jsp?id=96&amp;parent=1000" TargetMode="External"/><Relationship Id="rId645565f994ad50719" Type="http://schemas.openxmlformats.org/officeDocument/2006/relationships/hyperlink" Target="https://iservice.lombardini.it/jsp/Template2/manuale.jsp?id=97&amp;parent=1000" TargetMode="External"/><Relationship Id="rId783265f994ad50979" Type="http://schemas.openxmlformats.org/officeDocument/2006/relationships/hyperlink" Target="https://iservice.lombardini.it/jsp/Template2/manuale.jsp?id=97&amp;parent=1000" TargetMode="External"/><Relationship Id="rId243465f994ad50e56" Type="http://schemas.openxmlformats.org/officeDocument/2006/relationships/hyperlink" Target="https://iservice.lombardini.it/jsp/Template2/manuale.jsp?id=176&amp;parent=1000" TargetMode="External"/><Relationship Id="rId818265f994ad51357" Type="http://schemas.openxmlformats.org/officeDocument/2006/relationships/hyperlink" Target="https://iservice.lombardini.it/jsp/Template2/manuale.jsp?id=176&amp;parent=1000" TargetMode="External"/><Relationship Id="rId385465f994ad51b04" Type="http://schemas.openxmlformats.org/officeDocument/2006/relationships/hyperlink" Target="https://iservice.lombardini.it/jsp/Template2/manuale.jsp?id=176&amp;parent=1000" TargetMode="External"/><Relationship Id="rId685765f994ad51d64" Type="http://schemas.openxmlformats.org/officeDocument/2006/relationships/hyperlink" Target="https://iservice.lombardini.it/jsp/Template2/manuale.jsp?id=177&amp;parent=1000" TargetMode="External"/><Relationship Id="rId582965f994ad51fbe" Type="http://schemas.openxmlformats.org/officeDocument/2006/relationships/hyperlink" Target="https://iservice.lombardini.it/jsp/Template2/manuale.jsp?id=178&amp;parent=1000" TargetMode="External"/><Relationship Id="rId396265f994ad52233" Type="http://schemas.openxmlformats.org/officeDocument/2006/relationships/hyperlink" Target="https://iservice.lombardini.it/jsp/Template2/manuale.jsp?id=179&amp;parent=1000" TargetMode="External"/><Relationship Id="rId197265f994ad52497" Type="http://schemas.openxmlformats.org/officeDocument/2006/relationships/hyperlink" Target="https://iservice.lombardini.it/jsp/Template2/manuale.jsp?id=180&amp;parent=1000" TargetMode="External"/><Relationship Id="rId454065f994ad52a80" Type="http://schemas.openxmlformats.org/officeDocument/2006/relationships/hyperlink" Target="https://iservice.lombardini.it/jsp/Template2/manuale.jsp?id=181&amp;parent=1000" TargetMode="External"/><Relationship Id="rId800165f994ad52f61" Type="http://schemas.openxmlformats.org/officeDocument/2006/relationships/hyperlink" Target="https://iservice.lombardini.it/jsp/Template2/manuale.jsp?id=182&amp;parent=1000" TargetMode="External"/><Relationship Id="rId367265f994ad53398" Type="http://schemas.openxmlformats.org/officeDocument/2006/relationships/hyperlink" Target="https://iservice.lombardini.it/jsp/Template2/manuale.jsp?id=364&amp;parent=1000" TargetMode="External"/><Relationship Id="rId488565f994ad539ae" Type="http://schemas.openxmlformats.org/officeDocument/2006/relationships/hyperlink" Target="https://iservice.lombardini.it/jsp/Template2/manuale.jsp?id=183&amp;parent=1000" TargetMode="External"/><Relationship Id="rId975965f994ad53d68" Type="http://schemas.openxmlformats.org/officeDocument/2006/relationships/hyperlink" Target="https://iservice.lombardini.it/jsp/Template2/manuale.jsp?id=184&amp;parent=1000" TargetMode="External"/><Relationship Id="rId626865f994ad54697" Type="http://schemas.openxmlformats.org/officeDocument/2006/relationships/hyperlink" Target="https://iservice.lombardini.it/jsp/Template2/manuale.jsp?id=185&amp;parent=1000" TargetMode="External"/><Relationship Id="rId984565f994ad551b3" Type="http://schemas.openxmlformats.org/officeDocument/2006/relationships/hyperlink" Target="https://iservice.lombardini.it/jsp/Template2/manuale.jsp?id=821&amp;parent=1000" TargetMode="External"/><Relationship Id="rId200965f994ad56bf1" Type="http://schemas.openxmlformats.org/officeDocument/2006/relationships/hyperlink" Target="https://iservice.lombardini.it/jsp/Template4/manuale.jsp?id=2663&amp;parent=1088" TargetMode="External"/><Relationship Id="rId425865f994ad570ef" Type="http://schemas.openxmlformats.org/officeDocument/2006/relationships/hyperlink" Target="https://iservice.lombardini.it/jsp/Template4/manuale.jsp?id=2665&amp;parent=1088" TargetMode="External"/><Relationship Id="rId535765f994ad5772a" Type="http://schemas.openxmlformats.org/officeDocument/2006/relationships/hyperlink" Target="https://iservice.lombardini.it/jsp/Template4/manuale.jsp?id=2666&amp;parent=1088" TargetMode="External"/><Relationship Id="rId523665f994ad57d6b" Type="http://schemas.openxmlformats.org/officeDocument/2006/relationships/hyperlink" Target="https://iservice.lombardini.it/jsp/Template4/manuale.jsp?id=2667&amp;parent=1088" TargetMode="External"/><Relationship Id="rId155365f994ad58224" Type="http://schemas.openxmlformats.org/officeDocument/2006/relationships/hyperlink" Target="https://iservice.lombardini.it/jsp/Template4/manuale.jsp?id=2675&amp;parent=1088" TargetMode="External"/><Relationship Id="rId215965f994ad591cd" Type="http://schemas.openxmlformats.org/officeDocument/2006/relationships/hyperlink" Target="https://iservice.lombardini.it/jsp/Template2/manuale.jsp?id=822&amp;parent=1000" TargetMode="External"/><Relationship Id="rId141465f994ad5942c" Type="http://schemas.openxmlformats.org/officeDocument/2006/relationships/hyperlink" Target="https://iservice.lombardini.it/jsp/Template2/manuale.jsp?id=822&amp;parent=1000" TargetMode="External"/><Relationship Id="rId772365f994ad59680" Type="http://schemas.openxmlformats.org/officeDocument/2006/relationships/hyperlink" Target="https://iservice.lombardini.it/jsp/Template2/manuale.jsp?id=822&amp;parent=1000" TargetMode="External"/><Relationship Id="rId327965f994ad59ae5" Type="http://schemas.openxmlformats.org/officeDocument/2006/relationships/hyperlink" Target="https://iservice.lombardini.it/jsp/Template2/manuale.jsp?id=822&amp;parent=1000" TargetMode="External"/><Relationship Id="rId635165f994ad69a57" Type="http://schemas.openxmlformats.org/officeDocument/2006/relationships/hyperlink" Target="https://iservice.lombardini.it/jsp/Template2/manuale.jsp?id=198&amp;parent=1000" TargetMode="External"/><Relationship Id="rId943765f994ad73483" Type="http://schemas.openxmlformats.org/officeDocument/2006/relationships/hyperlink" Target="https://iservice.lombardini.it/jsp/Template2/manuale.jsp?id=152&amp;parent=1000" TargetMode="External"/><Relationship Id="rId665565f994adae7e6" Type="http://schemas.openxmlformats.org/officeDocument/2006/relationships/hyperlink" Target="https://iservice.lombardini.it/jsp/Template2/manuale.jsp?id=154&amp;parent=1000" TargetMode="External"/><Relationship Id="rId421665f994adda410" Type="http://schemas.openxmlformats.org/officeDocument/2006/relationships/hyperlink" Target="https://iservice.lombardini.it/jsp/Template2/manuale.jsp?id=154&amp;parent=1000" TargetMode="External"/><Relationship Id="rId681265f994adeb3d0" Type="http://schemas.openxmlformats.org/officeDocument/2006/relationships/hyperlink" Target="https://iservice.lombardini.it/jsp/Template2/manuale.jsp?id=154&amp;parent=1000" TargetMode="External"/><Relationship Id="rId377665f994ae1c80c" Type="http://schemas.openxmlformats.org/officeDocument/2006/relationships/hyperlink" Target="https://iservice.lombardini.it/jsp/Template2/manuale.jsp?id=155&amp;parent=1000" TargetMode="External"/><Relationship Id="rId545865f994ae2459f" Type="http://schemas.openxmlformats.org/officeDocument/2006/relationships/hyperlink" Target="https://iservice.lombardini.it/jsp/Template2/manuale.jsp?id=155&amp;parent=1000" TargetMode="External"/><Relationship Id="rId435065f994ae33f62" Type="http://schemas.openxmlformats.org/officeDocument/2006/relationships/hyperlink" Target="https://iservice.lombardini.it/jsp/Template2/manuale.jsp?id=155&amp;parent=1000" TargetMode="External"/><Relationship Id="rId664765f994ae34958" Type="http://schemas.openxmlformats.org/officeDocument/2006/relationships/hyperlink" Target="https://iservice.lombardini.it/jsp/Template2/manuale.jsp?id=160&amp;parent=1000" TargetMode="External"/><Relationship Id="rId786865f994ae4b5b4" Type="http://schemas.openxmlformats.org/officeDocument/2006/relationships/hyperlink" Target="https://iservice.lombardini.it/jsp/Template2/manuale.jsp?id=155&amp;parent=1000" TargetMode="External"/><Relationship Id="rId965265f994ae8ad05" Type="http://schemas.openxmlformats.org/officeDocument/2006/relationships/hyperlink" Target="https://iservice.lombardini.it/jsp/Template2/manuale.jsp?id=148&amp;parent=1000" TargetMode="External"/><Relationship Id="rId247265f994aeaa1a5" Type="http://schemas.openxmlformats.org/officeDocument/2006/relationships/hyperlink" Target="https://www.youtube.com/embed/Ba8qqxTx6wA?rel=0" TargetMode="External"/><Relationship Id="rId524365f994af367f7" Type="http://schemas.openxmlformats.org/officeDocument/2006/relationships/hyperlink" Target="https://iservice.lombardini.it/jsp/Template2/manuale.jsp?id=822&amp;parent=1000" TargetMode="External"/><Relationship Id="rId678165f994af377cf" Type="http://schemas.openxmlformats.org/officeDocument/2006/relationships/hyperlink" Target="https://iservice.lombardini.it/jsp/Template2/manuale.jsp?id=822&amp;parent=1000" TargetMode="External"/><Relationship Id="rId712865f994af37c91" Type="http://schemas.openxmlformats.org/officeDocument/2006/relationships/hyperlink" Target="https://iservice.lombardini.it/jsp/Template2/manuale.jsp?id=822&amp;parent=1000" TargetMode="External"/><Relationship Id="rId707365f994af38352" Type="http://schemas.openxmlformats.org/officeDocument/2006/relationships/hyperlink" Target="https://iservice.lombardini.it/jsp/Template2/manuale.jsp?id=822&amp;parent=1000" TargetMode="External"/><Relationship Id="rId145665f994af8257b" Type="http://schemas.openxmlformats.org/officeDocument/2006/relationships/hyperlink" Target="https://iservice.lombardini.it/jsp/Template2/manuale.jsp?id=822&amp;parent=1000" TargetMode="External"/><Relationship Id="rId166465f994afa1578" Type="http://schemas.openxmlformats.org/officeDocument/2006/relationships/hyperlink" Target="https://iservice.lombardini.it/jsp/Template2/manuale.jsp?id=680&amp;parent=1000" TargetMode="External"/><Relationship Id="rId541565f994afa26c3" Type="http://schemas.openxmlformats.org/officeDocument/2006/relationships/hyperlink" Target="https://iservice.lombardini.it/jsp/Template2/manuale.jsp?id=822&amp;parent=1000" TargetMode="External"/><Relationship Id="rId623265f994afbe687" Type="http://schemas.openxmlformats.org/officeDocument/2006/relationships/hyperlink" Target="https://iservice.lombardini.it/jsp/Template2/manuale.jsp?id=822&amp;parent=1000" TargetMode="External"/><Relationship Id="rId871665f994afcf4ea" Type="http://schemas.openxmlformats.org/officeDocument/2006/relationships/hyperlink" Target="https://iservice.lombardini.it/jsp/Template2/manuale.jsp?id=146&amp;parent=1000" TargetMode="External"/><Relationship Id="rId884465f994afd0b8a" Type="http://schemas.openxmlformats.org/officeDocument/2006/relationships/hyperlink" Target="https://iservice.lombardini.it/jsp/Template2/manuale.jsp?id=822&amp;parent=1000" TargetMode="External"/><Relationship Id="rId210465f994afd193d" Type="http://schemas.openxmlformats.org/officeDocument/2006/relationships/hyperlink" Target="https://iservice.lombardini.it/jsp/Template2/manuale.jsp?id=822&amp;parent=1000" TargetMode="External"/><Relationship Id="rId103765f994afd2096" Type="http://schemas.openxmlformats.org/officeDocument/2006/relationships/hyperlink" Target="https://iservice.lombardini.it/jsp/Template2/manuale.jsp?id=822&amp;parent=1000" TargetMode="External"/><Relationship Id="rId447965f994afd3214" Type="http://schemas.openxmlformats.org/officeDocument/2006/relationships/hyperlink" Target="https://iservice.lombardini.it/jsp/Template2/manuale.jsp?id=822&amp;parent=1000" TargetMode="External"/><Relationship Id="rId494965f994afd38f8" Type="http://schemas.openxmlformats.org/officeDocument/2006/relationships/hyperlink" Target="https://iservice.lombardini.it/jsp/Template2/manuale.jsp?id=822&amp;parent=1000" TargetMode="External"/><Relationship Id="rId232365f994afe9a07" Type="http://schemas.openxmlformats.org/officeDocument/2006/relationships/hyperlink" Target="https://iservice.lombardini.it/jsp/Template2/manuale.jsp?id=822&amp;parent=1000" TargetMode="External"/><Relationship Id="rId740965f994b0b518d" Type="http://schemas.openxmlformats.org/officeDocument/2006/relationships/hyperlink" Target="https://iservice.lombardini.it/jsp/Template2/manuale.jsp?id=822&amp;parent=1000" TargetMode="External"/><Relationship Id="rId521665f994b0b53b2" Type="http://schemas.openxmlformats.org/officeDocument/2006/relationships/hyperlink" Target="https://iservice.lombardini.it/jsp/Template2/manuale.jsp?id=822&amp;parent=1000" TargetMode="External"/><Relationship Id="rId703165f994b0b6176" Type="http://schemas.openxmlformats.org/officeDocument/2006/relationships/hyperlink" Target="https://iservice.lombardini.it/jsp/Template2/manuale.jsp?id=822&amp;parent=1000" TargetMode="External"/><Relationship Id="rId909465f994b0b6c96" Type="http://schemas.openxmlformats.org/officeDocument/2006/relationships/hyperlink" Target="https://iservice.lombardini.it/jsp/Template2/manuale.jsp?id=822&amp;parent=1000" TargetMode="External"/><Relationship Id="rId919865f994b0d8b5a" Type="http://schemas.openxmlformats.org/officeDocument/2006/relationships/hyperlink" Target="https://iservice.lombardini.it/jsp/Template2/manuale.jsp?id=822&amp;parent=1000" TargetMode="External"/><Relationship Id="rId869265f994b0da996" Type="http://schemas.openxmlformats.org/officeDocument/2006/relationships/hyperlink" Target="https://iservice.lombardini.it/jsp/Template2/manuale.jsp?id=133&amp;parent=1000" TargetMode="External"/><Relationship Id="rId801665f994b11a194" Type="http://schemas.openxmlformats.org/officeDocument/2006/relationships/hyperlink" Target="https://iservice.lombardini.it/jsp/Template2/manuale.jsp?id=143&amp;parent=1000" TargetMode="External"/><Relationship Id="rId494665f994b11a74c" Type="http://schemas.openxmlformats.org/officeDocument/2006/relationships/hyperlink" Target="https://iservice.lombardini.it/jsp/Template2/manuale.jsp?id=822&amp;parent=1000" TargetMode="External"/><Relationship Id="rId956865f994b173e69" Type="http://schemas.openxmlformats.org/officeDocument/2006/relationships/hyperlink" Target="https://iservice.lombardini.it/jsp/Template2/manuale.jsp?id=97&amp;parent=1000" TargetMode="External"/><Relationship Id="rId780165f994b185d15" Type="http://schemas.openxmlformats.org/officeDocument/2006/relationships/hyperlink" Target="https://iservice.lombardini.it/jsp/Template2/manuale.jsp?id=822&amp;parent=1000" TargetMode="External"/><Relationship Id="rId520265f994b187d34" Type="http://schemas.openxmlformats.org/officeDocument/2006/relationships/hyperlink" Target="https://iservice.lombardini.it/jsp/Template2/manuale.jsp?id=822&amp;parent=1000" TargetMode="External"/><Relationship Id="rId256265f994b188b77" Type="http://schemas.openxmlformats.org/officeDocument/2006/relationships/hyperlink" Target="https://iservice.lombardini.it/jsp/Template2/manuale.jsp?id=822&amp;parent=1000" TargetMode="External"/><Relationship Id="rId339165f994b19d583" Type="http://schemas.openxmlformats.org/officeDocument/2006/relationships/hyperlink" Target="https://iservice.lombardini.it/jsp/Template2/manuale.jsp?id=822&amp;parent=1000" TargetMode="External"/><Relationship Id="rId355765f994b1ef7bc" Type="http://schemas.openxmlformats.org/officeDocument/2006/relationships/hyperlink" Target="https://iservice.lombardini.it/jsp/Template2/manuale.jsp?id=132&amp;parent=1000" TargetMode="External"/><Relationship Id="rId883565f994b209739" Type="http://schemas.openxmlformats.org/officeDocument/2006/relationships/hyperlink" Target="https://iservice.lombardini.it/jsp/Template2/manuale.jsp?id=157&amp;parent=1000" TargetMode="External"/><Relationship Id="rId761365f994b20b81a" Type="http://schemas.openxmlformats.org/officeDocument/2006/relationships/hyperlink" Target="https://iservice.lombardini.it/jsp/Template2/manuale.jsp?id=104&amp;parent=1000" TargetMode="External"/><Relationship Id="rId430865f994b2226de" Type="http://schemas.openxmlformats.org/officeDocument/2006/relationships/hyperlink" Target="https://iservice.lombardini.it/jsp/Template2/manuale.jsp?id=822&amp;parent=1000" TargetMode="External"/><Relationship Id="rId162565f994b24833b" Type="http://schemas.openxmlformats.org/officeDocument/2006/relationships/hyperlink" Target="https://iservice.lombardini.it/jsp/Template2/manuale.jsp?id=822&amp;parent=1000" TargetMode="External"/><Relationship Id="rId900765f994b262443" Type="http://schemas.openxmlformats.org/officeDocument/2006/relationships/hyperlink" Target="https://iservice.lombardini.it/jsp/Template2/manuale.jsp?id=128&amp;parent=1000" TargetMode="External"/><Relationship Id="rId961265f994b264b36" Type="http://schemas.openxmlformats.org/officeDocument/2006/relationships/hyperlink" Target="https://iservice.lombardini.it/jsp/Template2/manuale.jsp?id=822&amp;parent=1000" TargetMode="External"/><Relationship Id="rId246065f994b296845" Type="http://schemas.openxmlformats.org/officeDocument/2006/relationships/hyperlink" Target="https://iservice.lombardini.it/jsp/Template2/manuale.jsp?id=822&amp;parent=1000" TargetMode="External"/><Relationship Id="rId822865f994b2a8d42" Type="http://schemas.openxmlformats.org/officeDocument/2006/relationships/hyperlink" Target="https://iservice.lombardini.it/jsp/Template2/manuale.jsp?id=113&amp;parent=1000" TargetMode="External"/><Relationship Id="rId370665f994b2bf4aa" Type="http://schemas.openxmlformats.org/officeDocument/2006/relationships/hyperlink" Target="https://iservice.lombardini.it/jsp/Template2/manuale.jsp?id=113&amp;parent=1000" TargetMode="External"/><Relationship Id="rId184365f994b3108f2" Type="http://schemas.openxmlformats.org/officeDocument/2006/relationships/hyperlink" Target="https://iservice.lombardini.it/jsp/Template2/manuale.jsp?id=822&amp;parent=1000" TargetMode="External"/><Relationship Id="rId697965f994b330de1" Type="http://schemas.openxmlformats.org/officeDocument/2006/relationships/hyperlink" Target="https://iservice.lombardini.it/jsp/Template2/manuale.jsp?id=822&amp;parent=1000" TargetMode="External"/><Relationship Id="rId658365f994b345e10" Type="http://schemas.openxmlformats.org/officeDocument/2006/relationships/hyperlink" Target="https://iservice.lombardini.it/jsp/Template2/manuale.jsp?id=822&amp;parent=1000" TargetMode="External"/><Relationship Id="rId904965f994b347028" Type="http://schemas.openxmlformats.org/officeDocument/2006/relationships/hyperlink" Target="https://iservice.lombardini.it/jsp/Template2/manuale.jsp?id=822&amp;parent=1000" TargetMode="External"/><Relationship Id="rId634565f994b3926f4" Type="http://schemas.openxmlformats.org/officeDocument/2006/relationships/hyperlink" Target="https://iservice.lombardini.it/jsp/Template2/manuale.jsp?id=822&amp;parent=1000" TargetMode="External"/><Relationship Id="rId277265f994b39bf77" Type="http://schemas.openxmlformats.org/officeDocument/2006/relationships/hyperlink" Target="https://iservice.lombardini.it/jsp/Template2/manuale.jsp?id=822&amp;parent=1000" TargetMode="External"/><Relationship Id="rId274365f994b3f11e6" Type="http://schemas.openxmlformats.org/officeDocument/2006/relationships/hyperlink" Target="https://iservice.lombardini.it/jsp/Template2/manuale.jsp?id=822&amp;parent=1000" TargetMode="External"/><Relationship Id="rId663065f994b405c2c" Type="http://schemas.openxmlformats.org/officeDocument/2006/relationships/hyperlink" Target="https://iservice.lombardini.it/jsp/Template2/manuale.jsp?id=822&amp;parent=1000" TargetMode="External"/><Relationship Id="rId508865f994b410125" Type="http://schemas.openxmlformats.org/officeDocument/2006/relationships/hyperlink" Target="https://iservice.lombardini.it/jsp/Template2/manuale.jsp?id=822&amp;parent=1000" TargetMode="External"/><Relationship Id="rId829465f994b411c93" Type="http://schemas.openxmlformats.org/officeDocument/2006/relationships/hyperlink" Target="https://iservice.lombardini.it/jsp/Template2/manuale.jsp?id=822&amp;parent=1000" TargetMode="External"/><Relationship Id="rId214665f994ad6096c" Type="http://schemas.openxmlformats.org/officeDocument/2006/relationships/image" Target="media/imgrId214665f994ad6096c.jpg"/><Relationship Id="rId439265f994ad68da8" Type="http://schemas.openxmlformats.org/officeDocument/2006/relationships/image" Target="media/imgrId439265f994ad68da8.jpg"/><Relationship Id="rId889265f994ad72909" Type="http://schemas.openxmlformats.org/officeDocument/2006/relationships/image" Target="media/imgrId889265f994ad72909.jpg"/><Relationship Id="rId862365f994ad7c23d" Type="http://schemas.openxmlformats.org/officeDocument/2006/relationships/image" Target="media/imgrId862365f994ad7c23d.jpg"/><Relationship Id="rId538865f994ad8569d" Type="http://schemas.openxmlformats.org/officeDocument/2006/relationships/image" Target="media/imgrId538865f994ad8569d.jpg"/><Relationship Id="rId880765f994ad8b51a" Type="http://schemas.openxmlformats.org/officeDocument/2006/relationships/image" Target="media/imgrId880765f994ad8b51a.jpg"/><Relationship Id="rId117265f994ad92b75" Type="http://schemas.openxmlformats.org/officeDocument/2006/relationships/image" Target="media/imgrId117265f994ad92b75.jpg"/><Relationship Id="rId580065f994ad9d253" Type="http://schemas.openxmlformats.org/officeDocument/2006/relationships/image" Target="media/imgrId580065f994ad9d253.jpg"/><Relationship Id="rId356965f994ada6779" Type="http://schemas.openxmlformats.org/officeDocument/2006/relationships/image" Target="media/imgrId356965f994ada6779.jpg"/><Relationship Id="rId202565f994adadc07" Type="http://schemas.openxmlformats.org/officeDocument/2006/relationships/image" Target="media/imgrId202565f994adadc07.jpg"/><Relationship Id="rId721165f994adb6a0f" Type="http://schemas.openxmlformats.org/officeDocument/2006/relationships/image" Target="media/imgrId721165f994adb6a0f.jpg"/><Relationship Id="rId251665f994adc30a4" Type="http://schemas.openxmlformats.org/officeDocument/2006/relationships/image" Target="media/imgrId251665f994adc30a4.jpg"/><Relationship Id="rId205665f994adcf04e" Type="http://schemas.openxmlformats.org/officeDocument/2006/relationships/image" Target="media/imgrId205665f994adcf04e.jpg"/><Relationship Id="rId367065f994add6c3e" Type="http://schemas.openxmlformats.org/officeDocument/2006/relationships/image" Target="media/imgrId367065f994add6c3e.jpg"/><Relationship Id="rId749365f994ade8265" Type="http://schemas.openxmlformats.org/officeDocument/2006/relationships/image" Target="media/imgrId749365f994ade8265.jpg"/><Relationship Id="rId848465f994ae1bce8" Type="http://schemas.openxmlformats.org/officeDocument/2006/relationships/image" Target="media/imgrId848465f994ae1bce8.jpg"/><Relationship Id="rId187865f994ae23de4" Type="http://schemas.openxmlformats.org/officeDocument/2006/relationships/image" Target="media/imgrId187865f994ae23de4.jpg"/><Relationship Id="rId271765f994ae2badd" Type="http://schemas.openxmlformats.org/officeDocument/2006/relationships/image" Target="media/imgrId271765f994ae2badd.png"/><Relationship Id="rId340465f994ae33435" Type="http://schemas.openxmlformats.org/officeDocument/2006/relationships/image" Target="media/imgrId340465f994ae33435.jpg"/><Relationship Id="rId418465f994ae403fa" Type="http://schemas.openxmlformats.org/officeDocument/2006/relationships/image" Target="media/imgrId418465f994ae403fa.jpg"/><Relationship Id="rId318865f994ae45e67" Type="http://schemas.openxmlformats.org/officeDocument/2006/relationships/image" Target="media/imgrId318865f994ae45e67.jpg"/><Relationship Id="rId530965f994ae4aaf4" Type="http://schemas.openxmlformats.org/officeDocument/2006/relationships/image" Target="media/imgrId530965f994ae4aaf4.jpg"/><Relationship Id="rId793165f994ae52237" Type="http://schemas.openxmlformats.org/officeDocument/2006/relationships/image" Target="media/imgrId793165f994ae52237.jpg"/><Relationship Id="rId286265f994ae5b6ea" Type="http://schemas.openxmlformats.org/officeDocument/2006/relationships/image" Target="media/imgrId286265f994ae5b6ea.jpg"/><Relationship Id="rId219765f994ae63bcf" Type="http://schemas.openxmlformats.org/officeDocument/2006/relationships/image" Target="media/imgrId219765f994ae63bcf.jpg"/><Relationship Id="rId902665f994ae6c2db" Type="http://schemas.openxmlformats.org/officeDocument/2006/relationships/image" Target="media/imgrId902665f994ae6c2db.jpg"/><Relationship Id="rId811065f994ae741ca" Type="http://schemas.openxmlformats.org/officeDocument/2006/relationships/image" Target="media/imgrId811065f994ae741ca.jpg"/><Relationship Id="rId786465f994ae7878d" Type="http://schemas.openxmlformats.org/officeDocument/2006/relationships/image" Target="media/imgrId786465f994ae7878d.jpg"/><Relationship Id="rId889365f994ae8393f" Type="http://schemas.openxmlformats.org/officeDocument/2006/relationships/image" Target="media/imgrId889365f994ae8393f.jpg"/><Relationship Id="rId772765f994ae89828" Type="http://schemas.openxmlformats.org/officeDocument/2006/relationships/image" Target="media/imgrId772765f994ae89828.jpg"/><Relationship Id="rId977765f994ae901b7" Type="http://schemas.openxmlformats.org/officeDocument/2006/relationships/image" Target="media/imgrId977765f994ae901b7.jpg"/><Relationship Id="rId411765f994ae9a602" Type="http://schemas.openxmlformats.org/officeDocument/2006/relationships/image" Target="media/imgrId411765f994ae9a602.jpg"/><Relationship Id="rId728765f994aea3255" Type="http://schemas.openxmlformats.org/officeDocument/2006/relationships/image" Target="media/imgrId728765f994aea3255.jpg"/><Relationship Id="rId744865f994aea96ed" Type="http://schemas.openxmlformats.org/officeDocument/2006/relationships/image" Target="media/imgrId744865f994aea96ed.jpg"/><Relationship Id="rId803465f994aeb05a5" Type="http://schemas.openxmlformats.org/officeDocument/2006/relationships/image" Target="media/imgrId803465f994aeb05a5.jpg"/><Relationship Id="rId938065f994aebec70" Type="http://schemas.openxmlformats.org/officeDocument/2006/relationships/image" Target="media/imgrId938065f994aebec70.jpg"/><Relationship Id="rId272265f994aec53c7" Type="http://schemas.openxmlformats.org/officeDocument/2006/relationships/image" Target="media/imgrId272265f994aec53c7.jpg"/><Relationship Id="rId886865f994aec9b98" Type="http://schemas.openxmlformats.org/officeDocument/2006/relationships/image" Target="media/imgrId886865f994aec9b98.jpg"/><Relationship Id="rId336065f994aed5bd1" Type="http://schemas.openxmlformats.org/officeDocument/2006/relationships/image" Target="media/imgrId336065f994aed5bd1.jpg"/><Relationship Id="rId612065f994aedd0f4" Type="http://schemas.openxmlformats.org/officeDocument/2006/relationships/image" Target="media/imgrId612065f994aedd0f4.jpg"/><Relationship Id="rId952965f994aee3c81" Type="http://schemas.openxmlformats.org/officeDocument/2006/relationships/image" Target="media/imgrId952965f994aee3c81.jpg"/><Relationship Id="rId261365f994aeed320" Type="http://schemas.openxmlformats.org/officeDocument/2006/relationships/image" Target="media/imgrId261365f994aeed320.jpg"/><Relationship Id="rId668665f994af012ed" Type="http://schemas.openxmlformats.org/officeDocument/2006/relationships/image" Target="media/imgrId668665f994af012ed.jpg"/><Relationship Id="rId160265f994af07390" Type="http://schemas.openxmlformats.org/officeDocument/2006/relationships/image" Target="media/imgrId160265f994af07390.jpg"/><Relationship Id="rId637665f994af1121f" Type="http://schemas.openxmlformats.org/officeDocument/2006/relationships/image" Target="media/imgrId637665f994af1121f.jpg"/><Relationship Id="rId361065f994af17212" Type="http://schemas.openxmlformats.org/officeDocument/2006/relationships/image" Target="media/imgrId361065f994af17212.jpg"/><Relationship Id="rId245165f994af20586" Type="http://schemas.openxmlformats.org/officeDocument/2006/relationships/image" Target="media/imgrId245165f994af20586.jpg"/><Relationship Id="rId112965f994af26ae0" Type="http://schemas.openxmlformats.org/officeDocument/2006/relationships/image" Target="media/imgrId112965f994af26ae0.jpg"/><Relationship Id="rId526165f994af30d79" Type="http://schemas.openxmlformats.org/officeDocument/2006/relationships/image" Target="media/imgrId526165f994af30d79.jpg"/><Relationship Id="rId113365f994af356ee" Type="http://schemas.openxmlformats.org/officeDocument/2006/relationships/image" Target="media/imgrId113365f994af356ee.jpg"/><Relationship Id="rId427265f994af4082a" Type="http://schemas.openxmlformats.org/officeDocument/2006/relationships/image" Target="media/imgrId427265f994af4082a.jpg"/><Relationship Id="rId135965f994af49811" Type="http://schemas.openxmlformats.org/officeDocument/2006/relationships/image" Target="media/imgrId135965f994af49811.jpg"/><Relationship Id="rId590165f994af50e8e" Type="http://schemas.openxmlformats.org/officeDocument/2006/relationships/image" Target="media/imgrId590165f994af50e8e.jpg"/><Relationship Id="rId753165f994af5a27f" Type="http://schemas.openxmlformats.org/officeDocument/2006/relationships/image" Target="media/imgrId753165f994af5a27f.jpg"/><Relationship Id="rId186165f994af618c1" Type="http://schemas.openxmlformats.org/officeDocument/2006/relationships/image" Target="media/imgrId186165f994af618c1.jpg"/><Relationship Id="rId414765f994af6a277" Type="http://schemas.openxmlformats.org/officeDocument/2006/relationships/image" Target="media/imgrId414765f994af6a277.jpg"/><Relationship Id="rId486665f994af7373c" Type="http://schemas.openxmlformats.org/officeDocument/2006/relationships/image" Target="media/imgrId486665f994af7373c.jpg"/><Relationship Id="rId829865f994af7d0f3" Type="http://schemas.openxmlformats.org/officeDocument/2006/relationships/image" Target="media/imgrId829865f994af7d0f3.jpg"/><Relationship Id="rId444865f994af8aa3d" Type="http://schemas.openxmlformats.org/officeDocument/2006/relationships/image" Target="media/imgrId444865f994af8aa3d.jpg"/><Relationship Id="rId987865f994af92f13" Type="http://schemas.openxmlformats.org/officeDocument/2006/relationships/image" Target="media/imgrId987865f994af92f13.jpg"/><Relationship Id="rId495865f994af99d98" Type="http://schemas.openxmlformats.org/officeDocument/2006/relationships/image" Target="media/imgrId495865f994af99d98.jpg"/><Relationship Id="rId943065f994afa0a72" Type="http://schemas.openxmlformats.org/officeDocument/2006/relationships/image" Target="media/imgrId943065f994afa0a72.jpg"/><Relationship Id="rId403865f994afa97fc" Type="http://schemas.openxmlformats.org/officeDocument/2006/relationships/image" Target="media/imgrId403865f994afa97fc.jpg"/><Relationship Id="rId809465f994afb3275" Type="http://schemas.openxmlformats.org/officeDocument/2006/relationships/image" Target="media/imgrId809465f994afb3275.gif"/><Relationship Id="rId999565f994afbc8a9" Type="http://schemas.openxmlformats.org/officeDocument/2006/relationships/image" Target="media/imgrId999565f994afbc8a9.jpg"/><Relationship Id="rId751565f994afc5f11" Type="http://schemas.openxmlformats.org/officeDocument/2006/relationships/image" Target="media/imgrId751565f994afc5f11.jpg"/><Relationship Id="rId368465f994afce616" Type="http://schemas.openxmlformats.org/officeDocument/2006/relationships/image" Target="media/imgrId368465f994afce616.jpg"/><Relationship Id="rId683065f994afda227" Type="http://schemas.openxmlformats.org/officeDocument/2006/relationships/image" Target="media/imgrId683065f994afda227.jpg"/><Relationship Id="rId264765f994afe0e15" Type="http://schemas.openxmlformats.org/officeDocument/2006/relationships/image" Target="media/imgrId264765f994afe0e15.jpg"/><Relationship Id="rId924965f994afe7bc6" Type="http://schemas.openxmlformats.org/officeDocument/2006/relationships/image" Target="media/imgrId924965f994afe7bc6.jpg"/><Relationship Id="rId307765f994aff0870" Type="http://schemas.openxmlformats.org/officeDocument/2006/relationships/image" Target="media/imgrId307765f994aff0870.jpg"/><Relationship Id="rId953365f994b002237" Type="http://schemas.openxmlformats.org/officeDocument/2006/relationships/image" Target="media/imgrId953365f994b002237.jpg"/><Relationship Id="rId384065f994b007b86" Type="http://schemas.openxmlformats.org/officeDocument/2006/relationships/image" Target="media/imgrId384065f994b007b86.jpg"/><Relationship Id="rId849565f994b00e072" Type="http://schemas.openxmlformats.org/officeDocument/2006/relationships/image" Target="media/imgrId849565f994b00e072.jpg"/><Relationship Id="rId283665f994b015975" Type="http://schemas.openxmlformats.org/officeDocument/2006/relationships/image" Target="media/imgrId283665f994b015975.jpg"/><Relationship Id="rId997665f994b01bfdf" Type="http://schemas.openxmlformats.org/officeDocument/2006/relationships/image" Target="media/imgrId997665f994b01bfdf.jpg"/><Relationship Id="rId292965f994b023fbf" Type="http://schemas.openxmlformats.org/officeDocument/2006/relationships/image" Target="media/imgrId292965f994b023fbf.jpg"/><Relationship Id="rId503765f994b02bb66" Type="http://schemas.openxmlformats.org/officeDocument/2006/relationships/image" Target="media/imgrId503765f994b02bb66.jpg"/><Relationship Id="rId967465f994b0347cc" Type="http://schemas.openxmlformats.org/officeDocument/2006/relationships/image" Target="media/imgrId967465f994b0347cc.jpg"/><Relationship Id="rId162165f994b039e25" Type="http://schemas.openxmlformats.org/officeDocument/2006/relationships/image" Target="media/imgrId162165f994b039e25.jpg"/><Relationship Id="rId499765f994b044d8e" Type="http://schemas.openxmlformats.org/officeDocument/2006/relationships/image" Target="media/imgrId499765f994b044d8e.jpg"/><Relationship Id="rId763465f994b052c03" Type="http://schemas.openxmlformats.org/officeDocument/2006/relationships/image" Target="media/imgrId763465f994b052c03.jpg"/><Relationship Id="rId256565f994b057b6e" Type="http://schemas.openxmlformats.org/officeDocument/2006/relationships/image" Target="media/imgrId256565f994b057b6e.jpg"/><Relationship Id="rId326365f994b05f00e" Type="http://schemas.openxmlformats.org/officeDocument/2006/relationships/image" Target="media/imgrId326365f994b05f00e.jpg"/><Relationship Id="rId354865f994b065ca3" Type="http://schemas.openxmlformats.org/officeDocument/2006/relationships/image" Target="media/imgrId354865f994b065ca3.jpg"/><Relationship Id="rId415965f994b06a5ba" Type="http://schemas.openxmlformats.org/officeDocument/2006/relationships/image" Target="media/imgrId415965f994b06a5ba.jpg"/><Relationship Id="rId889065f994b07754b" Type="http://schemas.openxmlformats.org/officeDocument/2006/relationships/image" Target="media/imgrId889065f994b07754b.jpg"/><Relationship Id="rId887665f994b07e61b" Type="http://schemas.openxmlformats.org/officeDocument/2006/relationships/image" Target="media/imgrId887665f994b07e61b.jpg"/><Relationship Id="rId321565f994b08645c" Type="http://schemas.openxmlformats.org/officeDocument/2006/relationships/image" Target="media/imgrId321565f994b08645c.jpg"/><Relationship Id="rId864965f994b093bfc" Type="http://schemas.openxmlformats.org/officeDocument/2006/relationships/image" Target="media/imgrId864965f994b093bfc.jpg"/><Relationship Id="rId525265f994b09d953" Type="http://schemas.openxmlformats.org/officeDocument/2006/relationships/image" Target="media/imgrId525265f994b09d953.jpg"/><Relationship Id="rId233765f994b0a7fd6" Type="http://schemas.openxmlformats.org/officeDocument/2006/relationships/image" Target="media/imgrId233765f994b0a7fd6.jpg"/><Relationship Id="rId677165f994b0adf1e" Type="http://schemas.openxmlformats.org/officeDocument/2006/relationships/image" Target="media/imgrId677165f994b0adf1e.jpg"/><Relationship Id="rId112565f994b0b43b9" Type="http://schemas.openxmlformats.org/officeDocument/2006/relationships/image" Target="media/imgrId112565f994b0b43b9.jpg"/><Relationship Id="rId130765f994b0c0fb6" Type="http://schemas.openxmlformats.org/officeDocument/2006/relationships/image" Target="media/imgrId130765f994b0c0fb6.jpg"/><Relationship Id="rId781365f994b0c8769" Type="http://schemas.openxmlformats.org/officeDocument/2006/relationships/image" Target="media/imgrId781365f994b0c8769.jpg"/><Relationship Id="rId744865f994b0d2aab" Type="http://schemas.openxmlformats.org/officeDocument/2006/relationships/image" Target="media/imgrId744865f994b0d2aab.jpg"/><Relationship Id="rId445665f994b0d7dc9" Type="http://schemas.openxmlformats.org/officeDocument/2006/relationships/image" Target="media/imgrId445665f994b0d7dc9.jpg"/><Relationship Id="rId502965f994b0e216c" Type="http://schemas.openxmlformats.org/officeDocument/2006/relationships/image" Target="media/imgrId502965f994b0e216c.jpg"/><Relationship Id="rId705965f994b0ec7c0" Type="http://schemas.openxmlformats.org/officeDocument/2006/relationships/image" Target="media/imgrId705965f994b0ec7c0.jpg"/><Relationship Id="rId716865f994b10669e" Type="http://schemas.openxmlformats.org/officeDocument/2006/relationships/image" Target="media/imgrId716865f994b10669e.jpg"/><Relationship Id="rId464365f994b113acc" Type="http://schemas.openxmlformats.org/officeDocument/2006/relationships/image" Target="media/imgrId464365f994b113acc.jpg"/><Relationship Id="rId135565f994b118bbe" Type="http://schemas.openxmlformats.org/officeDocument/2006/relationships/image" Target="media/imgrId135565f994b118bbe.jpg"/><Relationship Id="rId400365f994b123cf0" Type="http://schemas.openxmlformats.org/officeDocument/2006/relationships/image" Target="media/imgrId400365f994b123cf0.jpg"/><Relationship Id="rId251765f994b128c9c" Type="http://schemas.openxmlformats.org/officeDocument/2006/relationships/image" Target="media/imgrId251765f994b128c9c.jpg"/><Relationship Id="rId706565f994b12f115" Type="http://schemas.openxmlformats.org/officeDocument/2006/relationships/image" Target="media/imgrId706565f994b12f115.jpg"/><Relationship Id="rId630465f994b1355ac" Type="http://schemas.openxmlformats.org/officeDocument/2006/relationships/image" Target="media/imgrId630465f994b1355ac.jpg"/><Relationship Id="rId327865f994b13e437" Type="http://schemas.openxmlformats.org/officeDocument/2006/relationships/image" Target="media/imgrId327865f994b13e437.jpg"/><Relationship Id="rId537065f994b148606" Type="http://schemas.openxmlformats.org/officeDocument/2006/relationships/image" Target="media/imgrId537065f994b148606.jpg"/><Relationship Id="rId452065f994b150128" Type="http://schemas.openxmlformats.org/officeDocument/2006/relationships/image" Target="media/imgrId452065f994b150128.jpg"/><Relationship Id="rId974465f994b158269" Type="http://schemas.openxmlformats.org/officeDocument/2006/relationships/image" Target="media/imgrId974465f994b158269.jpg"/><Relationship Id="rId225465f994b161e37" Type="http://schemas.openxmlformats.org/officeDocument/2006/relationships/image" Target="media/imgrId225465f994b161e37.jpg"/><Relationship Id="rId992965f994b16ecb6" Type="http://schemas.openxmlformats.org/officeDocument/2006/relationships/image" Target="media/imgrId992965f994b16ecb6.jpg"/><Relationship Id="rId895965f994b173136" Type="http://schemas.openxmlformats.org/officeDocument/2006/relationships/image" Target="media/imgrId895965f994b173136.jpg"/><Relationship Id="rId727065f994b17b935" Type="http://schemas.openxmlformats.org/officeDocument/2006/relationships/image" Target="media/imgrId727065f994b17b935.jpg"/><Relationship Id="rId263865f994b1847b9" Type="http://schemas.openxmlformats.org/officeDocument/2006/relationships/image" Target="media/imgrId263865f994b1847b9.jpg"/><Relationship Id="rId323665f994b18f5cb" Type="http://schemas.openxmlformats.org/officeDocument/2006/relationships/image" Target="media/imgrId323665f994b18f5cb.jpg"/><Relationship Id="rId133865f994b1958bc" Type="http://schemas.openxmlformats.org/officeDocument/2006/relationships/image" Target="media/imgrId133865f994b1958bc.jpg"/><Relationship Id="rId822765f994b19a858" Type="http://schemas.openxmlformats.org/officeDocument/2006/relationships/image" Target="media/imgrId822765f994b19a858.jpg"/><Relationship Id="rId323965f994b1a3fdb" Type="http://schemas.openxmlformats.org/officeDocument/2006/relationships/image" Target="media/imgrId323965f994b1a3fdb.jpg"/><Relationship Id="rId720465f994b1ae765" Type="http://schemas.openxmlformats.org/officeDocument/2006/relationships/image" Target="media/imgrId720465f994b1ae765.jpg"/><Relationship Id="rId863065f994b1b3744" Type="http://schemas.openxmlformats.org/officeDocument/2006/relationships/image" Target="media/imgrId863065f994b1b3744.jpg"/><Relationship Id="rId122365f994b1bcf23" Type="http://schemas.openxmlformats.org/officeDocument/2006/relationships/image" Target="media/imgrId122365f994b1bcf23.jpg"/><Relationship Id="rId274865f994b1c2133" Type="http://schemas.openxmlformats.org/officeDocument/2006/relationships/image" Target="media/imgrId274865f994b1c2133.jpg"/><Relationship Id="rId506065f994b1cdcc4" Type="http://schemas.openxmlformats.org/officeDocument/2006/relationships/image" Target="media/imgrId506065f994b1cdcc4.jpg"/><Relationship Id="rId457465f994b1d5ff3" Type="http://schemas.openxmlformats.org/officeDocument/2006/relationships/image" Target="media/imgrId457465f994b1d5ff3.jpg"/><Relationship Id="rId620665f994b1de4a8" Type="http://schemas.openxmlformats.org/officeDocument/2006/relationships/image" Target="media/imgrId620665f994b1de4a8.jpg"/><Relationship Id="rId949865f994b1e61b3" Type="http://schemas.openxmlformats.org/officeDocument/2006/relationships/image" Target="media/imgrId949865f994b1e61b3.jpg"/><Relationship Id="rId482065f994b1eed3b" Type="http://schemas.openxmlformats.org/officeDocument/2006/relationships/image" Target="media/imgrId482065f994b1eed3b.jpg"/><Relationship Id="rId188365f994b1f3cb2" Type="http://schemas.openxmlformats.org/officeDocument/2006/relationships/image" Target="media/imgrId188365f994b1f3cb2.jpg"/><Relationship Id="rId387465f994b2087f5" Type="http://schemas.openxmlformats.org/officeDocument/2006/relationships/image" Target="media/imgrId387465f994b2087f5.jpg"/><Relationship Id="rId864665f994b21587c" Type="http://schemas.openxmlformats.org/officeDocument/2006/relationships/image" Target="media/imgrId864665f994b21587c.jpg"/><Relationship Id="rId392465f994b21c194" Type="http://schemas.openxmlformats.org/officeDocument/2006/relationships/image" Target="media/imgrId392465f994b21c194.jpg"/><Relationship Id="rId739565f994b22185f" Type="http://schemas.openxmlformats.org/officeDocument/2006/relationships/image" Target="media/imgrId739565f994b22185f.jpg"/><Relationship Id="rId286965f994b22eb5e" Type="http://schemas.openxmlformats.org/officeDocument/2006/relationships/image" Target="media/imgrId286965f994b22eb5e.jpg"/><Relationship Id="rId871865f994b239c59" Type="http://schemas.openxmlformats.org/officeDocument/2006/relationships/image" Target="media/imgrId871865f994b239c59.jpg"/><Relationship Id="rId876865f994b24129d" Type="http://schemas.openxmlformats.org/officeDocument/2006/relationships/image" Target="media/imgrId876865f994b24129d.jpg"/><Relationship Id="rId167765f994b24640a" Type="http://schemas.openxmlformats.org/officeDocument/2006/relationships/image" Target="media/imgrId167765f994b24640a.jpg"/><Relationship Id="rId173865f994b24e5c2" Type="http://schemas.openxmlformats.org/officeDocument/2006/relationships/image" Target="media/imgrId173865f994b24e5c2.jpg"/><Relationship Id="rId250965f994b255c2b" Type="http://schemas.openxmlformats.org/officeDocument/2006/relationships/image" Target="media/imgrId250965f994b255c2b.jpg"/><Relationship Id="rId734065f994b260f78" Type="http://schemas.openxmlformats.org/officeDocument/2006/relationships/image" Target="media/imgrId734065f994b260f78.jpg"/><Relationship Id="rId117865f994b27149b" Type="http://schemas.openxmlformats.org/officeDocument/2006/relationships/image" Target="media/imgrId117865f994b27149b.jpg"/><Relationship Id="rId438165f994b276535" Type="http://schemas.openxmlformats.org/officeDocument/2006/relationships/image" Target="media/imgrId438165f994b276535.jpg"/><Relationship Id="rId121865f994b27f85d" Type="http://schemas.openxmlformats.org/officeDocument/2006/relationships/image" Target="media/imgrId121865f994b27f85d.jpg"/><Relationship Id="rId308165f994b284541" Type="http://schemas.openxmlformats.org/officeDocument/2006/relationships/image" Target="media/imgrId308165f994b284541.jpg"/><Relationship Id="rId911265f994b28bd7e" Type="http://schemas.openxmlformats.org/officeDocument/2006/relationships/image" Target="media/imgrId911265f994b28bd7e.jpg"/><Relationship Id="rId547765f994b294c21" Type="http://schemas.openxmlformats.org/officeDocument/2006/relationships/image" Target="media/imgrId547765f994b294c21.jpg"/><Relationship Id="rId937065f994b2a31fe" Type="http://schemas.openxmlformats.org/officeDocument/2006/relationships/image" Target="media/imgrId937065f994b2a31fe.jpg"/><Relationship Id="rId840865f994b2a82c5" Type="http://schemas.openxmlformats.org/officeDocument/2006/relationships/image" Target="media/imgrId840865f994b2a82c5.jpg"/><Relationship Id="rId391065f994b2ae378" Type="http://schemas.openxmlformats.org/officeDocument/2006/relationships/image" Target="media/imgrId391065f994b2ae378.jpg"/><Relationship Id="rId388665f994b2b5d75" Type="http://schemas.openxmlformats.org/officeDocument/2006/relationships/image" Target="media/imgrId388665f994b2b5d75.jpg"/><Relationship Id="rId154965f994b2be178" Type="http://schemas.openxmlformats.org/officeDocument/2006/relationships/image" Target="media/imgrId154965f994b2be178.jpg"/><Relationship Id="rId626765f994b2d556b" Type="http://schemas.openxmlformats.org/officeDocument/2006/relationships/image" Target="media/imgrId626765f994b2d556b.jpg"/><Relationship Id="rId420565f994b2e88e6" Type="http://schemas.openxmlformats.org/officeDocument/2006/relationships/image" Target="media/imgrId420565f994b2e88e6.jpg"/><Relationship Id="rId466165f994b3022da" Type="http://schemas.openxmlformats.org/officeDocument/2006/relationships/image" Target="media/imgrId466165f994b3022da.jpg"/><Relationship Id="rId813865f994b30e6eb" Type="http://schemas.openxmlformats.org/officeDocument/2006/relationships/image" Target="media/imgrId813865f994b30e6eb.jpg"/><Relationship Id="rId630665f994b317e0f" Type="http://schemas.openxmlformats.org/officeDocument/2006/relationships/image" Target="media/imgrId630665f994b317e0f.jpg"/><Relationship Id="rId494165f994b324290" Type="http://schemas.openxmlformats.org/officeDocument/2006/relationships/image" Target="media/imgrId494165f994b324290.jpg"/><Relationship Id="rId863665f994b32e477" Type="http://schemas.openxmlformats.org/officeDocument/2006/relationships/image" Target="media/imgrId863665f994b32e477.jpg"/><Relationship Id="rId380565f994b339d3a" Type="http://schemas.openxmlformats.org/officeDocument/2006/relationships/image" Target="media/imgrId380565f994b339d3a.jpg"/><Relationship Id="rId448965f994b342aa7" Type="http://schemas.openxmlformats.org/officeDocument/2006/relationships/image" Target="media/imgrId448965f994b342aa7.jpg"/><Relationship Id="rId935665f994b34e316" Type="http://schemas.openxmlformats.org/officeDocument/2006/relationships/image" Target="media/imgrId935665f994b34e316.jpg"/><Relationship Id="rId169765f994b35506f" Type="http://schemas.openxmlformats.org/officeDocument/2006/relationships/image" Target="media/imgrId169765f994b35506f.jpg"/><Relationship Id="rId223265f994b35e99d" Type="http://schemas.openxmlformats.org/officeDocument/2006/relationships/image" Target="media/imgrId223265f994b35e99d.jpg"/><Relationship Id="rId222265f994b3676b9" Type="http://schemas.openxmlformats.org/officeDocument/2006/relationships/image" Target="media/imgrId222265f994b3676b9.jpg"/><Relationship Id="rId625865f994b36eb1a" Type="http://schemas.openxmlformats.org/officeDocument/2006/relationships/image" Target="media/imgrId625865f994b36eb1a.jpg"/><Relationship Id="rId226865f994b3779e4" Type="http://schemas.openxmlformats.org/officeDocument/2006/relationships/image" Target="media/imgrId226865f994b3779e4.jpg"/><Relationship Id="rId587665f994b380359" Type="http://schemas.openxmlformats.org/officeDocument/2006/relationships/image" Target="media/imgrId587665f994b380359.jpg"/><Relationship Id="rId427265f994b38d60b" Type="http://schemas.openxmlformats.org/officeDocument/2006/relationships/image" Target="media/imgrId427265f994b38d60b.jpg"/><Relationship Id="rId154365f994b391ccc" Type="http://schemas.openxmlformats.org/officeDocument/2006/relationships/image" Target="media/imgrId154365f994b391ccc.jpg"/><Relationship Id="rId956565f994b39a3ac" Type="http://schemas.openxmlformats.org/officeDocument/2006/relationships/image" Target="media/imgrId956565f994b39a3ac.jpg"/><Relationship Id="rId482965f994b3a9a86" Type="http://schemas.openxmlformats.org/officeDocument/2006/relationships/image" Target="media/imgrId482965f994b3a9a86.jpg"/><Relationship Id="rId802765f994b3b2bd5" Type="http://schemas.openxmlformats.org/officeDocument/2006/relationships/image" Target="media/imgrId802765f994b3b2bd5.jpg"/><Relationship Id="rId712365f994b3ba8a1" Type="http://schemas.openxmlformats.org/officeDocument/2006/relationships/image" Target="media/imgrId712365f994b3ba8a1.jpg"/><Relationship Id="rId338865f994b3c5055" Type="http://schemas.openxmlformats.org/officeDocument/2006/relationships/image" Target="media/imgrId338865f994b3c5055.jpg"/><Relationship Id="rId752265f994b3cf174" Type="http://schemas.openxmlformats.org/officeDocument/2006/relationships/image" Target="media/imgrId752265f994b3cf174.jpg"/><Relationship Id="rId697065f994b3d4689" Type="http://schemas.openxmlformats.org/officeDocument/2006/relationships/image" Target="media/imgrId697065f994b3d4689.jpg"/><Relationship Id="rId396165f994b3dd29b" Type="http://schemas.openxmlformats.org/officeDocument/2006/relationships/image" Target="media/imgrId396165f994b3dd29b.jpg"/><Relationship Id="rId161765f994b3e703e" Type="http://schemas.openxmlformats.org/officeDocument/2006/relationships/image" Target="media/imgrId161765f994b3e703e.jpg"/><Relationship Id="rId711565f994b3ef458" Type="http://schemas.openxmlformats.org/officeDocument/2006/relationships/image" Target="media/imgrId711565f994b3ef458.jpg"/><Relationship Id="rId291965f994b404974" Type="http://schemas.openxmlformats.org/officeDocument/2006/relationships/image" Target="media/imgrId291965f994b404974.jpg"/><Relationship Id="rId449965f994b40efe9" Type="http://schemas.openxmlformats.org/officeDocument/2006/relationships/image" Target="media/imgrId449965f994b40efe9.jpg"/><Relationship Id="rId228465f994b41a6ba" Type="http://schemas.openxmlformats.org/officeDocument/2006/relationships/image" Target="media/imgrId228465f994b41a6b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887119" Type="http://schemas.openxmlformats.org/officeDocument/2006/relationships/image" Target="media/imgrId148871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887119" Type="http://schemas.openxmlformats.org/officeDocument/2006/relationships/image" Target="media/imgrId148871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887119" Type="http://schemas.openxmlformats.org/officeDocument/2006/relationships/image" Target="media/imgrId148871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887119" Type="http://schemas.openxmlformats.org/officeDocument/2006/relationships/image" Target="media/imgrId148871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887119" Type="http://schemas.openxmlformats.org/officeDocument/2006/relationships/image" Target="media/imgrId148871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887119" Type="http://schemas.openxmlformats.org/officeDocument/2006/relationships/image" Target="media/imgrId148871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