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811104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552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679903" w:name="ctxt"/>
    <w:bookmarkEnd w:id="906799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42665fab4639c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88265fab4639c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53765fab4639c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6536715" name="name500365fab463adc4b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876765fab463ad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3622679" name="name356465fab463bd761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557265fab463bd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2346642" name="name527665fab463d57df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925065fab463d5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7787454" name="name844965fab463e9ed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246965fab463e9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4930504" name="name773765fab46405a9f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03665fab46405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19749446" name="name176765fab4641d6d4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14765fab4641d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5637884" name="name515865fab4642fb6c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459665fab4642f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7309601" name="name139265fab46447840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986365fab4644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4507739" name="name760165fab4646597e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160765fab46465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607991" name="name481065fab4647d86c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616065fab4647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15454413" name="name349065fab4648d867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678865fab4648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7921337" name="name568965fab464a3bef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351865fab464a3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5116329" name="name635665fab464b72fe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42365fab464b7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4750285" name="name302265fab464dd578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801465fab464d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010">
    <w:multiLevelType w:val="hybridMultilevel"/>
    <w:lvl w:ilvl="0" w:tplc="32111399">
      <w:start w:val="1"/>
      <w:numFmt w:val="decimal"/>
      <w:lvlText w:val="%1."/>
      <w:lvlJc w:val="left"/>
      <w:pPr>
        <w:ind w:left="720" w:hanging="360"/>
      </w:pPr>
    </w:lvl>
    <w:lvl w:ilvl="1" w:tplc="32111399" w:tentative="1">
      <w:start w:val="1"/>
      <w:numFmt w:val="lowerLetter"/>
      <w:lvlText w:val="%2."/>
      <w:lvlJc w:val="left"/>
      <w:pPr>
        <w:ind w:left="1440" w:hanging="360"/>
      </w:pPr>
    </w:lvl>
    <w:lvl w:ilvl="2" w:tplc="32111399" w:tentative="1">
      <w:start w:val="1"/>
      <w:numFmt w:val="lowerRoman"/>
      <w:lvlText w:val="%3."/>
      <w:lvlJc w:val="right"/>
      <w:pPr>
        <w:ind w:left="2160" w:hanging="180"/>
      </w:pPr>
    </w:lvl>
    <w:lvl w:ilvl="3" w:tplc="32111399" w:tentative="1">
      <w:start w:val="1"/>
      <w:numFmt w:val="decimal"/>
      <w:lvlText w:val="%4."/>
      <w:lvlJc w:val="left"/>
      <w:pPr>
        <w:ind w:left="2880" w:hanging="360"/>
      </w:pPr>
    </w:lvl>
    <w:lvl w:ilvl="4" w:tplc="32111399" w:tentative="1">
      <w:start w:val="1"/>
      <w:numFmt w:val="lowerLetter"/>
      <w:lvlText w:val="%5."/>
      <w:lvlJc w:val="left"/>
      <w:pPr>
        <w:ind w:left="3600" w:hanging="360"/>
      </w:pPr>
    </w:lvl>
    <w:lvl w:ilvl="5" w:tplc="32111399" w:tentative="1">
      <w:start w:val="1"/>
      <w:numFmt w:val="lowerRoman"/>
      <w:lvlText w:val="%6."/>
      <w:lvlJc w:val="right"/>
      <w:pPr>
        <w:ind w:left="4320" w:hanging="180"/>
      </w:pPr>
    </w:lvl>
    <w:lvl w:ilvl="6" w:tplc="32111399" w:tentative="1">
      <w:start w:val="1"/>
      <w:numFmt w:val="decimal"/>
      <w:lvlText w:val="%7."/>
      <w:lvlJc w:val="left"/>
      <w:pPr>
        <w:ind w:left="5040" w:hanging="360"/>
      </w:pPr>
    </w:lvl>
    <w:lvl w:ilvl="7" w:tplc="32111399" w:tentative="1">
      <w:start w:val="1"/>
      <w:numFmt w:val="lowerLetter"/>
      <w:lvlText w:val="%8."/>
      <w:lvlJc w:val="left"/>
      <w:pPr>
        <w:ind w:left="5760" w:hanging="360"/>
      </w:pPr>
    </w:lvl>
    <w:lvl w:ilvl="8" w:tplc="3211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9">
    <w:multiLevelType w:val="hybridMultilevel"/>
    <w:lvl w:ilvl="0" w:tplc="53690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009">
    <w:abstractNumId w:val="18009"/>
  </w:num>
  <w:num w:numId="18010">
    <w:abstractNumId w:val="180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5737358" Type="http://schemas.openxmlformats.org/officeDocument/2006/relationships/comments" Target="comments.xml"/><Relationship Id="rId848340947" Type="http://schemas.microsoft.com/office/2011/relationships/commentsExtended" Target="commentsExtended.xml"/><Relationship Id="rId97552608" Type="http://schemas.openxmlformats.org/officeDocument/2006/relationships/image" Target="media/imgrId97552608.jpg"/><Relationship Id="rId942665fab4639c386" Type="http://schemas.openxmlformats.org/officeDocument/2006/relationships/hyperlink" Target="http://www.kohlerengines.com/home.htm" TargetMode="External"/><Relationship Id="rId588265fab4639c60a" Type="http://schemas.openxmlformats.org/officeDocument/2006/relationships/hyperlink" Target="http://dealers.kohlerpower.it/" TargetMode="External"/><Relationship Id="rId353765fab4639cd88" Type="http://schemas.openxmlformats.org/officeDocument/2006/relationships/hyperlink" Target="http://www.kohlerengines.com/home.htm" TargetMode="External"/><Relationship Id="rId876765fab463adc45" Type="http://schemas.openxmlformats.org/officeDocument/2006/relationships/image" Target="media/imgrId876765fab463adc45.png"/><Relationship Id="rId557265fab463bd75b" Type="http://schemas.openxmlformats.org/officeDocument/2006/relationships/image" Target="media/imgrId557265fab463bd75b.png"/><Relationship Id="rId925065fab463d57db" Type="http://schemas.openxmlformats.org/officeDocument/2006/relationships/image" Target="media/imgrId925065fab463d57db.png"/><Relationship Id="rId246965fab463e9ed6" Type="http://schemas.openxmlformats.org/officeDocument/2006/relationships/image" Target="media/imgrId246965fab463e9ed6.png"/><Relationship Id="rId603665fab46405a9a" Type="http://schemas.openxmlformats.org/officeDocument/2006/relationships/image" Target="media/imgrId603665fab46405a9a.png"/><Relationship Id="rId614765fab4641d6d0" Type="http://schemas.openxmlformats.org/officeDocument/2006/relationships/image" Target="media/imgrId614765fab4641d6d0.png"/><Relationship Id="rId459665fab4642fb66" Type="http://schemas.openxmlformats.org/officeDocument/2006/relationships/image" Target="media/imgrId459665fab4642fb66.png"/><Relationship Id="rId986365fab4644783b" Type="http://schemas.openxmlformats.org/officeDocument/2006/relationships/image" Target="media/imgrId986365fab4644783b.png"/><Relationship Id="rId160765fab46465979" Type="http://schemas.openxmlformats.org/officeDocument/2006/relationships/image" Target="media/imgrId160765fab46465979.png"/><Relationship Id="rId616065fab4647d866" Type="http://schemas.openxmlformats.org/officeDocument/2006/relationships/image" Target="media/imgrId616065fab4647d866.png"/><Relationship Id="rId678865fab4648d863" Type="http://schemas.openxmlformats.org/officeDocument/2006/relationships/image" Target="media/imgrId678865fab4648d863.jpg"/><Relationship Id="rId351865fab464a3be9" Type="http://schemas.openxmlformats.org/officeDocument/2006/relationships/image" Target="media/imgrId351865fab464a3be9.jpg"/><Relationship Id="rId242365fab464b72f9" Type="http://schemas.openxmlformats.org/officeDocument/2006/relationships/image" Target="media/imgrId242365fab464b72f9.jpg"/><Relationship Id="rId801465fab464dd571" Type="http://schemas.openxmlformats.org/officeDocument/2006/relationships/image" Target="media/imgrId801465fab464dd57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552608" Type="http://schemas.openxmlformats.org/officeDocument/2006/relationships/image" Target="media/imgrId975526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