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3906195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0826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9405719" w:name="ctxt"/>
    <w:bookmarkEnd w:id="1940571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02688" name="name923365fb360f26f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765fb360f26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96165fb360f280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Disassembly</w:t>
            </w:r>
          </w:p>
          <w:p/>
          <w:p/>
          <w:p>
            <w:pPr>
              <w:numPr>
                <w:ilvl w:val="0"/>
                <w:numId w:val="22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328830" name="name820765fb360f32d0a" descr="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jpg"/>
                          <pic:cNvPicPr/>
                        </pic:nvPicPr>
                        <pic:blipFill>
                          <a:blip r:embed="rId352665fb360f32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69271" name="name702265fb360f372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165fb360f37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012568" name="name964765fb360f425f9" descr="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.jpg"/>
                          <pic:cNvPicPr/>
                        </pic:nvPicPr>
                        <pic:blipFill>
                          <a:blip r:embed="rId138265fb360f42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78786" name="name368765fb360f497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265fb360f49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53765fb360f4a5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2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27465fb360f4b1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498365fb360f4bb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298565fb360f4c2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205365fb360f4c8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018713" name="name999165fb360f57884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118965fb360f57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932418" name="name586265fb360f62009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416565fb360f62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78907" name="name673765fb360f68d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765fb360f68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no impurities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assemble: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  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231565" name="name999665fb360f71a93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694865fb360f71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have 2 different configurations for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shows the correct position of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both configurations.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880000" cy="1375200"/>
                  <wp:effectExtent b="0" l="0" r="0" t="0"/>
                  <wp:docPr id="42160542" name="name197265fb360f7fcb3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961865fb360f7f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580739" name="name589665fb360f8b395" descr="11_xx_Ingranaggio_ozios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1.png"/>
                          <pic:cNvPicPr/>
                        </pic:nvPicPr>
                        <pic:blipFill>
                          <a:blip r:embed="rId522165fb360f8b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841252" name="name832565fb360f927d7" descr="11_xx_Ingranaggio_ozios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2.png"/>
                          <pic:cNvPicPr/>
                        </pic:nvPicPr>
                        <pic:blipFill>
                          <a:blip r:embed="rId426365fb360f92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70763" name="name439365fb360f9ad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965fb360f9a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96365fb360f9bc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22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871865fb360f9c8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404065fb360f9d3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84165fb360f9da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170065fb360f9e1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955181" name="name783565fb360fa5f67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149265fb360fa5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22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701033" name="name951165fb360fb300e" descr="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.jpg"/>
                          <pic:cNvPicPr/>
                        </pic:nvPicPr>
                        <pic:blipFill>
                          <a:blip r:embed="rId317565fb360fb3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09301" name="name540665fb360fba4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965fb360fba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50165fb360fbba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484465fb360fbcb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805065fb360fbdd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17465fb360fbeb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639165fb360fbf4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788867" name="name290465fb360fcb540" descr="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9.jpg"/>
                          <pic:cNvPicPr/>
                        </pic:nvPicPr>
                        <pic:blipFill>
                          <a:blip r:embed="rId898965fb360fcb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/>
          <w:p/>
          <w:p>
            <w:pPr>
              <w:numPr>
                <w:ilvl w:val="0"/>
                <w:numId w:val="22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640708" name="name983865fb360fd5d44" descr="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0.jpg"/>
                          <pic:cNvPicPr/>
                        </pic:nvPicPr>
                        <pic:blipFill>
                          <a:blip r:embed="rId602465fb360fd5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55101" name="name227065fb360fdf6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965fb360fdf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16465fb360fe02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2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2165fb360fe0c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e A2.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900682" name="name940165fb360fec989" descr="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.jpg"/>
                          <pic:cNvPicPr/>
                        </pic:nvPicPr>
                        <pic:blipFill>
                          <a:blip r:embed="rId922165fb360fec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/>
          <w:p/>
          <w:p>
            <w:pPr>
              <w:numPr>
                <w:ilvl w:val="0"/>
                <w:numId w:val="22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crankcase.</w:t>
            </w:r>
          </w:p>
          <w:p>
            <w:pPr>
              <w:numPr>
                <w:ilvl w:val="0"/>
                <w:numId w:val="22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85365fb360feef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different and it is important not to invert the assembly position,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idler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32856457" name="name904965fb36100c30a" descr="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2.jpg"/>
                          <pic:cNvPicPr/>
                        </pic:nvPicPr>
                        <pic:blipFill>
                          <a:blip r:embed="rId680965fb36100c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55802351" name="name683565fb361014319" descr="11_xx_Equilibratore_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1.png"/>
                          <pic:cNvPicPr/>
                        </pic:nvPicPr>
                        <pic:blipFill>
                          <a:blip r:embed="rId605865fb361014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4903195" name="name430565fb36101b9b8" descr="11_xx_Equilibratore_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2.png"/>
                          <pic:cNvPicPr/>
                        </pic:nvPicPr>
                        <pic:blipFill>
                          <a:blip r:embed="rId376465fb36101b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514240" name="name647865fb3610227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865fb361022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179795" name="name925065fb36102a56c" descr="CAP_11_ETB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1.png"/>
                          <pic:cNvPicPr/>
                        </pic:nvPicPr>
                        <pic:blipFill>
                          <a:blip r:embed="rId958965fb36102a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151885" name="name602865fb361034d00" descr="CAP_11_ETB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2.png"/>
                          <pic:cNvPicPr/>
                        </pic:nvPicPr>
                        <pic:blipFill>
                          <a:blip r:embed="rId868165fb361034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EGR-T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05736" name="name938965fb36103da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365fb36103d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2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805323" name="name477365fb361045e09" descr="CAP_11_ACAC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ACACT_01.png"/>
                          <pic:cNvPicPr/>
                        </pic:nvPicPr>
                        <pic:blipFill>
                          <a:blip r:embed="rId254165fb361045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239481" name="name354365fb36104e7e6" descr="CAP_11_ACAC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ACACT_02.png"/>
                          <pic:cNvPicPr/>
                        </pic:nvPicPr>
                        <pic:blipFill>
                          <a:blip r:embed="rId315265fb36104e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60676" name="name688165fb3610554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165fb361055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551397" name="name956265fb36106180f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198965fb361061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571748" name="name587265fb361069fd7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936565fb361069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3555804" name="name579665fb361072bad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652865fb361072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2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2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2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2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39253" name="name966165fb361078d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765fb361078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2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2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2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2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2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2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2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/>
          <w:p/>
          <w:p>
            <w:pPr>
              <w:numPr>
                <w:ilvl w:val="0"/>
                <w:numId w:val="22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22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189161" name="name878365fb3610855f4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646065fb361085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735257" name="name877065fb36108f7bd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639965fb36108f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22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66116" name="name247965fb36109a451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227065fb36109a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794259" name="name395365fb3610a2486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746165fb3610a2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3037" name="name276265fb3610aa8a0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378565fb3610aa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187312" name="name192665fb3610afe08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780465fb3610af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142533" name="name533865fb3610b5ef5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505165fb3610b5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56560" name="name701065fb3610be9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165fb3610be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22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22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996875" name="name971665fb3610c9596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668265fb3610c9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038660" name="name495465fb3610d5575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710365fb3610d5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55722" name="name757865fb3610d95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265fb3610d9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2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2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486448" name="name179365fb3610e575a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449565fb3610e5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92647" name="name213165fb3610ed1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765fb3610ed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22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029576" name="name837265fb361102790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918665fb361102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198619" name="name524065fb36110d77c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798565fb36110d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397567" name="name616065fb361116cb9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112965fb361116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333729" name="name979365fb361121ca8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840365fb361121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22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045834" name="name961765fb36112c121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107365fb36112c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190">
    <w:multiLevelType w:val="hybridMultilevel"/>
    <w:lvl w:ilvl="0" w:tplc="13105518">
      <w:start w:val="1"/>
      <w:numFmt w:val="decimal"/>
      <w:lvlText w:val="%1."/>
      <w:lvlJc w:val="left"/>
      <w:pPr>
        <w:ind w:left="720" w:hanging="360"/>
      </w:pPr>
    </w:lvl>
    <w:lvl w:ilvl="1" w:tplc="13105518" w:tentative="1">
      <w:start w:val="1"/>
      <w:numFmt w:val="lowerLetter"/>
      <w:lvlText w:val="%2."/>
      <w:lvlJc w:val="left"/>
      <w:pPr>
        <w:ind w:left="1440" w:hanging="360"/>
      </w:pPr>
    </w:lvl>
    <w:lvl w:ilvl="2" w:tplc="13105518" w:tentative="1">
      <w:start w:val="1"/>
      <w:numFmt w:val="lowerRoman"/>
      <w:lvlText w:val="%3."/>
      <w:lvlJc w:val="right"/>
      <w:pPr>
        <w:ind w:left="2160" w:hanging="180"/>
      </w:pPr>
    </w:lvl>
    <w:lvl w:ilvl="3" w:tplc="13105518" w:tentative="1">
      <w:start w:val="1"/>
      <w:numFmt w:val="decimal"/>
      <w:lvlText w:val="%4."/>
      <w:lvlJc w:val="left"/>
      <w:pPr>
        <w:ind w:left="2880" w:hanging="360"/>
      </w:pPr>
    </w:lvl>
    <w:lvl w:ilvl="4" w:tplc="13105518" w:tentative="1">
      <w:start w:val="1"/>
      <w:numFmt w:val="lowerLetter"/>
      <w:lvlText w:val="%5."/>
      <w:lvlJc w:val="left"/>
      <w:pPr>
        <w:ind w:left="3600" w:hanging="360"/>
      </w:pPr>
    </w:lvl>
    <w:lvl w:ilvl="5" w:tplc="13105518" w:tentative="1">
      <w:start w:val="1"/>
      <w:numFmt w:val="lowerRoman"/>
      <w:lvlText w:val="%6."/>
      <w:lvlJc w:val="right"/>
      <w:pPr>
        <w:ind w:left="4320" w:hanging="180"/>
      </w:pPr>
    </w:lvl>
    <w:lvl w:ilvl="6" w:tplc="13105518" w:tentative="1">
      <w:start w:val="1"/>
      <w:numFmt w:val="decimal"/>
      <w:lvlText w:val="%7."/>
      <w:lvlJc w:val="left"/>
      <w:pPr>
        <w:ind w:left="5040" w:hanging="360"/>
      </w:pPr>
    </w:lvl>
    <w:lvl w:ilvl="7" w:tplc="13105518" w:tentative="1">
      <w:start w:val="1"/>
      <w:numFmt w:val="lowerLetter"/>
      <w:lvlText w:val="%8."/>
      <w:lvlJc w:val="left"/>
      <w:pPr>
        <w:ind w:left="5760" w:hanging="360"/>
      </w:pPr>
    </w:lvl>
    <w:lvl w:ilvl="8" w:tplc="13105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9">
    <w:multiLevelType w:val="hybridMultilevel"/>
    <w:lvl w:ilvl="0" w:tplc="80924554">
      <w:start w:val="1"/>
      <w:numFmt w:val="decimal"/>
      <w:lvlText w:val="%1."/>
      <w:lvlJc w:val="left"/>
      <w:pPr>
        <w:ind w:left="720" w:hanging="360"/>
      </w:pPr>
    </w:lvl>
    <w:lvl w:ilvl="1" w:tplc="80924554" w:tentative="1">
      <w:start w:val="1"/>
      <w:numFmt w:val="lowerLetter"/>
      <w:lvlText w:val="%2."/>
      <w:lvlJc w:val="left"/>
      <w:pPr>
        <w:ind w:left="1440" w:hanging="360"/>
      </w:pPr>
    </w:lvl>
    <w:lvl w:ilvl="2" w:tplc="80924554" w:tentative="1">
      <w:start w:val="1"/>
      <w:numFmt w:val="lowerRoman"/>
      <w:lvlText w:val="%3."/>
      <w:lvlJc w:val="right"/>
      <w:pPr>
        <w:ind w:left="2160" w:hanging="180"/>
      </w:pPr>
    </w:lvl>
    <w:lvl w:ilvl="3" w:tplc="80924554" w:tentative="1">
      <w:start w:val="1"/>
      <w:numFmt w:val="decimal"/>
      <w:lvlText w:val="%4."/>
      <w:lvlJc w:val="left"/>
      <w:pPr>
        <w:ind w:left="2880" w:hanging="360"/>
      </w:pPr>
    </w:lvl>
    <w:lvl w:ilvl="4" w:tplc="80924554" w:tentative="1">
      <w:start w:val="1"/>
      <w:numFmt w:val="lowerLetter"/>
      <w:lvlText w:val="%5."/>
      <w:lvlJc w:val="left"/>
      <w:pPr>
        <w:ind w:left="3600" w:hanging="360"/>
      </w:pPr>
    </w:lvl>
    <w:lvl w:ilvl="5" w:tplc="80924554" w:tentative="1">
      <w:start w:val="1"/>
      <w:numFmt w:val="lowerRoman"/>
      <w:lvlText w:val="%6."/>
      <w:lvlJc w:val="right"/>
      <w:pPr>
        <w:ind w:left="4320" w:hanging="180"/>
      </w:pPr>
    </w:lvl>
    <w:lvl w:ilvl="6" w:tplc="80924554" w:tentative="1">
      <w:start w:val="1"/>
      <w:numFmt w:val="decimal"/>
      <w:lvlText w:val="%7."/>
      <w:lvlJc w:val="left"/>
      <w:pPr>
        <w:ind w:left="5040" w:hanging="360"/>
      </w:pPr>
    </w:lvl>
    <w:lvl w:ilvl="7" w:tplc="80924554" w:tentative="1">
      <w:start w:val="1"/>
      <w:numFmt w:val="lowerLetter"/>
      <w:lvlText w:val="%8."/>
      <w:lvlJc w:val="left"/>
      <w:pPr>
        <w:ind w:left="5760" w:hanging="360"/>
      </w:pPr>
    </w:lvl>
    <w:lvl w:ilvl="8" w:tplc="80924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8">
    <w:multiLevelType w:val="hybridMultilevel"/>
    <w:lvl w:ilvl="0" w:tplc="86592479">
      <w:start w:val="1"/>
      <w:numFmt w:val="decimal"/>
      <w:lvlText w:val="%1."/>
      <w:lvlJc w:val="left"/>
      <w:pPr>
        <w:ind w:left="720" w:hanging="360"/>
      </w:pPr>
    </w:lvl>
    <w:lvl w:ilvl="1" w:tplc="86592479" w:tentative="1">
      <w:start w:val="1"/>
      <w:numFmt w:val="lowerLetter"/>
      <w:lvlText w:val="%2."/>
      <w:lvlJc w:val="left"/>
      <w:pPr>
        <w:ind w:left="1440" w:hanging="360"/>
      </w:pPr>
    </w:lvl>
    <w:lvl w:ilvl="2" w:tplc="86592479" w:tentative="1">
      <w:start w:val="1"/>
      <w:numFmt w:val="lowerRoman"/>
      <w:lvlText w:val="%3."/>
      <w:lvlJc w:val="right"/>
      <w:pPr>
        <w:ind w:left="2160" w:hanging="180"/>
      </w:pPr>
    </w:lvl>
    <w:lvl w:ilvl="3" w:tplc="86592479" w:tentative="1">
      <w:start w:val="1"/>
      <w:numFmt w:val="decimal"/>
      <w:lvlText w:val="%4."/>
      <w:lvlJc w:val="left"/>
      <w:pPr>
        <w:ind w:left="2880" w:hanging="360"/>
      </w:pPr>
    </w:lvl>
    <w:lvl w:ilvl="4" w:tplc="86592479" w:tentative="1">
      <w:start w:val="1"/>
      <w:numFmt w:val="lowerLetter"/>
      <w:lvlText w:val="%5."/>
      <w:lvlJc w:val="left"/>
      <w:pPr>
        <w:ind w:left="3600" w:hanging="360"/>
      </w:pPr>
    </w:lvl>
    <w:lvl w:ilvl="5" w:tplc="86592479" w:tentative="1">
      <w:start w:val="1"/>
      <w:numFmt w:val="lowerRoman"/>
      <w:lvlText w:val="%6."/>
      <w:lvlJc w:val="right"/>
      <w:pPr>
        <w:ind w:left="4320" w:hanging="180"/>
      </w:pPr>
    </w:lvl>
    <w:lvl w:ilvl="6" w:tplc="86592479" w:tentative="1">
      <w:start w:val="1"/>
      <w:numFmt w:val="decimal"/>
      <w:lvlText w:val="%7."/>
      <w:lvlJc w:val="left"/>
      <w:pPr>
        <w:ind w:left="5040" w:hanging="360"/>
      </w:pPr>
    </w:lvl>
    <w:lvl w:ilvl="7" w:tplc="86592479" w:tentative="1">
      <w:start w:val="1"/>
      <w:numFmt w:val="lowerLetter"/>
      <w:lvlText w:val="%8."/>
      <w:lvlJc w:val="left"/>
      <w:pPr>
        <w:ind w:left="5760" w:hanging="360"/>
      </w:pPr>
    </w:lvl>
    <w:lvl w:ilvl="8" w:tplc="86592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7">
    <w:multiLevelType w:val="hybridMultilevel"/>
    <w:lvl w:ilvl="0" w:tplc="75552804">
      <w:start w:val="1"/>
      <w:numFmt w:val="decimal"/>
      <w:lvlText w:val="%1."/>
      <w:lvlJc w:val="left"/>
      <w:pPr>
        <w:ind w:left="720" w:hanging="360"/>
      </w:pPr>
    </w:lvl>
    <w:lvl w:ilvl="1" w:tplc="75552804" w:tentative="1">
      <w:start w:val="1"/>
      <w:numFmt w:val="lowerLetter"/>
      <w:lvlText w:val="%2."/>
      <w:lvlJc w:val="left"/>
      <w:pPr>
        <w:ind w:left="1440" w:hanging="360"/>
      </w:pPr>
    </w:lvl>
    <w:lvl w:ilvl="2" w:tplc="75552804" w:tentative="1">
      <w:start w:val="1"/>
      <w:numFmt w:val="lowerRoman"/>
      <w:lvlText w:val="%3."/>
      <w:lvlJc w:val="right"/>
      <w:pPr>
        <w:ind w:left="2160" w:hanging="180"/>
      </w:pPr>
    </w:lvl>
    <w:lvl w:ilvl="3" w:tplc="75552804" w:tentative="1">
      <w:start w:val="1"/>
      <w:numFmt w:val="decimal"/>
      <w:lvlText w:val="%4."/>
      <w:lvlJc w:val="left"/>
      <w:pPr>
        <w:ind w:left="2880" w:hanging="360"/>
      </w:pPr>
    </w:lvl>
    <w:lvl w:ilvl="4" w:tplc="75552804" w:tentative="1">
      <w:start w:val="1"/>
      <w:numFmt w:val="lowerLetter"/>
      <w:lvlText w:val="%5."/>
      <w:lvlJc w:val="left"/>
      <w:pPr>
        <w:ind w:left="3600" w:hanging="360"/>
      </w:pPr>
    </w:lvl>
    <w:lvl w:ilvl="5" w:tplc="75552804" w:tentative="1">
      <w:start w:val="1"/>
      <w:numFmt w:val="lowerRoman"/>
      <w:lvlText w:val="%6."/>
      <w:lvlJc w:val="right"/>
      <w:pPr>
        <w:ind w:left="4320" w:hanging="180"/>
      </w:pPr>
    </w:lvl>
    <w:lvl w:ilvl="6" w:tplc="75552804" w:tentative="1">
      <w:start w:val="1"/>
      <w:numFmt w:val="decimal"/>
      <w:lvlText w:val="%7."/>
      <w:lvlJc w:val="left"/>
      <w:pPr>
        <w:ind w:left="5040" w:hanging="360"/>
      </w:pPr>
    </w:lvl>
    <w:lvl w:ilvl="7" w:tplc="75552804" w:tentative="1">
      <w:start w:val="1"/>
      <w:numFmt w:val="lowerLetter"/>
      <w:lvlText w:val="%8."/>
      <w:lvlJc w:val="left"/>
      <w:pPr>
        <w:ind w:left="5760" w:hanging="360"/>
      </w:pPr>
    </w:lvl>
    <w:lvl w:ilvl="8" w:tplc="75552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6">
    <w:multiLevelType w:val="hybridMultilevel"/>
    <w:lvl w:ilvl="0" w:tplc="10216166">
      <w:start w:val="1"/>
      <w:numFmt w:val="decimal"/>
      <w:lvlText w:val="%1."/>
      <w:lvlJc w:val="left"/>
      <w:pPr>
        <w:ind w:left="720" w:hanging="360"/>
      </w:pPr>
    </w:lvl>
    <w:lvl w:ilvl="1" w:tplc="10216166" w:tentative="1">
      <w:start w:val="1"/>
      <w:numFmt w:val="lowerLetter"/>
      <w:lvlText w:val="%2."/>
      <w:lvlJc w:val="left"/>
      <w:pPr>
        <w:ind w:left="1440" w:hanging="360"/>
      </w:pPr>
    </w:lvl>
    <w:lvl w:ilvl="2" w:tplc="10216166" w:tentative="1">
      <w:start w:val="1"/>
      <w:numFmt w:val="lowerRoman"/>
      <w:lvlText w:val="%3."/>
      <w:lvlJc w:val="right"/>
      <w:pPr>
        <w:ind w:left="2160" w:hanging="180"/>
      </w:pPr>
    </w:lvl>
    <w:lvl w:ilvl="3" w:tplc="10216166" w:tentative="1">
      <w:start w:val="1"/>
      <w:numFmt w:val="decimal"/>
      <w:lvlText w:val="%4."/>
      <w:lvlJc w:val="left"/>
      <w:pPr>
        <w:ind w:left="2880" w:hanging="360"/>
      </w:pPr>
    </w:lvl>
    <w:lvl w:ilvl="4" w:tplc="10216166" w:tentative="1">
      <w:start w:val="1"/>
      <w:numFmt w:val="lowerLetter"/>
      <w:lvlText w:val="%5."/>
      <w:lvlJc w:val="left"/>
      <w:pPr>
        <w:ind w:left="3600" w:hanging="360"/>
      </w:pPr>
    </w:lvl>
    <w:lvl w:ilvl="5" w:tplc="10216166" w:tentative="1">
      <w:start w:val="1"/>
      <w:numFmt w:val="lowerRoman"/>
      <w:lvlText w:val="%6."/>
      <w:lvlJc w:val="right"/>
      <w:pPr>
        <w:ind w:left="4320" w:hanging="180"/>
      </w:pPr>
    </w:lvl>
    <w:lvl w:ilvl="6" w:tplc="10216166" w:tentative="1">
      <w:start w:val="1"/>
      <w:numFmt w:val="decimal"/>
      <w:lvlText w:val="%7."/>
      <w:lvlJc w:val="left"/>
      <w:pPr>
        <w:ind w:left="5040" w:hanging="360"/>
      </w:pPr>
    </w:lvl>
    <w:lvl w:ilvl="7" w:tplc="10216166" w:tentative="1">
      <w:start w:val="1"/>
      <w:numFmt w:val="lowerLetter"/>
      <w:lvlText w:val="%8."/>
      <w:lvlJc w:val="left"/>
      <w:pPr>
        <w:ind w:left="5760" w:hanging="360"/>
      </w:pPr>
    </w:lvl>
    <w:lvl w:ilvl="8" w:tplc="10216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5">
    <w:multiLevelType w:val="hybridMultilevel"/>
    <w:lvl w:ilvl="0" w:tplc="68147663">
      <w:start w:val="1"/>
      <w:numFmt w:val="decimal"/>
      <w:lvlText w:val="%1."/>
      <w:lvlJc w:val="left"/>
      <w:pPr>
        <w:ind w:left="720" w:hanging="360"/>
      </w:pPr>
    </w:lvl>
    <w:lvl w:ilvl="1" w:tplc="68147663" w:tentative="1">
      <w:start w:val="1"/>
      <w:numFmt w:val="lowerLetter"/>
      <w:lvlText w:val="%2."/>
      <w:lvlJc w:val="left"/>
      <w:pPr>
        <w:ind w:left="1440" w:hanging="360"/>
      </w:pPr>
    </w:lvl>
    <w:lvl w:ilvl="2" w:tplc="68147663" w:tentative="1">
      <w:start w:val="1"/>
      <w:numFmt w:val="lowerRoman"/>
      <w:lvlText w:val="%3."/>
      <w:lvlJc w:val="right"/>
      <w:pPr>
        <w:ind w:left="2160" w:hanging="180"/>
      </w:pPr>
    </w:lvl>
    <w:lvl w:ilvl="3" w:tplc="68147663" w:tentative="1">
      <w:start w:val="1"/>
      <w:numFmt w:val="decimal"/>
      <w:lvlText w:val="%4."/>
      <w:lvlJc w:val="left"/>
      <w:pPr>
        <w:ind w:left="2880" w:hanging="360"/>
      </w:pPr>
    </w:lvl>
    <w:lvl w:ilvl="4" w:tplc="68147663" w:tentative="1">
      <w:start w:val="1"/>
      <w:numFmt w:val="lowerLetter"/>
      <w:lvlText w:val="%5."/>
      <w:lvlJc w:val="left"/>
      <w:pPr>
        <w:ind w:left="3600" w:hanging="360"/>
      </w:pPr>
    </w:lvl>
    <w:lvl w:ilvl="5" w:tplc="68147663" w:tentative="1">
      <w:start w:val="1"/>
      <w:numFmt w:val="lowerRoman"/>
      <w:lvlText w:val="%6."/>
      <w:lvlJc w:val="right"/>
      <w:pPr>
        <w:ind w:left="4320" w:hanging="180"/>
      </w:pPr>
    </w:lvl>
    <w:lvl w:ilvl="6" w:tplc="68147663" w:tentative="1">
      <w:start w:val="1"/>
      <w:numFmt w:val="decimal"/>
      <w:lvlText w:val="%7."/>
      <w:lvlJc w:val="left"/>
      <w:pPr>
        <w:ind w:left="5040" w:hanging="360"/>
      </w:pPr>
    </w:lvl>
    <w:lvl w:ilvl="7" w:tplc="68147663" w:tentative="1">
      <w:start w:val="1"/>
      <w:numFmt w:val="lowerLetter"/>
      <w:lvlText w:val="%8."/>
      <w:lvlJc w:val="left"/>
      <w:pPr>
        <w:ind w:left="5760" w:hanging="360"/>
      </w:pPr>
    </w:lvl>
    <w:lvl w:ilvl="8" w:tplc="68147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4">
    <w:multiLevelType w:val="hybridMultilevel"/>
    <w:lvl w:ilvl="0" w:tplc="59456565">
      <w:start w:val="1"/>
      <w:numFmt w:val="decimal"/>
      <w:lvlText w:val="%1."/>
      <w:lvlJc w:val="left"/>
      <w:pPr>
        <w:ind w:left="720" w:hanging="360"/>
      </w:pPr>
    </w:lvl>
    <w:lvl w:ilvl="1" w:tplc="59456565" w:tentative="1">
      <w:start w:val="1"/>
      <w:numFmt w:val="lowerLetter"/>
      <w:lvlText w:val="%2."/>
      <w:lvlJc w:val="left"/>
      <w:pPr>
        <w:ind w:left="1440" w:hanging="360"/>
      </w:pPr>
    </w:lvl>
    <w:lvl w:ilvl="2" w:tplc="59456565" w:tentative="1">
      <w:start w:val="1"/>
      <w:numFmt w:val="lowerRoman"/>
      <w:lvlText w:val="%3."/>
      <w:lvlJc w:val="right"/>
      <w:pPr>
        <w:ind w:left="2160" w:hanging="180"/>
      </w:pPr>
    </w:lvl>
    <w:lvl w:ilvl="3" w:tplc="59456565" w:tentative="1">
      <w:start w:val="1"/>
      <w:numFmt w:val="decimal"/>
      <w:lvlText w:val="%4."/>
      <w:lvlJc w:val="left"/>
      <w:pPr>
        <w:ind w:left="2880" w:hanging="360"/>
      </w:pPr>
    </w:lvl>
    <w:lvl w:ilvl="4" w:tplc="59456565" w:tentative="1">
      <w:start w:val="1"/>
      <w:numFmt w:val="lowerLetter"/>
      <w:lvlText w:val="%5."/>
      <w:lvlJc w:val="left"/>
      <w:pPr>
        <w:ind w:left="3600" w:hanging="360"/>
      </w:pPr>
    </w:lvl>
    <w:lvl w:ilvl="5" w:tplc="59456565" w:tentative="1">
      <w:start w:val="1"/>
      <w:numFmt w:val="lowerRoman"/>
      <w:lvlText w:val="%6."/>
      <w:lvlJc w:val="right"/>
      <w:pPr>
        <w:ind w:left="4320" w:hanging="180"/>
      </w:pPr>
    </w:lvl>
    <w:lvl w:ilvl="6" w:tplc="59456565" w:tentative="1">
      <w:start w:val="1"/>
      <w:numFmt w:val="decimal"/>
      <w:lvlText w:val="%7."/>
      <w:lvlJc w:val="left"/>
      <w:pPr>
        <w:ind w:left="5040" w:hanging="360"/>
      </w:pPr>
    </w:lvl>
    <w:lvl w:ilvl="7" w:tplc="59456565" w:tentative="1">
      <w:start w:val="1"/>
      <w:numFmt w:val="lowerLetter"/>
      <w:lvlText w:val="%8."/>
      <w:lvlJc w:val="left"/>
      <w:pPr>
        <w:ind w:left="5760" w:hanging="360"/>
      </w:pPr>
    </w:lvl>
    <w:lvl w:ilvl="8" w:tplc="59456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3">
    <w:multiLevelType w:val="hybridMultilevel"/>
    <w:lvl w:ilvl="0" w:tplc="12431670">
      <w:start w:val="1"/>
      <w:numFmt w:val="decimal"/>
      <w:lvlText w:val="%1."/>
      <w:lvlJc w:val="left"/>
      <w:pPr>
        <w:ind w:left="720" w:hanging="360"/>
      </w:pPr>
    </w:lvl>
    <w:lvl w:ilvl="1" w:tplc="12431670" w:tentative="1">
      <w:start w:val="1"/>
      <w:numFmt w:val="lowerLetter"/>
      <w:lvlText w:val="%2."/>
      <w:lvlJc w:val="left"/>
      <w:pPr>
        <w:ind w:left="1440" w:hanging="360"/>
      </w:pPr>
    </w:lvl>
    <w:lvl w:ilvl="2" w:tplc="12431670" w:tentative="1">
      <w:start w:val="1"/>
      <w:numFmt w:val="lowerRoman"/>
      <w:lvlText w:val="%3."/>
      <w:lvlJc w:val="right"/>
      <w:pPr>
        <w:ind w:left="2160" w:hanging="180"/>
      </w:pPr>
    </w:lvl>
    <w:lvl w:ilvl="3" w:tplc="12431670" w:tentative="1">
      <w:start w:val="1"/>
      <w:numFmt w:val="decimal"/>
      <w:lvlText w:val="%4."/>
      <w:lvlJc w:val="left"/>
      <w:pPr>
        <w:ind w:left="2880" w:hanging="360"/>
      </w:pPr>
    </w:lvl>
    <w:lvl w:ilvl="4" w:tplc="12431670" w:tentative="1">
      <w:start w:val="1"/>
      <w:numFmt w:val="lowerLetter"/>
      <w:lvlText w:val="%5."/>
      <w:lvlJc w:val="left"/>
      <w:pPr>
        <w:ind w:left="3600" w:hanging="360"/>
      </w:pPr>
    </w:lvl>
    <w:lvl w:ilvl="5" w:tplc="12431670" w:tentative="1">
      <w:start w:val="1"/>
      <w:numFmt w:val="lowerRoman"/>
      <w:lvlText w:val="%6."/>
      <w:lvlJc w:val="right"/>
      <w:pPr>
        <w:ind w:left="4320" w:hanging="180"/>
      </w:pPr>
    </w:lvl>
    <w:lvl w:ilvl="6" w:tplc="12431670" w:tentative="1">
      <w:start w:val="1"/>
      <w:numFmt w:val="decimal"/>
      <w:lvlText w:val="%7."/>
      <w:lvlJc w:val="left"/>
      <w:pPr>
        <w:ind w:left="5040" w:hanging="360"/>
      </w:pPr>
    </w:lvl>
    <w:lvl w:ilvl="7" w:tplc="12431670" w:tentative="1">
      <w:start w:val="1"/>
      <w:numFmt w:val="lowerLetter"/>
      <w:lvlText w:val="%8."/>
      <w:lvlJc w:val="left"/>
      <w:pPr>
        <w:ind w:left="5760" w:hanging="360"/>
      </w:pPr>
    </w:lvl>
    <w:lvl w:ilvl="8" w:tplc="12431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2">
    <w:multiLevelType w:val="hybridMultilevel"/>
    <w:lvl w:ilvl="0" w:tplc="26517174">
      <w:start w:val="1"/>
      <w:numFmt w:val="decimal"/>
      <w:lvlText w:val="%1."/>
      <w:lvlJc w:val="left"/>
      <w:pPr>
        <w:ind w:left="720" w:hanging="360"/>
      </w:pPr>
    </w:lvl>
    <w:lvl w:ilvl="1" w:tplc="26517174" w:tentative="1">
      <w:start w:val="1"/>
      <w:numFmt w:val="lowerLetter"/>
      <w:lvlText w:val="%2."/>
      <w:lvlJc w:val="left"/>
      <w:pPr>
        <w:ind w:left="1440" w:hanging="360"/>
      </w:pPr>
    </w:lvl>
    <w:lvl w:ilvl="2" w:tplc="26517174" w:tentative="1">
      <w:start w:val="1"/>
      <w:numFmt w:val="lowerRoman"/>
      <w:lvlText w:val="%3."/>
      <w:lvlJc w:val="right"/>
      <w:pPr>
        <w:ind w:left="2160" w:hanging="180"/>
      </w:pPr>
    </w:lvl>
    <w:lvl w:ilvl="3" w:tplc="26517174" w:tentative="1">
      <w:start w:val="1"/>
      <w:numFmt w:val="decimal"/>
      <w:lvlText w:val="%4."/>
      <w:lvlJc w:val="left"/>
      <w:pPr>
        <w:ind w:left="2880" w:hanging="360"/>
      </w:pPr>
    </w:lvl>
    <w:lvl w:ilvl="4" w:tplc="26517174" w:tentative="1">
      <w:start w:val="1"/>
      <w:numFmt w:val="lowerLetter"/>
      <w:lvlText w:val="%5."/>
      <w:lvlJc w:val="left"/>
      <w:pPr>
        <w:ind w:left="3600" w:hanging="360"/>
      </w:pPr>
    </w:lvl>
    <w:lvl w:ilvl="5" w:tplc="26517174" w:tentative="1">
      <w:start w:val="1"/>
      <w:numFmt w:val="lowerRoman"/>
      <w:lvlText w:val="%6."/>
      <w:lvlJc w:val="right"/>
      <w:pPr>
        <w:ind w:left="4320" w:hanging="180"/>
      </w:pPr>
    </w:lvl>
    <w:lvl w:ilvl="6" w:tplc="26517174" w:tentative="1">
      <w:start w:val="1"/>
      <w:numFmt w:val="decimal"/>
      <w:lvlText w:val="%7."/>
      <w:lvlJc w:val="left"/>
      <w:pPr>
        <w:ind w:left="5040" w:hanging="360"/>
      </w:pPr>
    </w:lvl>
    <w:lvl w:ilvl="7" w:tplc="26517174" w:tentative="1">
      <w:start w:val="1"/>
      <w:numFmt w:val="lowerLetter"/>
      <w:lvlText w:val="%8."/>
      <w:lvlJc w:val="left"/>
      <w:pPr>
        <w:ind w:left="5760" w:hanging="360"/>
      </w:pPr>
    </w:lvl>
    <w:lvl w:ilvl="8" w:tplc="26517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1">
    <w:multiLevelType w:val="hybridMultilevel"/>
    <w:lvl w:ilvl="0" w:tplc="71414694">
      <w:start w:val="1"/>
      <w:numFmt w:val="decimal"/>
      <w:lvlText w:val="%1."/>
      <w:lvlJc w:val="left"/>
      <w:pPr>
        <w:ind w:left="720" w:hanging="360"/>
      </w:pPr>
    </w:lvl>
    <w:lvl w:ilvl="1" w:tplc="71414694" w:tentative="1">
      <w:start w:val="1"/>
      <w:numFmt w:val="lowerLetter"/>
      <w:lvlText w:val="%2."/>
      <w:lvlJc w:val="left"/>
      <w:pPr>
        <w:ind w:left="1440" w:hanging="360"/>
      </w:pPr>
    </w:lvl>
    <w:lvl w:ilvl="2" w:tplc="71414694" w:tentative="1">
      <w:start w:val="1"/>
      <w:numFmt w:val="lowerRoman"/>
      <w:lvlText w:val="%3."/>
      <w:lvlJc w:val="right"/>
      <w:pPr>
        <w:ind w:left="2160" w:hanging="180"/>
      </w:pPr>
    </w:lvl>
    <w:lvl w:ilvl="3" w:tplc="71414694" w:tentative="1">
      <w:start w:val="1"/>
      <w:numFmt w:val="decimal"/>
      <w:lvlText w:val="%4."/>
      <w:lvlJc w:val="left"/>
      <w:pPr>
        <w:ind w:left="2880" w:hanging="360"/>
      </w:pPr>
    </w:lvl>
    <w:lvl w:ilvl="4" w:tplc="71414694" w:tentative="1">
      <w:start w:val="1"/>
      <w:numFmt w:val="lowerLetter"/>
      <w:lvlText w:val="%5."/>
      <w:lvlJc w:val="left"/>
      <w:pPr>
        <w:ind w:left="3600" w:hanging="360"/>
      </w:pPr>
    </w:lvl>
    <w:lvl w:ilvl="5" w:tplc="71414694" w:tentative="1">
      <w:start w:val="1"/>
      <w:numFmt w:val="lowerRoman"/>
      <w:lvlText w:val="%6."/>
      <w:lvlJc w:val="right"/>
      <w:pPr>
        <w:ind w:left="4320" w:hanging="180"/>
      </w:pPr>
    </w:lvl>
    <w:lvl w:ilvl="6" w:tplc="71414694" w:tentative="1">
      <w:start w:val="1"/>
      <w:numFmt w:val="decimal"/>
      <w:lvlText w:val="%7."/>
      <w:lvlJc w:val="left"/>
      <w:pPr>
        <w:ind w:left="5040" w:hanging="360"/>
      </w:pPr>
    </w:lvl>
    <w:lvl w:ilvl="7" w:tplc="71414694" w:tentative="1">
      <w:start w:val="1"/>
      <w:numFmt w:val="lowerLetter"/>
      <w:lvlText w:val="%8."/>
      <w:lvlJc w:val="left"/>
      <w:pPr>
        <w:ind w:left="5760" w:hanging="360"/>
      </w:pPr>
    </w:lvl>
    <w:lvl w:ilvl="8" w:tplc="71414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0">
    <w:multiLevelType w:val="hybridMultilevel"/>
    <w:lvl w:ilvl="0" w:tplc="11241129">
      <w:start w:val="1"/>
      <w:numFmt w:val="decimal"/>
      <w:lvlText w:val="%1."/>
      <w:lvlJc w:val="left"/>
      <w:pPr>
        <w:ind w:left="720" w:hanging="360"/>
      </w:pPr>
    </w:lvl>
    <w:lvl w:ilvl="1" w:tplc="11241129" w:tentative="1">
      <w:start w:val="1"/>
      <w:numFmt w:val="lowerLetter"/>
      <w:lvlText w:val="%2."/>
      <w:lvlJc w:val="left"/>
      <w:pPr>
        <w:ind w:left="1440" w:hanging="360"/>
      </w:pPr>
    </w:lvl>
    <w:lvl w:ilvl="2" w:tplc="11241129" w:tentative="1">
      <w:start w:val="1"/>
      <w:numFmt w:val="lowerRoman"/>
      <w:lvlText w:val="%3."/>
      <w:lvlJc w:val="right"/>
      <w:pPr>
        <w:ind w:left="2160" w:hanging="180"/>
      </w:pPr>
    </w:lvl>
    <w:lvl w:ilvl="3" w:tplc="11241129" w:tentative="1">
      <w:start w:val="1"/>
      <w:numFmt w:val="decimal"/>
      <w:lvlText w:val="%4."/>
      <w:lvlJc w:val="left"/>
      <w:pPr>
        <w:ind w:left="2880" w:hanging="360"/>
      </w:pPr>
    </w:lvl>
    <w:lvl w:ilvl="4" w:tplc="11241129" w:tentative="1">
      <w:start w:val="1"/>
      <w:numFmt w:val="lowerLetter"/>
      <w:lvlText w:val="%5."/>
      <w:lvlJc w:val="left"/>
      <w:pPr>
        <w:ind w:left="3600" w:hanging="360"/>
      </w:pPr>
    </w:lvl>
    <w:lvl w:ilvl="5" w:tplc="11241129" w:tentative="1">
      <w:start w:val="1"/>
      <w:numFmt w:val="lowerRoman"/>
      <w:lvlText w:val="%6."/>
      <w:lvlJc w:val="right"/>
      <w:pPr>
        <w:ind w:left="4320" w:hanging="180"/>
      </w:pPr>
    </w:lvl>
    <w:lvl w:ilvl="6" w:tplc="11241129" w:tentative="1">
      <w:start w:val="1"/>
      <w:numFmt w:val="decimal"/>
      <w:lvlText w:val="%7."/>
      <w:lvlJc w:val="left"/>
      <w:pPr>
        <w:ind w:left="5040" w:hanging="360"/>
      </w:pPr>
    </w:lvl>
    <w:lvl w:ilvl="7" w:tplc="11241129" w:tentative="1">
      <w:start w:val="1"/>
      <w:numFmt w:val="lowerLetter"/>
      <w:lvlText w:val="%8."/>
      <w:lvlJc w:val="left"/>
      <w:pPr>
        <w:ind w:left="5760" w:hanging="360"/>
      </w:pPr>
    </w:lvl>
    <w:lvl w:ilvl="8" w:tplc="11241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9">
    <w:multiLevelType w:val="hybridMultilevel"/>
    <w:lvl w:ilvl="0" w:tplc="98107183">
      <w:start w:val="1"/>
      <w:numFmt w:val="decimal"/>
      <w:lvlText w:val="%1."/>
      <w:lvlJc w:val="left"/>
      <w:pPr>
        <w:ind w:left="720" w:hanging="360"/>
      </w:pPr>
    </w:lvl>
    <w:lvl w:ilvl="1" w:tplc="98107183" w:tentative="1">
      <w:start w:val="1"/>
      <w:numFmt w:val="lowerLetter"/>
      <w:lvlText w:val="%2."/>
      <w:lvlJc w:val="left"/>
      <w:pPr>
        <w:ind w:left="1440" w:hanging="360"/>
      </w:pPr>
    </w:lvl>
    <w:lvl w:ilvl="2" w:tplc="98107183" w:tentative="1">
      <w:start w:val="1"/>
      <w:numFmt w:val="lowerRoman"/>
      <w:lvlText w:val="%3."/>
      <w:lvlJc w:val="right"/>
      <w:pPr>
        <w:ind w:left="2160" w:hanging="180"/>
      </w:pPr>
    </w:lvl>
    <w:lvl w:ilvl="3" w:tplc="98107183" w:tentative="1">
      <w:start w:val="1"/>
      <w:numFmt w:val="decimal"/>
      <w:lvlText w:val="%4."/>
      <w:lvlJc w:val="left"/>
      <w:pPr>
        <w:ind w:left="2880" w:hanging="360"/>
      </w:pPr>
    </w:lvl>
    <w:lvl w:ilvl="4" w:tplc="98107183" w:tentative="1">
      <w:start w:val="1"/>
      <w:numFmt w:val="lowerLetter"/>
      <w:lvlText w:val="%5."/>
      <w:lvlJc w:val="left"/>
      <w:pPr>
        <w:ind w:left="3600" w:hanging="360"/>
      </w:pPr>
    </w:lvl>
    <w:lvl w:ilvl="5" w:tplc="98107183" w:tentative="1">
      <w:start w:val="1"/>
      <w:numFmt w:val="lowerRoman"/>
      <w:lvlText w:val="%6."/>
      <w:lvlJc w:val="right"/>
      <w:pPr>
        <w:ind w:left="4320" w:hanging="180"/>
      </w:pPr>
    </w:lvl>
    <w:lvl w:ilvl="6" w:tplc="98107183" w:tentative="1">
      <w:start w:val="1"/>
      <w:numFmt w:val="decimal"/>
      <w:lvlText w:val="%7."/>
      <w:lvlJc w:val="left"/>
      <w:pPr>
        <w:ind w:left="5040" w:hanging="360"/>
      </w:pPr>
    </w:lvl>
    <w:lvl w:ilvl="7" w:tplc="98107183" w:tentative="1">
      <w:start w:val="1"/>
      <w:numFmt w:val="lowerLetter"/>
      <w:lvlText w:val="%8."/>
      <w:lvlJc w:val="left"/>
      <w:pPr>
        <w:ind w:left="5760" w:hanging="360"/>
      </w:pPr>
    </w:lvl>
    <w:lvl w:ilvl="8" w:tplc="98107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8">
    <w:multiLevelType w:val="hybridMultilevel"/>
    <w:lvl w:ilvl="0" w:tplc="53096984">
      <w:start w:val="1"/>
      <w:numFmt w:val="decimal"/>
      <w:lvlText w:val="%1."/>
      <w:lvlJc w:val="left"/>
      <w:pPr>
        <w:ind w:left="720" w:hanging="360"/>
      </w:pPr>
    </w:lvl>
    <w:lvl w:ilvl="1" w:tplc="53096984" w:tentative="1">
      <w:start w:val="1"/>
      <w:numFmt w:val="lowerLetter"/>
      <w:lvlText w:val="%2."/>
      <w:lvlJc w:val="left"/>
      <w:pPr>
        <w:ind w:left="1440" w:hanging="360"/>
      </w:pPr>
    </w:lvl>
    <w:lvl w:ilvl="2" w:tplc="53096984" w:tentative="1">
      <w:start w:val="1"/>
      <w:numFmt w:val="lowerRoman"/>
      <w:lvlText w:val="%3."/>
      <w:lvlJc w:val="right"/>
      <w:pPr>
        <w:ind w:left="2160" w:hanging="180"/>
      </w:pPr>
    </w:lvl>
    <w:lvl w:ilvl="3" w:tplc="53096984" w:tentative="1">
      <w:start w:val="1"/>
      <w:numFmt w:val="decimal"/>
      <w:lvlText w:val="%4."/>
      <w:lvlJc w:val="left"/>
      <w:pPr>
        <w:ind w:left="2880" w:hanging="360"/>
      </w:pPr>
    </w:lvl>
    <w:lvl w:ilvl="4" w:tplc="53096984" w:tentative="1">
      <w:start w:val="1"/>
      <w:numFmt w:val="lowerLetter"/>
      <w:lvlText w:val="%5."/>
      <w:lvlJc w:val="left"/>
      <w:pPr>
        <w:ind w:left="3600" w:hanging="360"/>
      </w:pPr>
    </w:lvl>
    <w:lvl w:ilvl="5" w:tplc="53096984" w:tentative="1">
      <w:start w:val="1"/>
      <w:numFmt w:val="lowerRoman"/>
      <w:lvlText w:val="%6."/>
      <w:lvlJc w:val="right"/>
      <w:pPr>
        <w:ind w:left="4320" w:hanging="180"/>
      </w:pPr>
    </w:lvl>
    <w:lvl w:ilvl="6" w:tplc="53096984" w:tentative="1">
      <w:start w:val="1"/>
      <w:numFmt w:val="decimal"/>
      <w:lvlText w:val="%7."/>
      <w:lvlJc w:val="left"/>
      <w:pPr>
        <w:ind w:left="5040" w:hanging="360"/>
      </w:pPr>
    </w:lvl>
    <w:lvl w:ilvl="7" w:tplc="53096984" w:tentative="1">
      <w:start w:val="1"/>
      <w:numFmt w:val="lowerLetter"/>
      <w:lvlText w:val="%8."/>
      <w:lvlJc w:val="left"/>
      <w:pPr>
        <w:ind w:left="5760" w:hanging="360"/>
      </w:pPr>
    </w:lvl>
    <w:lvl w:ilvl="8" w:tplc="53096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7">
    <w:multiLevelType w:val="hybridMultilevel"/>
    <w:lvl w:ilvl="0" w:tplc="13420551">
      <w:start w:val="1"/>
      <w:numFmt w:val="decimal"/>
      <w:lvlText w:val="%1."/>
      <w:lvlJc w:val="left"/>
      <w:pPr>
        <w:ind w:left="720" w:hanging="360"/>
      </w:pPr>
    </w:lvl>
    <w:lvl w:ilvl="1" w:tplc="13420551" w:tentative="1">
      <w:start w:val="1"/>
      <w:numFmt w:val="lowerLetter"/>
      <w:lvlText w:val="%2."/>
      <w:lvlJc w:val="left"/>
      <w:pPr>
        <w:ind w:left="1440" w:hanging="360"/>
      </w:pPr>
    </w:lvl>
    <w:lvl w:ilvl="2" w:tplc="13420551" w:tentative="1">
      <w:start w:val="1"/>
      <w:numFmt w:val="lowerRoman"/>
      <w:lvlText w:val="%3."/>
      <w:lvlJc w:val="right"/>
      <w:pPr>
        <w:ind w:left="2160" w:hanging="180"/>
      </w:pPr>
    </w:lvl>
    <w:lvl w:ilvl="3" w:tplc="13420551" w:tentative="1">
      <w:start w:val="1"/>
      <w:numFmt w:val="decimal"/>
      <w:lvlText w:val="%4."/>
      <w:lvlJc w:val="left"/>
      <w:pPr>
        <w:ind w:left="2880" w:hanging="360"/>
      </w:pPr>
    </w:lvl>
    <w:lvl w:ilvl="4" w:tplc="13420551" w:tentative="1">
      <w:start w:val="1"/>
      <w:numFmt w:val="lowerLetter"/>
      <w:lvlText w:val="%5."/>
      <w:lvlJc w:val="left"/>
      <w:pPr>
        <w:ind w:left="3600" w:hanging="360"/>
      </w:pPr>
    </w:lvl>
    <w:lvl w:ilvl="5" w:tplc="13420551" w:tentative="1">
      <w:start w:val="1"/>
      <w:numFmt w:val="lowerRoman"/>
      <w:lvlText w:val="%6."/>
      <w:lvlJc w:val="right"/>
      <w:pPr>
        <w:ind w:left="4320" w:hanging="180"/>
      </w:pPr>
    </w:lvl>
    <w:lvl w:ilvl="6" w:tplc="13420551" w:tentative="1">
      <w:start w:val="1"/>
      <w:numFmt w:val="decimal"/>
      <w:lvlText w:val="%7."/>
      <w:lvlJc w:val="left"/>
      <w:pPr>
        <w:ind w:left="5040" w:hanging="360"/>
      </w:pPr>
    </w:lvl>
    <w:lvl w:ilvl="7" w:tplc="13420551" w:tentative="1">
      <w:start w:val="1"/>
      <w:numFmt w:val="lowerLetter"/>
      <w:lvlText w:val="%8."/>
      <w:lvlJc w:val="left"/>
      <w:pPr>
        <w:ind w:left="5760" w:hanging="360"/>
      </w:pPr>
    </w:lvl>
    <w:lvl w:ilvl="8" w:tplc="13420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6">
    <w:multiLevelType w:val="hybridMultilevel"/>
    <w:lvl w:ilvl="0" w:tplc="51839629">
      <w:start w:val="1"/>
      <w:numFmt w:val="decimal"/>
      <w:lvlText w:val="%1."/>
      <w:lvlJc w:val="left"/>
      <w:pPr>
        <w:ind w:left="720" w:hanging="360"/>
      </w:pPr>
    </w:lvl>
    <w:lvl w:ilvl="1" w:tplc="51839629" w:tentative="1">
      <w:start w:val="1"/>
      <w:numFmt w:val="lowerLetter"/>
      <w:lvlText w:val="%2."/>
      <w:lvlJc w:val="left"/>
      <w:pPr>
        <w:ind w:left="1440" w:hanging="360"/>
      </w:pPr>
    </w:lvl>
    <w:lvl w:ilvl="2" w:tplc="51839629" w:tentative="1">
      <w:start w:val="1"/>
      <w:numFmt w:val="lowerRoman"/>
      <w:lvlText w:val="%3."/>
      <w:lvlJc w:val="right"/>
      <w:pPr>
        <w:ind w:left="2160" w:hanging="180"/>
      </w:pPr>
    </w:lvl>
    <w:lvl w:ilvl="3" w:tplc="51839629" w:tentative="1">
      <w:start w:val="1"/>
      <w:numFmt w:val="decimal"/>
      <w:lvlText w:val="%4."/>
      <w:lvlJc w:val="left"/>
      <w:pPr>
        <w:ind w:left="2880" w:hanging="360"/>
      </w:pPr>
    </w:lvl>
    <w:lvl w:ilvl="4" w:tplc="51839629" w:tentative="1">
      <w:start w:val="1"/>
      <w:numFmt w:val="lowerLetter"/>
      <w:lvlText w:val="%5."/>
      <w:lvlJc w:val="left"/>
      <w:pPr>
        <w:ind w:left="3600" w:hanging="360"/>
      </w:pPr>
    </w:lvl>
    <w:lvl w:ilvl="5" w:tplc="51839629" w:tentative="1">
      <w:start w:val="1"/>
      <w:numFmt w:val="lowerRoman"/>
      <w:lvlText w:val="%6."/>
      <w:lvlJc w:val="right"/>
      <w:pPr>
        <w:ind w:left="4320" w:hanging="180"/>
      </w:pPr>
    </w:lvl>
    <w:lvl w:ilvl="6" w:tplc="51839629" w:tentative="1">
      <w:start w:val="1"/>
      <w:numFmt w:val="decimal"/>
      <w:lvlText w:val="%7."/>
      <w:lvlJc w:val="left"/>
      <w:pPr>
        <w:ind w:left="5040" w:hanging="360"/>
      </w:pPr>
    </w:lvl>
    <w:lvl w:ilvl="7" w:tplc="51839629" w:tentative="1">
      <w:start w:val="1"/>
      <w:numFmt w:val="lowerLetter"/>
      <w:lvlText w:val="%8."/>
      <w:lvlJc w:val="left"/>
      <w:pPr>
        <w:ind w:left="5760" w:hanging="360"/>
      </w:pPr>
    </w:lvl>
    <w:lvl w:ilvl="8" w:tplc="51839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5">
    <w:multiLevelType w:val="hybridMultilevel"/>
    <w:lvl w:ilvl="0" w:tplc="19486426">
      <w:start w:val="1"/>
      <w:numFmt w:val="decimal"/>
      <w:lvlText w:val="%1."/>
      <w:lvlJc w:val="left"/>
      <w:pPr>
        <w:ind w:left="720" w:hanging="360"/>
      </w:pPr>
    </w:lvl>
    <w:lvl w:ilvl="1" w:tplc="19486426" w:tentative="1">
      <w:start w:val="1"/>
      <w:numFmt w:val="lowerLetter"/>
      <w:lvlText w:val="%2."/>
      <w:lvlJc w:val="left"/>
      <w:pPr>
        <w:ind w:left="1440" w:hanging="360"/>
      </w:pPr>
    </w:lvl>
    <w:lvl w:ilvl="2" w:tplc="19486426" w:tentative="1">
      <w:start w:val="1"/>
      <w:numFmt w:val="lowerRoman"/>
      <w:lvlText w:val="%3."/>
      <w:lvlJc w:val="right"/>
      <w:pPr>
        <w:ind w:left="2160" w:hanging="180"/>
      </w:pPr>
    </w:lvl>
    <w:lvl w:ilvl="3" w:tplc="19486426" w:tentative="1">
      <w:start w:val="1"/>
      <w:numFmt w:val="decimal"/>
      <w:lvlText w:val="%4."/>
      <w:lvlJc w:val="left"/>
      <w:pPr>
        <w:ind w:left="2880" w:hanging="360"/>
      </w:pPr>
    </w:lvl>
    <w:lvl w:ilvl="4" w:tplc="19486426" w:tentative="1">
      <w:start w:val="1"/>
      <w:numFmt w:val="lowerLetter"/>
      <w:lvlText w:val="%5."/>
      <w:lvlJc w:val="left"/>
      <w:pPr>
        <w:ind w:left="3600" w:hanging="360"/>
      </w:pPr>
    </w:lvl>
    <w:lvl w:ilvl="5" w:tplc="19486426" w:tentative="1">
      <w:start w:val="1"/>
      <w:numFmt w:val="lowerRoman"/>
      <w:lvlText w:val="%6."/>
      <w:lvlJc w:val="right"/>
      <w:pPr>
        <w:ind w:left="4320" w:hanging="180"/>
      </w:pPr>
    </w:lvl>
    <w:lvl w:ilvl="6" w:tplc="19486426" w:tentative="1">
      <w:start w:val="1"/>
      <w:numFmt w:val="decimal"/>
      <w:lvlText w:val="%7."/>
      <w:lvlJc w:val="left"/>
      <w:pPr>
        <w:ind w:left="5040" w:hanging="360"/>
      </w:pPr>
    </w:lvl>
    <w:lvl w:ilvl="7" w:tplc="19486426" w:tentative="1">
      <w:start w:val="1"/>
      <w:numFmt w:val="lowerLetter"/>
      <w:lvlText w:val="%8."/>
      <w:lvlJc w:val="left"/>
      <w:pPr>
        <w:ind w:left="5760" w:hanging="360"/>
      </w:pPr>
    </w:lvl>
    <w:lvl w:ilvl="8" w:tplc="19486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4">
    <w:multiLevelType w:val="hybridMultilevel"/>
    <w:lvl w:ilvl="0" w:tplc="31668386">
      <w:start w:val="1"/>
      <w:numFmt w:val="decimal"/>
      <w:lvlText w:val="%1."/>
      <w:lvlJc w:val="left"/>
      <w:pPr>
        <w:ind w:left="720" w:hanging="360"/>
      </w:pPr>
    </w:lvl>
    <w:lvl w:ilvl="1" w:tplc="31668386" w:tentative="1">
      <w:start w:val="1"/>
      <w:numFmt w:val="lowerLetter"/>
      <w:lvlText w:val="%2."/>
      <w:lvlJc w:val="left"/>
      <w:pPr>
        <w:ind w:left="1440" w:hanging="360"/>
      </w:pPr>
    </w:lvl>
    <w:lvl w:ilvl="2" w:tplc="31668386" w:tentative="1">
      <w:start w:val="1"/>
      <w:numFmt w:val="lowerRoman"/>
      <w:lvlText w:val="%3."/>
      <w:lvlJc w:val="right"/>
      <w:pPr>
        <w:ind w:left="2160" w:hanging="180"/>
      </w:pPr>
    </w:lvl>
    <w:lvl w:ilvl="3" w:tplc="31668386" w:tentative="1">
      <w:start w:val="1"/>
      <w:numFmt w:val="decimal"/>
      <w:lvlText w:val="%4."/>
      <w:lvlJc w:val="left"/>
      <w:pPr>
        <w:ind w:left="2880" w:hanging="360"/>
      </w:pPr>
    </w:lvl>
    <w:lvl w:ilvl="4" w:tplc="31668386" w:tentative="1">
      <w:start w:val="1"/>
      <w:numFmt w:val="lowerLetter"/>
      <w:lvlText w:val="%5."/>
      <w:lvlJc w:val="left"/>
      <w:pPr>
        <w:ind w:left="3600" w:hanging="360"/>
      </w:pPr>
    </w:lvl>
    <w:lvl w:ilvl="5" w:tplc="31668386" w:tentative="1">
      <w:start w:val="1"/>
      <w:numFmt w:val="lowerRoman"/>
      <w:lvlText w:val="%6."/>
      <w:lvlJc w:val="right"/>
      <w:pPr>
        <w:ind w:left="4320" w:hanging="180"/>
      </w:pPr>
    </w:lvl>
    <w:lvl w:ilvl="6" w:tplc="31668386" w:tentative="1">
      <w:start w:val="1"/>
      <w:numFmt w:val="decimal"/>
      <w:lvlText w:val="%7."/>
      <w:lvlJc w:val="left"/>
      <w:pPr>
        <w:ind w:left="5040" w:hanging="360"/>
      </w:pPr>
    </w:lvl>
    <w:lvl w:ilvl="7" w:tplc="31668386" w:tentative="1">
      <w:start w:val="1"/>
      <w:numFmt w:val="lowerLetter"/>
      <w:lvlText w:val="%8."/>
      <w:lvlJc w:val="left"/>
      <w:pPr>
        <w:ind w:left="5760" w:hanging="360"/>
      </w:pPr>
    </w:lvl>
    <w:lvl w:ilvl="8" w:tplc="31668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3">
    <w:multiLevelType w:val="hybridMultilevel"/>
    <w:lvl w:ilvl="0" w:tplc="32215425">
      <w:start w:val="1"/>
      <w:numFmt w:val="decimal"/>
      <w:lvlText w:val="%1."/>
      <w:lvlJc w:val="left"/>
      <w:pPr>
        <w:ind w:left="720" w:hanging="360"/>
      </w:pPr>
    </w:lvl>
    <w:lvl w:ilvl="1" w:tplc="32215425" w:tentative="1">
      <w:start w:val="1"/>
      <w:numFmt w:val="lowerLetter"/>
      <w:lvlText w:val="%2."/>
      <w:lvlJc w:val="left"/>
      <w:pPr>
        <w:ind w:left="1440" w:hanging="360"/>
      </w:pPr>
    </w:lvl>
    <w:lvl w:ilvl="2" w:tplc="32215425" w:tentative="1">
      <w:start w:val="1"/>
      <w:numFmt w:val="lowerRoman"/>
      <w:lvlText w:val="%3."/>
      <w:lvlJc w:val="right"/>
      <w:pPr>
        <w:ind w:left="2160" w:hanging="180"/>
      </w:pPr>
    </w:lvl>
    <w:lvl w:ilvl="3" w:tplc="32215425" w:tentative="1">
      <w:start w:val="1"/>
      <w:numFmt w:val="decimal"/>
      <w:lvlText w:val="%4."/>
      <w:lvlJc w:val="left"/>
      <w:pPr>
        <w:ind w:left="2880" w:hanging="360"/>
      </w:pPr>
    </w:lvl>
    <w:lvl w:ilvl="4" w:tplc="32215425" w:tentative="1">
      <w:start w:val="1"/>
      <w:numFmt w:val="lowerLetter"/>
      <w:lvlText w:val="%5."/>
      <w:lvlJc w:val="left"/>
      <w:pPr>
        <w:ind w:left="3600" w:hanging="360"/>
      </w:pPr>
    </w:lvl>
    <w:lvl w:ilvl="5" w:tplc="32215425" w:tentative="1">
      <w:start w:val="1"/>
      <w:numFmt w:val="lowerRoman"/>
      <w:lvlText w:val="%6."/>
      <w:lvlJc w:val="right"/>
      <w:pPr>
        <w:ind w:left="4320" w:hanging="180"/>
      </w:pPr>
    </w:lvl>
    <w:lvl w:ilvl="6" w:tplc="32215425" w:tentative="1">
      <w:start w:val="1"/>
      <w:numFmt w:val="decimal"/>
      <w:lvlText w:val="%7."/>
      <w:lvlJc w:val="left"/>
      <w:pPr>
        <w:ind w:left="5040" w:hanging="360"/>
      </w:pPr>
    </w:lvl>
    <w:lvl w:ilvl="7" w:tplc="32215425" w:tentative="1">
      <w:start w:val="1"/>
      <w:numFmt w:val="lowerLetter"/>
      <w:lvlText w:val="%8."/>
      <w:lvlJc w:val="left"/>
      <w:pPr>
        <w:ind w:left="5760" w:hanging="360"/>
      </w:pPr>
    </w:lvl>
    <w:lvl w:ilvl="8" w:tplc="32215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2">
    <w:multiLevelType w:val="hybridMultilevel"/>
    <w:lvl w:ilvl="0" w:tplc="70869133">
      <w:start w:val="1"/>
      <w:numFmt w:val="decimal"/>
      <w:lvlText w:val="%1."/>
      <w:lvlJc w:val="left"/>
      <w:pPr>
        <w:ind w:left="720" w:hanging="360"/>
      </w:pPr>
    </w:lvl>
    <w:lvl w:ilvl="1" w:tplc="70869133" w:tentative="1">
      <w:start w:val="1"/>
      <w:numFmt w:val="lowerLetter"/>
      <w:lvlText w:val="%2."/>
      <w:lvlJc w:val="left"/>
      <w:pPr>
        <w:ind w:left="1440" w:hanging="360"/>
      </w:pPr>
    </w:lvl>
    <w:lvl w:ilvl="2" w:tplc="70869133" w:tentative="1">
      <w:start w:val="1"/>
      <w:numFmt w:val="lowerRoman"/>
      <w:lvlText w:val="%3."/>
      <w:lvlJc w:val="right"/>
      <w:pPr>
        <w:ind w:left="2160" w:hanging="180"/>
      </w:pPr>
    </w:lvl>
    <w:lvl w:ilvl="3" w:tplc="70869133" w:tentative="1">
      <w:start w:val="1"/>
      <w:numFmt w:val="decimal"/>
      <w:lvlText w:val="%4."/>
      <w:lvlJc w:val="left"/>
      <w:pPr>
        <w:ind w:left="2880" w:hanging="360"/>
      </w:pPr>
    </w:lvl>
    <w:lvl w:ilvl="4" w:tplc="70869133" w:tentative="1">
      <w:start w:val="1"/>
      <w:numFmt w:val="lowerLetter"/>
      <w:lvlText w:val="%5."/>
      <w:lvlJc w:val="left"/>
      <w:pPr>
        <w:ind w:left="3600" w:hanging="360"/>
      </w:pPr>
    </w:lvl>
    <w:lvl w:ilvl="5" w:tplc="70869133" w:tentative="1">
      <w:start w:val="1"/>
      <w:numFmt w:val="lowerRoman"/>
      <w:lvlText w:val="%6."/>
      <w:lvlJc w:val="right"/>
      <w:pPr>
        <w:ind w:left="4320" w:hanging="180"/>
      </w:pPr>
    </w:lvl>
    <w:lvl w:ilvl="6" w:tplc="70869133" w:tentative="1">
      <w:start w:val="1"/>
      <w:numFmt w:val="decimal"/>
      <w:lvlText w:val="%7."/>
      <w:lvlJc w:val="left"/>
      <w:pPr>
        <w:ind w:left="5040" w:hanging="360"/>
      </w:pPr>
    </w:lvl>
    <w:lvl w:ilvl="7" w:tplc="70869133" w:tentative="1">
      <w:start w:val="1"/>
      <w:numFmt w:val="lowerLetter"/>
      <w:lvlText w:val="%8."/>
      <w:lvlJc w:val="left"/>
      <w:pPr>
        <w:ind w:left="5760" w:hanging="360"/>
      </w:pPr>
    </w:lvl>
    <w:lvl w:ilvl="8" w:tplc="70869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1">
    <w:multiLevelType w:val="hybridMultilevel"/>
    <w:lvl w:ilvl="0" w:tplc="35302696">
      <w:start w:val="1"/>
      <w:numFmt w:val="decimal"/>
      <w:lvlText w:val="%1."/>
      <w:lvlJc w:val="left"/>
      <w:pPr>
        <w:ind w:left="720" w:hanging="360"/>
      </w:pPr>
    </w:lvl>
    <w:lvl w:ilvl="1" w:tplc="35302696" w:tentative="1">
      <w:start w:val="1"/>
      <w:numFmt w:val="lowerLetter"/>
      <w:lvlText w:val="%2."/>
      <w:lvlJc w:val="left"/>
      <w:pPr>
        <w:ind w:left="1440" w:hanging="360"/>
      </w:pPr>
    </w:lvl>
    <w:lvl w:ilvl="2" w:tplc="35302696" w:tentative="1">
      <w:start w:val="1"/>
      <w:numFmt w:val="lowerRoman"/>
      <w:lvlText w:val="%3."/>
      <w:lvlJc w:val="right"/>
      <w:pPr>
        <w:ind w:left="2160" w:hanging="180"/>
      </w:pPr>
    </w:lvl>
    <w:lvl w:ilvl="3" w:tplc="35302696" w:tentative="1">
      <w:start w:val="1"/>
      <w:numFmt w:val="decimal"/>
      <w:lvlText w:val="%4."/>
      <w:lvlJc w:val="left"/>
      <w:pPr>
        <w:ind w:left="2880" w:hanging="360"/>
      </w:pPr>
    </w:lvl>
    <w:lvl w:ilvl="4" w:tplc="35302696" w:tentative="1">
      <w:start w:val="1"/>
      <w:numFmt w:val="lowerLetter"/>
      <w:lvlText w:val="%5."/>
      <w:lvlJc w:val="left"/>
      <w:pPr>
        <w:ind w:left="3600" w:hanging="360"/>
      </w:pPr>
    </w:lvl>
    <w:lvl w:ilvl="5" w:tplc="35302696" w:tentative="1">
      <w:start w:val="1"/>
      <w:numFmt w:val="lowerRoman"/>
      <w:lvlText w:val="%6."/>
      <w:lvlJc w:val="right"/>
      <w:pPr>
        <w:ind w:left="4320" w:hanging="180"/>
      </w:pPr>
    </w:lvl>
    <w:lvl w:ilvl="6" w:tplc="35302696" w:tentative="1">
      <w:start w:val="1"/>
      <w:numFmt w:val="decimal"/>
      <w:lvlText w:val="%7."/>
      <w:lvlJc w:val="left"/>
      <w:pPr>
        <w:ind w:left="5040" w:hanging="360"/>
      </w:pPr>
    </w:lvl>
    <w:lvl w:ilvl="7" w:tplc="35302696" w:tentative="1">
      <w:start w:val="1"/>
      <w:numFmt w:val="lowerLetter"/>
      <w:lvlText w:val="%8."/>
      <w:lvlJc w:val="left"/>
      <w:pPr>
        <w:ind w:left="5760" w:hanging="360"/>
      </w:pPr>
    </w:lvl>
    <w:lvl w:ilvl="8" w:tplc="35302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0">
    <w:multiLevelType w:val="hybridMultilevel"/>
    <w:lvl w:ilvl="0" w:tplc="17133416">
      <w:start w:val="1"/>
      <w:numFmt w:val="decimal"/>
      <w:lvlText w:val="%1."/>
      <w:lvlJc w:val="left"/>
      <w:pPr>
        <w:ind w:left="720" w:hanging="360"/>
      </w:pPr>
    </w:lvl>
    <w:lvl w:ilvl="1" w:tplc="17133416" w:tentative="1">
      <w:start w:val="1"/>
      <w:numFmt w:val="lowerLetter"/>
      <w:lvlText w:val="%2."/>
      <w:lvlJc w:val="left"/>
      <w:pPr>
        <w:ind w:left="1440" w:hanging="360"/>
      </w:pPr>
    </w:lvl>
    <w:lvl w:ilvl="2" w:tplc="17133416" w:tentative="1">
      <w:start w:val="1"/>
      <w:numFmt w:val="lowerRoman"/>
      <w:lvlText w:val="%3."/>
      <w:lvlJc w:val="right"/>
      <w:pPr>
        <w:ind w:left="2160" w:hanging="180"/>
      </w:pPr>
    </w:lvl>
    <w:lvl w:ilvl="3" w:tplc="17133416" w:tentative="1">
      <w:start w:val="1"/>
      <w:numFmt w:val="decimal"/>
      <w:lvlText w:val="%4."/>
      <w:lvlJc w:val="left"/>
      <w:pPr>
        <w:ind w:left="2880" w:hanging="360"/>
      </w:pPr>
    </w:lvl>
    <w:lvl w:ilvl="4" w:tplc="17133416" w:tentative="1">
      <w:start w:val="1"/>
      <w:numFmt w:val="lowerLetter"/>
      <w:lvlText w:val="%5."/>
      <w:lvlJc w:val="left"/>
      <w:pPr>
        <w:ind w:left="3600" w:hanging="360"/>
      </w:pPr>
    </w:lvl>
    <w:lvl w:ilvl="5" w:tplc="17133416" w:tentative="1">
      <w:start w:val="1"/>
      <w:numFmt w:val="lowerRoman"/>
      <w:lvlText w:val="%6."/>
      <w:lvlJc w:val="right"/>
      <w:pPr>
        <w:ind w:left="4320" w:hanging="180"/>
      </w:pPr>
    </w:lvl>
    <w:lvl w:ilvl="6" w:tplc="17133416" w:tentative="1">
      <w:start w:val="1"/>
      <w:numFmt w:val="decimal"/>
      <w:lvlText w:val="%7."/>
      <w:lvlJc w:val="left"/>
      <w:pPr>
        <w:ind w:left="5040" w:hanging="360"/>
      </w:pPr>
    </w:lvl>
    <w:lvl w:ilvl="7" w:tplc="17133416" w:tentative="1">
      <w:start w:val="1"/>
      <w:numFmt w:val="lowerLetter"/>
      <w:lvlText w:val="%8."/>
      <w:lvlJc w:val="left"/>
      <w:pPr>
        <w:ind w:left="5760" w:hanging="360"/>
      </w:pPr>
    </w:lvl>
    <w:lvl w:ilvl="8" w:tplc="17133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9">
    <w:multiLevelType w:val="hybridMultilevel"/>
    <w:lvl w:ilvl="0" w:tplc="37430528">
      <w:start w:val="1"/>
      <w:numFmt w:val="decimal"/>
      <w:lvlText w:val="%1."/>
      <w:lvlJc w:val="left"/>
      <w:pPr>
        <w:ind w:left="720" w:hanging="360"/>
      </w:pPr>
    </w:lvl>
    <w:lvl w:ilvl="1" w:tplc="37430528" w:tentative="1">
      <w:start w:val="1"/>
      <w:numFmt w:val="lowerLetter"/>
      <w:lvlText w:val="%2."/>
      <w:lvlJc w:val="left"/>
      <w:pPr>
        <w:ind w:left="1440" w:hanging="360"/>
      </w:pPr>
    </w:lvl>
    <w:lvl w:ilvl="2" w:tplc="37430528" w:tentative="1">
      <w:start w:val="1"/>
      <w:numFmt w:val="lowerRoman"/>
      <w:lvlText w:val="%3."/>
      <w:lvlJc w:val="right"/>
      <w:pPr>
        <w:ind w:left="2160" w:hanging="180"/>
      </w:pPr>
    </w:lvl>
    <w:lvl w:ilvl="3" w:tplc="37430528" w:tentative="1">
      <w:start w:val="1"/>
      <w:numFmt w:val="decimal"/>
      <w:lvlText w:val="%4."/>
      <w:lvlJc w:val="left"/>
      <w:pPr>
        <w:ind w:left="2880" w:hanging="360"/>
      </w:pPr>
    </w:lvl>
    <w:lvl w:ilvl="4" w:tplc="37430528" w:tentative="1">
      <w:start w:val="1"/>
      <w:numFmt w:val="lowerLetter"/>
      <w:lvlText w:val="%5."/>
      <w:lvlJc w:val="left"/>
      <w:pPr>
        <w:ind w:left="3600" w:hanging="360"/>
      </w:pPr>
    </w:lvl>
    <w:lvl w:ilvl="5" w:tplc="37430528" w:tentative="1">
      <w:start w:val="1"/>
      <w:numFmt w:val="lowerRoman"/>
      <w:lvlText w:val="%6."/>
      <w:lvlJc w:val="right"/>
      <w:pPr>
        <w:ind w:left="4320" w:hanging="180"/>
      </w:pPr>
    </w:lvl>
    <w:lvl w:ilvl="6" w:tplc="37430528" w:tentative="1">
      <w:start w:val="1"/>
      <w:numFmt w:val="decimal"/>
      <w:lvlText w:val="%7."/>
      <w:lvlJc w:val="left"/>
      <w:pPr>
        <w:ind w:left="5040" w:hanging="360"/>
      </w:pPr>
    </w:lvl>
    <w:lvl w:ilvl="7" w:tplc="37430528" w:tentative="1">
      <w:start w:val="1"/>
      <w:numFmt w:val="lowerLetter"/>
      <w:lvlText w:val="%8."/>
      <w:lvlJc w:val="left"/>
      <w:pPr>
        <w:ind w:left="5760" w:hanging="360"/>
      </w:pPr>
    </w:lvl>
    <w:lvl w:ilvl="8" w:tplc="37430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8">
    <w:multiLevelType w:val="hybridMultilevel"/>
    <w:lvl w:ilvl="0" w:tplc="46548154">
      <w:start w:val="1"/>
      <w:numFmt w:val="decimal"/>
      <w:lvlText w:val="%1."/>
      <w:lvlJc w:val="left"/>
      <w:pPr>
        <w:ind w:left="720" w:hanging="360"/>
      </w:pPr>
    </w:lvl>
    <w:lvl w:ilvl="1" w:tplc="46548154" w:tentative="1">
      <w:start w:val="1"/>
      <w:numFmt w:val="lowerLetter"/>
      <w:lvlText w:val="%2."/>
      <w:lvlJc w:val="left"/>
      <w:pPr>
        <w:ind w:left="1440" w:hanging="360"/>
      </w:pPr>
    </w:lvl>
    <w:lvl w:ilvl="2" w:tplc="46548154" w:tentative="1">
      <w:start w:val="1"/>
      <w:numFmt w:val="lowerRoman"/>
      <w:lvlText w:val="%3."/>
      <w:lvlJc w:val="right"/>
      <w:pPr>
        <w:ind w:left="2160" w:hanging="180"/>
      </w:pPr>
    </w:lvl>
    <w:lvl w:ilvl="3" w:tplc="46548154" w:tentative="1">
      <w:start w:val="1"/>
      <w:numFmt w:val="decimal"/>
      <w:lvlText w:val="%4."/>
      <w:lvlJc w:val="left"/>
      <w:pPr>
        <w:ind w:left="2880" w:hanging="360"/>
      </w:pPr>
    </w:lvl>
    <w:lvl w:ilvl="4" w:tplc="46548154" w:tentative="1">
      <w:start w:val="1"/>
      <w:numFmt w:val="lowerLetter"/>
      <w:lvlText w:val="%5."/>
      <w:lvlJc w:val="left"/>
      <w:pPr>
        <w:ind w:left="3600" w:hanging="360"/>
      </w:pPr>
    </w:lvl>
    <w:lvl w:ilvl="5" w:tplc="46548154" w:tentative="1">
      <w:start w:val="1"/>
      <w:numFmt w:val="lowerRoman"/>
      <w:lvlText w:val="%6."/>
      <w:lvlJc w:val="right"/>
      <w:pPr>
        <w:ind w:left="4320" w:hanging="180"/>
      </w:pPr>
    </w:lvl>
    <w:lvl w:ilvl="6" w:tplc="46548154" w:tentative="1">
      <w:start w:val="1"/>
      <w:numFmt w:val="decimal"/>
      <w:lvlText w:val="%7."/>
      <w:lvlJc w:val="left"/>
      <w:pPr>
        <w:ind w:left="5040" w:hanging="360"/>
      </w:pPr>
    </w:lvl>
    <w:lvl w:ilvl="7" w:tplc="46548154" w:tentative="1">
      <w:start w:val="1"/>
      <w:numFmt w:val="lowerLetter"/>
      <w:lvlText w:val="%8."/>
      <w:lvlJc w:val="left"/>
      <w:pPr>
        <w:ind w:left="5760" w:hanging="360"/>
      </w:pPr>
    </w:lvl>
    <w:lvl w:ilvl="8" w:tplc="46548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7">
    <w:multiLevelType w:val="hybridMultilevel"/>
    <w:lvl w:ilvl="0" w:tplc="91735113">
      <w:start w:val="1"/>
      <w:numFmt w:val="decimal"/>
      <w:lvlText w:val="%1."/>
      <w:lvlJc w:val="left"/>
      <w:pPr>
        <w:ind w:left="720" w:hanging="360"/>
      </w:pPr>
    </w:lvl>
    <w:lvl w:ilvl="1" w:tplc="91735113" w:tentative="1">
      <w:start w:val="1"/>
      <w:numFmt w:val="lowerLetter"/>
      <w:lvlText w:val="%2."/>
      <w:lvlJc w:val="left"/>
      <w:pPr>
        <w:ind w:left="1440" w:hanging="360"/>
      </w:pPr>
    </w:lvl>
    <w:lvl w:ilvl="2" w:tplc="91735113" w:tentative="1">
      <w:start w:val="1"/>
      <w:numFmt w:val="lowerRoman"/>
      <w:lvlText w:val="%3."/>
      <w:lvlJc w:val="right"/>
      <w:pPr>
        <w:ind w:left="2160" w:hanging="180"/>
      </w:pPr>
    </w:lvl>
    <w:lvl w:ilvl="3" w:tplc="91735113" w:tentative="1">
      <w:start w:val="1"/>
      <w:numFmt w:val="decimal"/>
      <w:lvlText w:val="%4."/>
      <w:lvlJc w:val="left"/>
      <w:pPr>
        <w:ind w:left="2880" w:hanging="360"/>
      </w:pPr>
    </w:lvl>
    <w:lvl w:ilvl="4" w:tplc="91735113" w:tentative="1">
      <w:start w:val="1"/>
      <w:numFmt w:val="lowerLetter"/>
      <w:lvlText w:val="%5."/>
      <w:lvlJc w:val="left"/>
      <w:pPr>
        <w:ind w:left="3600" w:hanging="360"/>
      </w:pPr>
    </w:lvl>
    <w:lvl w:ilvl="5" w:tplc="91735113" w:tentative="1">
      <w:start w:val="1"/>
      <w:numFmt w:val="lowerRoman"/>
      <w:lvlText w:val="%6."/>
      <w:lvlJc w:val="right"/>
      <w:pPr>
        <w:ind w:left="4320" w:hanging="180"/>
      </w:pPr>
    </w:lvl>
    <w:lvl w:ilvl="6" w:tplc="91735113" w:tentative="1">
      <w:start w:val="1"/>
      <w:numFmt w:val="decimal"/>
      <w:lvlText w:val="%7."/>
      <w:lvlJc w:val="left"/>
      <w:pPr>
        <w:ind w:left="5040" w:hanging="360"/>
      </w:pPr>
    </w:lvl>
    <w:lvl w:ilvl="7" w:tplc="91735113" w:tentative="1">
      <w:start w:val="1"/>
      <w:numFmt w:val="lowerLetter"/>
      <w:lvlText w:val="%8."/>
      <w:lvlJc w:val="left"/>
      <w:pPr>
        <w:ind w:left="5760" w:hanging="360"/>
      </w:pPr>
    </w:lvl>
    <w:lvl w:ilvl="8" w:tplc="91735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6">
    <w:multiLevelType w:val="hybridMultilevel"/>
    <w:lvl w:ilvl="0" w:tplc="14116759">
      <w:start w:val="1"/>
      <w:numFmt w:val="decimal"/>
      <w:lvlText w:val="%1."/>
      <w:lvlJc w:val="left"/>
      <w:pPr>
        <w:ind w:left="720" w:hanging="360"/>
      </w:pPr>
    </w:lvl>
    <w:lvl w:ilvl="1" w:tplc="14116759" w:tentative="1">
      <w:start w:val="1"/>
      <w:numFmt w:val="lowerLetter"/>
      <w:lvlText w:val="%2."/>
      <w:lvlJc w:val="left"/>
      <w:pPr>
        <w:ind w:left="1440" w:hanging="360"/>
      </w:pPr>
    </w:lvl>
    <w:lvl w:ilvl="2" w:tplc="14116759" w:tentative="1">
      <w:start w:val="1"/>
      <w:numFmt w:val="lowerRoman"/>
      <w:lvlText w:val="%3."/>
      <w:lvlJc w:val="right"/>
      <w:pPr>
        <w:ind w:left="2160" w:hanging="180"/>
      </w:pPr>
    </w:lvl>
    <w:lvl w:ilvl="3" w:tplc="14116759" w:tentative="1">
      <w:start w:val="1"/>
      <w:numFmt w:val="decimal"/>
      <w:lvlText w:val="%4."/>
      <w:lvlJc w:val="left"/>
      <w:pPr>
        <w:ind w:left="2880" w:hanging="360"/>
      </w:pPr>
    </w:lvl>
    <w:lvl w:ilvl="4" w:tplc="14116759" w:tentative="1">
      <w:start w:val="1"/>
      <w:numFmt w:val="lowerLetter"/>
      <w:lvlText w:val="%5."/>
      <w:lvlJc w:val="left"/>
      <w:pPr>
        <w:ind w:left="3600" w:hanging="360"/>
      </w:pPr>
    </w:lvl>
    <w:lvl w:ilvl="5" w:tplc="14116759" w:tentative="1">
      <w:start w:val="1"/>
      <w:numFmt w:val="lowerRoman"/>
      <w:lvlText w:val="%6."/>
      <w:lvlJc w:val="right"/>
      <w:pPr>
        <w:ind w:left="4320" w:hanging="180"/>
      </w:pPr>
    </w:lvl>
    <w:lvl w:ilvl="6" w:tplc="14116759" w:tentative="1">
      <w:start w:val="1"/>
      <w:numFmt w:val="decimal"/>
      <w:lvlText w:val="%7."/>
      <w:lvlJc w:val="left"/>
      <w:pPr>
        <w:ind w:left="5040" w:hanging="360"/>
      </w:pPr>
    </w:lvl>
    <w:lvl w:ilvl="7" w:tplc="14116759" w:tentative="1">
      <w:start w:val="1"/>
      <w:numFmt w:val="lowerLetter"/>
      <w:lvlText w:val="%8."/>
      <w:lvlJc w:val="left"/>
      <w:pPr>
        <w:ind w:left="5760" w:hanging="360"/>
      </w:pPr>
    </w:lvl>
    <w:lvl w:ilvl="8" w:tplc="14116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5">
    <w:multiLevelType w:val="hybridMultilevel"/>
    <w:lvl w:ilvl="0" w:tplc="63373435">
      <w:start w:val="1"/>
      <w:numFmt w:val="decimal"/>
      <w:lvlText w:val="%1."/>
      <w:lvlJc w:val="left"/>
      <w:pPr>
        <w:ind w:left="720" w:hanging="360"/>
      </w:pPr>
    </w:lvl>
    <w:lvl w:ilvl="1" w:tplc="63373435" w:tentative="1">
      <w:start w:val="1"/>
      <w:numFmt w:val="lowerLetter"/>
      <w:lvlText w:val="%2."/>
      <w:lvlJc w:val="left"/>
      <w:pPr>
        <w:ind w:left="1440" w:hanging="360"/>
      </w:pPr>
    </w:lvl>
    <w:lvl w:ilvl="2" w:tplc="63373435" w:tentative="1">
      <w:start w:val="1"/>
      <w:numFmt w:val="lowerRoman"/>
      <w:lvlText w:val="%3."/>
      <w:lvlJc w:val="right"/>
      <w:pPr>
        <w:ind w:left="2160" w:hanging="180"/>
      </w:pPr>
    </w:lvl>
    <w:lvl w:ilvl="3" w:tplc="63373435" w:tentative="1">
      <w:start w:val="1"/>
      <w:numFmt w:val="decimal"/>
      <w:lvlText w:val="%4."/>
      <w:lvlJc w:val="left"/>
      <w:pPr>
        <w:ind w:left="2880" w:hanging="360"/>
      </w:pPr>
    </w:lvl>
    <w:lvl w:ilvl="4" w:tplc="63373435" w:tentative="1">
      <w:start w:val="1"/>
      <w:numFmt w:val="lowerLetter"/>
      <w:lvlText w:val="%5."/>
      <w:lvlJc w:val="left"/>
      <w:pPr>
        <w:ind w:left="3600" w:hanging="360"/>
      </w:pPr>
    </w:lvl>
    <w:lvl w:ilvl="5" w:tplc="63373435" w:tentative="1">
      <w:start w:val="1"/>
      <w:numFmt w:val="lowerRoman"/>
      <w:lvlText w:val="%6."/>
      <w:lvlJc w:val="right"/>
      <w:pPr>
        <w:ind w:left="4320" w:hanging="180"/>
      </w:pPr>
    </w:lvl>
    <w:lvl w:ilvl="6" w:tplc="63373435" w:tentative="1">
      <w:start w:val="1"/>
      <w:numFmt w:val="decimal"/>
      <w:lvlText w:val="%7."/>
      <w:lvlJc w:val="left"/>
      <w:pPr>
        <w:ind w:left="5040" w:hanging="360"/>
      </w:pPr>
    </w:lvl>
    <w:lvl w:ilvl="7" w:tplc="63373435" w:tentative="1">
      <w:start w:val="1"/>
      <w:numFmt w:val="lowerLetter"/>
      <w:lvlText w:val="%8."/>
      <w:lvlJc w:val="left"/>
      <w:pPr>
        <w:ind w:left="5760" w:hanging="360"/>
      </w:pPr>
    </w:lvl>
    <w:lvl w:ilvl="8" w:tplc="63373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4">
    <w:multiLevelType w:val="hybridMultilevel"/>
    <w:lvl w:ilvl="0" w:tplc="55457198">
      <w:start w:val="1"/>
      <w:numFmt w:val="decimal"/>
      <w:lvlText w:val="%1."/>
      <w:lvlJc w:val="left"/>
      <w:pPr>
        <w:ind w:left="720" w:hanging="360"/>
      </w:pPr>
    </w:lvl>
    <w:lvl w:ilvl="1" w:tplc="55457198" w:tentative="1">
      <w:start w:val="1"/>
      <w:numFmt w:val="lowerLetter"/>
      <w:lvlText w:val="%2."/>
      <w:lvlJc w:val="left"/>
      <w:pPr>
        <w:ind w:left="1440" w:hanging="360"/>
      </w:pPr>
    </w:lvl>
    <w:lvl w:ilvl="2" w:tplc="55457198" w:tentative="1">
      <w:start w:val="1"/>
      <w:numFmt w:val="lowerRoman"/>
      <w:lvlText w:val="%3."/>
      <w:lvlJc w:val="right"/>
      <w:pPr>
        <w:ind w:left="2160" w:hanging="180"/>
      </w:pPr>
    </w:lvl>
    <w:lvl w:ilvl="3" w:tplc="55457198" w:tentative="1">
      <w:start w:val="1"/>
      <w:numFmt w:val="decimal"/>
      <w:lvlText w:val="%4."/>
      <w:lvlJc w:val="left"/>
      <w:pPr>
        <w:ind w:left="2880" w:hanging="360"/>
      </w:pPr>
    </w:lvl>
    <w:lvl w:ilvl="4" w:tplc="55457198" w:tentative="1">
      <w:start w:val="1"/>
      <w:numFmt w:val="lowerLetter"/>
      <w:lvlText w:val="%5."/>
      <w:lvlJc w:val="left"/>
      <w:pPr>
        <w:ind w:left="3600" w:hanging="360"/>
      </w:pPr>
    </w:lvl>
    <w:lvl w:ilvl="5" w:tplc="55457198" w:tentative="1">
      <w:start w:val="1"/>
      <w:numFmt w:val="lowerRoman"/>
      <w:lvlText w:val="%6."/>
      <w:lvlJc w:val="right"/>
      <w:pPr>
        <w:ind w:left="4320" w:hanging="180"/>
      </w:pPr>
    </w:lvl>
    <w:lvl w:ilvl="6" w:tplc="55457198" w:tentative="1">
      <w:start w:val="1"/>
      <w:numFmt w:val="decimal"/>
      <w:lvlText w:val="%7."/>
      <w:lvlJc w:val="left"/>
      <w:pPr>
        <w:ind w:left="5040" w:hanging="360"/>
      </w:pPr>
    </w:lvl>
    <w:lvl w:ilvl="7" w:tplc="55457198" w:tentative="1">
      <w:start w:val="1"/>
      <w:numFmt w:val="lowerLetter"/>
      <w:lvlText w:val="%8."/>
      <w:lvlJc w:val="left"/>
      <w:pPr>
        <w:ind w:left="5760" w:hanging="360"/>
      </w:pPr>
    </w:lvl>
    <w:lvl w:ilvl="8" w:tplc="55457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3">
    <w:multiLevelType w:val="hybridMultilevel"/>
    <w:lvl w:ilvl="0" w:tplc="32235415">
      <w:start w:val="1"/>
      <w:numFmt w:val="decimal"/>
      <w:lvlText w:val="%1."/>
      <w:lvlJc w:val="left"/>
      <w:pPr>
        <w:ind w:left="720" w:hanging="360"/>
      </w:pPr>
    </w:lvl>
    <w:lvl w:ilvl="1" w:tplc="32235415" w:tentative="1">
      <w:start w:val="1"/>
      <w:numFmt w:val="lowerLetter"/>
      <w:lvlText w:val="%2."/>
      <w:lvlJc w:val="left"/>
      <w:pPr>
        <w:ind w:left="1440" w:hanging="360"/>
      </w:pPr>
    </w:lvl>
    <w:lvl w:ilvl="2" w:tplc="32235415" w:tentative="1">
      <w:start w:val="1"/>
      <w:numFmt w:val="lowerRoman"/>
      <w:lvlText w:val="%3."/>
      <w:lvlJc w:val="right"/>
      <w:pPr>
        <w:ind w:left="2160" w:hanging="180"/>
      </w:pPr>
    </w:lvl>
    <w:lvl w:ilvl="3" w:tplc="32235415" w:tentative="1">
      <w:start w:val="1"/>
      <w:numFmt w:val="decimal"/>
      <w:lvlText w:val="%4."/>
      <w:lvlJc w:val="left"/>
      <w:pPr>
        <w:ind w:left="2880" w:hanging="360"/>
      </w:pPr>
    </w:lvl>
    <w:lvl w:ilvl="4" w:tplc="32235415" w:tentative="1">
      <w:start w:val="1"/>
      <w:numFmt w:val="lowerLetter"/>
      <w:lvlText w:val="%5."/>
      <w:lvlJc w:val="left"/>
      <w:pPr>
        <w:ind w:left="3600" w:hanging="360"/>
      </w:pPr>
    </w:lvl>
    <w:lvl w:ilvl="5" w:tplc="32235415" w:tentative="1">
      <w:start w:val="1"/>
      <w:numFmt w:val="lowerRoman"/>
      <w:lvlText w:val="%6."/>
      <w:lvlJc w:val="right"/>
      <w:pPr>
        <w:ind w:left="4320" w:hanging="180"/>
      </w:pPr>
    </w:lvl>
    <w:lvl w:ilvl="6" w:tplc="32235415" w:tentative="1">
      <w:start w:val="1"/>
      <w:numFmt w:val="decimal"/>
      <w:lvlText w:val="%7."/>
      <w:lvlJc w:val="left"/>
      <w:pPr>
        <w:ind w:left="5040" w:hanging="360"/>
      </w:pPr>
    </w:lvl>
    <w:lvl w:ilvl="7" w:tplc="32235415" w:tentative="1">
      <w:start w:val="1"/>
      <w:numFmt w:val="lowerLetter"/>
      <w:lvlText w:val="%8."/>
      <w:lvlJc w:val="left"/>
      <w:pPr>
        <w:ind w:left="5760" w:hanging="360"/>
      </w:pPr>
    </w:lvl>
    <w:lvl w:ilvl="8" w:tplc="32235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2">
    <w:multiLevelType w:val="hybridMultilevel"/>
    <w:lvl w:ilvl="0" w:tplc="89419437">
      <w:start w:val="1"/>
      <w:numFmt w:val="decimal"/>
      <w:lvlText w:val="%1."/>
      <w:lvlJc w:val="left"/>
      <w:pPr>
        <w:ind w:left="720" w:hanging="360"/>
      </w:pPr>
    </w:lvl>
    <w:lvl w:ilvl="1" w:tplc="89419437" w:tentative="1">
      <w:start w:val="1"/>
      <w:numFmt w:val="lowerLetter"/>
      <w:lvlText w:val="%2."/>
      <w:lvlJc w:val="left"/>
      <w:pPr>
        <w:ind w:left="1440" w:hanging="360"/>
      </w:pPr>
    </w:lvl>
    <w:lvl w:ilvl="2" w:tplc="89419437" w:tentative="1">
      <w:start w:val="1"/>
      <w:numFmt w:val="lowerRoman"/>
      <w:lvlText w:val="%3."/>
      <w:lvlJc w:val="right"/>
      <w:pPr>
        <w:ind w:left="2160" w:hanging="180"/>
      </w:pPr>
    </w:lvl>
    <w:lvl w:ilvl="3" w:tplc="89419437" w:tentative="1">
      <w:start w:val="1"/>
      <w:numFmt w:val="decimal"/>
      <w:lvlText w:val="%4."/>
      <w:lvlJc w:val="left"/>
      <w:pPr>
        <w:ind w:left="2880" w:hanging="360"/>
      </w:pPr>
    </w:lvl>
    <w:lvl w:ilvl="4" w:tplc="89419437" w:tentative="1">
      <w:start w:val="1"/>
      <w:numFmt w:val="lowerLetter"/>
      <w:lvlText w:val="%5."/>
      <w:lvlJc w:val="left"/>
      <w:pPr>
        <w:ind w:left="3600" w:hanging="360"/>
      </w:pPr>
    </w:lvl>
    <w:lvl w:ilvl="5" w:tplc="89419437" w:tentative="1">
      <w:start w:val="1"/>
      <w:numFmt w:val="lowerRoman"/>
      <w:lvlText w:val="%6."/>
      <w:lvlJc w:val="right"/>
      <w:pPr>
        <w:ind w:left="4320" w:hanging="180"/>
      </w:pPr>
    </w:lvl>
    <w:lvl w:ilvl="6" w:tplc="89419437" w:tentative="1">
      <w:start w:val="1"/>
      <w:numFmt w:val="decimal"/>
      <w:lvlText w:val="%7."/>
      <w:lvlJc w:val="left"/>
      <w:pPr>
        <w:ind w:left="5040" w:hanging="360"/>
      </w:pPr>
    </w:lvl>
    <w:lvl w:ilvl="7" w:tplc="89419437" w:tentative="1">
      <w:start w:val="1"/>
      <w:numFmt w:val="lowerLetter"/>
      <w:lvlText w:val="%8."/>
      <w:lvlJc w:val="left"/>
      <w:pPr>
        <w:ind w:left="5760" w:hanging="360"/>
      </w:pPr>
    </w:lvl>
    <w:lvl w:ilvl="8" w:tplc="89419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1">
    <w:multiLevelType w:val="hybridMultilevel"/>
    <w:lvl w:ilvl="0" w:tplc="36854373">
      <w:start w:val="1"/>
      <w:numFmt w:val="decimal"/>
      <w:lvlText w:val="%1."/>
      <w:lvlJc w:val="left"/>
      <w:pPr>
        <w:ind w:left="720" w:hanging="360"/>
      </w:pPr>
    </w:lvl>
    <w:lvl w:ilvl="1" w:tplc="36854373" w:tentative="1">
      <w:start w:val="1"/>
      <w:numFmt w:val="lowerLetter"/>
      <w:lvlText w:val="%2."/>
      <w:lvlJc w:val="left"/>
      <w:pPr>
        <w:ind w:left="1440" w:hanging="360"/>
      </w:pPr>
    </w:lvl>
    <w:lvl w:ilvl="2" w:tplc="36854373" w:tentative="1">
      <w:start w:val="1"/>
      <w:numFmt w:val="lowerRoman"/>
      <w:lvlText w:val="%3."/>
      <w:lvlJc w:val="right"/>
      <w:pPr>
        <w:ind w:left="2160" w:hanging="180"/>
      </w:pPr>
    </w:lvl>
    <w:lvl w:ilvl="3" w:tplc="36854373" w:tentative="1">
      <w:start w:val="1"/>
      <w:numFmt w:val="decimal"/>
      <w:lvlText w:val="%4."/>
      <w:lvlJc w:val="left"/>
      <w:pPr>
        <w:ind w:left="2880" w:hanging="360"/>
      </w:pPr>
    </w:lvl>
    <w:lvl w:ilvl="4" w:tplc="36854373" w:tentative="1">
      <w:start w:val="1"/>
      <w:numFmt w:val="lowerLetter"/>
      <w:lvlText w:val="%5."/>
      <w:lvlJc w:val="left"/>
      <w:pPr>
        <w:ind w:left="3600" w:hanging="360"/>
      </w:pPr>
    </w:lvl>
    <w:lvl w:ilvl="5" w:tplc="36854373" w:tentative="1">
      <w:start w:val="1"/>
      <w:numFmt w:val="lowerRoman"/>
      <w:lvlText w:val="%6."/>
      <w:lvlJc w:val="right"/>
      <w:pPr>
        <w:ind w:left="4320" w:hanging="180"/>
      </w:pPr>
    </w:lvl>
    <w:lvl w:ilvl="6" w:tplc="36854373" w:tentative="1">
      <w:start w:val="1"/>
      <w:numFmt w:val="decimal"/>
      <w:lvlText w:val="%7."/>
      <w:lvlJc w:val="left"/>
      <w:pPr>
        <w:ind w:left="5040" w:hanging="360"/>
      </w:pPr>
    </w:lvl>
    <w:lvl w:ilvl="7" w:tplc="36854373" w:tentative="1">
      <w:start w:val="1"/>
      <w:numFmt w:val="lowerLetter"/>
      <w:lvlText w:val="%8."/>
      <w:lvlJc w:val="left"/>
      <w:pPr>
        <w:ind w:left="5760" w:hanging="360"/>
      </w:pPr>
    </w:lvl>
    <w:lvl w:ilvl="8" w:tplc="36854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0">
    <w:multiLevelType w:val="hybridMultilevel"/>
    <w:lvl w:ilvl="0" w:tplc="86596112">
      <w:start w:val="1"/>
      <w:numFmt w:val="decimal"/>
      <w:lvlText w:val="%1."/>
      <w:lvlJc w:val="left"/>
      <w:pPr>
        <w:ind w:left="720" w:hanging="360"/>
      </w:pPr>
    </w:lvl>
    <w:lvl w:ilvl="1" w:tplc="86596112" w:tentative="1">
      <w:start w:val="1"/>
      <w:numFmt w:val="lowerLetter"/>
      <w:lvlText w:val="%2."/>
      <w:lvlJc w:val="left"/>
      <w:pPr>
        <w:ind w:left="1440" w:hanging="360"/>
      </w:pPr>
    </w:lvl>
    <w:lvl w:ilvl="2" w:tplc="86596112" w:tentative="1">
      <w:start w:val="1"/>
      <w:numFmt w:val="lowerRoman"/>
      <w:lvlText w:val="%3."/>
      <w:lvlJc w:val="right"/>
      <w:pPr>
        <w:ind w:left="2160" w:hanging="180"/>
      </w:pPr>
    </w:lvl>
    <w:lvl w:ilvl="3" w:tplc="86596112" w:tentative="1">
      <w:start w:val="1"/>
      <w:numFmt w:val="decimal"/>
      <w:lvlText w:val="%4."/>
      <w:lvlJc w:val="left"/>
      <w:pPr>
        <w:ind w:left="2880" w:hanging="360"/>
      </w:pPr>
    </w:lvl>
    <w:lvl w:ilvl="4" w:tplc="86596112" w:tentative="1">
      <w:start w:val="1"/>
      <w:numFmt w:val="lowerLetter"/>
      <w:lvlText w:val="%5."/>
      <w:lvlJc w:val="left"/>
      <w:pPr>
        <w:ind w:left="3600" w:hanging="360"/>
      </w:pPr>
    </w:lvl>
    <w:lvl w:ilvl="5" w:tplc="86596112" w:tentative="1">
      <w:start w:val="1"/>
      <w:numFmt w:val="lowerRoman"/>
      <w:lvlText w:val="%6."/>
      <w:lvlJc w:val="right"/>
      <w:pPr>
        <w:ind w:left="4320" w:hanging="180"/>
      </w:pPr>
    </w:lvl>
    <w:lvl w:ilvl="6" w:tplc="86596112" w:tentative="1">
      <w:start w:val="1"/>
      <w:numFmt w:val="decimal"/>
      <w:lvlText w:val="%7."/>
      <w:lvlJc w:val="left"/>
      <w:pPr>
        <w:ind w:left="5040" w:hanging="360"/>
      </w:pPr>
    </w:lvl>
    <w:lvl w:ilvl="7" w:tplc="86596112" w:tentative="1">
      <w:start w:val="1"/>
      <w:numFmt w:val="lowerLetter"/>
      <w:lvlText w:val="%8."/>
      <w:lvlJc w:val="left"/>
      <w:pPr>
        <w:ind w:left="5760" w:hanging="360"/>
      </w:pPr>
    </w:lvl>
    <w:lvl w:ilvl="8" w:tplc="86596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9">
    <w:multiLevelType w:val="hybridMultilevel"/>
    <w:lvl w:ilvl="0" w:tplc="81977963">
      <w:start w:val="1"/>
      <w:numFmt w:val="decimal"/>
      <w:lvlText w:val="%1."/>
      <w:lvlJc w:val="left"/>
      <w:pPr>
        <w:ind w:left="720" w:hanging="360"/>
      </w:pPr>
    </w:lvl>
    <w:lvl w:ilvl="1" w:tplc="81977963" w:tentative="1">
      <w:start w:val="1"/>
      <w:numFmt w:val="lowerLetter"/>
      <w:lvlText w:val="%2."/>
      <w:lvlJc w:val="left"/>
      <w:pPr>
        <w:ind w:left="1440" w:hanging="360"/>
      </w:pPr>
    </w:lvl>
    <w:lvl w:ilvl="2" w:tplc="81977963" w:tentative="1">
      <w:start w:val="1"/>
      <w:numFmt w:val="lowerRoman"/>
      <w:lvlText w:val="%3."/>
      <w:lvlJc w:val="right"/>
      <w:pPr>
        <w:ind w:left="2160" w:hanging="180"/>
      </w:pPr>
    </w:lvl>
    <w:lvl w:ilvl="3" w:tplc="81977963" w:tentative="1">
      <w:start w:val="1"/>
      <w:numFmt w:val="decimal"/>
      <w:lvlText w:val="%4."/>
      <w:lvlJc w:val="left"/>
      <w:pPr>
        <w:ind w:left="2880" w:hanging="360"/>
      </w:pPr>
    </w:lvl>
    <w:lvl w:ilvl="4" w:tplc="81977963" w:tentative="1">
      <w:start w:val="1"/>
      <w:numFmt w:val="lowerLetter"/>
      <w:lvlText w:val="%5."/>
      <w:lvlJc w:val="left"/>
      <w:pPr>
        <w:ind w:left="3600" w:hanging="360"/>
      </w:pPr>
    </w:lvl>
    <w:lvl w:ilvl="5" w:tplc="81977963" w:tentative="1">
      <w:start w:val="1"/>
      <w:numFmt w:val="lowerRoman"/>
      <w:lvlText w:val="%6."/>
      <w:lvlJc w:val="right"/>
      <w:pPr>
        <w:ind w:left="4320" w:hanging="180"/>
      </w:pPr>
    </w:lvl>
    <w:lvl w:ilvl="6" w:tplc="81977963" w:tentative="1">
      <w:start w:val="1"/>
      <w:numFmt w:val="decimal"/>
      <w:lvlText w:val="%7."/>
      <w:lvlJc w:val="left"/>
      <w:pPr>
        <w:ind w:left="5040" w:hanging="360"/>
      </w:pPr>
    </w:lvl>
    <w:lvl w:ilvl="7" w:tplc="81977963" w:tentative="1">
      <w:start w:val="1"/>
      <w:numFmt w:val="lowerLetter"/>
      <w:lvlText w:val="%8."/>
      <w:lvlJc w:val="left"/>
      <w:pPr>
        <w:ind w:left="5760" w:hanging="360"/>
      </w:pPr>
    </w:lvl>
    <w:lvl w:ilvl="8" w:tplc="81977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8">
    <w:multiLevelType w:val="hybridMultilevel"/>
    <w:lvl w:ilvl="0" w:tplc="34384281">
      <w:start w:val="1"/>
      <w:numFmt w:val="decimal"/>
      <w:lvlText w:val="%1."/>
      <w:lvlJc w:val="left"/>
      <w:pPr>
        <w:ind w:left="720" w:hanging="360"/>
      </w:pPr>
    </w:lvl>
    <w:lvl w:ilvl="1" w:tplc="34384281" w:tentative="1">
      <w:start w:val="1"/>
      <w:numFmt w:val="lowerLetter"/>
      <w:lvlText w:val="%2."/>
      <w:lvlJc w:val="left"/>
      <w:pPr>
        <w:ind w:left="1440" w:hanging="360"/>
      </w:pPr>
    </w:lvl>
    <w:lvl w:ilvl="2" w:tplc="34384281" w:tentative="1">
      <w:start w:val="1"/>
      <w:numFmt w:val="lowerRoman"/>
      <w:lvlText w:val="%3."/>
      <w:lvlJc w:val="right"/>
      <w:pPr>
        <w:ind w:left="2160" w:hanging="180"/>
      </w:pPr>
    </w:lvl>
    <w:lvl w:ilvl="3" w:tplc="34384281" w:tentative="1">
      <w:start w:val="1"/>
      <w:numFmt w:val="decimal"/>
      <w:lvlText w:val="%4."/>
      <w:lvlJc w:val="left"/>
      <w:pPr>
        <w:ind w:left="2880" w:hanging="360"/>
      </w:pPr>
    </w:lvl>
    <w:lvl w:ilvl="4" w:tplc="34384281" w:tentative="1">
      <w:start w:val="1"/>
      <w:numFmt w:val="lowerLetter"/>
      <w:lvlText w:val="%5."/>
      <w:lvlJc w:val="left"/>
      <w:pPr>
        <w:ind w:left="3600" w:hanging="360"/>
      </w:pPr>
    </w:lvl>
    <w:lvl w:ilvl="5" w:tplc="34384281" w:tentative="1">
      <w:start w:val="1"/>
      <w:numFmt w:val="lowerRoman"/>
      <w:lvlText w:val="%6."/>
      <w:lvlJc w:val="right"/>
      <w:pPr>
        <w:ind w:left="4320" w:hanging="180"/>
      </w:pPr>
    </w:lvl>
    <w:lvl w:ilvl="6" w:tplc="34384281" w:tentative="1">
      <w:start w:val="1"/>
      <w:numFmt w:val="decimal"/>
      <w:lvlText w:val="%7."/>
      <w:lvlJc w:val="left"/>
      <w:pPr>
        <w:ind w:left="5040" w:hanging="360"/>
      </w:pPr>
    </w:lvl>
    <w:lvl w:ilvl="7" w:tplc="34384281" w:tentative="1">
      <w:start w:val="1"/>
      <w:numFmt w:val="lowerLetter"/>
      <w:lvlText w:val="%8."/>
      <w:lvlJc w:val="left"/>
      <w:pPr>
        <w:ind w:left="5760" w:hanging="360"/>
      </w:pPr>
    </w:lvl>
    <w:lvl w:ilvl="8" w:tplc="34384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7">
    <w:multiLevelType w:val="hybridMultilevel"/>
    <w:lvl w:ilvl="0" w:tplc="89344147">
      <w:start w:val="1"/>
      <w:numFmt w:val="decimal"/>
      <w:lvlText w:val="%1."/>
      <w:lvlJc w:val="left"/>
      <w:pPr>
        <w:ind w:left="720" w:hanging="360"/>
      </w:pPr>
    </w:lvl>
    <w:lvl w:ilvl="1" w:tplc="89344147" w:tentative="1">
      <w:start w:val="1"/>
      <w:numFmt w:val="lowerLetter"/>
      <w:lvlText w:val="%2."/>
      <w:lvlJc w:val="left"/>
      <w:pPr>
        <w:ind w:left="1440" w:hanging="360"/>
      </w:pPr>
    </w:lvl>
    <w:lvl w:ilvl="2" w:tplc="89344147" w:tentative="1">
      <w:start w:val="1"/>
      <w:numFmt w:val="lowerRoman"/>
      <w:lvlText w:val="%3."/>
      <w:lvlJc w:val="right"/>
      <w:pPr>
        <w:ind w:left="2160" w:hanging="180"/>
      </w:pPr>
    </w:lvl>
    <w:lvl w:ilvl="3" w:tplc="89344147" w:tentative="1">
      <w:start w:val="1"/>
      <w:numFmt w:val="decimal"/>
      <w:lvlText w:val="%4."/>
      <w:lvlJc w:val="left"/>
      <w:pPr>
        <w:ind w:left="2880" w:hanging="360"/>
      </w:pPr>
    </w:lvl>
    <w:lvl w:ilvl="4" w:tplc="89344147" w:tentative="1">
      <w:start w:val="1"/>
      <w:numFmt w:val="lowerLetter"/>
      <w:lvlText w:val="%5."/>
      <w:lvlJc w:val="left"/>
      <w:pPr>
        <w:ind w:left="3600" w:hanging="360"/>
      </w:pPr>
    </w:lvl>
    <w:lvl w:ilvl="5" w:tplc="89344147" w:tentative="1">
      <w:start w:val="1"/>
      <w:numFmt w:val="lowerRoman"/>
      <w:lvlText w:val="%6."/>
      <w:lvlJc w:val="right"/>
      <w:pPr>
        <w:ind w:left="4320" w:hanging="180"/>
      </w:pPr>
    </w:lvl>
    <w:lvl w:ilvl="6" w:tplc="89344147" w:tentative="1">
      <w:start w:val="1"/>
      <w:numFmt w:val="decimal"/>
      <w:lvlText w:val="%7."/>
      <w:lvlJc w:val="left"/>
      <w:pPr>
        <w:ind w:left="5040" w:hanging="360"/>
      </w:pPr>
    </w:lvl>
    <w:lvl w:ilvl="7" w:tplc="89344147" w:tentative="1">
      <w:start w:val="1"/>
      <w:numFmt w:val="lowerLetter"/>
      <w:lvlText w:val="%8."/>
      <w:lvlJc w:val="left"/>
      <w:pPr>
        <w:ind w:left="5760" w:hanging="360"/>
      </w:pPr>
    </w:lvl>
    <w:lvl w:ilvl="8" w:tplc="89344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6">
    <w:multiLevelType w:val="hybridMultilevel"/>
    <w:lvl w:ilvl="0" w:tplc="3193624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156">
    <w:abstractNumId w:val="22156"/>
  </w:num>
  <w:num w:numId="22157">
    <w:abstractNumId w:val="22157"/>
  </w:num>
  <w:num w:numId="22158">
    <w:abstractNumId w:val="22158"/>
  </w:num>
  <w:num w:numId="22159">
    <w:abstractNumId w:val="22159"/>
  </w:num>
  <w:num w:numId="22160">
    <w:abstractNumId w:val="22160"/>
  </w:num>
  <w:num w:numId="22161">
    <w:abstractNumId w:val="22161"/>
  </w:num>
  <w:num w:numId="22162">
    <w:abstractNumId w:val="22162"/>
  </w:num>
  <w:num w:numId="22163">
    <w:abstractNumId w:val="22163"/>
  </w:num>
  <w:num w:numId="22164">
    <w:abstractNumId w:val="22164"/>
  </w:num>
  <w:num w:numId="22165">
    <w:abstractNumId w:val="22165"/>
  </w:num>
  <w:num w:numId="22166">
    <w:abstractNumId w:val="22166"/>
  </w:num>
  <w:num w:numId="22167">
    <w:abstractNumId w:val="22167"/>
  </w:num>
  <w:num w:numId="22168">
    <w:abstractNumId w:val="22168"/>
  </w:num>
  <w:num w:numId="22169">
    <w:abstractNumId w:val="22169"/>
  </w:num>
  <w:num w:numId="22170">
    <w:abstractNumId w:val="22170"/>
  </w:num>
  <w:num w:numId="22171">
    <w:abstractNumId w:val="22171"/>
  </w:num>
  <w:num w:numId="22172">
    <w:abstractNumId w:val="22172"/>
  </w:num>
  <w:num w:numId="22173">
    <w:abstractNumId w:val="22173"/>
  </w:num>
  <w:num w:numId="22174">
    <w:abstractNumId w:val="22174"/>
  </w:num>
  <w:num w:numId="22175">
    <w:abstractNumId w:val="22175"/>
  </w:num>
  <w:num w:numId="22176">
    <w:abstractNumId w:val="22176"/>
  </w:num>
  <w:num w:numId="22177">
    <w:abstractNumId w:val="22177"/>
  </w:num>
  <w:num w:numId="22178">
    <w:abstractNumId w:val="22178"/>
  </w:num>
  <w:num w:numId="22179">
    <w:abstractNumId w:val="22179"/>
  </w:num>
  <w:num w:numId="22180">
    <w:abstractNumId w:val="22180"/>
  </w:num>
  <w:num w:numId="22181">
    <w:abstractNumId w:val="22181"/>
  </w:num>
  <w:num w:numId="22182">
    <w:abstractNumId w:val="22182"/>
  </w:num>
  <w:num w:numId="22183">
    <w:abstractNumId w:val="22183"/>
  </w:num>
  <w:num w:numId="22184">
    <w:abstractNumId w:val="22184"/>
  </w:num>
  <w:num w:numId="22185">
    <w:abstractNumId w:val="22185"/>
  </w:num>
  <w:num w:numId="22186">
    <w:abstractNumId w:val="22186"/>
  </w:num>
  <w:num w:numId="22187">
    <w:abstractNumId w:val="22187"/>
  </w:num>
  <w:num w:numId="22188">
    <w:abstractNumId w:val="22188"/>
  </w:num>
  <w:num w:numId="22189">
    <w:abstractNumId w:val="22189"/>
  </w:num>
  <w:num w:numId="22190">
    <w:abstractNumId w:val="2219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14259734" Type="http://schemas.openxmlformats.org/officeDocument/2006/relationships/comments" Target="comments.xml"/><Relationship Id="rId267725672" Type="http://schemas.microsoft.com/office/2011/relationships/commentsExtended" Target="commentsExtended.xml"/><Relationship Id="rId70826706" Type="http://schemas.openxmlformats.org/officeDocument/2006/relationships/image" Target="media/imgrId70826706.jpg"/><Relationship Id="rId496165fb360f280ba" Type="http://schemas.openxmlformats.org/officeDocument/2006/relationships/hyperlink" Target="https://iservice.lombardini.it/jsp/Template2/manuale.jsp?id=642&amp;parent=1273&amp;txts=3.3.2" TargetMode="External"/><Relationship Id="rId653765fb360f4a5fb" Type="http://schemas.openxmlformats.org/officeDocument/2006/relationships/hyperlink" Target="https://iservice.lombardini.it/jsp/Template2/manuale.jsp?id=642&amp;parent=1273&amp;txts=3.3.2" TargetMode="External"/><Relationship Id="rId827465fb360f4b142" Type="http://schemas.openxmlformats.org/officeDocument/2006/relationships/hyperlink" Target="https://iservice.lombardini.it/jsp/Template2/manuale.jsp?id=593&amp;parent=1273" TargetMode="External"/><Relationship Id="rId498365fb360f4bb0c" Type="http://schemas.openxmlformats.org/officeDocument/2006/relationships/hyperlink" Target="https://iservice.lombardini.it/jsp/Template2/manuale.jsp?id=585&amp;parent=1273" TargetMode="External"/><Relationship Id="rId298565fb360f4c2d8" Type="http://schemas.openxmlformats.org/officeDocument/2006/relationships/hyperlink" Target="https://iservice.lombardini.it/jsp/Template2/manuale.jsp?id=602&amp;parent=1273" TargetMode="External"/><Relationship Id="rId205365fb360f4c82f" Type="http://schemas.openxmlformats.org/officeDocument/2006/relationships/hyperlink" Target="https://iservice.lombardini.it/jsp/Template2/manuale.jsp?id=602&amp;parent=1273" TargetMode="External"/><Relationship Id="rId196365fb360f9bc9c" Type="http://schemas.openxmlformats.org/officeDocument/2006/relationships/hyperlink" Target="https://iservice.lombardini.it/jsp/Template2/manuale.jsp?id=642&amp;parent=1273&amp;txts=3.3.2" TargetMode="External"/><Relationship Id="rId871865fb360f9c8ae" Type="http://schemas.openxmlformats.org/officeDocument/2006/relationships/hyperlink" Target="https://iservice.lombardini.it/jsp/Template2/manuale.jsp?id=593&amp;parent=1273" TargetMode="External"/><Relationship Id="rId404065fb360f9d320" Type="http://schemas.openxmlformats.org/officeDocument/2006/relationships/hyperlink" Target="https://iservice.lombardini.it/jsp/Template2/manuale.jsp?id=585&amp;parent=1273" TargetMode="External"/><Relationship Id="rId684165fb360f9dafc" Type="http://schemas.openxmlformats.org/officeDocument/2006/relationships/hyperlink" Target="https://iservice.lombardini.it/jsp/Template2/manuale.jsp?id=602&amp;parent=1273" TargetMode="External"/><Relationship Id="rId170065fb360f9e12c" Type="http://schemas.openxmlformats.org/officeDocument/2006/relationships/hyperlink" Target="https://iservice.lombardini.it/jsp/Template2/manuale.jsp?id=602&amp;parent=1273" TargetMode="External"/><Relationship Id="rId850165fb360fbba08" Type="http://schemas.openxmlformats.org/officeDocument/2006/relationships/hyperlink" Target="https://iservice.lombardini.it/jsp/Template2/manuale.jsp?id=642&amp;parent=1273&amp;txts=3.3.2" TargetMode="External"/><Relationship Id="rId484465fb360fbcbb5" Type="http://schemas.openxmlformats.org/officeDocument/2006/relationships/hyperlink" Target="https://iservice.lombardini.it/jsp/Template2/manuale.jsp?id=593&amp;parent=1273" TargetMode="External"/><Relationship Id="rId805065fb360fbdd69" Type="http://schemas.openxmlformats.org/officeDocument/2006/relationships/hyperlink" Target="https://iservice.lombardini.it/jsp/Template2/manuale.jsp?id=585&amp;parent=1273" TargetMode="External"/><Relationship Id="rId217465fb360fbeb05" Type="http://schemas.openxmlformats.org/officeDocument/2006/relationships/hyperlink" Target="https://iservice.lombardini.it/jsp/Template2/manuale.jsp?id=602&amp;parent=1273" TargetMode="External"/><Relationship Id="rId639165fb360fbf484" Type="http://schemas.openxmlformats.org/officeDocument/2006/relationships/hyperlink" Target="https://iservice.lombardini.it/jsp/Template2/manuale.jsp?id=602&amp;parent=1273" TargetMode="External"/><Relationship Id="rId416465fb360fe02be" Type="http://schemas.openxmlformats.org/officeDocument/2006/relationships/hyperlink" Target="https://iservice.lombardini.it/jsp/Template2/manuale.jsp?id=642&amp;parent=1273&amp;txts=3.3.2" TargetMode="External"/><Relationship Id="rId432165fb360fe0c94" Type="http://schemas.openxmlformats.org/officeDocument/2006/relationships/hyperlink" Target="https://iservice.lombardini.it/jsp/Template2/manuale.jsp?id=640&amp;parent=1273" TargetMode="External"/><Relationship Id="rId485365fb360feefeb" Type="http://schemas.openxmlformats.org/officeDocument/2006/relationships/hyperlink" Target="https://iservice.lombardini.it/jsp/Template2/manuale.jsp?id=640&amp;parent=1273" TargetMode="External"/><Relationship Id="rId861765fb360f26fa5" Type="http://schemas.openxmlformats.org/officeDocument/2006/relationships/image" Target="media/imgrId861765fb360f26fa5.jpg"/><Relationship Id="rId352665fb360f32d06" Type="http://schemas.openxmlformats.org/officeDocument/2006/relationships/image" Target="media/imgrId352665fb360f32d06.jpg"/><Relationship Id="rId595165fb360f372bf" Type="http://schemas.openxmlformats.org/officeDocument/2006/relationships/image" Target="media/imgrId595165fb360f372bf.jpg"/><Relationship Id="rId138265fb360f425f4" Type="http://schemas.openxmlformats.org/officeDocument/2006/relationships/image" Target="media/imgrId138265fb360f425f4.jpg"/><Relationship Id="rId725265fb360f4977b" Type="http://schemas.openxmlformats.org/officeDocument/2006/relationships/image" Target="media/imgrId725265fb360f4977b.jpg"/><Relationship Id="rId118965fb360f57880" Type="http://schemas.openxmlformats.org/officeDocument/2006/relationships/image" Target="media/imgrId118965fb360f57880.jpg"/><Relationship Id="rId416565fb360f62003" Type="http://schemas.openxmlformats.org/officeDocument/2006/relationships/image" Target="media/imgrId416565fb360f62003.jpg"/><Relationship Id="rId486765fb360f68dc4" Type="http://schemas.openxmlformats.org/officeDocument/2006/relationships/image" Target="media/imgrId486765fb360f68dc4.jpg"/><Relationship Id="rId694865fb360f71a8f" Type="http://schemas.openxmlformats.org/officeDocument/2006/relationships/image" Target="media/imgrId694865fb360f71a8f.jpg"/><Relationship Id="rId961865fb360f7fcaf" Type="http://schemas.openxmlformats.org/officeDocument/2006/relationships/image" Target="media/imgrId961865fb360f7fcaf.jpg"/><Relationship Id="rId522165fb360f8b391" Type="http://schemas.openxmlformats.org/officeDocument/2006/relationships/image" Target="media/imgrId522165fb360f8b391.png"/><Relationship Id="rId426365fb360f927d3" Type="http://schemas.openxmlformats.org/officeDocument/2006/relationships/image" Target="media/imgrId426365fb360f927d3.png"/><Relationship Id="rId154965fb360f9ad41" Type="http://schemas.openxmlformats.org/officeDocument/2006/relationships/image" Target="media/imgrId154965fb360f9ad41.jpg"/><Relationship Id="rId149265fb360fa5f62" Type="http://schemas.openxmlformats.org/officeDocument/2006/relationships/image" Target="media/imgrId149265fb360fa5f62.jpg"/><Relationship Id="rId317565fb360fb3009" Type="http://schemas.openxmlformats.org/officeDocument/2006/relationships/image" Target="media/imgrId317565fb360fb3009.jpg"/><Relationship Id="rId846965fb360fba46c" Type="http://schemas.openxmlformats.org/officeDocument/2006/relationships/image" Target="media/imgrId846965fb360fba46c.jpg"/><Relationship Id="rId898965fb360fcb539" Type="http://schemas.openxmlformats.org/officeDocument/2006/relationships/image" Target="media/imgrId898965fb360fcb539.jpg"/><Relationship Id="rId602465fb360fd5d40" Type="http://schemas.openxmlformats.org/officeDocument/2006/relationships/image" Target="media/imgrId602465fb360fd5d40.jpg"/><Relationship Id="rId740965fb360fdf6ca" Type="http://schemas.openxmlformats.org/officeDocument/2006/relationships/image" Target="media/imgrId740965fb360fdf6ca.jpg"/><Relationship Id="rId922165fb360fec984" Type="http://schemas.openxmlformats.org/officeDocument/2006/relationships/image" Target="media/imgrId922165fb360fec984.jpg"/><Relationship Id="rId680965fb36100c305" Type="http://schemas.openxmlformats.org/officeDocument/2006/relationships/image" Target="media/imgrId680965fb36100c305.jpg"/><Relationship Id="rId605865fb361014314" Type="http://schemas.openxmlformats.org/officeDocument/2006/relationships/image" Target="media/imgrId605865fb361014314.png"/><Relationship Id="rId376465fb36101b9b3" Type="http://schemas.openxmlformats.org/officeDocument/2006/relationships/image" Target="media/imgrId376465fb36101b9b3.png"/><Relationship Id="rId488865fb361022703" Type="http://schemas.openxmlformats.org/officeDocument/2006/relationships/image" Target="media/imgrId488865fb361022703.jpg"/><Relationship Id="rId958965fb36102a566" Type="http://schemas.openxmlformats.org/officeDocument/2006/relationships/image" Target="media/imgrId958965fb36102a566.png"/><Relationship Id="rId868165fb361034cfc" Type="http://schemas.openxmlformats.org/officeDocument/2006/relationships/image" Target="media/imgrId868165fb361034cfc.png"/><Relationship Id="rId232365fb36103dae6" Type="http://schemas.openxmlformats.org/officeDocument/2006/relationships/image" Target="media/imgrId232365fb36103dae6.jpg"/><Relationship Id="rId254165fb361045e04" Type="http://schemas.openxmlformats.org/officeDocument/2006/relationships/image" Target="media/imgrId254165fb361045e04.png"/><Relationship Id="rId315265fb36104e7e1" Type="http://schemas.openxmlformats.org/officeDocument/2006/relationships/image" Target="media/imgrId315265fb36104e7e1.png"/><Relationship Id="rId620165fb361055407" Type="http://schemas.openxmlformats.org/officeDocument/2006/relationships/image" Target="media/imgrId620165fb361055407.jpg"/><Relationship Id="rId198965fb36106180a" Type="http://schemas.openxmlformats.org/officeDocument/2006/relationships/image" Target="media/imgrId198965fb36106180a.png"/><Relationship Id="rId936565fb361069fd3" Type="http://schemas.openxmlformats.org/officeDocument/2006/relationships/image" Target="media/imgrId936565fb361069fd3.png"/><Relationship Id="rId652865fb361072ba9" Type="http://schemas.openxmlformats.org/officeDocument/2006/relationships/image" Target="media/imgrId652865fb361072ba9.png"/><Relationship Id="rId702765fb361078dde" Type="http://schemas.openxmlformats.org/officeDocument/2006/relationships/image" Target="media/imgrId702765fb361078dde.jpg"/><Relationship Id="rId646065fb3610855ef" Type="http://schemas.openxmlformats.org/officeDocument/2006/relationships/image" Target="media/imgrId646065fb3610855ef.png"/><Relationship Id="rId639965fb36108f7b8" Type="http://schemas.openxmlformats.org/officeDocument/2006/relationships/image" Target="media/imgrId639965fb36108f7b8.png"/><Relationship Id="rId227065fb36109a44c" Type="http://schemas.openxmlformats.org/officeDocument/2006/relationships/image" Target="media/imgrId227065fb36109a44c.png"/><Relationship Id="rId746165fb3610a2481" Type="http://schemas.openxmlformats.org/officeDocument/2006/relationships/image" Target="media/imgrId746165fb3610a2481.png"/><Relationship Id="rId378565fb3610aa89c" Type="http://schemas.openxmlformats.org/officeDocument/2006/relationships/image" Target="media/imgrId378565fb3610aa89c.png"/><Relationship Id="rId780465fb3610afe04" Type="http://schemas.openxmlformats.org/officeDocument/2006/relationships/image" Target="media/imgrId780465fb3610afe04.png"/><Relationship Id="rId505165fb3610b5ef1" Type="http://schemas.openxmlformats.org/officeDocument/2006/relationships/image" Target="media/imgrId505165fb3610b5ef1.png"/><Relationship Id="rId569165fb3610be94c" Type="http://schemas.openxmlformats.org/officeDocument/2006/relationships/image" Target="media/imgrId569165fb3610be94c.jpg"/><Relationship Id="rId668265fb3610c9592" Type="http://schemas.openxmlformats.org/officeDocument/2006/relationships/image" Target="media/imgrId668265fb3610c9592.png"/><Relationship Id="rId710365fb3610d5570" Type="http://schemas.openxmlformats.org/officeDocument/2006/relationships/image" Target="media/imgrId710365fb3610d5570.png"/><Relationship Id="rId682265fb3610d959c" Type="http://schemas.openxmlformats.org/officeDocument/2006/relationships/image" Target="media/imgrId682265fb3610d959c.jpg"/><Relationship Id="rId449565fb3610e5755" Type="http://schemas.openxmlformats.org/officeDocument/2006/relationships/image" Target="media/imgrId449565fb3610e5755.png"/><Relationship Id="rId106765fb3610ed13b" Type="http://schemas.openxmlformats.org/officeDocument/2006/relationships/image" Target="media/imgrId106765fb3610ed13b.jpg"/><Relationship Id="rId918665fb36110278b" Type="http://schemas.openxmlformats.org/officeDocument/2006/relationships/image" Target="media/imgrId918665fb36110278b.png"/><Relationship Id="rId798565fb36110d778" Type="http://schemas.openxmlformats.org/officeDocument/2006/relationships/image" Target="media/imgrId798565fb36110d778.png"/><Relationship Id="rId112965fb361116c99" Type="http://schemas.openxmlformats.org/officeDocument/2006/relationships/image" Target="media/imgrId112965fb361116c99.png"/><Relationship Id="rId840365fb361121ca4" Type="http://schemas.openxmlformats.org/officeDocument/2006/relationships/image" Target="media/imgrId840365fb361121ca4.png"/><Relationship Id="rId107365fb36112c11d" Type="http://schemas.openxmlformats.org/officeDocument/2006/relationships/image" Target="media/imgrId107365fb36112c11d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826706" Type="http://schemas.openxmlformats.org/officeDocument/2006/relationships/image" Target="media/imgrId7082670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826706" Type="http://schemas.openxmlformats.org/officeDocument/2006/relationships/image" Target="media/imgrId7082670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826706" Type="http://schemas.openxmlformats.org/officeDocument/2006/relationships/image" Target="media/imgrId7082670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826706" Type="http://schemas.openxmlformats.org/officeDocument/2006/relationships/image" Target="media/imgrId7082670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826706" Type="http://schemas.openxmlformats.org/officeDocument/2006/relationships/image" Target="media/imgrId7082670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826706" Type="http://schemas.openxmlformats.org/officeDocument/2006/relationships/image" Target="media/imgrId7082670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