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74047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520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361291" w:name="ctxt"/>
    <w:bookmarkEnd w:id="463612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743957" name="name615865fbba54acaa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3565fbba54acaa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3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8696461" name="name661065fbba54b1cb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21165fbba54b1cb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33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33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05465fbba54b25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3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55465fbba54b2b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3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33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37565fbba54b33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33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33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65265fbba54b3a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72165fbba54b3d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1265fbba54b4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78422" name="name619565fbba54be67f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18465fbba54be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9165fbba54bf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07737" name="name687065fbba54c7036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49665fbba54c7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440665fbba54c8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12524" name="name783465fbba54cfe5a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243265fbba54cf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27973" name="name361265fbba54d9bdb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72365fbba54d9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69744" name="name785665fbba54e5059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53365fbba54e5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34401" name="name912465fbba54ed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065fbba54ed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977765fbba54ed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366251" name="name471665fbba55048de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773165fbba5504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06428" name="name301365fbba55100e7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25165fbba5510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34801" name="name644965fbba551b64b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59965fbba551b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52502" name="name463865fbba5527825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01165fbba5527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9565fbba5528b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07830" name="name900665fbba5532e39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83065fbba5532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9879" name="name786965fbba553b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165fbba553a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6644013" name="name988865fbba5546804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46165fbba5546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65978" name="name906865fbba554d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365fbba554d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565374" name="name725165fbba55592af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62865fbba5559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06300" name="name780165fbba555d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265fbba555d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452954" name="name418865fbba55654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2565fbba5565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20855" name="name745065fbba5570f37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82665fbba5570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08739" name="name479065fbba5575d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9165fbba5575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97689" name="name261665fbba5580c83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88565fbba5580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82675" name="name247065fbba55880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0365fbba5588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6165fbba5588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3865fbba5589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29080" name="name564065fbba559497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48565fbba5594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708765fbba5595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47385" name="name662065fbba559f23a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52465fbba559f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494146" name="name608565fbba55a47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1165fbba55a4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373965fbba55a5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43980" name="name793165fbba55aea8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43565fbba55ae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900866" name="name900165fbba55b2a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1265fbba55b2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48365" name="name794165fbba55bbc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9365fbba55bb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35235" name="name125565fbba55c6d69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47465fbba55c6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31300" name="name319365fbba55d20c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74665fbba55d2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795355" name="name287865fbba55db6a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993465fbba55db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20881" name="name146265fbba55e618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40265fbba55e6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71794" name="name482265fbba55f2c1f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48665fbba55f2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427765fbba5600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9148" name="name399865fbba56090ec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918365fbba5609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44805" name="name775865fbba5611923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59565fbba5611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6368" name="name585965fbba5616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565fbba5616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16670" name="name986165fbba562158a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24765fbba5621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18622" name="name152565fbba56270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965fbba5627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29465fbba5628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56414" name="name138765fbba562f76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02565fbba562f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44524" name="name672965fbba56387d3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54965fbba5638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724759" name="name621465fbba5640c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6065fbba5640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32772" name="name188765fbba564c3f7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87365fbba564c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188674" name="name150065fbba5653d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0065fbba5653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29465fbba5654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22797" name="name656165fbba565f885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62865fbba565f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13179" name="name946065fbba566b09c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48365fbba566b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47144" name="name357565fbba56702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865fbba5670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7965fbba5672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13321" name="name742665fbba567aeb2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52065fbba567a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62766" name="name177565fbba5685600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23465fbba5685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47022" name="name416965fbba568e2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1965fbba568e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40769" name="name821765fbba569907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55365fbba5699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525665fbba569a0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05464" name="name452465fbba56a3e4b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40665fbba56a3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16469" name="name341565fbba56b0b9e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56765fbba56b0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19518" name="name553165fbba56b9105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30665fbba56b9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71365fbba56ba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4458" name="name773665fbba56c240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94465fbba56c2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22065fbba56c2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22469" name="name590165fbba56cbb1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644065fbba56cb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18391" name="name304665fbba56d38a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7765fbba56d3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92303" name="name345565fbba56de5d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87865fbba56de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65799" name="name783365fbba56e7bd5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19265fbba56e7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2363" name="name134365fbba56ef0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265fbba56ef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70347" name="name898065fbba5705ef2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629965fbba5705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39909" name="name915465fbba570e20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3365fbba570e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50165fbba570e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906378" name="name853265fbba5717ec4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82465fbba5717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78815" name="name406265fbba571d0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665fbba571d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8565fbba571d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917986" name="name857565fbba5724f6d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28865fbba5724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23695" name="name913465fbba57290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965fbba5729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01965fbba572a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4965fbba572c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99987" name="name903065fbba5734aeb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07365fbba5734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38864" name="name496565fbba573cd6f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12165fbba573c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041227" name="name949365fbba57416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5865fbba5741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3507" name="name379365fbba574c60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39265fbba574c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83465" name="name102765fbba5753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665fbba5753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64365fbba5754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24065fbba5754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54465fbba5755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7965fbba5757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503775" name="name361365fbba575f82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16565fbba575f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32664" name="name449765fbba57679b7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45965fbba5767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90857" name="name772265fbba5771849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77665fbba5771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41992" name="name189765fbba577bc2c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45265fbba577b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62213" name="name471765fbba5783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065fbba5783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03565fbba5784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3865fbba5784d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77165fbba5785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01147" name="name760965fbba5789ec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2065fbba5789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23265fbba578b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99865fbba578b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68165fbba578b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96876" name="name823065fbba5798e3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324965fbba5798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81865" name="name638665fbba57a2d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8465fbba57a2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94515" name="name191965fbba57ac5d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993465fbba57ac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907747" name="name888065fbba57b6bc4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06265fbba57b6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88360" name="name930365fbba57c0cfe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27965fbba57c0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93309" name="name192665fbba57c51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0865fbba57c5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34352" name="name219665fbba57cf0ab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44465fbba57cf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45265" name="name564065fbba57dd1b5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96265fbba57dd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10296" name="name597065fbba57e7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265fbba57e7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88491" name="name677765fbba57ef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365fbba57ef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56981" name="name870865fbba5804f74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12665fbba5804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962081" name="name895465fbba580b81d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23365fbba580b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78216" name="name829265fbba580f5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9265fbba580f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76065fbba580f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47065fbba5810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65053" name="name308265fbba581828a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687965fbba5818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01565fbba5818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38573" name="name785765fbba5822c09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85865fbba5822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31473" name="name491665fbba5829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865fbba5829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08404" name="name821165fbba58314c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07065fbba5831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883941" name="name213065fbba58376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2665fbba5837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07641" name="name209865fbba5842940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321165fbba5842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308790" name="name799265fbba58494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6865fbba5849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04445" name="name874065fbba5850c98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80165fbba5850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686522" name="name296865fbba5855b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3065fbba5855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91578" name="name291665fbba585cdf8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36265fbba585c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5539" name="name980765fbba5864d3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34565fbba5864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03962" name="name740865fbba586f44f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499265fbba586f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983704" name="name394065fbba5873e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9165fbba5873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77317" name="name237065fbba5880871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64065fbba5880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72011" name="name310565fbba58886d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55965fbba5888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59370" name="name592165fbba588c8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365fbba588c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6218058" name="name590465fbba5896b4f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67365fbba5896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9432087" name="name549965fbba58a215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00365fbba58a2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1770771" name="name918865fbba58adfc7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18765fbba58ad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7722427" name="name425365fbba58bb9a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59065fbba58bb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579008" name="name227565fbba58c4645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58965fbba58c4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12898" name="name336165fbba58c9ed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3865fbba58c9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80564" name="name536165fbba58d2445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35565fbba58d2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97361770" name="name838265fbba58deed3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97965fbba58de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93899762" name="name650165fbba58ebc6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14465fbba58eb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192487" name="name185565fbba58f31f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01765fbba58f3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504448" name="name984765fbba5902b4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7265fbba5902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24505" name="name454765fbba5908b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565fbba5908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51025" name="name383865fbba59158a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25265fbba5915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346861" name="name367565fbba591cd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9865fbba591c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60721" name="name826165fbba5922d5b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28265fbba5922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394338" name="name474865fbba59285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6165fbba5928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61453" name="name209565fbba5931ad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53165fbba5931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19411" name="name362165fbba593c47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54065fbba593c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29607" name="name839265fbba594310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50865fbba5943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79978" name="name684965fbba59479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465fbba5947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20639" name="name968165fbba594ea0a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04965fbba594e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33028" name="name218265fbba5957709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06865fbba5957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190734" name="name527665fbba595c5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3765fbba595c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66645" name="name861465fbba5969a20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71665fbba5969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442">
    <w:multiLevelType w:val="hybridMultilevel"/>
    <w:lvl w:ilvl="0" w:tplc="91999456">
      <w:start w:val="1"/>
      <w:numFmt w:val="decimal"/>
      <w:lvlText w:val="%1."/>
      <w:lvlJc w:val="left"/>
      <w:pPr>
        <w:ind w:left="720" w:hanging="360"/>
      </w:pPr>
    </w:lvl>
    <w:lvl w:ilvl="1" w:tplc="91999456" w:tentative="1">
      <w:start w:val="1"/>
      <w:numFmt w:val="lowerLetter"/>
      <w:lvlText w:val="%2."/>
      <w:lvlJc w:val="left"/>
      <w:pPr>
        <w:ind w:left="1440" w:hanging="360"/>
      </w:pPr>
    </w:lvl>
    <w:lvl w:ilvl="2" w:tplc="91999456" w:tentative="1">
      <w:start w:val="1"/>
      <w:numFmt w:val="lowerRoman"/>
      <w:lvlText w:val="%3."/>
      <w:lvlJc w:val="right"/>
      <w:pPr>
        <w:ind w:left="2160" w:hanging="180"/>
      </w:pPr>
    </w:lvl>
    <w:lvl w:ilvl="3" w:tplc="91999456" w:tentative="1">
      <w:start w:val="1"/>
      <w:numFmt w:val="decimal"/>
      <w:lvlText w:val="%4."/>
      <w:lvlJc w:val="left"/>
      <w:pPr>
        <w:ind w:left="2880" w:hanging="360"/>
      </w:pPr>
    </w:lvl>
    <w:lvl w:ilvl="4" w:tplc="91999456" w:tentative="1">
      <w:start w:val="1"/>
      <w:numFmt w:val="lowerLetter"/>
      <w:lvlText w:val="%5."/>
      <w:lvlJc w:val="left"/>
      <w:pPr>
        <w:ind w:left="3600" w:hanging="360"/>
      </w:pPr>
    </w:lvl>
    <w:lvl w:ilvl="5" w:tplc="91999456" w:tentative="1">
      <w:start w:val="1"/>
      <w:numFmt w:val="lowerRoman"/>
      <w:lvlText w:val="%6."/>
      <w:lvlJc w:val="right"/>
      <w:pPr>
        <w:ind w:left="4320" w:hanging="180"/>
      </w:pPr>
    </w:lvl>
    <w:lvl w:ilvl="6" w:tplc="91999456" w:tentative="1">
      <w:start w:val="1"/>
      <w:numFmt w:val="decimal"/>
      <w:lvlText w:val="%7."/>
      <w:lvlJc w:val="left"/>
      <w:pPr>
        <w:ind w:left="5040" w:hanging="360"/>
      </w:pPr>
    </w:lvl>
    <w:lvl w:ilvl="7" w:tplc="91999456" w:tentative="1">
      <w:start w:val="1"/>
      <w:numFmt w:val="lowerLetter"/>
      <w:lvlText w:val="%8."/>
      <w:lvlJc w:val="left"/>
      <w:pPr>
        <w:ind w:left="5760" w:hanging="360"/>
      </w:pPr>
    </w:lvl>
    <w:lvl w:ilvl="8" w:tplc="9199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1">
    <w:multiLevelType w:val="hybridMultilevel"/>
    <w:lvl w:ilvl="0" w:tplc="80272852">
      <w:start w:val="1"/>
      <w:numFmt w:val="decimal"/>
      <w:lvlText w:val="%1."/>
      <w:lvlJc w:val="left"/>
      <w:pPr>
        <w:ind w:left="720" w:hanging="360"/>
      </w:pPr>
    </w:lvl>
    <w:lvl w:ilvl="1" w:tplc="80272852" w:tentative="1">
      <w:start w:val="1"/>
      <w:numFmt w:val="lowerLetter"/>
      <w:lvlText w:val="%2."/>
      <w:lvlJc w:val="left"/>
      <w:pPr>
        <w:ind w:left="1440" w:hanging="360"/>
      </w:pPr>
    </w:lvl>
    <w:lvl w:ilvl="2" w:tplc="80272852" w:tentative="1">
      <w:start w:val="1"/>
      <w:numFmt w:val="lowerRoman"/>
      <w:lvlText w:val="%3."/>
      <w:lvlJc w:val="right"/>
      <w:pPr>
        <w:ind w:left="2160" w:hanging="180"/>
      </w:pPr>
    </w:lvl>
    <w:lvl w:ilvl="3" w:tplc="80272852" w:tentative="1">
      <w:start w:val="1"/>
      <w:numFmt w:val="decimal"/>
      <w:lvlText w:val="%4."/>
      <w:lvlJc w:val="left"/>
      <w:pPr>
        <w:ind w:left="2880" w:hanging="360"/>
      </w:pPr>
    </w:lvl>
    <w:lvl w:ilvl="4" w:tplc="80272852" w:tentative="1">
      <w:start w:val="1"/>
      <w:numFmt w:val="lowerLetter"/>
      <w:lvlText w:val="%5."/>
      <w:lvlJc w:val="left"/>
      <w:pPr>
        <w:ind w:left="3600" w:hanging="360"/>
      </w:pPr>
    </w:lvl>
    <w:lvl w:ilvl="5" w:tplc="80272852" w:tentative="1">
      <w:start w:val="1"/>
      <w:numFmt w:val="lowerRoman"/>
      <w:lvlText w:val="%6."/>
      <w:lvlJc w:val="right"/>
      <w:pPr>
        <w:ind w:left="4320" w:hanging="180"/>
      </w:pPr>
    </w:lvl>
    <w:lvl w:ilvl="6" w:tplc="80272852" w:tentative="1">
      <w:start w:val="1"/>
      <w:numFmt w:val="decimal"/>
      <w:lvlText w:val="%7."/>
      <w:lvlJc w:val="left"/>
      <w:pPr>
        <w:ind w:left="5040" w:hanging="360"/>
      </w:pPr>
    </w:lvl>
    <w:lvl w:ilvl="7" w:tplc="80272852" w:tentative="1">
      <w:start w:val="1"/>
      <w:numFmt w:val="lowerLetter"/>
      <w:lvlText w:val="%8."/>
      <w:lvlJc w:val="left"/>
      <w:pPr>
        <w:ind w:left="5760" w:hanging="360"/>
      </w:pPr>
    </w:lvl>
    <w:lvl w:ilvl="8" w:tplc="80272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0">
    <w:multiLevelType w:val="hybridMultilevel"/>
    <w:lvl w:ilvl="0" w:tplc="11694674">
      <w:start w:val="1"/>
      <w:numFmt w:val="decimal"/>
      <w:lvlText w:val="%1."/>
      <w:lvlJc w:val="left"/>
      <w:pPr>
        <w:ind w:left="720" w:hanging="360"/>
      </w:pPr>
    </w:lvl>
    <w:lvl w:ilvl="1" w:tplc="11694674" w:tentative="1">
      <w:start w:val="1"/>
      <w:numFmt w:val="lowerLetter"/>
      <w:lvlText w:val="%2."/>
      <w:lvlJc w:val="left"/>
      <w:pPr>
        <w:ind w:left="1440" w:hanging="360"/>
      </w:pPr>
    </w:lvl>
    <w:lvl w:ilvl="2" w:tplc="11694674" w:tentative="1">
      <w:start w:val="1"/>
      <w:numFmt w:val="lowerRoman"/>
      <w:lvlText w:val="%3."/>
      <w:lvlJc w:val="right"/>
      <w:pPr>
        <w:ind w:left="2160" w:hanging="180"/>
      </w:pPr>
    </w:lvl>
    <w:lvl w:ilvl="3" w:tplc="11694674" w:tentative="1">
      <w:start w:val="1"/>
      <w:numFmt w:val="decimal"/>
      <w:lvlText w:val="%4."/>
      <w:lvlJc w:val="left"/>
      <w:pPr>
        <w:ind w:left="2880" w:hanging="360"/>
      </w:pPr>
    </w:lvl>
    <w:lvl w:ilvl="4" w:tplc="11694674" w:tentative="1">
      <w:start w:val="1"/>
      <w:numFmt w:val="lowerLetter"/>
      <w:lvlText w:val="%5."/>
      <w:lvlJc w:val="left"/>
      <w:pPr>
        <w:ind w:left="3600" w:hanging="360"/>
      </w:pPr>
    </w:lvl>
    <w:lvl w:ilvl="5" w:tplc="11694674" w:tentative="1">
      <w:start w:val="1"/>
      <w:numFmt w:val="lowerRoman"/>
      <w:lvlText w:val="%6."/>
      <w:lvlJc w:val="right"/>
      <w:pPr>
        <w:ind w:left="4320" w:hanging="180"/>
      </w:pPr>
    </w:lvl>
    <w:lvl w:ilvl="6" w:tplc="11694674" w:tentative="1">
      <w:start w:val="1"/>
      <w:numFmt w:val="decimal"/>
      <w:lvlText w:val="%7."/>
      <w:lvlJc w:val="left"/>
      <w:pPr>
        <w:ind w:left="5040" w:hanging="360"/>
      </w:pPr>
    </w:lvl>
    <w:lvl w:ilvl="7" w:tplc="11694674" w:tentative="1">
      <w:start w:val="1"/>
      <w:numFmt w:val="lowerLetter"/>
      <w:lvlText w:val="%8."/>
      <w:lvlJc w:val="left"/>
      <w:pPr>
        <w:ind w:left="5760" w:hanging="360"/>
      </w:pPr>
    </w:lvl>
    <w:lvl w:ilvl="8" w:tplc="11694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9">
    <w:multiLevelType w:val="hybridMultilevel"/>
    <w:lvl w:ilvl="0" w:tplc="55273292">
      <w:start w:val="1"/>
      <w:numFmt w:val="decimal"/>
      <w:lvlText w:val="%1."/>
      <w:lvlJc w:val="left"/>
      <w:pPr>
        <w:ind w:left="720" w:hanging="360"/>
      </w:pPr>
    </w:lvl>
    <w:lvl w:ilvl="1" w:tplc="55273292" w:tentative="1">
      <w:start w:val="1"/>
      <w:numFmt w:val="lowerLetter"/>
      <w:lvlText w:val="%2."/>
      <w:lvlJc w:val="left"/>
      <w:pPr>
        <w:ind w:left="1440" w:hanging="360"/>
      </w:pPr>
    </w:lvl>
    <w:lvl w:ilvl="2" w:tplc="55273292" w:tentative="1">
      <w:start w:val="1"/>
      <w:numFmt w:val="lowerRoman"/>
      <w:lvlText w:val="%3."/>
      <w:lvlJc w:val="right"/>
      <w:pPr>
        <w:ind w:left="2160" w:hanging="180"/>
      </w:pPr>
    </w:lvl>
    <w:lvl w:ilvl="3" w:tplc="55273292" w:tentative="1">
      <w:start w:val="1"/>
      <w:numFmt w:val="decimal"/>
      <w:lvlText w:val="%4."/>
      <w:lvlJc w:val="left"/>
      <w:pPr>
        <w:ind w:left="2880" w:hanging="360"/>
      </w:pPr>
    </w:lvl>
    <w:lvl w:ilvl="4" w:tplc="55273292" w:tentative="1">
      <w:start w:val="1"/>
      <w:numFmt w:val="lowerLetter"/>
      <w:lvlText w:val="%5."/>
      <w:lvlJc w:val="left"/>
      <w:pPr>
        <w:ind w:left="3600" w:hanging="360"/>
      </w:pPr>
    </w:lvl>
    <w:lvl w:ilvl="5" w:tplc="55273292" w:tentative="1">
      <w:start w:val="1"/>
      <w:numFmt w:val="lowerRoman"/>
      <w:lvlText w:val="%6."/>
      <w:lvlJc w:val="right"/>
      <w:pPr>
        <w:ind w:left="4320" w:hanging="180"/>
      </w:pPr>
    </w:lvl>
    <w:lvl w:ilvl="6" w:tplc="55273292" w:tentative="1">
      <w:start w:val="1"/>
      <w:numFmt w:val="decimal"/>
      <w:lvlText w:val="%7."/>
      <w:lvlJc w:val="left"/>
      <w:pPr>
        <w:ind w:left="5040" w:hanging="360"/>
      </w:pPr>
    </w:lvl>
    <w:lvl w:ilvl="7" w:tplc="55273292" w:tentative="1">
      <w:start w:val="1"/>
      <w:numFmt w:val="lowerLetter"/>
      <w:lvlText w:val="%8."/>
      <w:lvlJc w:val="left"/>
      <w:pPr>
        <w:ind w:left="5760" w:hanging="360"/>
      </w:pPr>
    </w:lvl>
    <w:lvl w:ilvl="8" w:tplc="5527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8">
    <w:multiLevelType w:val="hybridMultilevel"/>
    <w:lvl w:ilvl="0" w:tplc="40471980">
      <w:start w:val="1"/>
      <w:numFmt w:val="decimal"/>
      <w:lvlText w:val="%1."/>
      <w:lvlJc w:val="left"/>
      <w:pPr>
        <w:ind w:left="720" w:hanging="360"/>
      </w:pPr>
    </w:lvl>
    <w:lvl w:ilvl="1" w:tplc="40471980" w:tentative="1">
      <w:start w:val="1"/>
      <w:numFmt w:val="lowerLetter"/>
      <w:lvlText w:val="%2."/>
      <w:lvlJc w:val="left"/>
      <w:pPr>
        <w:ind w:left="1440" w:hanging="360"/>
      </w:pPr>
    </w:lvl>
    <w:lvl w:ilvl="2" w:tplc="40471980" w:tentative="1">
      <w:start w:val="1"/>
      <w:numFmt w:val="lowerRoman"/>
      <w:lvlText w:val="%3."/>
      <w:lvlJc w:val="right"/>
      <w:pPr>
        <w:ind w:left="2160" w:hanging="180"/>
      </w:pPr>
    </w:lvl>
    <w:lvl w:ilvl="3" w:tplc="40471980" w:tentative="1">
      <w:start w:val="1"/>
      <w:numFmt w:val="decimal"/>
      <w:lvlText w:val="%4."/>
      <w:lvlJc w:val="left"/>
      <w:pPr>
        <w:ind w:left="2880" w:hanging="360"/>
      </w:pPr>
    </w:lvl>
    <w:lvl w:ilvl="4" w:tplc="40471980" w:tentative="1">
      <w:start w:val="1"/>
      <w:numFmt w:val="lowerLetter"/>
      <w:lvlText w:val="%5."/>
      <w:lvlJc w:val="left"/>
      <w:pPr>
        <w:ind w:left="3600" w:hanging="360"/>
      </w:pPr>
    </w:lvl>
    <w:lvl w:ilvl="5" w:tplc="40471980" w:tentative="1">
      <w:start w:val="1"/>
      <w:numFmt w:val="lowerRoman"/>
      <w:lvlText w:val="%6."/>
      <w:lvlJc w:val="right"/>
      <w:pPr>
        <w:ind w:left="4320" w:hanging="180"/>
      </w:pPr>
    </w:lvl>
    <w:lvl w:ilvl="6" w:tplc="40471980" w:tentative="1">
      <w:start w:val="1"/>
      <w:numFmt w:val="decimal"/>
      <w:lvlText w:val="%7."/>
      <w:lvlJc w:val="left"/>
      <w:pPr>
        <w:ind w:left="5040" w:hanging="360"/>
      </w:pPr>
    </w:lvl>
    <w:lvl w:ilvl="7" w:tplc="40471980" w:tentative="1">
      <w:start w:val="1"/>
      <w:numFmt w:val="lowerLetter"/>
      <w:lvlText w:val="%8."/>
      <w:lvlJc w:val="left"/>
      <w:pPr>
        <w:ind w:left="5760" w:hanging="360"/>
      </w:pPr>
    </w:lvl>
    <w:lvl w:ilvl="8" w:tplc="4047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7">
    <w:multiLevelType w:val="hybridMultilevel"/>
    <w:lvl w:ilvl="0" w:tplc="11269185">
      <w:start w:val="1"/>
      <w:numFmt w:val="decimal"/>
      <w:lvlText w:val="%1."/>
      <w:lvlJc w:val="left"/>
      <w:pPr>
        <w:ind w:left="720" w:hanging="360"/>
      </w:pPr>
    </w:lvl>
    <w:lvl w:ilvl="1" w:tplc="11269185" w:tentative="1">
      <w:start w:val="1"/>
      <w:numFmt w:val="lowerLetter"/>
      <w:lvlText w:val="%2."/>
      <w:lvlJc w:val="left"/>
      <w:pPr>
        <w:ind w:left="1440" w:hanging="360"/>
      </w:pPr>
    </w:lvl>
    <w:lvl w:ilvl="2" w:tplc="11269185" w:tentative="1">
      <w:start w:val="1"/>
      <w:numFmt w:val="lowerRoman"/>
      <w:lvlText w:val="%3."/>
      <w:lvlJc w:val="right"/>
      <w:pPr>
        <w:ind w:left="2160" w:hanging="180"/>
      </w:pPr>
    </w:lvl>
    <w:lvl w:ilvl="3" w:tplc="11269185" w:tentative="1">
      <w:start w:val="1"/>
      <w:numFmt w:val="decimal"/>
      <w:lvlText w:val="%4."/>
      <w:lvlJc w:val="left"/>
      <w:pPr>
        <w:ind w:left="2880" w:hanging="360"/>
      </w:pPr>
    </w:lvl>
    <w:lvl w:ilvl="4" w:tplc="11269185" w:tentative="1">
      <w:start w:val="1"/>
      <w:numFmt w:val="lowerLetter"/>
      <w:lvlText w:val="%5."/>
      <w:lvlJc w:val="left"/>
      <w:pPr>
        <w:ind w:left="3600" w:hanging="360"/>
      </w:pPr>
    </w:lvl>
    <w:lvl w:ilvl="5" w:tplc="11269185" w:tentative="1">
      <w:start w:val="1"/>
      <w:numFmt w:val="lowerRoman"/>
      <w:lvlText w:val="%6."/>
      <w:lvlJc w:val="right"/>
      <w:pPr>
        <w:ind w:left="4320" w:hanging="180"/>
      </w:pPr>
    </w:lvl>
    <w:lvl w:ilvl="6" w:tplc="11269185" w:tentative="1">
      <w:start w:val="1"/>
      <w:numFmt w:val="decimal"/>
      <w:lvlText w:val="%7."/>
      <w:lvlJc w:val="left"/>
      <w:pPr>
        <w:ind w:left="5040" w:hanging="360"/>
      </w:pPr>
    </w:lvl>
    <w:lvl w:ilvl="7" w:tplc="11269185" w:tentative="1">
      <w:start w:val="1"/>
      <w:numFmt w:val="lowerLetter"/>
      <w:lvlText w:val="%8."/>
      <w:lvlJc w:val="left"/>
      <w:pPr>
        <w:ind w:left="5760" w:hanging="360"/>
      </w:pPr>
    </w:lvl>
    <w:lvl w:ilvl="8" w:tplc="1126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6">
    <w:multiLevelType w:val="hybridMultilevel"/>
    <w:lvl w:ilvl="0" w:tplc="72806302">
      <w:start w:val="1"/>
      <w:numFmt w:val="decimal"/>
      <w:lvlText w:val="%1."/>
      <w:lvlJc w:val="left"/>
      <w:pPr>
        <w:ind w:left="720" w:hanging="360"/>
      </w:pPr>
    </w:lvl>
    <w:lvl w:ilvl="1" w:tplc="72806302" w:tentative="1">
      <w:start w:val="1"/>
      <w:numFmt w:val="lowerLetter"/>
      <w:lvlText w:val="%2."/>
      <w:lvlJc w:val="left"/>
      <w:pPr>
        <w:ind w:left="1440" w:hanging="360"/>
      </w:pPr>
    </w:lvl>
    <w:lvl w:ilvl="2" w:tplc="72806302" w:tentative="1">
      <w:start w:val="1"/>
      <w:numFmt w:val="lowerRoman"/>
      <w:lvlText w:val="%3."/>
      <w:lvlJc w:val="right"/>
      <w:pPr>
        <w:ind w:left="2160" w:hanging="180"/>
      </w:pPr>
    </w:lvl>
    <w:lvl w:ilvl="3" w:tplc="72806302" w:tentative="1">
      <w:start w:val="1"/>
      <w:numFmt w:val="decimal"/>
      <w:lvlText w:val="%4."/>
      <w:lvlJc w:val="left"/>
      <w:pPr>
        <w:ind w:left="2880" w:hanging="360"/>
      </w:pPr>
    </w:lvl>
    <w:lvl w:ilvl="4" w:tplc="72806302" w:tentative="1">
      <w:start w:val="1"/>
      <w:numFmt w:val="lowerLetter"/>
      <w:lvlText w:val="%5."/>
      <w:lvlJc w:val="left"/>
      <w:pPr>
        <w:ind w:left="3600" w:hanging="360"/>
      </w:pPr>
    </w:lvl>
    <w:lvl w:ilvl="5" w:tplc="72806302" w:tentative="1">
      <w:start w:val="1"/>
      <w:numFmt w:val="lowerRoman"/>
      <w:lvlText w:val="%6."/>
      <w:lvlJc w:val="right"/>
      <w:pPr>
        <w:ind w:left="4320" w:hanging="180"/>
      </w:pPr>
    </w:lvl>
    <w:lvl w:ilvl="6" w:tplc="72806302" w:tentative="1">
      <w:start w:val="1"/>
      <w:numFmt w:val="decimal"/>
      <w:lvlText w:val="%7."/>
      <w:lvlJc w:val="left"/>
      <w:pPr>
        <w:ind w:left="5040" w:hanging="360"/>
      </w:pPr>
    </w:lvl>
    <w:lvl w:ilvl="7" w:tplc="72806302" w:tentative="1">
      <w:start w:val="1"/>
      <w:numFmt w:val="lowerLetter"/>
      <w:lvlText w:val="%8."/>
      <w:lvlJc w:val="left"/>
      <w:pPr>
        <w:ind w:left="5760" w:hanging="360"/>
      </w:pPr>
    </w:lvl>
    <w:lvl w:ilvl="8" w:tplc="7280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5">
    <w:multiLevelType w:val="hybridMultilevel"/>
    <w:lvl w:ilvl="0" w:tplc="71692361">
      <w:start w:val="1"/>
      <w:numFmt w:val="decimal"/>
      <w:lvlText w:val="%1."/>
      <w:lvlJc w:val="left"/>
      <w:pPr>
        <w:ind w:left="720" w:hanging="360"/>
      </w:pPr>
    </w:lvl>
    <w:lvl w:ilvl="1" w:tplc="71692361" w:tentative="1">
      <w:start w:val="1"/>
      <w:numFmt w:val="lowerLetter"/>
      <w:lvlText w:val="%2."/>
      <w:lvlJc w:val="left"/>
      <w:pPr>
        <w:ind w:left="1440" w:hanging="360"/>
      </w:pPr>
    </w:lvl>
    <w:lvl w:ilvl="2" w:tplc="71692361" w:tentative="1">
      <w:start w:val="1"/>
      <w:numFmt w:val="lowerRoman"/>
      <w:lvlText w:val="%3."/>
      <w:lvlJc w:val="right"/>
      <w:pPr>
        <w:ind w:left="2160" w:hanging="180"/>
      </w:pPr>
    </w:lvl>
    <w:lvl w:ilvl="3" w:tplc="71692361" w:tentative="1">
      <w:start w:val="1"/>
      <w:numFmt w:val="decimal"/>
      <w:lvlText w:val="%4."/>
      <w:lvlJc w:val="left"/>
      <w:pPr>
        <w:ind w:left="2880" w:hanging="360"/>
      </w:pPr>
    </w:lvl>
    <w:lvl w:ilvl="4" w:tplc="71692361" w:tentative="1">
      <w:start w:val="1"/>
      <w:numFmt w:val="lowerLetter"/>
      <w:lvlText w:val="%5."/>
      <w:lvlJc w:val="left"/>
      <w:pPr>
        <w:ind w:left="3600" w:hanging="360"/>
      </w:pPr>
    </w:lvl>
    <w:lvl w:ilvl="5" w:tplc="71692361" w:tentative="1">
      <w:start w:val="1"/>
      <w:numFmt w:val="lowerRoman"/>
      <w:lvlText w:val="%6."/>
      <w:lvlJc w:val="right"/>
      <w:pPr>
        <w:ind w:left="4320" w:hanging="180"/>
      </w:pPr>
    </w:lvl>
    <w:lvl w:ilvl="6" w:tplc="71692361" w:tentative="1">
      <w:start w:val="1"/>
      <w:numFmt w:val="decimal"/>
      <w:lvlText w:val="%7."/>
      <w:lvlJc w:val="left"/>
      <w:pPr>
        <w:ind w:left="5040" w:hanging="360"/>
      </w:pPr>
    </w:lvl>
    <w:lvl w:ilvl="7" w:tplc="71692361" w:tentative="1">
      <w:start w:val="1"/>
      <w:numFmt w:val="lowerLetter"/>
      <w:lvlText w:val="%8."/>
      <w:lvlJc w:val="left"/>
      <w:pPr>
        <w:ind w:left="5760" w:hanging="360"/>
      </w:pPr>
    </w:lvl>
    <w:lvl w:ilvl="8" w:tplc="71692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4">
    <w:multiLevelType w:val="hybridMultilevel"/>
    <w:lvl w:ilvl="0" w:tplc="85563781">
      <w:start w:val="1"/>
      <w:numFmt w:val="decimal"/>
      <w:lvlText w:val="%1."/>
      <w:lvlJc w:val="left"/>
      <w:pPr>
        <w:ind w:left="720" w:hanging="360"/>
      </w:pPr>
    </w:lvl>
    <w:lvl w:ilvl="1" w:tplc="85563781" w:tentative="1">
      <w:start w:val="1"/>
      <w:numFmt w:val="lowerLetter"/>
      <w:lvlText w:val="%2."/>
      <w:lvlJc w:val="left"/>
      <w:pPr>
        <w:ind w:left="1440" w:hanging="360"/>
      </w:pPr>
    </w:lvl>
    <w:lvl w:ilvl="2" w:tplc="85563781" w:tentative="1">
      <w:start w:val="1"/>
      <w:numFmt w:val="lowerRoman"/>
      <w:lvlText w:val="%3."/>
      <w:lvlJc w:val="right"/>
      <w:pPr>
        <w:ind w:left="2160" w:hanging="180"/>
      </w:pPr>
    </w:lvl>
    <w:lvl w:ilvl="3" w:tplc="85563781" w:tentative="1">
      <w:start w:val="1"/>
      <w:numFmt w:val="decimal"/>
      <w:lvlText w:val="%4."/>
      <w:lvlJc w:val="left"/>
      <w:pPr>
        <w:ind w:left="2880" w:hanging="360"/>
      </w:pPr>
    </w:lvl>
    <w:lvl w:ilvl="4" w:tplc="85563781" w:tentative="1">
      <w:start w:val="1"/>
      <w:numFmt w:val="lowerLetter"/>
      <w:lvlText w:val="%5."/>
      <w:lvlJc w:val="left"/>
      <w:pPr>
        <w:ind w:left="3600" w:hanging="360"/>
      </w:pPr>
    </w:lvl>
    <w:lvl w:ilvl="5" w:tplc="85563781" w:tentative="1">
      <w:start w:val="1"/>
      <w:numFmt w:val="lowerRoman"/>
      <w:lvlText w:val="%6."/>
      <w:lvlJc w:val="right"/>
      <w:pPr>
        <w:ind w:left="4320" w:hanging="180"/>
      </w:pPr>
    </w:lvl>
    <w:lvl w:ilvl="6" w:tplc="85563781" w:tentative="1">
      <w:start w:val="1"/>
      <w:numFmt w:val="decimal"/>
      <w:lvlText w:val="%7."/>
      <w:lvlJc w:val="left"/>
      <w:pPr>
        <w:ind w:left="5040" w:hanging="360"/>
      </w:pPr>
    </w:lvl>
    <w:lvl w:ilvl="7" w:tplc="85563781" w:tentative="1">
      <w:start w:val="1"/>
      <w:numFmt w:val="lowerLetter"/>
      <w:lvlText w:val="%8."/>
      <w:lvlJc w:val="left"/>
      <w:pPr>
        <w:ind w:left="5760" w:hanging="360"/>
      </w:pPr>
    </w:lvl>
    <w:lvl w:ilvl="8" w:tplc="85563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3">
    <w:multiLevelType w:val="hybridMultilevel"/>
    <w:lvl w:ilvl="0" w:tplc="52390657">
      <w:start w:val="1"/>
      <w:numFmt w:val="decimal"/>
      <w:lvlText w:val="%1."/>
      <w:lvlJc w:val="left"/>
      <w:pPr>
        <w:ind w:left="720" w:hanging="360"/>
      </w:pPr>
    </w:lvl>
    <w:lvl w:ilvl="1" w:tplc="52390657" w:tentative="1">
      <w:start w:val="1"/>
      <w:numFmt w:val="lowerLetter"/>
      <w:lvlText w:val="%2."/>
      <w:lvlJc w:val="left"/>
      <w:pPr>
        <w:ind w:left="1440" w:hanging="360"/>
      </w:pPr>
    </w:lvl>
    <w:lvl w:ilvl="2" w:tplc="52390657" w:tentative="1">
      <w:start w:val="1"/>
      <w:numFmt w:val="lowerRoman"/>
      <w:lvlText w:val="%3."/>
      <w:lvlJc w:val="right"/>
      <w:pPr>
        <w:ind w:left="2160" w:hanging="180"/>
      </w:pPr>
    </w:lvl>
    <w:lvl w:ilvl="3" w:tplc="52390657" w:tentative="1">
      <w:start w:val="1"/>
      <w:numFmt w:val="decimal"/>
      <w:lvlText w:val="%4."/>
      <w:lvlJc w:val="left"/>
      <w:pPr>
        <w:ind w:left="2880" w:hanging="360"/>
      </w:pPr>
    </w:lvl>
    <w:lvl w:ilvl="4" w:tplc="52390657" w:tentative="1">
      <w:start w:val="1"/>
      <w:numFmt w:val="lowerLetter"/>
      <w:lvlText w:val="%5."/>
      <w:lvlJc w:val="left"/>
      <w:pPr>
        <w:ind w:left="3600" w:hanging="360"/>
      </w:pPr>
    </w:lvl>
    <w:lvl w:ilvl="5" w:tplc="52390657" w:tentative="1">
      <w:start w:val="1"/>
      <w:numFmt w:val="lowerRoman"/>
      <w:lvlText w:val="%6."/>
      <w:lvlJc w:val="right"/>
      <w:pPr>
        <w:ind w:left="4320" w:hanging="180"/>
      </w:pPr>
    </w:lvl>
    <w:lvl w:ilvl="6" w:tplc="52390657" w:tentative="1">
      <w:start w:val="1"/>
      <w:numFmt w:val="decimal"/>
      <w:lvlText w:val="%7."/>
      <w:lvlJc w:val="left"/>
      <w:pPr>
        <w:ind w:left="5040" w:hanging="360"/>
      </w:pPr>
    </w:lvl>
    <w:lvl w:ilvl="7" w:tplc="52390657" w:tentative="1">
      <w:start w:val="1"/>
      <w:numFmt w:val="lowerLetter"/>
      <w:lvlText w:val="%8."/>
      <w:lvlJc w:val="left"/>
      <w:pPr>
        <w:ind w:left="5760" w:hanging="360"/>
      </w:pPr>
    </w:lvl>
    <w:lvl w:ilvl="8" w:tplc="5239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2">
    <w:multiLevelType w:val="hybridMultilevel"/>
    <w:lvl w:ilvl="0" w:tplc="11327717">
      <w:start w:val="1"/>
      <w:numFmt w:val="decimal"/>
      <w:lvlText w:val="%1."/>
      <w:lvlJc w:val="left"/>
      <w:pPr>
        <w:ind w:left="720" w:hanging="360"/>
      </w:pPr>
    </w:lvl>
    <w:lvl w:ilvl="1" w:tplc="11327717" w:tentative="1">
      <w:start w:val="1"/>
      <w:numFmt w:val="lowerLetter"/>
      <w:lvlText w:val="%2."/>
      <w:lvlJc w:val="left"/>
      <w:pPr>
        <w:ind w:left="1440" w:hanging="360"/>
      </w:pPr>
    </w:lvl>
    <w:lvl w:ilvl="2" w:tplc="11327717" w:tentative="1">
      <w:start w:val="1"/>
      <w:numFmt w:val="lowerRoman"/>
      <w:lvlText w:val="%3."/>
      <w:lvlJc w:val="right"/>
      <w:pPr>
        <w:ind w:left="2160" w:hanging="180"/>
      </w:pPr>
    </w:lvl>
    <w:lvl w:ilvl="3" w:tplc="11327717" w:tentative="1">
      <w:start w:val="1"/>
      <w:numFmt w:val="decimal"/>
      <w:lvlText w:val="%4."/>
      <w:lvlJc w:val="left"/>
      <w:pPr>
        <w:ind w:left="2880" w:hanging="360"/>
      </w:pPr>
    </w:lvl>
    <w:lvl w:ilvl="4" w:tplc="11327717" w:tentative="1">
      <w:start w:val="1"/>
      <w:numFmt w:val="lowerLetter"/>
      <w:lvlText w:val="%5."/>
      <w:lvlJc w:val="left"/>
      <w:pPr>
        <w:ind w:left="3600" w:hanging="360"/>
      </w:pPr>
    </w:lvl>
    <w:lvl w:ilvl="5" w:tplc="11327717" w:tentative="1">
      <w:start w:val="1"/>
      <w:numFmt w:val="lowerRoman"/>
      <w:lvlText w:val="%6."/>
      <w:lvlJc w:val="right"/>
      <w:pPr>
        <w:ind w:left="4320" w:hanging="180"/>
      </w:pPr>
    </w:lvl>
    <w:lvl w:ilvl="6" w:tplc="11327717" w:tentative="1">
      <w:start w:val="1"/>
      <w:numFmt w:val="decimal"/>
      <w:lvlText w:val="%7."/>
      <w:lvlJc w:val="left"/>
      <w:pPr>
        <w:ind w:left="5040" w:hanging="360"/>
      </w:pPr>
    </w:lvl>
    <w:lvl w:ilvl="7" w:tplc="11327717" w:tentative="1">
      <w:start w:val="1"/>
      <w:numFmt w:val="lowerLetter"/>
      <w:lvlText w:val="%8."/>
      <w:lvlJc w:val="left"/>
      <w:pPr>
        <w:ind w:left="5760" w:hanging="360"/>
      </w:pPr>
    </w:lvl>
    <w:lvl w:ilvl="8" w:tplc="1132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1">
    <w:multiLevelType w:val="hybridMultilevel"/>
    <w:lvl w:ilvl="0" w:tplc="10210243">
      <w:start w:val="1"/>
      <w:numFmt w:val="decimal"/>
      <w:lvlText w:val="%1."/>
      <w:lvlJc w:val="left"/>
      <w:pPr>
        <w:ind w:left="720" w:hanging="360"/>
      </w:pPr>
    </w:lvl>
    <w:lvl w:ilvl="1" w:tplc="10210243" w:tentative="1">
      <w:start w:val="1"/>
      <w:numFmt w:val="lowerLetter"/>
      <w:lvlText w:val="%2."/>
      <w:lvlJc w:val="left"/>
      <w:pPr>
        <w:ind w:left="1440" w:hanging="360"/>
      </w:pPr>
    </w:lvl>
    <w:lvl w:ilvl="2" w:tplc="10210243" w:tentative="1">
      <w:start w:val="1"/>
      <w:numFmt w:val="lowerRoman"/>
      <w:lvlText w:val="%3."/>
      <w:lvlJc w:val="right"/>
      <w:pPr>
        <w:ind w:left="2160" w:hanging="180"/>
      </w:pPr>
    </w:lvl>
    <w:lvl w:ilvl="3" w:tplc="10210243" w:tentative="1">
      <w:start w:val="1"/>
      <w:numFmt w:val="decimal"/>
      <w:lvlText w:val="%4."/>
      <w:lvlJc w:val="left"/>
      <w:pPr>
        <w:ind w:left="2880" w:hanging="360"/>
      </w:pPr>
    </w:lvl>
    <w:lvl w:ilvl="4" w:tplc="10210243" w:tentative="1">
      <w:start w:val="1"/>
      <w:numFmt w:val="lowerLetter"/>
      <w:lvlText w:val="%5."/>
      <w:lvlJc w:val="left"/>
      <w:pPr>
        <w:ind w:left="3600" w:hanging="360"/>
      </w:pPr>
    </w:lvl>
    <w:lvl w:ilvl="5" w:tplc="10210243" w:tentative="1">
      <w:start w:val="1"/>
      <w:numFmt w:val="lowerRoman"/>
      <w:lvlText w:val="%6."/>
      <w:lvlJc w:val="right"/>
      <w:pPr>
        <w:ind w:left="4320" w:hanging="180"/>
      </w:pPr>
    </w:lvl>
    <w:lvl w:ilvl="6" w:tplc="10210243" w:tentative="1">
      <w:start w:val="1"/>
      <w:numFmt w:val="decimal"/>
      <w:lvlText w:val="%7."/>
      <w:lvlJc w:val="left"/>
      <w:pPr>
        <w:ind w:left="5040" w:hanging="360"/>
      </w:pPr>
    </w:lvl>
    <w:lvl w:ilvl="7" w:tplc="10210243" w:tentative="1">
      <w:start w:val="1"/>
      <w:numFmt w:val="lowerLetter"/>
      <w:lvlText w:val="%8."/>
      <w:lvlJc w:val="left"/>
      <w:pPr>
        <w:ind w:left="5760" w:hanging="360"/>
      </w:pPr>
    </w:lvl>
    <w:lvl w:ilvl="8" w:tplc="1021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0">
    <w:multiLevelType w:val="hybridMultilevel"/>
    <w:lvl w:ilvl="0" w:tplc="37060661">
      <w:start w:val="1"/>
      <w:numFmt w:val="decimal"/>
      <w:lvlText w:val="%1."/>
      <w:lvlJc w:val="left"/>
      <w:pPr>
        <w:ind w:left="720" w:hanging="360"/>
      </w:pPr>
    </w:lvl>
    <w:lvl w:ilvl="1" w:tplc="37060661" w:tentative="1">
      <w:start w:val="1"/>
      <w:numFmt w:val="lowerLetter"/>
      <w:lvlText w:val="%2."/>
      <w:lvlJc w:val="left"/>
      <w:pPr>
        <w:ind w:left="1440" w:hanging="360"/>
      </w:pPr>
    </w:lvl>
    <w:lvl w:ilvl="2" w:tplc="37060661" w:tentative="1">
      <w:start w:val="1"/>
      <w:numFmt w:val="lowerRoman"/>
      <w:lvlText w:val="%3."/>
      <w:lvlJc w:val="right"/>
      <w:pPr>
        <w:ind w:left="2160" w:hanging="180"/>
      </w:pPr>
    </w:lvl>
    <w:lvl w:ilvl="3" w:tplc="37060661" w:tentative="1">
      <w:start w:val="1"/>
      <w:numFmt w:val="decimal"/>
      <w:lvlText w:val="%4."/>
      <w:lvlJc w:val="left"/>
      <w:pPr>
        <w:ind w:left="2880" w:hanging="360"/>
      </w:pPr>
    </w:lvl>
    <w:lvl w:ilvl="4" w:tplc="37060661" w:tentative="1">
      <w:start w:val="1"/>
      <w:numFmt w:val="lowerLetter"/>
      <w:lvlText w:val="%5."/>
      <w:lvlJc w:val="left"/>
      <w:pPr>
        <w:ind w:left="3600" w:hanging="360"/>
      </w:pPr>
    </w:lvl>
    <w:lvl w:ilvl="5" w:tplc="37060661" w:tentative="1">
      <w:start w:val="1"/>
      <w:numFmt w:val="lowerRoman"/>
      <w:lvlText w:val="%6."/>
      <w:lvlJc w:val="right"/>
      <w:pPr>
        <w:ind w:left="4320" w:hanging="180"/>
      </w:pPr>
    </w:lvl>
    <w:lvl w:ilvl="6" w:tplc="37060661" w:tentative="1">
      <w:start w:val="1"/>
      <w:numFmt w:val="decimal"/>
      <w:lvlText w:val="%7."/>
      <w:lvlJc w:val="left"/>
      <w:pPr>
        <w:ind w:left="5040" w:hanging="360"/>
      </w:pPr>
    </w:lvl>
    <w:lvl w:ilvl="7" w:tplc="37060661" w:tentative="1">
      <w:start w:val="1"/>
      <w:numFmt w:val="lowerLetter"/>
      <w:lvlText w:val="%8."/>
      <w:lvlJc w:val="left"/>
      <w:pPr>
        <w:ind w:left="5760" w:hanging="360"/>
      </w:pPr>
    </w:lvl>
    <w:lvl w:ilvl="8" w:tplc="3706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9">
    <w:multiLevelType w:val="hybridMultilevel"/>
    <w:lvl w:ilvl="0" w:tplc="90902452">
      <w:start w:val="1"/>
      <w:numFmt w:val="decimal"/>
      <w:lvlText w:val="%1."/>
      <w:lvlJc w:val="left"/>
      <w:pPr>
        <w:ind w:left="720" w:hanging="360"/>
      </w:pPr>
    </w:lvl>
    <w:lvl w:ilvl="1" w:tplc="90902452" w:tentative="1">
      <w:start w:val="1"/>
      <w:numFmt w:val="lowerLetter"/>
      <w:lvlText w:val="%2."/>
      <w:lvlJc w:val="left"/>
      <w:pPr>
        <w:ind w:left="1440" w:hanging="360"/>
      </w:pPr>
    </w:lvl>
    <w:lvl w:ilvl="2" w:tplc="90902452" w:tentative="1">
      <w:start w:val="1"/>
      <w:numFmt w:val="lowerRoman"/>
      <w:lvlText w:val="%3."/>
      <w:lvlJc w:val="right"/>
      <w:pPr>
        <w:ind w:left="2160" w:hanging="180"/>
      </w:pPr>
    </w:lvl>
    <w:lvl w:ilvl="3" w:tplc="90902452" w:tentative="1">
      <w:start w:val="1"/>
      <w:numFmt w:val="decimal"/>
      <w:lvlText w:val="%4."/>
      <w:lvlJc w:val="left"/>
      <w:pPr>
        <w:ind w:left="2880" w:hanging="360"/>
      </w:pPr>
    </w:lvl>
    <w:lvl w:ilvl="4" w:tplc="90902452" w:tentative="1">
      <w:start w:val="1"/>
      <w:numFmt w:val="lowerLetter"/>
      <w:lvlText w:val="%5."/>
      <w:lvlJc w:val="left"/>
      <w:pPr>
        <w:ind w:left="3600" w:hanging="360"/>
      </w:pPr>
    </w:lvl>
    <w:lvl w:ilvl="5" w:tplc="90902452" w:tentative="1">
      <w:start w:val="1"/>
      <w:numFmt w:val="lowerRoman"/>
      <w:lvlText w:val="%6."/>
      <w:lvlJc w:val="right"/>
      <w:pPr>
        <w:ind w:left="4320" w:hanging="180"/>
      </w:pPr>
    </w:lvl>
    <w:lvl w:ilvl="6" w:tplc="90902452" w:tentative="1">
      <w:start w:val="1"/>
      <w:numFmt w:val="decimal"/>
      <w:lvlText w:val="%7."/>
      <w:lvlJc w:val="left"/>
      <w:pPr>
        <w:ind w:left="5040" w:hanging="360"/>
      </w:pPr>
    </w:lvl>
    <w:lvl w:ilvl="7" w:tplc="90902452" w:tentative="1">
      <w:start w:val="1"/>
      <w:numFmt w:val="lowerLetter"/>
      <w:lvlText w:val="%8."/>
      <w:lvlJc w:val="left"/>
      <w:pPr>
        <w:ind w:left="5760" w:hanging="360"/>
      </w:pPr>
    </w:lvl>
    <w:lvl w:ilvl="8" w:tplc="9090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8">
    <w:multiLevelType w:val="hybridMultilevel"/>
    <w:lvl w:ilvl="0" w:tplc="83212278">
      <w:start w:val="1"/>
      <w:numFmt w:val="decimal"/>
      <w:lvlText w:val="%1."/>
      <w:lvlJc w:val="left"/>
      <w:pPr>
        <w:ind w:left="720" w:hanging="360"/>
      </w:pPr>
    </w:lvl>
    <w:lvl w:ilvl="1" w:tplc="83212278" w:tentative="1">
      <w:start w:val="1"/>
      <w:numFmt w:val="lowerLetter"/>
      <w:lvlText w:val="%2."/>
      <w:lvlJc w:val="left"/>
      <w:pPr>
        <w:ind w:left="1440" w:hanging="360"/>
      </w:pPr>
    </w:lvl>
    <w:lvl w:ilvl="2" w:tplc="83212278" w:tentative="1">
      <w:start w:val="1"/>
      <w:numFmt w:val="lowerRoman"/>
      <w:lvlText w:val="%3."/>
      <w:lvlJc w:val="right"/>
      <w:pPr>
        <w:ind w:left="2160" w:hanging="180"/>
      </w:pPr>
    </w:lvl>
    <w:lvl w:ilvl="3" w:tplc="83212278" w:tentative="1">
      <w:start w:val="1"/>
      <w:numFmt w:val="decimal"/>
      <w:lvlText w:val="%4."/>
      <w:lvlJc w:val="left"/>
      <w:pPr>
        <w:ind w:left="2880" w:hanging="360"/>
      </w:pPr>
    </w:lvl>
    <w:lvl w:ilvl="4" w:tplc="83212278" w:tentative="1">
      <w:start w:val="1"/>
      <w:numFmt w:val="lowerLetter"/>
      <w:lvlText w:val="%5."/>
      <w:lvlJc w:val="left"/>
      <w:pPr>
        <w:ind w:left="3600" w:hanging="360"/>
      </w:pPr>
    </w:lvl>
    <w:lvl w:ilvl="5" w:tplc="83212278" w:tentative="1">
      <w:start w:val="1"/>
      <w:numFmt w:val="lowerRoman"/>
      <w:lvlText w:val="%6."/>
      <w:lvlJc w:val="right"/>
      <w:pPr>
        <w:ind w:left="4320" w:hanging="180"/>
      </w:pPr>
    </w:lvl>
    <w:lvl w:ilvl="6" w:tplc="83212278" w:tentative="1">
      <w:start w:val="1"/>
      <w:numFmt w:val="decimal"/>
      <w:lvlText w:val="%7."/>
      <w:lvlJc w:val="left"/>
      <w:pPr>
        <w:ind w:left="5040" w:hanging="360"/>
      </w:pPr>
    </w:lvl>
    <w:lvl w:ilvl="7" w:tplc="83212278" w:tentative="1">
      <w:start w:val="1"/>
      <w:numFmt w:val="lowerLetter"/>
      <w:lvlText w:val="%8."/>
      <w:lvlJc w:val="left"/>
      <w:pPr>
        <w:ind w:left="5760" w:hanging="360"/>
      </w:pPr>
    </w:lvl>
    <w:lvl w:ilvl="8" w:tplc="8321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7">
    <w:multiLevelType w:val="hybridMultilevel"/>
    <w:lvl w:ilvl="0" w:tplc="45132202">
      <w:start w:val="1"/>
      <w:numFmt w:val="decimal"/>
      <w:lvlText w:val="%1."/>
      <w:lvlJc w:val="left"/>
      <w:pPr>
        <w:ind w:left="720" w:hanging="360"/>
      </w:pPr>
    </w:lvl>
    <w:lvl w:ilvl="1" w:tplc="45132202" w:tentative="1">
      <w:start w:val="1"/>
      <w:numFmt w:val="lowerLetter"/>
      <w:lvlText w:val="%2."/>
      <w:lvlJc w:val="left"/>
      <w:pPr>
        <w:ind w:left="1440" w:hanging="360"/>
      </w:pPr>
    </w:lvl>
    <w:lvl w:ilvl="2" w:tplc="45132202" w:tentative="1">
      <w:start w:val="1"/>
      <w:numFmt w:val="lowerRoman"/>
      <w:lvlText w:val="%3."/>
      <w:lvlJc w:val="right"/>
      <w:pPr>
        <w:ind w:left="2160" w:hanging="180"/>
      </w:pPr>
    </w:lvl>
    <w:lvl w:ilvl="3" w:tplc="45132202" w:tentative="1">
      <w:start w:val="1"/>
      <w:numFmt w:val="decimal"/>
      <w:lvlText w:val="%4."/>
      <w:lvlJc w:val="left"/>
      <w:pPr>
        <w:ind w:left="2880" w:hanging="360"/>
      </w:pPr>
    </w:lvl>
    <w:lvl w:ilvl="4" w:tplc="45132202" w:tentative="1">
      <w:start w:val="1"/>
      <w:numFmt w:val="lowerLetter"/>
      <w:lvlText w:val="%5."/>
      <w:lvlJc w:val="left"/>
      <w:pPr>
        <w:ind w:left="3600" w:hanging="360"/>
      </w:pPr>
    </w:lvl>
    <w:lvl w:ilvl="5" w:tplc="45132202" w:tentative="1">
      <w:start w:val="1"/>
      <w:numFmt w:val="lowerRoman"/>
      <w:lvlText w:val="%6."/>
      <w:lvlJc w:val="right"/>
      <w:pPr>
        <w:ind w:left="4320" w:hanging="180"/>
      </w:pPr>
    </w:lvl>
    <w:lvl w:ilvl="6" w:tplc="45132202" w:tentative="1">
      <w:start w:val="1"/>
      <w:numFmt w:val="decimal"/>
      <w:lvlText w:val="%7."/>
      <w:lvlJc w:val="left"/>
      <w:pPr>
        <w:ind w:left="5040" w:hanging="360"/>
      </w:pPr>
    </w:lvl>
    <w:lvl w:ilvl="7" w:tplc="45132202" w:tentative="1">
      <w:start w:val="1"/>
      <w:numFmt w:val="lowerLetter"/>
      <w:lvlText w:val="%8."/>
      <w:lvlJc w:val="left"/>
      <w:pPr>
        <w:ind w:left="5760" w:hanging="360"/>
      </w:pPr>
    </w:lvl>
    <w:lvl w:ilvl="8" w:tplc="45132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6">
    <w:multiLevelType w:val="hybridMultilevel"/>
    <w:lvl w:ilvl="0" w:tplc="35947448">
      <w:start w:val="1"/>
      <w:numFmt w:val="decimal"/>
      <w:lvlText w:val="%1."/>
      <w:lvlJc w:val="left"/>
      <w:pPr>
        <w:ind w:left="720" w:hanging="360"/>
      </w:pPr>
    </w:lvl>
    <w:lvl w:ilvl="1" w:tplc="35947448" w:tentative="1">
      <w:start w:val="1"/>
      <w:numFmt w:val="lowerLetter"/>
      <w:lvlText w:val="%2."/>
      <w:lvlJc w:val="left"/>
      <w:pPr>
        <w:ind w:left="1440" w:hanging="360"/>
      </w:pPr>
    </w:lvl>
    <w:lvl w:ilvl="2" w:tplc="35947448" w:tentative="1">
      <w:start w:val="1"/>
      <w:numFmt w:val="lowerRoman"/>
      <w:lvlText w:val="%3."/>
      <w:lvlJc w:val="right"/>
      <w:pPr>
        <w:ind w:left="2160" w:hanging="180"/>
      </w:pPr>
    </w:lvl>
    <w:lvl w:ilvl="3" w:tplc="35947448" w:tentative="1">
      <w:start w:val="1"/>
      <w:numFmt w:val="decimal"/>
      <w:lvlText w:val="%4."/>
      <w:lvlJc w:val="left"/>
      <w:pPr>
        <w:ind w:left="2880" w:hanging="360"/>
      </w:pPr>
    </w:lvl>
    <w:lvl w:ilvl="4" w:tplc="35947448" w:tentative="1">
      <w:start w:val="1"/>
      <w:numFmt w:val="lowerLetter"/>
      <w:lvlText w:val="%5."/>
      <w:lvlJc w:val="left"/>
      <w:pPr>
        <w:ind w:left="3600" w:hanging="360"/>
      </w:pPr>
    </w:lvl>
    <w:lvl w:ilvl="5" w:tplc="35947448" w:tentative="1">
      <w:start w:val="1"/>
      <w:numFmt w:val="lowerRoman"/>
      <w:lvlText w:val="%6."/>
      <w:lvlJc w:val="right"/>
      <w:pPr>
        <w:ind w:left="4320" w:hanging="180"/>
      </w:pPr>
    </w:lvl>
    <w:lvl w:ilvl="6" w:tplc="35947448" w:tentative="1">
      <w:start w:val="1"/>
      <w:numFmt w:val="decimal"/>
      <w:lvlText w:val="%7."/>
      <w:lvlJc w:val="left"/>
      <w:pPr>
        <w:ind w:left="5040" w:hanging="360"/>
      </w:pPr>
    </w:lvl>
    <w:lvl w:ilvl="7" w:tplc="35947448" w:tentative="1">
      <w:start w:val="1"/>
      <w:numFmt w:val="lowerLetter"/>
      <w:lvlText w:val="%8."/>
      <w:lvlJc w:val="left"/>
      <w:pPr>
        <w:ind w:left="5760" w:hanging="360"/>
      </w:pPr>
    </w:lvl>
    <w:lvl w:ilvl="8" w:tplc="35947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5">
    <w:multiLevelType w:val="hybridMultilevel"/>
    <w:lvl w:ilvl="0" w:tplc="48921886">
      <w:start w:val="1"/>
      <w:numFmt w:val="decimal"/>
      <w:lvlText w:val="%1."/>
      <w:lvlJc w:val="left"/>
      <w:pPr>
        <w:ind w:left="720" w:hanging="360"/>
      </w:pPr>
    </w:lvl>
    <w:lvl w:ilvl="1" w:tplc="48921886" w:tentative="1">
      <w:start w:val="1"/>
      <w:numFmt w:val="lowerLetter"/>
      <w:lvlText w:val="%2."/>
      <w:lvlJc w:val="left"/>
      <w:pPr>
        <w:ind w:left="1440" w:hanging="360"/>
      </w:pPr>
    </w:lvl>
    <w:lvl w:ilvl="2" w:tplc="48921886" w:tentative="1">
      <w:start w:val="1"/>
      <w:numFmt w:val="lowerRoman"/>
      <w:lvlText w:val="%3."/>
      <w:lvlJc w:val="right"/>
      <w:pPr>
        <w:ind w:left="2160" w:hanging="180"/>
      </w:pPr>
    </w:lvl>
    <w:lvl w:ilvl="3" w:tplc="48921886" w:tentative="1">
      <w:start w:val="1"/>
      <w:numFmt w:val="decimal"/>
      <w:lvlText w:val="%4."/>
      <w:lvlJc w:val="left"/>
      <w:pPr>
        <w:ind w:left="2880" w:hanging="360"/>
      </w:pPr>
    </w:lvl>
    <w:lvl w:ilvl="4" w:tplc="48921886" w:tentative="1">
      <w:start w:val="1"/>
      <w:numFmt w:val="lowerLetter"/>
      <w:lvlText w:val="%5."/>
      <w:lvlJc w:val="left"/>
      <w:pPr>
        <w:ind w:left="3600" w:hanging="360"/>
      </w:pPr>
    </w:lvl>
    <w:lvl w:ilvl="5" w:tplc="48921886" w:tentative="1">
      <w:start w:val="1"/>
      <w:numFmt w:val="lowerRoman"/>
      <w:lvlText w:val="%6."/>
      <w:lvlJc w:val="right"/>
      <w:pPr>
        <w:ind w:left="4320" w:hanging="180"/>
      </w:pPr>
    </w:lvl>
    <w:lvl w:ilvl="6" w:tplc="48921886" w:tentative="1">
      <w:start w:val="1"/>
      <w:numFmt w:val="decimal"/>
      <w:lvlText w:val="%7."/>
      <w:lvlJc w:val="left"/>
      <w:pPr>
        <w:ind w:left="5040" w:hanging="360"/>
      </w:pPr>
    </w:lvl>
    <w:lvl w:ilvl="7" w:tplc="48921886" w:tentative="1">
      <w:start w:val="1"/>
      <w:numFmt w:val="lowerLetter"/>
      <w:lvlText w:val="%8."/>
      <w:lvlJc w:val="left"/>
      <w:pPr>
        <w:ind w:left="5760" w:hanging="360"/>
      </w:pPr>
    </w:lvl>
    <w:lvl w:ilvl="8" w:tplc="4892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4">
    <w:multiLevelType w:val="hybridMultilevel"/>
    <w:lvl w:ilvl="0" w:tplc="89917357">
      <w:start w:val="1"/>
      <w:numFmt w:val="decimal"/>
      <w:lvlText w:val="%1."/>
      <w:lvlJc w:val="left"/>
      <w:pPr>
        <w:ind w:left="720" w:hanging="360"/>
      </w:pPr>
    </w:lvl>
    <w:lvl w:ilvl="1" w:tplc="89917357" w:tentative="1">
      <w:start w:val="1"/>
      <w:numFmt w:val="lowerLetter"/>
      <w:lvlText w:val="%2."/>
      <w:lvlJc w:val="left"/>
      <w:pPr>
        <w:ind w:left="1440" w:hanging="360"/>
      </w:pPr>
    </w:lvl>
    <w:lvl w:ilvl="2" w:tplc="89917357" w:tentative="1">
      <w:start w:val="1"/>
      <w:numFmt w:val="lowerRoman"/>
      <w:lvlText w:val="%3."/>
      <w:lvlJc w:val="right"/>
      <w:pPr>
        <w:ind w:left="2160" w:hanging="180"/>
      </w:pPr>
    </w:lvl>
    <w:lvl w:ilvl="3" w:tplc="89917357" w:tentative="1">
      <w:start w:val="1"/>
      <w:numFmt w:val="decimal"/>
      <w:lvlText w:val="%4."/>
      <w:lvlJc w:val="left"/>
      <w:pPr>
        <w:ind w:left="2880" w:hanging="360"/>
      </w:pPr>
    </w:lvl>
    <w:lvl w:ilvl="4" w:tplc="89917357" w:tentative="1">
      <w:start w:val="1"/>
      <w:numFmt w:val="lowerLetter"/>
      <w:lvlText w:val="%5."/>
      <w:lvlJc w:val="left"/>
      <w:pPr>
        <w:ind w:left="3600" w:hanging="360"/>
      </w:pPr>
    </w:lvl>
    <w:lvl w:ilvl="5" w:tplc="89917357" w:tentative="1">
      <w:start w:val="1"/>
      <w:numFmt w:val="lowerRoman"/>
      <w:lvlText w:val="%6."/>
      <w:lvlJc w:val="right"/>
      <w:pPr>
        <w:ind w:left="4320" w:hanging="180"/>
      </w:pPr>
    </w:lvl>
    <w:lvl w:ilvl="6" w:tplc="89917357" w:tentative="1">
      <w:start w:val="1"/>
      <w:numFmt w:val="decimal"/>
      <w:lvlText w:val="%7."/>
      <w:lvlJc w:val="left"/>
      <w:pPr>
        <w:ind w:left="5040" w:hanging="360"/>
      </w:pPr>
    </w:lvl>
    <w:lvl w:ilvl="7" w:tplc="89917357" w:tentative="1">
      <w:start w:val="1"/>
      <w:numFmt w:val="lowerLetter"/>
      <w:lvlText w:val="%8."/>
      <w:lvlJc w:val="left"/>
      <w:pPr>
        <w:ind w:left="5760" w:hanging="360"/>
      </w:pPr>
    </w:lvl>
    <w:lvl w:ilvl="8" w:tplc="89917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3">
    <w:multiLevelType w:val="hybridMultilevel"/>
    <w:lvl w:ilvl="0" w:tplc="87439511">
      <w:start w:val="1"/>
      <w:numFmt w:val="decimal"/>
      <w:lvlText w:val="%1."/>
      <w:lvlJc w:val="left"/>
      <w:pPr>
        <w:ind w:left="720" w:hanging="360"/>
      </w:pPr>
    </w:lvl>
    <w:lvl w:ilvl="1" w:tplc="87439511" w:tentative="1">
      <w:start w:val="1"/>
      <w:numFmt w:val="lowerLetter"/>
      <w:lvlText w:val="%2."/>
      <w:lvlJc w:val="left"/>
      <w:pPr>
        <w:ind w:left="1440" w:hanging="360"/>
      </w:pPr>
    </w:lvl>
    <w:lvl w:ilvl="2" w:tplc="87439511" w:tentative="1">
      <w:start w:val="1"/>
      <w:numFmt w:val="lowerRoman"/>
      <w:lvlText w:val="%3."/>
      <w:lvlJc w:val="right"/>
      <w:pPr>
        <w:ind w:left="2160" w:hanging="180"/>
      </w:pPr>
    </w:lvl>
    <w:lvl w:ilvl="3" w:tplc="87439511" w:tentative="1">
      <w:start w:val="1"/>
      <w:numFmt w:val="decimal"/>
      <w:lvlText w:val="%4."/>
      <w:lvlJc w:val="left"/>
      <w:pPr>
        <w:ind w:left="2880" w:hanging="360"/>
      </w:pPr>
    </w:lvl>
    <w:lvl w:ilvl="4" w:tplc="87439511" w:tentative="1">
      <w:start w:val="1"/>
      <w:numFmt w:val="lowerLetter"/>
      <w:lvlText w:val="%5."/>
      <w:lvlJc w:val="left"/>
      <w:pPr>
        <w:ind w:left="3600" w:hanging="360"/>
      </w:pPr>
    </w:lvl>
    <w:lvl w:ilvl="5" w:tplc="87439511" w:tentative="1">
      <w:start w:val="1"/>
      <w:numFmt w:val="lowerRoman"/>
      <w:lvlText w:val="%6."/>
      <w:lvlJc w:val="right"/>
      <w:pPr>
        <w:ind w:left="4320" w:hanging="180"/>
      </w:pPr>
    </w:lvl>
    <w:lvl w:ilvl="6" w:tplc="87439511" w:tentative="1">
      <w:start w:val="1"/>
      <w:numFmt w:val="decimal"/>
      <w:lvlText w:val="%7."/>
      <w:lvlJc w:val="left"/>
      <w:pPr>
        <w:ind w:left="5040" w:hanging="360"/>
      </w:pPr>
    </w:lvl>
    <w:lvl w:ilvl="7" w:tplc="87439511" w:tentative="1">
      <w:start w:val="1"/>
      <w:numFmt w:val="lowerLetter"/>
      <w:lvlText w:val="%8."/>
      <w:lvlJc w:val="left"/>
      <w:pPr>
        <w:ind w:left="5760" w:hanging="360"/>
      </w:pPr>
    </w:lvl>
    <w:lvl w:ilvl="8" w:tplc="87439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2">
    <w:multiLevelType w:val="hybridMultilevel"/>
    <w:lvl w:ilvl="0" w:tplc="31232556">
      <w:start w:val="1"/>
      <w:numFmt w:val="decimal"/>
      <w:lvlText w:val="%1."/>
      <w:lvlJc w:val="left"/>
      <w:pPr>
        <w:ind w:left="720" w:hanging="360"/>
      </w:pPr>
    </w:lvl>
    <w:lvl w:ilvl="1" w:tplc="31232556" w:tentative="1">
      <w:start w:val="1"/>
      <w:numFmt w:val="lowerLetter"/>
      <w:lvlText w:val="%2."/>
      <w:lvlJc w:val="left"/>
      <w:pPr>
        <w:ind w:left="1440" w:hanging="360"/>
      </w:pPr>
    </w:lvl>
    <w:lvl w:ilvl="2" w:tplc="31232556" w:tentative="1">
      <w:start w:val="1"/>
      <w:numFmt w:val="lowerRoman"/>
      <w:lvlText w:val="%3."/>
      <w:lvlJc w:val="right"/>
      <w:pPr>
        <w:ind w:left="2160" w:hanging="180"/>
      </w:pPr>
    </w:lvl>
    <w:lvl w:ilvl="3" w:tplc="31232556" w:tentative="1">
      <w:start w:val="1"/>
      <w:numFmt w:val="decimal"/>
      <w:lvlText w:val="%4."/>
      <w:lvlJc w:val="left"/>
      <w:pPr>
        <w:ind w:left="2880" w:hanging="360"/>
      </w:pPr>
    </w:lvl>
    <w:lvl w:ilvl="4" w:tplc="31232556" w:tentative="1">
      <w:start w:val="1"/>
      <w:numFmt w:val="lowerLetter"/>
      <w:lvlText w:val="%5."/>
      <w:lvlJc w:val="left"/>
      <w:pPr>
        <w:ind w:left="3600" w:hanging="360"/>
      </w:pPr>
    </w:lvl>
    <w:lvl w:ilvl="5" w:tplc="31232556" w:tentative="1">
      <w:start w:val="1"/>
      <w:numFmt w:val="lowerRoman"/>
      <w:lvlText w:val="%6."/>
      <w:lvlJc w:val="right"/>
      <w:pPr>
        <w:ind w:left="4320" w:hanging="180"/>
      </w:pPr>
    </w:lvl>
    <w:lvl w:ilvl="6" w:tplc="31232556" w:tentative="1">
      <w:start w:val="1"/>
      <w:numFmt w:val="decimal"/>
      <w:lvlText w:val="%7."/>
      <w:lvlJc w:val="left"/>
      <w:pPr>
        <w:ind w:left="5040" w:hanging="360"/>
      </w:pPr>
    </w:lvl>
    <w:lvl w:ilvl="7" w:tplc="31232556" w:tentative="1">
      <w:start w:val="1"/>
      <w:numFmt w:val="lowerLetter"/>
      <w:lvlText w:val="%8."/>
      <w:lvlJc w:val="left"/>
      <w:pPr>
        <w:ind w:left="5760" w:hanging="360"/>
      </w:pPr>
    </w:lvl>
    <w:lvl w:ilvl="8" w:tplc="3123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1">
    <w:multiLevelType w:val="hybridMultilevel"/>
    <w:lvl w:ilvl="0" w:tplc="21835817">
      <w:start w:val="1"/>
      <w:numFmt w:val="decimal"/>
      <w:lvlText w:val="%1."/>
      <w:lvlJc w:val="left"/>
      <w:pPr>
        <w:ind w:left="720" w:hanging="360"/>
      </w:pPr>
    </w:lvl>
    <w:lvl w:ilvl="1" w:tplc="21835817" w:tentative="1">
      <w:start w:val="1"/>
      <w:numFmt w:val="lowerLetter"/>
      <w:lvlText w:val="%2."/>
      <w:lvlJc w:val="left"/>
      <w:pPr>
        <w:ind w:left="1440" w:hanging="360"/>
      </w:pPr>
    </w:lvl>
    <w:lvl w:ilvl="2" w:tplc="21835817" w:tentative="1">
      <w:start w:val="1"/>
      <w:numFmt w:val="lowerRoman"/>
      <w:lvlText w:val="%3."/>
      <w:lvlJc w:val="right"/>
      <w:pPr>
        <w:ind w:left="2160" w:hanging="180"/>
      </w:pPr>
    </w:lvl>
    <w:lvl w:ilvl="3" w:tplc="21835817" w:tentative="1">
      <w:start w:val="1"/>
      <w:numFmt w:val="decimal"/>
      <w:lvlText w:val="%4."/>
      <w:lvlJc w:val="left"/>
      <w:pPr>
        <w:ind w:left="2880" w:hanging="360"/>
      </w:pPr>
    </w:lvl>
    <w:lvl w:ilvl="4" w:tplc="21835817" w:tentative="1">
      <w:start w:val="1"/>
      <w:numFmt w:val="lowerLetter"/>
      <w:lvlText w:val="%5."/>
      <w:lvlJc w:val="left"/>
      <w:pPr>
        <w:ind w:left="3600" w:hanging="360"/>
      </w:pPr>
    </w:lvl>
    <w:lvl w:ilvl="5" w:tplc="21835817" w:tentative="1">
      <w:start w:val="1"/>
      <w:numFmt w:val="lowerRoman"/>
      <w:lvlText w:val="%6."/>
      <w:lvlJc w:val="right"/>
      <w:pPr>
        <w:ind w:left="4320" w:hanging="180"/>
      </w:pPr>
    </w:lvl>
    <w:lvl w:ilvl="6" w:tplc="21835817" w:tentative="1">
      <w:start w:val="1"/>
      <w:numFmt w:val="decimal"/>
      <w:lvlText w:val="%7."/>
      <w:lvlJc w:val="left"/>
      <w:pPr>
        <w:ind w:left="5040" w:hanging="360"/>
      </w:pPr>
    </w:lvl>
    <w:lvl w:ilvl="7" w:tplc="21835817" w:tentative="1">
      <w:start w:val="1"/>
      <w:numFmt w:val="lowerLetter"/>
      <w:lvlText w:val="%8."/>
      <w:lvlJc w:val="left"/>
      <w:pPr>
        <w:ind w:left="5760" w:hanging="360"/>
      </w:pPr>
    </w:lvl>
    <w:lvl w:ilvl="8" w:tplc="21835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0">
    <w:multiLevelType w:val="hybridMultilevel"/>
    <w:lvl w:ilvl="0" w:tplc="97054529">
      <w:start w:val="1"/>
      <w:numFmt w:val="decimal"/>
      <w:lvlText w:val="%1."/>
      <w:lvlJc w:val="left"/>
      <w:pPr>
        <w:ind w:left="720" w:hanging="360"/>
      </w:pPr>
    </w:lvl>
    <w:lvl w:ilvl="1" w:tplc="97054529" w:tentative="1">
      <w:start w:val="1"/>
      <w:numFmt w:val="lowerLetter"/>
      <w:lvlText w:val="%2."/>
      <w:lvlJc w:val="left"/>
      <w:pPr>
        <w:ind w:left="1440" w:hanging="360"/>
      </w:pPr>
    </w:lvl>
    <w:lvl w:ilvl="2" w:tplc="97054529" w:tentative="1">
      <w:start w:val="1"/>
      <w:numFmt w:val="lowerRoman"/>
      <w:lvlText w:val="%3."/>
      <w:lvlJc w:val="right"/>
      <w:pPr>
        <w:ind w:left="2160" w:hanging="180"/>
      </w:pPr>
    </w:lvl>
    <w:lvl w:ilvl="3" w:tplc="97054529" w:tentative="1">
      <w:start w:val="1"/>
      <w:numFmt w:val="decimal"/>
      <w:lvlText w:val="%4."/>
      <w:lvlJc w:val="left"/>
      <w:pPr>
        <w:ind w:left="2880" w:hanging="360"/>
      </w:pPr>
    </w:lvl>
    <w:lvl w:ilvl="4" w:tplc="97054529" w:tentative="1">
      <w:start w:val="1"/>
      <w:numFmt w:val="lowerLetter"/>
      <w:lvlText w:val="%5."/>
      <w:lvlJc w:val="left"/>
      <w:pPr>
        <w:ind w:left="3600" w:hanging="360"/>
      </w:pPr>
    </w:lvl>
    <w:lvl w:ilvl="5" w:tplc="97054529" w:tentative="1">
      <w:start w:val="1"/>
      <w:numFmt w:val="lowerRoman"/>
      <w:lvlText w:val="%6."/>
      <w:lvlJc w:val="right"/>
      <w:pPr>
        <w:ind w:left="4320" w:hanging="180"/>
      </w:pPr>
    </w:lvl>
    <w:lvl w:ilvl="6" w:tplc="97054529" w:tentative="1">
      <w:start w:val="1"/>
      <w:numFmt w:val="decimal"/>
      <w:lvlText w:val="%7."/>
      <w:lvlJc w:val="left"/>
      <w:pPr>
        <w:ind w:left="5040" w:hanging="360"/>
      </w:pPr>
    </w:lvl>
    <w:lvl w:ilvl="7" w:tplc="97054529" w:tentative="1">
      <w:start w:val="1"/>
      <w:numFmt w:val="lowerLetter"/>
      <w:lvlText w:val="%8."/>
      <w:lvlJc w:val="left"/>
      <w:pPr>
        <w:ind w:left="5760" w:hanging="360"/>
      </w:pPr>
    </w:lvl>
    <w:lvl w:ilvl="8" w:tplc="97054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9">
    <w:multiLevelType w:val="hybridMultilevel"/>
    <w:lvl w:ilvl="0" w:tplc="85936356">
      <w:start w:val="1"/>
      <w:numFmt w:val="decimal"/>
      <w:lvlText w:val="%1."/>
      <w:lvlJc w:val="left"/>
      <w:pPr>
        <w:ind w:left="720" w:hanging="360"/>
      </w:pPr>
    </w:lvl>
    <w:lvl w:ilvl="1" w:tplc="85936356" w:tentative="1">
      <w:start w:val="1"/>
      <w:numFmt w:val="lowerLetter"/>
      <w:lvlText w:val="%2."/>
      <w:lvlJc w:val="left"/>
      <w:pPr>
        <w:ind w:left="1440" w:hanging="360"/>
      </w:pPr>
    </w:lvl>
    <w:lvl w:ilvl="2" w:tplc="85936356" w:tentative="1">
      <w:start w:val="1"/>
      <w:numFmt w:val="lowerRoman"/>
      <w:lvlText w:val="%3."/>
      <w:lvlJc w:val="right"/>
      <w:pPr>
        <w:ind w:left="2160" w:hanging="180"/>
      </w:pPr>
    </w:lvl>
    <w:lvl w:ilvl="3" w:tplc="85936356" w:tentative="1">
      <w:start w:val="1"/>
      <w:numFmt w:val="decimal"/>
      <w:lvlText w:val="%4."/>
      <w:lvlJc w:val="left"/>
      <w:pPr>
        <w:ind w:left="2880" w:hanging="360"/>
      </w:pPr>
    </w:lvl>
    <w:lvl w:ilvl="4" w:tplc="85936356" w:tentative="1">
      <w:start w:val="1"/>
      <w:numFmt w:val="lowerLetter"/>
      <w:lvlText w:val="%5."/>
      <w:lvlJc w:val="left"/>
      <w:pPr>
        <w:ind w:left="3600" w:hanging="360"/>
      </w:pPr>
    </w:lvl>
    <w:lvl w:ilvl="5" w:tplc="85936356" w:tentative="1">
      <w:start w:val="1"/>
      <w:numFmt w:val="lowerRoman"/>
      <w:lvlText w:val="%6."/>
      <w:lvlJc w:val="right"/>
      <w:pPr>
        <w:ind w:left="4320" w:hanging="180"/>
      </w:pPr>
    </w:lvl>
    <w:lvl w:ilvl="6" w:tplc="85936356" w:tentative="1">
      <w:start w:val="1"/>
      <w:numFmt w:val="decimal"/>
      <w:lvlText w:val="%7."/>
      <w:lvlJc w:val="left"/>
      <w:pPr>
        <w:ind w:left="5040" w:hanging="360"/>
      </w:pPr>
    </w:lvl>
    <w:lvl w:ilvl="7" w:tplc="85936356" w:tentative="1">
      <w:start w:val="1"/>
      <w:numFmt w:val="lowerLetter"/>
      <w:lvlText w:val="%8."/>
      <w:lvlJc w:val="left"/>
      <w:pPr>
        <w:ind w:left="5760" w:hanging="360"/>
      </w:pPr>
    </w:lvl>
    <w:lvl w:ilvl="8" w:tplc="8593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8">
    <w:multiLevelType w:val="hybridMultilevel"/>
    <w:lvl w:ilvl="0" w:tplc="84415490">
      <w:start w:val="1"/>
      <w:numFmt w:val="decimal"/>
      <w:lvlText w:val="%1."/>
      <w:lvlJc w:val="left"/>
      <w:pPr>
        <w:ind w:left="720" w:hanging="360"/>
      </w:pPr>
    </w:lvl>
    <w:lvl w:ilvl="1" w:tplc="84415490" w:tentative="1">
      <w:start w:val="1"/>
      <w:numFmt w:val="lowerLetter"/>
      <w:lvlText w:val="%2."/>
      <w:lvlJc w:val="left"/>
      <w:pPr>
        <w:ind w:left="1440" w:hanging="360"/>
      </w:pPr>
    </w:lvl>
    <w:lvl w:ilvl="2" w:tplc="84415490" w:tentative="1">
      <w:start w:val="1"/>
      <w:numFmt w:val="lowerRoman"/>
      <w:lvlText w:val="%3."/>
      <w:lvlJc w:val="right"/>
      <w:pPr>
        <w:ind w:left="2160" w:hanging="180"/>
      </w:pPr>
    </w:lvl>
    <w:lvl w:ilvl="3" w:tplc="84415490" w:tentative="1">
      <w:start w:val="1"/>
      <w:numFmt w:val="decimal"/>
      <w:lvlText w:val="%4."/>
      <w:lvlJc w:val="left"/>
      <w:pPr>
        <w:ind w:left="2880" w:hanging="360"/>
      </w:pPr>
    </w:lvl>
    <w:lvl w:ilvl="4" w:tplc="84415490" w:tentative="1">
      <w:start w:val="1"/>
      <w:numFmt w:val="lowerLetter"/>
      <w:lvlText w:val="%5."/>
      <w:lvlJc w:val="left"/>
      <w:pPr>
        <w:ind w:left="3600" w:hanging="360"/>
      </w:pPr>
    </w:lvl>
    <w:lvl w:ilvl="5" w:tplc="84415490" w:tentative="1">
      <w:start w:val="1"/>
      <w:numFmt w:val="lowerRoman"/>
      <w:lvlText w:val="%6."/>
      <w:lvlJc w:val="right"/>
      <w:pPr>
        <w:ind w:left="4320" w:hanging="180"/>
      </w:pPr>
    </w:lvl>
    <w:lvl w:ilvl="6" w:tplc="84415490" w:tentative="1">
      <w:start w:val="1"/>
      <w:numFmt w:val="decimal"/>
      <w:lvlText w:val="%7."/>
      <w:lvlJc w:val="left"/>
      <w:pPr>
        <w:ind w:left="5040" w:hanging="360"/>
      </w:pPr>
    </w:lvl>
    <w:lvl w:ilvl="7" w:tplc="84415490" w:tentative="1">
      <w:start w:val="1"/>
      <w:numFmt w:val="lowerLetter"/>
      <w:lvlText w:val="%8."/>
      <w:lvlJc w:val="left"/>
      <w:pPr>
        <w:ind w:left="5760" w:hanging="360"/>
      </w:pPr>
    </w:lvl>
    <w:lvl w:ilvl="8" w:tplc="84415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7">
    <w:multiLevelType w:val="hybridMultilevel"/>
    <w:lvl w:ilvl="0" w:tplc="99116475">
      <w:start w:val="1"/>
      <w:numFmt w:val="decimal"/>
      <w:lvlText w:val="%1."/>
      <w:lvlJc w:val="left"/>
      <w:pPr>
        <w:ind w:left="720" w:hanging="360"/>
      </w:pPr>
    </w:lvl>
    <w:lvl w:ilvl="1" w:tplc="99116475" w:tentative="1">
      <w:start w:val="1"/>
      <w:numFmt w:val="lowerLetter"/>
      <w:lvlText w:val="%2."/>
      <w:lvlJc w:val="left"/>
      <w:pPr>
        <w:ind w:left="1440" w:hanging="360"/>
      </w:pPr>
    </w:lvl>
    <w:lvl w:ilvl="2" w:tplc="99116475" w:tentative="1">
      <w:start w:val="1"/>
      <w:numFmt w:val="lowerRoman"/>
      <w:lvlText w:val="%3."/>
      <w:lvlJc w:val="right"/>
      <w:pPr>
        <w:ind w:left="2160" w:hanging="180"/>
      </w:pPr>
    </w:lvl>
    <w:lvl w:ilvl="3" w:tplc="99116475" w:tentative="1">
      <w:start w:val="1"/>
      <w:numFmt w:val="decimal"/>
      <w:lvlText w:val="%4."/>
      <w:lvlJc w:val="left"/>
      <w:pPr>
        <w:ind w:left="2880" w:hanging="360"/>
      </w:pPr>
    </w:lvl>
    <w:lvl w:ilvl="4" w:tplc="99116475" w:tentative="1">
      <w:start w:val="1"/>
      <w:numFmt w:val="lowerLetter"/>
      <w:lvlText w:val="%5."/>
      <w:lvlJc w:val="left"/>
      <w:pPr>
        <w:ind w:left="3600" w:hanging="360"/>
      </w:pPr>
    </w:lvl>
    <w:lvl w:ilvl="5" w:tplc="99116475" w:tentative="1">
      <w:start w:val="1"/>
      <w:numFmt w:val="lowerRoman"/>
      <w:lvlText w:val="%6."/>
      <w:lvlJc w:val="right"/>
      <w:pPr>
        <w:ind w:left="4320" w:hanging="180"/>
      </w:pPr>
    </w:lvl>
    <w:lvl w:ilvl="6" w:tplc="99116475" w:tentative="1">
      <w:start w:val="1"/>
      <w:numFmt w:val="decimal"/>
      <w:lvlText w:val="%7."/>
      <w:lvlJc w:val="left"/>
      <w:pPr>
        <w:ind w:left="5040" w:hanging="360"/>
      </w:pPr>
    </w:lvl>
    <w:lvl w:ilvl="7" w:tplc="99116475" w:tentative="1">
      <w:start w:val="1"/>
      <w:numFmt w:val="lowerLetter"/>
      <w:lvlText w:val="%8."/>
      <w:lvlJc w:val="left"/>
      <w:pPr>
        <w:ind w:left="5760" w:hanging="360"/>
      </w:pPr>
    </w:lvl>
    <w:lvl w:ilvl="8" w:tplc="99116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6">
    <w:multiLevelType w:val="hybridMultilevel"/>
    <w:lvl w:ilvl="0" w:tplc="72539646">
      <w:start w:val="1"/>
      <w:numFmt w:val="decimal"/>
      <w:lvlText w:val="%1."/>
      <w:lvlJc w:val="left"/>
      <w:pPr>
        <w:ind w:left="720" w:hanging="360"/>
      </w:pPr>
    </w:lvl>
    <w:lvl w:ilvl="1" w:tplc="72539646" w:tentative="1">
      <w:start w:val="1"/>
      <w:numFmt w:val="lowerLetter"/>
      <w:lvlText w:val="%2."/>
      <w:lvlJc w:val="left"/>
      <w:pPr>
        <w:ind w:left="1440" w:hanging="360"/>
      </w:pPr>
    </w:lvl>
    <w:lvl w:ilvl="2" w:tplc="72539646" w:tentative="1">
      <w:start w:val="1"/>
      <w:numFmt w:val="lowerRoman"/>
      <w:lvlText w:val="%3."/>
      <w:lvlJc w:val="right"/>
      <w:pPr>
        <w:ind w:left="2160" w:hanging="180"/>
      </w:pPr>
    </w:lvl>
    <w:lvl w:ilvl="3" w:tplc="72539646" w:tentative="1">
      <w:start w:val="1"/>
      <w:numFmt w:val="decimal"/>
      <w:lvlText w:val="%4."/>
      <w:lvlJc w:val="left"/>
      <w:pPr>
        <w:ind w:left="2880" w:hanging="360"/>
      </w:pPr>
    </w:lvl>
    <w:lvl w:ilvl="4" w:tplc="72539646" w:tentative="1">
      <w:start w:val="1"/>
      <w:numFmt w:val="lowerLetter"/>
      <w:lvlText w:val="%5."/>
      <w:lvlJc w:val="left"/>
      <w:pPr>
        <w:ind w:left="3600" w:hanging="360"/>
      </w:pPr>
    </w:lvl>
    <w:lvl w:ilvl="5" w:tplc="72539646" w:tentative="1">
      <w:start w:val="1"/>
      <w:numFmt w:val="lowerRoman"/>
      <w:lvlText w:val="%6."/>
      <w:lvlJc w:val="right"/>
      <w:pPr>
        <w:ind w:left="4320" w:hanging="180"/>
      </w:pPr>
    </w:lvl>
    <w:lvl w:ilvl="6" w:tplc="72539646" w:tentative="1">
      <w:start w:val="1"/>
      <w:numFmt w:val="decimal"/>
      <w:lvlText w:val="%7."/>
      <w:lvlJc w:val="left"/>
      <w:pPr>
        <w:ind w:left="5040" w:hanging="360"/>
      </w:pPr>
    </w:lvl>
    <w:lvl w:ilvl="7" w:tplc="72539646" w:tentative="1">
      <w:start w:val="1"/>
      <w:numFmt w:val="lowerLetter"/>
      <w:lvlText w:val="%8."/>
      <w:lvlJc w:val="left"/>
      <w:pPr>
        <w:ind w:left="5760" w:hanging="360"/>
      </w:pPr>
    </w:lvl>
    <w:lvl w:ilvl="8" w:tplc="7253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5">
    <w:multiLevelType w:val="hybridMultilevel"/>
    <w:lvl w:ilvl="0" w:tplc="81450997">
      <w:start w:val="1"/>
      <w:numFmt w:val="decimal"/>
      <w:lvlText w:val="%1."/>
      <w:lvlJc w:val="left"/>
      <w:pPr>
        <w:ind w:left="720" w:hanging="360"/>
      </w:pPr>
    </w:lvl>
    <w:lvl w:ilvl="1" w:tplc="81450997" w:tentative="1">
      <w:start w:val="1"/>
      <w:numFmt w:val="lowerLetter"/>
      <w:lvlText w:val="%2."/>
      <w:lvlJc w:val="left"/>
      <w:pPr>
        <w:ind w:left="1440" w:hanging="360"/>
      </w:pPr>
    </w:lvl>
    <w:lvl w:ilvl="2" w:tplc="81450997" w:tentative="1">
      <w:start w:val="1"/>
      <w:numFmt w:val="lowerRoman"/>
      <w:lvlText w:val="%3."/>
      <w:lvlJc w:val="right"/>
      <w:pPr>
        <w:ind w:left="2160" w:hanging="180"/>
      </w:pPr>
    </w:lvl>
    <w:lvl w:ilvl="3" w:tplc="81450997" w:tentative="1">
      <w:start w:val="1"/>
      <w:numFmt w:val="decimal"/>
      <w:lvlText w:val="%4."/>
      <w:lvlJc w:val="left"/>
      <w:pPr>
        <w:ind w:left="2880" w:hanging="360"/>
      </w:pPr>
    </w:lvl>
    <w:lvl w:ilvl="4" w:tplc="81450997" w:tentative="1">
      <w:start w:val="1"/>
      <w:numFmt w:val="lowerLetter"/>
      <w:lvlText w:val="%5."/>
      <w:lvlJc w:val="left"/>
      <w:pPr>
        <w:ind w:left="3600" w:hanging="360"/>
      </w:pPr>
    </w:lvl>
    <w:lvl w:ilvl="5" w:tplc="81450997" w:tentative="1">
      <w:start w:val="1"/>
      <w:numFmt w:val="lowerRoman"/>
      <w:lvlText w:val="%6."/>
      <w:lvlJc w:val="right"/>
      <w:pPr>
        <w:ind w:left="4320" w:hanging="180"/>
      </w:pPr>
    </w:lvl>
    <w:lvl w:ilvl="6" w:tplc="81450997" w:tentative="1">
      <w:start w:val="1"/>
      <w:numFmt w:val="decimal"/>
      <w:lvlText w:val="%7."/>
      <w:lvlJc w:val="left"/>
      <w:pPr>
        <w:ind w:left="5040" w:hanging="360"/>
      </w:pPr>
    </w:lvl>
    <w:lvl w:ilvl="7" w:tplc="81450997" w:tentative="1">
      <w:start w:val="1"/>
      <w:numFmt w:val="lowerLetter"/>
      <w:lvlText w:val="%8."/>
      <w:lvlJc w:val="left"/>
      <w:pPr>
        <w:ind w:left="5760" w:hanging="360"/>
      </w:pPr>
    </w:lvl>
    <w:lvl w:ilvl="8" w:tplc="81450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4">
    <w:multiLevelType w:val="hybridMultilevel"/>
    <w:lvl w:ilvl="0" w:tplc="75674580">
      <w:start w:val="1"/>
      <w:numFmt w:val="decimal"/>
      <w:lvlText w:val="%1."/>
      <w:lvlJc w:val="left"/>
      <w:pPr>
        <w:ind w:left="720" w:hanging="360"/>
      </w:pPr>
    </w:lvl>
    <w:lvl w:ilvl="1" w:tplc="75674580" w:tentative="1">
      <w:start w:val="1"/>
      <w:numFmt w:val="lowerLetter"/>
      <w:lvlText w:val="%2."/>
      <w:lvlJc w:val="left"/>
      <w:pPr>
        <w:ind w:left="1440" w:hanging="360"/>
      </w:pPr>
    </w:lvl>
    <w:lvl w:ilvl="2" w:tplc="75674580" w:tentative="1">
      <w:start w:val="1"/>
      <w:numFmt w:val="lowerRoman"/>
      <w:lvlText w:val="%3."/>
      <w:lvlJc w:val="right"/>
      <w:pPr>
        <w:ind w:left="2160" w:hanging="180"/>
      </w:pPr>
    </w:lvl>
    <w:lvl w:ilvl="3" w:tplc="75674580" w:tentative="1">
      <w:start w:val="1"/>
      <w:numFmt w:val="decimal"/>
      <w:lvlText w:val="%4."/>
      <w:lvlJc w:val="left"/>
      <w:pPr>
        <w:ind w:left="2880" w:hanging="360"/>
      </w:pPr>
    </w:lvl>
    <w:lvl w:ilvl="4" w:tplc="75674580" w:tentative="1">
      <w:start w:val="1"/>
      <w:numFmt w:val="lowerLetter"/>
      <w:lvlText w:val="%5."/>
      <w:lvlJc w:val="left"/>
      <w:pPr>
        <w:ind w:left="3600" w:hanging="360"/>
      </w:pPr>
    </w:lvl>
    <w:lvl w:ilvl="5" w:tplc="75674580" w:tentative="1">
      <w:start w:val="1"/>
      <w:numFmt w:val="lowerRoman"/>
      <w:lvlText w:val="%6."/>
      <w:lvlJc w:val="right"/>
      <w:pPr>
        <w:ind w:left="4320" w:hanging="180"/>
      </w:pPr>
    </w:lvl>
    <w:lvl w:ilvl="6" w:tplc="75674580" w:tentative="1">
      <w:start w:val="1"/>
      <w:numFmt w:val="decimal"/>
      <w:lvlText w:val="%7."/>
      <w:lvlJc w:val="left"/>
      <w:pPr>
        <w:ind w:left="5040" w:hanging="360"/>
      </w:pPr>
    </w:lvl>
    <w:lvl w:ilvl="7" w:tplc="75674580" w:tentative="1">
      <w:start w:val="1"/>
      <w:numFmt w:val="lowerLetter"/>
      <w:lvlText w:val="%8."/>
      <w:lvlJc w:val="left"/>
      <w:pPr>
        <w:ind w:left="5760" w:hanging="360"/>
      </w:pPr>
    </w:lvl>
    <w:lvl w:ilvl="8" w:tplc="7567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3">
    <w:multiLevelType w:val="hybridMultilevel"/>
    <w:lvl w:ilvl="0" w:tplc="27896950">
      <w:start w:val="1"/>
      <w:numFmt w:val="decimal"/>
      <w:lvlText w:val="%1."/>
      <w:lvlJc w:val="left"/>
      <w:pPr>
        <w:ind w:left="720" w:hanging="360"/>
      </w:pPr>
    </w:lvl>
    <w:lvl w:ilvl="1" w:tplc="27896950" w:tentative="1">
      <w:start w:val="1"/>
      <w:numFmt w:val="lowerLetter"/>
      <w:lvlText w:val="%2."/>
      <w:lvlJc w:val="left"/>
      <w:pPr>
        <w:ind w:left="1440" w:hanging="360"/>
      </w:pPr>
    </w:lvl>
    <w:lvl w:ilvl="2" w:tplc="27896950" w:tentative="1">
      <w:start w:val="1"/>
      <w:numFmt w:val="lowerRoman"/>
      <w:lvlText w:val="%3."/>
      <w:lvlJc w:val="right"/>
      <w:pPr>
        <w:ind w:left="2160" w:hanging="180"/>
      </w:pPr>
    </w:lvl>
    <w:lvl w:ilvl="3" w:tplc="27896950" w:tentative="1">
      <w:start w:val="1"/>
      <w:numFmt w:val="decimal"/>
      <w:lvlText w:val="%4."/>
      <w:lvlJc w:val="left"/>
      <w:pPr>
        <w:ind w:left="2880" w:hanging="360"/>
      </w:pPr>
    </w:lvl>
    <w:lvl w:ilvl="4" w:tplc="27896950" w:tentative="1">
      <w:start w:val="1"/>
      <w:numFmt w:val="lowerLetter"/>
      <w:lvlText w:val="%5."/>
      <w:lvlJc w:val="left"/>
      <w:pPr>
        <w:ind w:left="3600" w:hanging="360"/>
      </w:pPr>
    </w:lvl>
    <w:lvl w:ilvl="5" w:tplc="27896950" w:tentative="1">
      <w:start w:val="1"/>
      <w:numFmt w:val="lowerRoman"/>
      <w:lvlText w:val="%6."/>
      <w:lvlJc w:val="right"/>
      <w:pPr>
        <w:ind w:left="4320" w:hanging="180"/>
      </w:pPr>
    </w:lvl>
    <w:lvl w:ilvl="6" w:tplc="27896950" w:tentative="1">
      <w:start w:val="1"/>
      <w:numFmt w:val="decimal"/>
      <w:lvlText w:val="%7."/>
      <w:lvlJc w:val="left"/>
      <w:pPr>
        <w:ind w:left="5040" w:hanging="360"/>
      </w:pPr>
    </w:lvl>
    <w:lvl w:ilvl="7" w:tplc="27896950" w:tentative="1">
      <w:start w:val="1"/>
      <w:numFmt w:val="lowerLetter"/>
      <w:lvlText w:val="%8."/>
      <w:lvlJc w:val="left"/>
      <w:pPr>
        <w:ind w:left="5760" w:hanging="360"/>
      </w:pPr>
    </w:lvl>
    <w:lvl w:ilvl="8" w:tplc="27896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2">
    <w:multiLevelType w:val="hybridMultilevel"/>
    <w:lvl w:ilvl="0" w:tplc="64406639">
      <w:start w:val="1"/>
      <w:numFmt w:val="decimal"/>
      <w:lvlText w:val="%1."/>
      <w:lvlJc w:val="left"/>
      <w:pPr>
        <w:ind w:left="720" w:hanging="360"/>
      </w:pPr>
    </w:lvl>
    <w:lvl w:ilvl="1" w:tplc="64406639" w:tentative="1">
      <w:start w:val="1"/>
      <w:numFmt w:val="lowerLetter"/>
      <w:lvlText w:val="%2."/>
      <w:lvlJc w:val="left"/>
      <w:pPr>
        <w:ind w:left="1440" w:hanging="360"/>
      </w:pPr>
    </w:lvl>
    <w:lvl w:ilvl="2" w:tplc="64406639" w:tentative="1">
      <w:start w:val="1"/>
      <w:numFmt w:val="lowerRoman"/>
      <w:lvlText w:val="%3."/>
      <w:lvlJc w:val="right"/>
      <w:pPr>
        <w:ind w:left="2160" w:hanging="180"/>
      </w:pPr>
    </w:lvl>
    <w:lvl w:ilvl="3" w:tplc="64406639" w:tentative="1">
      <w:start w:val="1"/>
      <w:numFmt w:val="decimal"/>
      <w:lvlText w:val="%4."/>
      <w:lvlJc w:val="left"/>
      <w:pPr>
        <w:ind w:left="2880" w:hanging="360"/>
      </w:pPr>
    </w:lvl>
    <w:lvl w:ilvl="4" w:tplc="64406639" w:tentative="1">
      <w:start w:val="1"/>
      <w:numFmt w:val="lowerLetter"/>
      <w:lvlText w:val="%5."/>
      <w:lvlJc w:val="left"/>
      <w:pPr>
        <w:ind w:left="3600" w:hanging="360"/>
      </w:pPr>
    </w:lvl>
    <w:lvl w:ilvl="5" w:tplc="64406639" w:tentative="1">
      <w:start w:val="1"/>
      <w:numFmt w:val="lowerRoman"/>
      <w:lvlText w:val="%6."/>
      <w:lvlJc w:val="right"/>
      <w:pPr>
        <w:ind w:left="4320" w:hanging="180"/>
      </w:pPr>
    </w:lvl>
    <w:lvl w:ilvl="6" w:tplc="64406639" w:tentative="1">
      <w:start w:val="1"/>
      <w:numFmt w:val="decimal"/>
      <w:lvlText w:val="%7."/>
      <w:lvlJc w:val="left"/>
      <w:pPr>
        <w:ind w:left="5040" w:hanging="360"/>
      </w:pPr>
    </w:lvl>
    <w:lvl w:ilvl="7" w:tplc="64406639" w:tentative="1">
      <w:start w:val="1"/>
      <w:numFmt w:val="lowerLetter"/>
      <w:lvlText w:val="%8."/>
      <w:lvlJc w:val="left"/>
      <w:pPr>
        <w:ind w:left="5760" w:hanging="360"/>
      </w:pPr>
    </w:lvl>
    <w:lvl w:ilvl="8" w:tplc="64406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1">
    <w:multiLevelType w:val="hybridMultilevel"/>
    <w:lvl w:ilvl="0" w:tplc="74231684">
      <w:start w:val="1"/>
      <w:numFmt w:val="decimal"/>
      <w:lvlText w:val="%1."/>
      <w:lvlJc w:val="left"/>
      <w:pPr>
        <w:ind w:left="720" w:hanging="360"/>
      </w:pPr>
    </w:lvl>
    <w:lvl w:ilvl="1" w:tplc="74231684" w:tentative="1">
      <w:start w:val="1"/>
      <w:numFmt w:val="lowerLetter"/>
      <w:lvlText w:val="%2."/>
      <w:lvlJc w:val="left"/>
      <w:pPr>
        <w:ind w:left="1440" w:hanging="360"/>
      </w:pPr>
    </w:lvl>
    <w:lvl w:ilvl="2" w:tplc="74231684" w:tentative="1">
      <w:start w:val="1"/>
      <w:numFmt w:val="lowerRoman"/>
      <w:lvlText w:val="%3."/>
      <w:lvlJc w:val="right"/>
      <w:pPr>
        <w:ind w:left="2160" w:hanging="180"/>
      </w:pPr>
    </w:lvl>
    <w:lvl w:ilvl="3" w:tplc="74231684" w:tentative="1">
      <w:start w:val="1"/>
      <w:numFmt w:val="decimal"/>
      <w:lvlText w:val="%4."/>
      <w:lvlJc w:val="left"/>
      <w:pPr>
        <w:ind w:left="2880" w:hanging="360"/>
      </w:pPr>
    </w:lvl>
    <w:lvl w:ilvl="4" w:tplc="74231684" w:tentative="1">
      <w:start w:val="1"/>
      <w:numFmt w:val="lowerLetter"/>
      <w:lvlText w:val="%5."/>
      <w:lvlJc w:val="left"/>
      <w:pPr>
        <w:ind w:left="3600" w:hanging="360"/>
      </w:pPr>
    </w:lvl>
    <w:lvl w:ilvl="5" w:tplc="74231684" w:tentative="1">
      <w:start w:val="1"/>
      <w:numFmt w:val="lowerRoman"/>
      <w:lvlText w:val="%6."/>
      <w:lvlJc w:val="right"/>
      <w:pPr>
        <w:ind w:left="4320" w:hanging="180"/>
      </w:pPr>
    </w:lvl>
    <w:lvl w:ilvl="6" w:tplc="74231684" w:tentative="1">
      <w:start w:val="1"/>
      <w:numFmt w:val="decimal"/>
      <w:lvlText w:val="%7."/>
      <w:lvlJc w:val="left"/>
      <w:pPr>
        <w:ind w:left="5040" w:hanging="360"/>
      </w:pPr>
    </w:lvl>
    <w:lvl w:ilvl="7" w:tplc="74231684" w:tentative="1">
      <w:start w:val="1"/>
      <w:numFmt w:val="lowerLetter"/>
      <w:lvlText w:val="%8."/>
      <w:lvlJc w:val="left"/>
      <w:pPr>
        <w:ind w:left="5760" w:hanging="360"/>
      </w:pPr>
    </w:lvl>
    <w:lvl w:ilvl="8" w:tplc="74231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0">
    <w:multiLevelType w:val="hybridMultilevel"/>
    <w:lvl w:ilvl="0" w:tplc="28221874">
      <w:start w:val="1"/>
      <w:numFmt w:val="decimal"/>
      <w:lvlText w:val="%1."/>
      <w:lvlJc w:val="left"/>
      <w:pPr>
        <w:ind w:left="720" w:hanging="360"/>
      </w:pPr>
    </w:lvl>
    <w:lvl w:ilvl="1" w:tplc="28221874" w:tentative="1">
      <w:start w:val="1"/>
      <w:numFmt w:val="lowerLetter"/>
      <w:lvlText w:val="%2."/>
      <w:lvlJc w:val="left"/>
      <w:pPr>
        <w:ind w:left="1440" w:hanging="360"/>
      </w:pPr>
    </w:lvl>
    <w:lvl w:ilvl="2" w:tplc="28221874" w:tentative="1">
      <w:start w:val="1"/>
      <w:numFmt w:val="lowerRoman"/>
      <w:lvlText w:val="%3."/>
      <w:lvlJc w:val="right"/>
      <w:pPr>
        <w:ind w:left="2160" w:hanging="180"/>
      </w:pPr>
    </w:lvl>
    <w:lvl w:ilvl="3" w:tplc="28221874" w:tentative="1">
      <w:start w:val="1"/>
      <w:numFmt w:val="decimal"/>
      <w:lvlText w:val="%4."/>
      <w:lvlJc w:val="left"/>
      <w:pPr>
        <w:ind w:left="2880" w:hanging="360"/>
      </w:pPr>
    </w:lvl>
    <w:lvl w:ilvl="4" w:tplc="28221874" w:tentative="1">
      <w:start w:val="1"/>
      <w:numFmt w:val="lowerLetter"/>
      <w:lvlText w:val="%5."/>
      <w:lvlJc w:val="left"/>
      <w:pPr>
        <w:ind w:left="3600" w:hanging="360"/>
      </w:pPr>
    </w:lvl>
    <w:lvl w:ilvl="5" w:tplc="28221874" w:tentative="1">
      <w:start w:val="1"/>
      <w:numFmt w:val="lowerRoman"/>
      <w:lvlText w:val="%6."/>
      <w:lvlJc w:val="right"/>
      <w:pPr>
        <w:ind w:left="4320" w:hanging="180"/>
      </w:pPr>
    </w:lvl>
    <w:lvl w:ilvl="6" w:tplc="28221874" w:tentative="1">
      <w:start w:val="1"/>
      <w:numFmt w:val="decimal"/>
      <w:lvlText w:val="%7."/>
      <w:lvlJc w:val="left"/>
      <w:pPr>
        <w:ind w:left="5040" w:hanging="360"/>
      </w:pPr>
    </w:lvl>
    <w:lvl w:ilvl="7" w:tplc="28221874" w:tentative="1">
      <w:start w:val="1"/>
      <w:numFmt w:val="lowerLetter"/>
      <w:lvlText w:val="%8."/>
      <w:lvlJc w:val="left"/>
      <w:pPr>
        <w:ind w:left="5760" w:hanging="360"/>
      </w:pPr>
    </w:lvl>
    <w:lvl w:ilvl="8" w:tplc="28221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9">
    <w:multiLevelType w:val="hybridMultilevel"/>
    <w:lvl w:ilvl="0" w:tplc="10856829">
      <w:start w:val="1"/>
      <w:numFmt w:val="decimal"/>
      <w:lvlText w:val="%1."/>
      <w:lvlJc w:val="left"/>
      <w:pPr>
        <w:ind w:left="720" w:hanging="360"/>
      </w:pPr>
    </w:lvl>
    <w:lvl w:ilvl="1" w:tplc="10856829" w:tentative="1">
      <w:start w:val="1"/>
      <w:numFmt w:val="lowerLetter"/>
      <w:lvlText w:val="%2."/>
      <w:lvlJc w:val="left"/>
      <w:pPr>
        <w:ind w:left="1440" w:hanging="360"/>
      </w:pPr>
    </w:lvl>
    <w:lvl w:ilvl="2" w:tplc="10856829" w:tentative="1">
      <w:start w:val="1"/>
      <w:numFmt w:val="lowerRoman"/>
      <w:lvlText w:val="%3."/>
      <w:lvlJc w:val="right"/>
      <w:pPr>
        <w:ind w:left="2160" w:hanging="180"/>
      </w:pPr>
    </w:lvl>
    <w:lvl w:ilvl="3" w:tplc="10856829" w:tentative="1">
      <w:start w:val="1"/>
      <w:numFmt w:val="decimal"/>
      <w:lvlText w:val="%4."/>
      <w:lvlJc w:val="left"/>
      <w:pPr>
        <w:ind w:left="2880" w:hanging="360"/>
      </w:pPr>
    </w:lvl>
    <w:lvl w:ilvl="4" w:tplc="10856829" w:tentative="1">
      <w:start w:val="1"/>
      <w:numFmt w:val="lowerLetter"/>
      <w:lvlText w:val="%5."/>
      <w:lvlJc w:val="left"/>
      <w:pPr>
        <w:ind w:left="3600" w:hanging="360"/>
      </w:pPr>
    </w:lvl>
    <w:lvl w:ilvl="5" w:tplc="10856829" w:tentative="1">
      <w:start w:val="1"/>
      <w:numFmt w:val="lowerRoman"/>
      <w:lvlText w:val="%6."/>
      <w:lvlJc w:val="right"/>
      <w:pPr>
        <w:ind w:left="4320" w:hanging="180"/>
      </w:pPr>
    </w:lvl>
    <w:lvl w:ilvl="6" w:tplc="10856829" w:tentative="1">
      <w:start w:val="1"/>
      <w:numFmt w:val="decimal"/>
      <w:lvlText w:val="%7."/>
      <w:lvlJc w:val="left"/>
      <w:pPr>
        <w:ind w:left="5040" w:hanging="360"/>
      </w:pPr>
    </w:lvl>
    <w:lvl w:ilvl="7" w:tplc="10856829" w:tentative="1">
      <w:start w:val="1"/>
      <w:numFmt w:val="lowerLetter"/>
      <w:lvlText w:val="%8."/>
      <w:lvlJc w:val="left"/>
      <w:pPr>
        <w:ind w:left="5760" w:hanging="360"/>
      </w:pPr>
    </w:lvl>
    <w:lvl w:ilvl="8" w:tplc="10856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8">
    <w:multiLevelType w:val="hybridMultilevel"/>
    <w:lvl w:ilvl="0" w:tplc="62307251">
      <w:start w:val="1"/>
      <w:numFmt w:val="decimal"/>
      <w:lvlText w:val="%1."/>
      <w:lvlJc w:val="left"/>
      <w:pPr>
        <w:ind w:left="720" w:hanging="360"/>
      </w:pPr>
    </w:lvl>
    <w:lvl w:ilvl="1" w:tplc="62307251" w:tentative="1">
      <w:start w:val="1"/>
      <w:numFmt w:val="lowerLetter"/>
      <w:lvlText w:val="%2."/>
      <w:lvlJc w:val="left"/>
      <w:pPr>
        <w:ind w:left="1440" w:hanging="360"/>
      </w:pPr>
    </w:lvl>
    <w:lvl w:ilvl="2" w:tplc="62307251" w:tentative="1">
      <w:start w:val="1"/>
      <w:numFmt w:val="lowerRoman"/>
      <w:lvlText w:val="%3."/>
      <w:lvlJc w:val="right"/>
      <w:pPr>
        <w:ind w:left="2160" w:hanging="180"/>
      </w:pPr>
    </w:lvl>
    <w:lvl w:ilvl="3" w:tplc="62307251" w:tentative="1">
      <w:start w:val="1"/>
      <w:numFmt w:val="decimal"/>
      <w:lvlText w:val="%4."/>
      <w:lvlJc w:val="left"/>
      <w:pPr>
        <w:ind w:left="2880" w:hanging="360"/>
      </w:pPr>
    </w:lvl>
    <w:lvl w:ilvl="4" w:tplc="62307251" w:tentative="1">
      <w:start w:val="1"/>
      <w:numFmt w:val="lowerLetter"/>
      <w:lvlText w:val="%5."/>
      <w:lvlJc w:val="left"/>
      <w:pPr>
        <w:ind w:left="3600" w:hanging="360"/>
      </w:pPr>
    </w:lvl>
    <w:lvl w:ilvl="5" w:tplc="62307251" w:tentative="1">
      <w:start w:val="1"/>
      <w:numFmt w:val="lowerRoman"/>
      <w:lvlText w:val="%6."/>
      <w:lvlJc w:val="right"/>
      <w:pPr>
        <w:ind w:left="4320" w:hanging="180"/>
      </w:pPr>
    </w:lvl>
    <w:lvl w:ilvl="6" w:tplc="62307251" w:tentative="1">
      <w:start w:val="1"/>
      <w:numFmt w:val="decimal"/>
      <w:lvlText w:val="%7."/>
      <w:lvlJc w:val="left"/>
      <w:pPr>
        <w:ind w:left="5040" w:hanging="360"/>
      </w:pPr>
    </w:lvl>
    <w:lvl w:ilvl="7" w:tplc="62307251" w:tentative="1">
      <w:start w:val="1"/>
      <w:numFmt w:val="lowerLetter"/>
      <w:lvlText w:val="%8."/>
      <w:lvlJc w:val="left"/>
      <w:pPr>
        <w:ind w:left="5760" w:hanging="360"/>
      </w:pPr>
    </w:lvl>
    <w:lvl w:ilvl="8" w:tplc="62307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7">
    <w:multiLevelType w:val="hybridMultilevel"/>
    <w:lvl w:ilvl="0" w:tplc="29426711">
      <w:start w:val="1"/>
      <w:numFmt w:val="decimal"/>
      <w:lvlText w:val="%1."/>
      <w:lvlJc w:val="left"/>
      <w:pPr>
        <w:ind w:left="720" w:hanging="360"/>
      </w:pPr>
    </w:lvl>
    <w:lvl w:ilvl="1" w:tplc="29426711" w:tentative="1">
      <w:start w:val="1"/>
      <w:numFmt w:val="lowerLetter"/>
      <w:lvlText w:val="%2."/>
      <w:lvlJc w:val="left"/>
      <w:pPr>
        <w:ind w:left="1440" w:hanging="360"/>
      </w:pPr>
    </w:lvl>
    <w:lvl w:ilvl="2" w:tplc="29426711" w:tentative="1">
      <w:start w:val="1"/>
      <w:numFmt w:val="lowerRoman"/>
      <w:lvlText w:val="%3."/>
      <w:lvlJc w:val="right"/>
      <w:pPr>
        <w:ind w:left="2160" w:hanging="180"/>
      </w:pPr>
    </w:lvl>
    <w:lvl w:ilvl="3" w:tplc="29426711" w:tentative="1">
      <w:start w:val="1"/>
      <w:numFmt w:val="decimal"/>
      <w:lvlText w:val="%4."/>
      <w:lvlJc w:val="left"/>
      <w:pPr>
        <w:ind w:left="2880" w:hanging="360"/>
      </w:pPr>
    </w:lvl>
    <w:lvl w:ilvl="4" w:tplc="29426711" w:tentative="1">
      <w:start w:val="1"/>
      <w:numFmt w:val="lowerLetter"/>
      <w:lvlText w:val="%5."/>
      <w:lvlJc w:val="left"/>
      <w:pPr>
        <w:ind w:left="3600" w:hanging="360"/>
      </w:pPr>
    </w:lvl>
    <w:lvl w:ilvl="5" w:tplc="29426711" w:tentative="1">
      <w:start w:val="1"/>
      <w:numFmt w:val="lowerRoman"/>
      <w:lvlText w:val="%6."/>
      <w:lvlJc w:val="right"/>
      <w:pPr>
        <w:ind w:left="4320" w:hanging="180"/>
      </w:pPr>
    </w:lvl>
    <w:lvl w:ilvl="6" w:tplc="29426711" w:tentative="1">
      <w:start w:val="1"/>
      <w:numFmt w:val="decimal"/>
      <w:lvlText w:val="%7."/>
      <w:lvlJc w:val="left"/>
      <w:pPr>
        <w:ind w:left="5040" w:hanging="360"/>
      </w:pPr>
    </w:lvl>
    <w:lvl w:ilvl="7" w:tplc="29426711" w:tentative="1">
      <w:start w:val="1"/>
      <w:numFmt w:val="lowerLetter"/>
      <w:lvlText w:val="%8."/>
      <w:lvlJc w:val="left"/>
      <w:pPr>
        <w:ind w:left="5760" w:hanging="360"/>
      </w:pPr>
    </w:lvl>
    <w:lvl w:ilvl="8" w:tplc="2942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6">
    <w:multiLevelType w:val="hybridMultilevel"/>
    <w:lvl w:ilvl="0" w:tplc="92871523">
      <w:start w:val="1"/>
      <w:numFmt w:val="decimal"/>
      <w:lvlText w:val="%1."/>
      <w:lvlJc w:val="left"/>
      <w:pPr>
        <w:ind w:left="720" w:hanging="360"/>
      </w:pPr>
    </w:lvl>
    <w:lvl w:ilvl="1" w:tplc="92871523" w:tentative="1">
      <w:start w:val="1"/>
      <w:numFmt w:val="lowerLetter"/>
      <w:lvlText w:val="%2."/>
      <w:lvlJc w:val="left"/>
      <w:pPr>
        <w:ind w:left="1440" w:hanging="360"/>
      </w:pPr>
    </w:lvl>
    <w:lvl w:ilvl="2" w:tplc="92871523" w:tentative="1">
      <w:start w:val="1"/>
      <w:numFmt w:val="lowerRoman"/>
      <w:lvlText w:val="%3."/>
      <w:lvlJc w:val="right"/>
      <w:pPr>
        <w:ind w:left="2160" w:hanging="180"/>
      </w:pPr>
    </w:lvl>
    <w:lvl w:ilvl="3" w:tplc="92871523" w:tentative="1">
      <w:start w:val="1"/>
      <w:numFmt w:val="decimal"/>
      <w:lvlText w:val="%4."/>
      <w:lvlJc w:val="left"/>
      <w:pPr>
        <w:ind w:left="2880" w:hanging="360"/>
      </w:pPr>
    </w:lvl>
    <w:lvl w:ilvl="4" w:tplc="92871523" w:tentative="1">
      <w:start w:val="1"/>
      <w:numFmt w:val="lowerLetter"/>
      <w:lvlText w:val="%5."/>
      <w:lvlJc w:val="left"/>
      <w:pPr>
        <w:ind w:left="3600" w:hanging="360"/>
      </w:pPr>
    </w:lvl>
    <w:lvl w:ilvl="5" w:tplc="92871523" w:tentative="1">
      <w:start w:val="1"/>
      <w:numFmt w:val="lowerRoman"/>
      <w:lvlText w:val="%6."/>
      <w:lvlJc w:val="right"/>
      <w:pPr>
        <w:ind w:left="4320" w:hanging="180"/>
      </w:pPr>
    </w:lvl>
    <w:lvl w:ilvl="6" w:tplc="92871523" w:tentative="1">
      <w:start w:val="1"/>
      <w:numFmt w:val="decimal"/>
      <w:lvlText w:val="%7."/>
      <w:lvlJc w:val="left"/>
      <w:pPr>
        <w:ind w:left="5040" w:hanging="360"/>
      </w:pPr>
    </w:lvl>
    <w:lvl w:ilvl="7" w:tplc="92871523" w:tentative="1">
      <w:start w:val="1"/>
      <w:numFmt w:val="lowerLetter"/>
      <w:lvlText w:val="%8."/>
      <w:lvlJc w:val="left"/>
      <w:pPr>
        <w:ind w:left="5760" w:hanging="360"/>
      </w:pPr>
    </w:lvl>
    <w:lvl w:ilvl="8" w:tplc="92871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5">
    <w:multiLevelType w:val="hybridMultilevel"/>
    <w:lvl w:ilvl="0" w:tplc="51730407">
      <w:start w:val="1"/>
      <w:numFmt w:val="decimal"/>
      <w:lvlText w:val="%1."/>
      <w:lvlJc w:val="left"/>
      <w:pPr>
        <w:ind w:left="720" w:hanging="360"/>
      </w:pPr>
    </w:lvl>
    <w:lvl w:ilvl="1" w:tplc="51730407" w:tentative="1">
      <w:start w:val="1"/>
      <w:numFmt w:val="lowerLetter"/>
      <w:lvlText w:val="%2."/>
      <w:lvlJc w:val="left"/>
      <w:pPr>
        <w:ind w:left="1440" w:hanging="360"/>
      </w:pPr>
    </w:lvl>
    <w:lvl w:ilvl="2" w:tplc="51730407" w:tentative="1">
      <w:start w:val="1"/>
      <w:numFmt w:val="lowerRoman"/>
      <w:lvlText w:val="%3."/>
      <w:lvlJc w:val="right"/>
      <w:pPr>
        <w:ind w:left="2160" w:hanging="180"/>
      </w:pPr>
    </w:lvl>
    <w:lvl w:ilvl="3" w:tplc="51730407" w:tentative="1">
      <w:start w:val="1"/>
      <w:numFmt w:val="decimal"/>
      <w:lvlText w:val="%4."/>
      <w:lvlJc w:val="left"/>
      <w:pPr>
        <w:ind w:left="2880" w:hanging="360"/>
      </w:pPr>
    </w:lvl>
    <w:lvl w:ilvl="4" w:tplc="51730407" w:tentative="1">
      <w:start w:val="1"/>
      <w:numFmt w:val="lowerLetter"/>
      <w:lvlText w:val="%5."/>
      <w:lvlJc w:val="left"/>
      <w:pPr>
        <w:ind w:left="3600" w:hanging="360"/>
      </w:pPr>
    </w:lvl>
    <w:lvl w:ilvl="5" w:tplc="51730407" w:tentative="1">
      <w:start w:val="1"/>
      <w:numFmt w:val="lowerRoman"/>
      <w:lvlText w:val="%6."/>
      <w:lvlJc w:val="right"/>
      <w:pPr>
        <w:ind w:left="4320" w:hanging="180"/>
      </w:pPr>
    </w:lvl>
    <w:lvl w:ilvl="6" w:tplc="51730407" w:tentative="1">
      <w:start w:val="1"/>
      <w:numFmt w:val="decimal"/>
      <w:lvlText w:val="%7."/>
      <w:lvlJc w:val="left"/>
      <w:pPr>
        <w:ind w:left="5040" w:hanging="360"/>
      </w:pPr>
    </w:lvl>
    <w:lvl w:ilvl="7" w:tplc="51730407" w:tentative="1">
      <w:start w:val="1"/>
      <w:numFmt w:val="lowerLetter"/>
      <w:lvlText w:val="%8."/>
      <w:lvlJc w:val="left"/>
      <w:pPr>
        <w:ind w:left="5760" w:hanging="360"/>
      </w:pPr>
    </w:lvl>
    <w:lvl w:ilvl="8" w:tplc="5173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4">
    <w:multiLevelType w:val="hybridMultilevel"/>
    <w:lvl w:ilvl="0" w:tplc="86516764">
      <w:start w:val="1"/>
      <w:numFmt w:val="decimal"/>
      <w:lvlText w:val="%1."/>
      <w:lvlJc w:val="left"/>
      <w:pPr>
        <w:ind w:left="720" w:hanging="360"/>
      </w:pPr>
    </w:lvl>
    <w:lvl w:ilvl="1" w:tplc="86516764" w:tentative="1">
      <w:start w:val="1"/>
      <w:numFmt w:val="lowerLetter"/>
      <w:lvlText w:val="%2."/>
      <w:lvlJc w:val="left"/>
      <w:pPr>
        <w:ind w:left="1440" w:hanging="360"/>
      </w:pPr>
    </w:lvl>
    <w:lvl w:ilvl="2" w:tplc="86516764" w:tentative="1">
      <w:start w:val="1"/>
      <w:numFmt w:val="lowerRoman"/>
      <w:lvlText w:val="%3."/>
      <w:lvlJc w:val="right"/>
      <w:pPr>
        <w:ind w:left="2160" w:hanging="180"/>
      </w:pPr>
    </w:lvl>
    <w:lvl w:ilvl="3" w:tplc="86516764" w:tentative="1">
      <w:start w:val="1"/>
      <w:numFmt w:val="decimal"/>
      <w:lvlText w:val="%4."/>
      <w:lvlJc w:val="left"/>
      <w:pPr>
        <w:ind w:left="2880" w:hanging="360"/>
      </w:pPr>
    </w:lvl>
    <w:lvl w:ilvl="4" w:tplc="86516764" w:tentative="1">
      <w:start w:val="1"/>
      <w:numFmt w:val="lowerLetter"/>
      <w:lvlText w:val="%5."/>
      <w:lvlJc w:val="left"/>
      <w:pPr>
        <w:ind w:left="3600" w:hanging="360"/>
      </w:pPr>
    </w:lvl>
    <w:lvl w:ilvl="5" w:tplc="86516764" w:tentative="1">
      <w:start w:val="1"/>
      <w:numFmt w:val="lowerRoman"/>
      <w:lvlText w:val="%6."/>
      <w:lvlJc w:val="right"/>
      <w:pPr>
        <w:ind w:left="4320" w:hanging="180"/>
      </w:pPr>
    </w:lvl>
    <w:lvl w:ilvl="6" w:tplc="86516764" w:tentative="1">
      <w:start w:val="1"/>
      <w:numFmt w:val="decimal"/>
      <w:lvlText w:val="%7."/>
      <w:lvlJc w:val="left"/>
      <w:pPr>
        <w:ind w:left="5040" w:hanging="360"/>
      </w:pPr>
    </w:lvl>
    <w:lvl w:ilvl="7" w:tplc="86516764" w:tentative="1">
      <w:start w:val="1"/>
      <w:numFmt w:val="lowerLetter"/>
      <w:lvlText w:val="%8."/>
      <w:lvlJc w:val="left"/>
      <w:pPr>
        <w:ind w:left="5760" w:hanging="360"/>
      </w:pPr>
    </w:lvl>
    <w:lvl w:ilvl="8" w:tplc="86516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3">
    <w:multiLevelType w:val="hybridMultilevel"/>
    <w:lvl w:ilvl="0" w:tplc="12527000">
      <w:start w:val="1"/>
      <w:numFmt w:val="decimal"/>
      <w:lvlText w:val="%1."/>
      <w:lvlJc w:val="left"/>
      <w:pPr>
        <w:ind w:left="720" w:hanging="360"/>
      </w:pPr>
    </w:lvl>
    <w:lvl w:ilvl="1" w:tplc="12527000" w:tentative="1">
      <w:start w:val="1"/>
      <w:numFmt w:val="lowerLetter"/>
      <w:lvlText w:val="%2."/>
      <w:lvlJc w:val="left"/>
      <w:pPr>
        <w:ind w:left="1440" w:hanging="360"/>
      </w:pPr>
    </w:lvl>
    <w:lvl w:ilvl="2" w:tplc="12527000" w:tentative="1">
      <w:start w:val="1"/>
      <w:numFmt w:val="lowerRoman"/>
      <w:lvlText w:val="%3."/>
      <w:lvlJc w:val="right"/>
      <w:pPr>
        <w:ind w:left="2160" w:hanging="180"/>
      </w:pPr>
    </w:lvl>
    <w:lvl w:ilvl="3" w:tplc="12527000" w:tentative="1">
      <w:start w:val="1"/>
      <w:numFmt w:val="decimal"/>
      <w:lvlText w:val="%4."/>
      <w:lvlJc w:val="left"/>
      <w:pPr>
        <w:ind w:left="2880" w:hanging="360"/>
      </w:pPr>
    </w:lvl>
    <w:lvl w:ilvl="4" w:tplc="12527000" w:tentative="1">
      <w:start w:val="1"/>
      <w:numFmt w:val="lowerLetter"/>
      <w:lvlText w:val="%5."/>
      <w:lvlJc w:val="left"/>
      <w:pPr>
        <w:ind w:left="3600" w:hanging="360"/>
      </w:pPr>
    </w:lvl>
    <w:lvl w:ilvl="5" w:tplc="12527000" w:tentative="1">
      <w:start w:val="1"/>
      <w:numFmt w:val="lowerRoman"/>
      <w:lvlText w:val="%6."/>
      <w:lvlJc w:val="right"/>
      <w:pPr>
        <w:ind w:left="4320" w:hanging="180"/>
      </w:pPr>
    </w:lvl>
    <w:lvl w:ilvl="6" w:tplc="12527000" w:tentative="1">
      <w:start w:val="1"/>
      <w:numFmt w:val="decimal"/>
      <w:lvlText w:val="%7."/>
      <w:lvlJc w:val="left"/>
      <w:pPr>
        <w:ind w:left="5040" w:hanging="360"/>
      </w:pPr>
    </w:lvl>
    <w:lvl w:ilvl="7" w:tplc="12527000" w:tentative="1">
      <w:start w:val="1"/>
      <w:numFmt w:val="lowerLetter"/>
      <w:lvlText w:val="%8."/>
      <w:lvlJc w:val="left"/>
      <w:pPr>
        <w:ind w:left="5760" w:hanging="360"/>
      </w:pPr>
    </w:lvl>
    <w:lvl w:ilvl="8" w:tplc="1252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2">
    <w:multiLevelType w:val="hybridMultilevel"/>
    <w:lvl w:ilvl="0" w:tplc="50693739">
      <w:start w:val="1"/>
      <w:numFmt w:val="decimal"/>
      <w:lvlText w:val="%1."/>
      <w:lvlJc w:val="left"/>
      <w:pPr>
        <w:ind w:left="720" w:hanging="360"/>
      </w:pPr>
    </w:lvl>
    <w:lvl w:ilvl="1" w:tplc="50693739" w:tentative="1">
      <w:start w:val="1"/>
      <w:numFmt w:val="lowerLetter"/>
      <w:lvlText w:val="%2."/>
      <w:lvlJc w:val="left"/>
      <w:pPr>
        <w:ind w:left="1440" w:hanging="360"/>
      </w:pPr>
    </w:lvl>
    <w:lvl w:ilvl="2" w:tplc="50693739" w:tentative="1">
      <w:start w:val="1"/>
      <w:numFmt w:val="lowerRoman"/>
      <w:lvlText w:val="%3."/>
      <w:lvlJc w:val="right"/>
      <w:pPr>
        <w:ind w:left="2160" w:hanging="180"/>
      </w:pPr>
    </w:lvl>
    <w:lvl w:ilvl="3" w:tplc="50693739" w:tentative="1">
      <w:start w:val="1"/>
      <w:numFmt w:val="decimal"/>
      <w:lvlText w:val="%4."/>
      <w:lvlJc w:val="left"/>
      <w:pPr>
        <w:ind w:left="2880" w:hanging="360"/>
      </w:pPr>
    </w:lvl>
    <w:lvl w:ilvl="4" w:tplc="50693739" w:tentative="1">
      <w:start w:val="1"/>
      <w:numFmt w:val="lowerLetter"/>
      <w:lvlText w:val="%5."/>
      <w:lvlJc w:val="left"/>
      <w:pPr>
        <w:ind w:left="3600" w:hanging="360"/>
      </w:pPr>
    </w:lvl>
    <w:lvl w:ilvl="5" w:tplc="50693739" w:tentative="1">
      <w:start w:val="1"/>
      <w:numFmt w:val="lowerRoman"/>
      <w:lvlText w:val="%6."/>
      <w:lvlJc w:val="right"/>
      <w:pPr>
        <w:ind w:left="4320" w:hanging="180"/>
      </w:pPr>
    </w:lvl>
    <w:lvl w:ilvl="6" w:tplc="50693739" w:tentative="1">
      <w:start w:val="1"/>
      <w:numFmt w:val="decimal"/>
      <w:lvlText w:val="%7."/>
      <w:lvlJc w:val="left"/>
      <w:pPr>
        <w:ind w:left="5040" w:hanging="360"/>
      </w:pPr>
    </w:lvl>
    <w:lvl w:ilvl="7" w:tplc="50693739" w:tentative="1">
      <w:start w:val="1"/>
      <w:numFmt w:val="lowerLetter"/>
      <w:lvlText w:val="%8."/>
      <w:lvlJc w:val="left"/>
      <w:pPr>
        <w:ind w:left="5760" w:hanging="360"/>
      </w:pPr>
    </w:lvl>
    <w:lvl w:ilvl="8" w:tplc="5069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1">
    <w:multiLevelType w:val="hybridMultilevel"/>
    <w:lvl w:ilvl="0" w:tplc="12628286">
      <w:start w:val="1"/>
      <w:numFmt w:val="decimal"/>
      <w:lvlText w:val="%1."/>
      <w:lvlJc w:val="left"/>
      <w:pPr>
        <w:ind w:left="720" w:hanging="360"/>
      </w:pPr>
    </w:lvl>
    <w:lvl w:ilvl="1" w:tplc="12628286" w:tentative="1">
      <w:start w:val="1"/>
      <w:numFmt w:val="lowerLetter"/>
      <w:lvlText w:val="%2."/>
      <w:lvlJc w:val="left"/>
      <w:pPr>
        <w:ind w:left="1440" w:hanging="360"/>
      </w:pPr>
    </w:lvl>
    <w:lvl w:ilvl="2" w:tplc="12628286" w:tentative="1">
      <w:start w:val="1"/>
      <w:numFmt w:val="lowerRoman"/>
      <w:lvlText w:val="%3."/>
      <w:lvlJc w:val="right"/>
      <w:pPr>
        <w:ind w:left="2160" w:hanging="180"/>
      </w:pPr>
    </w:lvl>
    <w:lvl w:ilvl="3" w:tplc="12628286" w:tentative="1">
      <w:start w:val="1"/>
      <w:numFmt w:val="decimal"/>
      <w:lvlText w:val="%4."/>
      <w:lvlJc w:val="left"/>
      <w:pPr>
        <w:ind w:left="2880" w:hanging="360"/>
      </w:pPr>
    </w:lvl>
    <w:lvl w:ilvl="4" w:tplc="12628286" w:tentative="1">
      <w:start w:val="1"/>
      <w:numFmt w:val="lowerLetter"/>
      <w:lvlText w:val="%5."/>
      <w:lvlJc w:val="left"/>
      <w:pPr>
        <w:ind w:left="3600" w:hanging="360"/>
      </w:pPr>
    </w:lvl>
    <w:lvl w:ilvl="5" w:tplc="12628286" w:tentative="1">
      <w:start w:val="1"/>
      <w:numFmt w:val="lowerRoman"/>
      <w:lvlText w:val="%6."/>
      <w:lvlJc w:val="right"/>
      <w:pPr>
        <w:ind w:left="4320" w:hanging="180"/>
      </w:pPr>
    </w:lvl>
    <w:lvl w:ilvl="6" w:tplc="12628286" w:tentative="1">
      <w:start w:val="1"/>
      <w:numFmt w:val="decimal"/>
      <w:lvlText w:val="%7."/>
      <w:lvlJc w:val="left"/>
      <w:pPr>
        <w:ind w:left="5040" w:hanging="360"/>
      </w:pPr>
    </w:lvl>
    <w:lvl w:ilvl="7" w:tplc="12628286" w:tentative="1">
      <w:start w:val="1"/>
      <w:numFmt w:val="lowerLetter"/>
      <w:lvlText w:val="%8."/>
      <w:lvlJc w:val="left"/>
      <w:pPr>
        <w:ind w:left="5760" w:hanging="360"/>
      </w:pPr>
    </w:lvl>
    <w:lvl w:ilvl="8" w:tplc="1262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0">
    <w:multiLevelType w:val="hybridMultilevel"/>
    <w:lvl w:ilvl="0" w:tplc="82807060">
      <w:start w:val="1"/>
      <w:numFmt w:val="decimal"/>
      <w:lvlText w:val="%1."/>
      <w:lvlJc w:val="left"/>
      <w:pPr>
        <w:ind w:left="720" w:hanging="360"/>
      </w:pPr>
    </w:lvl>
    <w:lvl w:ilvl="1" w:tplc="82807060" w:tentative="1">
      <w:start w:val="1"/>
      <w:numFmt w:val="lowerLetter"/>
      <w:lvlText w:val="%2."/>
      <w:lvlJc w:val="left"/>
      <w:pPr>
        <w:ind w:left="1440" w:hanging="360"/>
      </w:pPr>
    </w:lvl>
    <w:lvl w:ilvl="2" w:tplc="82807060" w:tentative="1">
      <w:start w:val="1"/>
      <w:numFmt w:val="lowerRoman"/>
      <w:lvlText w:val="%3."/>
      <w:lvlJc w:val="right"/>
      <w:pPr>
        <w:ind w:left="2160" w:hanging="180"/>
      </w:pPr>
    </w:lvl>
    <w:lvl w:ilvl="3" w:tplc="82807060" w:tentative="1">
      <w:start w:val="1"/>
      <w:numFmt w:val="decimal"/>
      <w:lvlText w:val="%4."/>
      <w:lvlJc w:val="left"/>
      <w:pPr>
        <w:ind w:left="2880" w:hanging="360"/>
      </w:pPr>
    </w:lvl>
    <w:lvl w:ilvl="4" w:tplc="82807060" w:tentative="1">
      <w:start w:val="1"/>
      <w:numFmt w:val="lowerLetter"/>
      <w:lvlText w:val="%5."/>
      <w:lvlJc w:val="left"/>
      <w:pPr>
        <w:ind w:left="3600" w:hanging="360"/>
      </w:pPr>
    </w:lvl>
    <w:lvl w:ilvl="5" w:tplc="82807060" w:tentative="1">
      <w:start w:val="1"/>
      <w:numFmt w:val="lowerRoman"/>
      <w:lvlText w:val="%6."/>
      <w:lvlJc w:val="right"/>
      <w:pPr>
        <w:ind w:left="4320" w:hanging="180"/>
      </w:pPr>
    </w:lvl>
    <w:lvl w:ilvl="6" w:tplc="82807060" w:tentative="1">
      <w:start w:val="1"/>
      <w:numFmt w:val="decimal"/>
      <w:lvlText w:val="%7."/>
      <w:lvlJc w:val="left"/>
      <w:pPr>
        <w:ind w:left="5040" w:hanging="360"/>
      </w:pPr>
    </w:lvl>
    <w:lvl w:ilvl="7" w:tplc="82807060" w:tentative="1">
      <w:start w:val="1"/>
      <w:numFmt w:val="lowerLetter"/>
      <w:lvlText w:val="%8."/>
      <w:lvlJc w:val="left"/>
      <w:pPr>
        <w:ind w:left="5760" w:hanging="360"/>
      </w:pPr>
    </w:lvl>
    <w:lvl w:ilvl="8" w:tplc="8280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9">
    <w:multiLevelType w:val="hybridMultilevel"/>
    <w:lvl w:ilvl="0" w:tplc="31344844">
      <w:start w:val="1"/>
      <w:numFmt w:val="decimal"/>
      <w:lvlText w:val="%1."/>
      <w:lvlJc w:val="left"/>
      <w:pPr>
        <w:ind w:left="720" w:hanging="360"/>
      </w:pPr>
    </w:lvl>
    <w:lvl w:ilvl="1" w:tplc="31344844" w:tentative="1">
      <w:start w:val="1"/>
      <w:numFmt w:val="lowerLetter"/>
      <w:lvlText w:val="%2."/>
      <w:lvlJc w:val="left"/>
      <w:pPr>
        <w:ind w:left="1440" w:hanging="360"/>
      </w:pPr>
    </w:lvl>
    <w:lvl w:ilvl="2" w:tplc="31344844" w:tentative="1">
      <w:start w:val="1"/>
      <w:numFmt w:val="lowerRoman"/>
      <w:lvlText w:val="%3."/>
      <w:lvlJc w:val="right"/>
      <w:pPr>
        <w:ind w:left="2160" w:hanging="180"/>
      </w:pPr>
    </w:lvl>
    <w:lvl w:ilvl="3" w:tplc="31344844" w:tentative="1">
      <w:start w:val="1"/>
      <w:numFmt w:val="decimal"/>
      <w:lvlText w:val="%4."/>
      <w:lvlJc w:val="left"/>
      <w:pPr>
        <w:ind w:left="2880" w:hanging="360"/>
      </w:pPr>
    </w:lvl>
    <w:lvl w:ilvl="4" w:tplc="31344844" w:tentative="1">
      <w:start w:val="1"/>
      <w:numFmt w:val="lowerLetter"/>
      <w:lvlText w:val="%5."/>
      <w:lvlJc w:val="left"/>
      <w:pPr>
        <w:ind w:left="3600" w:hanging="360"/>
      </w:pPr>
    </w:lvl>
    <w:lvl w:ilvl="5" w:tplc="31344844" w:tentative="1">
      <w:start w:val="1"/>
      <w:numFmt w:val="lowerRoman"/>
      <w:lvlText w:val="%6."/>
      <w:lvlJc w:val="right"/>
      <w:pPr>
        <w:ind w:left="4320" w:hanging="180"/>
      </w:pPr>
    </w:lvl>
    <w:lvl w:ilvl="6" w:tplc="31344844" w:tentative="1">
      <w:start w:val="1"/>
      <w:numFmt w:val="decimal"/>
      <w:lvlText w:val="%7."/>
      <w:lvlJc w:val="left"/>
      <w:pPr>
        <w:ind w:left="5040" w:hanging="360"/>
      </w:pPr>
    </w:lvl>
    <w:lvl w:ilvl="7" w:tplc="31344844" w:tentative="1">
      <w:start w:val="1"/>
      <w:numFmt w:val="lowerLetter"/>
      <w:lvlText w:val="%8."/>
      <w:lvlJc w:val="left"/>
      <w:pPr>
        <w:ind w:left="5760" w:hanging="360"/>
      </w:pPr>
    </w:lvl>
    <w:lvl w:ilvl="8" w:tplc="31344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8">
    <w:multiLevelType w:val="hybridMultilevel"/>
    <w:lvl w:ilvl="0" w:tplc="44571014">
      <w:start w:val="1"/>
      <w:numFmt w:val="decimal"/>
      <w:lvlText w:val="%1."/>
      <w:lvlJc w:val="left"/>
      <w:pPr>
        <w:ind w:left="720" w:hanging="360"/>
      </w:pPr>
    </w:lvl>
    <w:lvl w:ilvl="1" w:tplc="44571014" w:tentative="1">
      <w:start w:val="1"/>
      <w:numFmt w:val="lowerLetter"/>
      <w:lvlText w:val="%2."/>
      <w:lvlJc w:val="left"/>
      <w:pPr>
        <w:ind w:left="1440" w:hanging="360"/>
      </w:pPr>
    </w:lvl>
    <w:lvl w:ilvl="2" w:tplc="44571014" w:tentative="1">
      <w:start w:val="1"/>
      <w:numFmt w:val="lowerRoman"/>
      <w:lvlText w:val="%3."/>
      <w:lvlJc w:val="right"/>
      <w:pPr>
        <w:ind w:left="2160" w:hanging="180"/>
      </w:pPr>
    </w:lvl>
    <w:lvl w:ilvl="3" w:tplc="44571014" w:tentative="1">
      <w:start w:val="1"/>
      <w:numFmt w:val="decimal"/>
      <w:lvlText w:val="%4."/>
      <w:lvlJc w:val="left"/>
      <w:pPr>
        <w:ind w:left="2880" w:hanging="360"/>
      </w:pPr>
    </w:lvl>
    <w:lvl w:ilvl="4" w:tplc="44571014" w:tentative="1">
      <w:start w:val="1"/>
      <w:numFmt w:val="lowerLetter"/>
      <w:lvlText w:val="%5."/>
      <w:lvlJc w:val="left"/>
      <w:pPr>
        <w:ind w:left="3600" w:hanging="360"/>
      </w:pPr>
    </w:lvl>
    <w:lvl w:ilvl="5" w:tplc="44571014" w:tentative="1">
      <w:start w:val="1"/>
      <w:numFmt w:val="lowerRoman"/>
      <w:lvlText w:val="%6."/>
      <w:lvlJc w:val="right"/>
      <w:pPr>
        <w:ind w:left="4320" w:hanging="180"/>
      </w:pPr>
    </w:lvl>
    <w:lvl w:ilvl="6" w:tplc="44571014" w:tentative="1">
      <w:start w:val="1"/>
      <w:numFmt w:val="decimal"/>
      <w:lvlText w:val="%7."/>
      <w:lvlJc w:val="left"/>
      <w:pPr>
        <w:ind w:left="5040" w:hanging="360"/>
      </w:pPr>
    </w:lvl>
    <w:lvl w:ilvl="7" w:tplc="44571014" w:tentative="1">
      <w:start w:val="1"/>
      <w:numFmt w:val="lowerLetter"/>
      <w:lvlText w:val="%8."/>
      <w:lvlJc w:val="left"/>
      <w:pPr>
        <w:ind w:left="5760" w:hanging="360"/>
      </w:pPr>
    </w:lvl>
    <w:lvl w:ilvl="8" w:tplc="4457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7">
    <w:multiLevelType w:val="hybridMultilevel"/>
    <w:lvl w:ilvl="0" w:tplc="26290381">
      <w:start w:val="1"/>
      <w:numFmt w:val="decimal"/>
      <w:lvlText w:val="%1."/>
      <w:lvlJc w:val="left"/>
      <w:pPr>
        <w:ind w:left="720" w:hanging="360"/>
      </w:pPr>
    </w:lvl>
    <w:lvl w:ilvl="1" w:tplc="26290381" w:tentative="1">
      <w:start w:val="1"/>
      <w:numFmt w:val="lowerLetter"/>
      <w:lvlText w:val="%2."/>
      <w:lvlJc w:val="left"/>
      <w:pPr>
        <w:ind w:left="1440" w:hanging="360"/>
      </w:pPr>
    </w:lvl>
    <w:lvl w:ilvl="2" w:tplc="26290381" w:tentative="1">
      <w:start w:val="1"/>
      <w:numFmt w:val="lowerRoman"/>
      <w:lvlText w:val="%3."/>
      <w:lvlJc w:val="right"/>
      <w:pPr>
        <w:ind w:left="2160" w:hanging="180"/>
      </w:pPr>
    </w:lvl>
    <w:lvl w:ilvl="3" w:tplc="26290381" w:tentative="1">
      <w:start w:val="1"/>
      <w:numFmt w:val="decimal"/>
      <w:lvlText w:val="%4."/>
      <w:lvlJc w:val="left"/>
      <w:pPr>
        <w:ind w:left="2880" w:hanging="360"/>
      </w:pPr>
    </w:lvl>
    <w:lvl w:ilvl="4" w:tplc="26290381" w:tentative="1">
      <w:start w:val="1"/>
      <w:numFmt w:val="lowerLetter"/>
      <w:lvlText w:val="%5."/>
      <w:lvlJc w:val="left"/>
      <w:pPr>
        <w:ind w:left="3600" w:hanging="360"/>
      </w:pPr>
    </w:lvl>
    <w:lvl w:ilvl="5" w:tplc="26290381" w:tentative="1">
      <w:start w:val="1"/>
      <w:numFmt w:val="lowerRoman"/>
      <w:lvlText w:val="%6."/>
      <w:lvlJc w:val="right"/>
      <w:pPr>
        <w:ind w:left="4320" w:hanging="180"/>
      </w:pPr>
    </w:lvl>
    <w:lvl w:ilvl="6" w:tplc="26290381" w:tentative="1">
      <w:start w:val="1"/>
      <w:numFmt w:val="decimal"/>
      <w:lvlText w:val="%7."/>
      <w:lvlJc w:val="left"/>
      <w:pPr>
        <w:ind w:left="5040" w:hanging="360"/>
      </w:pPr>
    </w:lvl>
    <w:lvl w:ilvl="7" w:tplc="26290381" w:tentative="1">
      <w:start w:val="1"/>
      <w:numFmt w:val="lowerLetter"/>
      <w:lvlText w:val="%8."/>
      <w:lvlJc w:val="left"/>
      <w:pPr>
        <w:ind w:left="5760" w:hanging="360"/>
      </w:pPr>
    </w:lvl>
    <w:lvl w:ilvl="8" w:tplc="2629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6">
    <w:multiLevelType w:val="hybridMultilevel"/>
    <w:lvl w:ilvl="0" w:tplc="84086559">
      <w:start w:val="1"/>
      <w:numFmt w:val="decimal"/>
      <w:lvlText w:val="%1."/>
      <w:lvlJc w:val="left"/>
      <w:pPr>
        <w:ind w:left="720" w:hanging="360"/>
      </w:pPr>
    </w:lvl>
    <w:lvl w:ilvl="1" w:tplc="84086559" w:tentative="1">
      <w:start w:val="1"/>
      <w:numFmt w:val="lowerLetter"/>
      <w:lvlText w:val="%2."/>
      <w:lvlJc w:val="left"/>
      <w:pPr>
        <w:ind w:left="1440" w:hanging="360"/>
      </w:pPr>
    </w:lvl>
    <w:lvl w:ilvl="2" w:tplc="84086559" w:tentative="1">
      <w:start w:val="1"/>
      <w:numFmt w:val="lowerRoman"/>
      <w:lvlText w:val="%3."/>
      <w:lvlJc w:val="right"/>
      <w:pPr>
        <w:ind w:left="2160" w:hanging="180"/>
      </w:pPr>
    </w:lvl>
    <w:lvl w:ilvl="3" w:tplc="84086559" w:tentative="1">
      <w:start w:val="1"/>
      <w:numFmt w:val="decimal"/>
      <w:lvlText w:val="%4."/>
      <w:lvlJc w:val="left"/>
      <w:pPr>
        <w:ind w:left="2880" w:hanging="360"/>
      </w:pPr>
    </w:lvl>
    <w:lvl w:ilvl="4" w:tplc="84086559" w:tentative="1">
      <w:start w:val="1"/>
      <w:numFmt w:val="lowerLetter"/>
      <w:lvlText w:val="%5."/>
      <w:lvlJc w:val="left"/>
      <w:pPr>
        <w:ind w:left="3600" w:hanging="360"/>
      </w:pPr>
    </w:lvl>
    <w:lvl w:ilvl="5" w:tplc="84086559" w:tentative="1">
      <w:start w:val="1"/>
      <w:numFmt w:val="lowerRoman"/>
      <w:lvlText w:val="%6."/>
      <w:lvlJc w:val="right"/>
      <w:pPr>
        <w:ind w:left="4320" w:hanging="180"/>
      </w:pPr>
    </w:lvl>
    <w:lvl w:ilvl="6" w:tplc="84086559" w:tentative="1">
      <w:start w:val="1"/>
      <w:numFmt w:val="decimal"/>
      <w:lvlText w:val="%7."/>
      <w:lvlJc w:val="left"/>
      <w:pPr>
        <w:ind w:left="5040" w:hanging="360"/>
      </w:pPr>
    </w:lvl>
    <w:lvl w:ilvl="7" w:tplc="84086559" w:tentative="1">
      <w:start w:val="1"/>
      <w:numFmt w:val="lowerLetter"/>
      <w:lvlText w:val="%8."/>
      <w:lvlJc w:val="left"/>
      <w:pPr>
        <w:ind w:left="5760" w:hanging="360"/>
      </w:pPr>
    </w:lvl>
    <w:lvl w:ilvl="8" w:tplc="84086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5">
    <w:multiLevelType w:val="hybridMultilevel"/>
    <w:lvl w:ilvl="0" w:tplc="92728573">
      <w:start w:val="1"/>
      <w:numFmt w:val="decimal"/>
      <w:lvlText w:val="%1."/>
      <w:lvlJc w:val="left"/>
      <w:pPr>
        <w:ind w:left="720" w:hanging="360"/>
      </w:pPr>
    </w:lvl>
    <w:lvl w:ilvl="1" w:tplc="92728573" w:tentative="1">
      <w:start w:val="1"/>
      <w:numFmt w:val="lowerLetter"/>
      <w:lvlText w:val="%2."/>
      <w:lvlJc w:val="left"/>
      <w:pPr>
        <w:ind w:left="1440" w:hanging="360"/>
      </w:pPr>
    </w:lvl>
    <w:lvl w:ilvl="2" w:tplc="92728573" w:tentative="1">
      <w:start w:val="1"/>
      <w:numFmt w:val="lowerRoman"/>
      <w:lvlText w:val="%3."/>
      <w:lvlJc w:val="right"/>
      <w:pPr>
        <w:ind w:left="2160" w:hanging="180"/>
      </w:pPr>
    </w:lvl>
    <w:lvl w:ilvl="3" w:tplc="92728573" w:tentative="1">
      <w:start w:val="1"/>
      <w:numFmt w:val="decimal"/>
      <w:lvlText w:val="%4."/>
      <w:lvlJc w:val="left"/>
      <w:pPr>
        <w:ind w:left="2880" w:hanging="360"/>
      </w:pPr>
    </w:lvl>
    <w:lvl w:ilvl="4" w:tplc="92728573" w:tentative="1">
      <w:start w:val="1"/>
      <w:numFmt w:val="lowerLetter"/>
      <w:lvlText w:val="%5."/>
      <w:lvlJc w:val="left"/>
      <w:pPr>
        <w:ind w:left="3600" w:hanging="360"/>
      </w:pPr>
    </w:lvl>
    <w:lvl w:ilvl="5" w:tplc="92728573" w:tentative="1">
      <w:start w:val="1"/>
      <w:numFmt w:val="lowerRoman"/>
      <w:lvlText w:val="%6."/>
      <w:lvlJc w:val="right"/>
      <w:pPr>
        <w:ind w:left="4320" w:hanging="180"/>
      </w:pPr>
    </w:lvl>
    <w:lvl w:ilvl="6" w:tplc="92728573" w:tentative="1">
      <w:start w:val="1"/>
      <w:numFmt w:val="decimal"/>
      <w:lvlText w:val="%7."/>
      <w:lvlJc w:val="left"/>
      <w:pPr>
        <w:ind w:left="5040" w:hanging="360"/>
      </w:pPr>
    </w:lvl>
    <w:lvl w:ilvl="7" w:tplc="92728573" w:tentative="1">
      <w:start w:val="1"/>
      <w:numFmt w:val="lowerLetter"/>
      <w:lvlText w:val="%8."/>
      <w:lvlJc w:val="left"/>
      <w:pPr>
        <w:ind w:left="5760" w:hanging="360"/>
      </w:pPr>
    </w:lvl>
    <w:lvl w:ilvl="8" w:tplc="92728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4">
    <w:multiLevelType w:val="hybridMultilevel"/>
    <w:lvl w:ilvl="0" w:tplc="48194201">
      <w:start w:val="1"/>
      <w:numFmt w:val="decimal"/>
      <w:lvlText w:val="%1."/>
      <w:lvlJc w:val="left"/>
      <w:pPr>
        <w:ind w:left="720" w:hanging="360"/>
      </w:pPr>
    </w:lvl>
    <w:lvl w:ilvl="1" w:tplc="48194201" w:tentative="1">
      <w:start w:val="1"/>
      <w:numFmt w:val="lowerLetter"/>
      <w:lvlText w:val="%2."/>
      <w:lvlJc w:val="left"/>
      <w:pPr>
        <w:ind w:left="1440" w:hanging="360"/>
      </w:pPr>
    </w:lvl>
    <w:lvl w:ilvl="2" w:tplc="48194201" w:tentative="1">
      <w:start w:val="1"/>
      <w:numFmt w:val="lowerRoman"/>
      <w:lvlText w:val="%3."/>
      <w:lvlJc w:val="right"/>
      <w:pPr>
        <w:ind w:left="2160" w:hanging="180"/>
      </w:pPr>
    </w:lvl>
    <w:lvl w:ilvl="3" w:tplc="48194201" w:tentative="1">
      <w:start w:val="1"/>
      <w:numFmt w:val="decimal"/>
      <w:lvlText w:val="%4."/>
      <w:lvlJc w:val="left"/>
      <w:pPr>
        <w:ind w:left="2880" w:hanging="360"/>
      </w:pPr>
    </w:lvl>
    <w:lvl w:ilvl="4" w:tplc="48194201" w:tentative="1">
      <w:start w:val="1"/>
      <w:numFmt w:val="lowerLetter"/>
      <w:lvlText w:val="%5."/>
      <w:lvlJc w:val="left"/>
      <w:pPr>
        <w:ind w:left="3600" w:hanging="360"/>
      </w:pPr>
    </w:lvl>
    <w:lvl w:ilvl="5" w:tplc="48194201" w:tentative="1">
      <w:start w:val="1"/>
      <w:numFmt w:val="lowerRoman"/>
      <w:lvlText w:val="%6."/>
      <w:lvlJc w:val="right"/>
      <w:pPr>
        <w:ind w:left="4320" w:hanging="180"/>
      </w:pPr>
    </w:lvl>
    <w:lvl w:ilvl="6" w:tplc="48194201" w:tentative="1">
      <w:start w:val="1"/>
      <w:numFmt w:val="decimal"/>
      <w:lvlText w:val="%7."/>
      <w:lvlJc w:val="left"/>
      <w:pPr>
        <w:ind w:left="5040" w:hanging="360"/>
      </w:pPr>
    </w:lvl>
    <w:lvl w:ilvl="7" w:tplc="48194201" w:tentative="1">
      <w:start w:val="1"/>
      <w:numFmt w:val="lowerLetter"/>
      <w:lvlText w:val="%8."/>
      <w:lvlJc w:val="left"/>
      <w:pPr>
        <w:ind w:left="5760" w:hanging="360"/>
      </w:pPr>
    </w:lvl>
    <w:lvl w:ilvl="8" w:tplc="4819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3">
    <w:multiLevelType w:val="hybridMultilevel"/>
    <w:lvl w:ilvl="0" w:tplc="88592070">
      <w:start w:val="1"/>
      <w:numFmt w:val="decimal"/>
      <w:lvlText w:val="%1."/>
      <w:lvlJc w:val="left"/>
      <w:pPr>
        <w:ind w:left="720" w:hanging="360"/>
      </w:pPr>
    </w:lvl>
    <w:lvl w:ilvl="1" w:tplc="88592070" w:tentative="1">
      <w:start w:val="1"/>
      <w:numFmt w:val="lowerLetter"/>
      <w:lvlText w:val="%2."/>
      <w:lvlJc w:val="left"/>
      <w:pPr>
        <w:ind w:left="1440" w:hanging="360"/>
      </w:pPr>
    </w:lvl>
    <w:lvl w:ilvl="2" w:tplc="88592070" w:tentative="1">
      <w:start w:val="1"/>
      <w:numFmt w:val="lowerRoman"/>
      <w:lvlText w:val="%3."/>
      <w:lvlJc w:val="right"/>
      <w:pPr>
        <w:ind w:left="2160" w:hanging="180"/>
      </w:pPr>
    </w:lvl>
    <w:lvl w:ilvl="3" w:tplc="88592070" w:tentative="1">
      <w:start w:val="1"/>
      <w:numFmt w:val="decimal"/>
      <w:lvlText w:val="%4."/>
      <w:lvlJc w:val="left"/>
      <w:pPr>
        <w:ind w:left="2880" w:hanging="360"/>
      </w:pPr>
    </w:lvl>
    <w:lvl w:ilvl="4" w:tplc="88592070" w:tentative="1">
      <w:start w:val="1"/>
      <w:numFmt w:val="lowerLetter"/>
      <w:lvlText w:val="%5."/>
      <w:lvlJc w:val="left"/>
      <w:pPr>
        <w:ind w:left="3600" w:hanging="360"/>
      </w:pPr>
    </w:lvl>
    <w:lvl w:ilvl="5" w:tplc="88592070" w:tentative="1">
      <w:start w:val="1"/>
      <w:numFmt w:val="lowerRoman"/>
      <w:lvlText w:val="%6."/>
      <w:lvlJc w:val="right"/>
      <w:pPr>
        <w:ind w:left="4320" w:hanging="180"/>
      </w:pPr>
    </w:lvl>
    <w:lvl w:ilvl="6" w:tplc="88592070" w:tentative="1">
      <w:start w:val="1"/>
      <w:numFmt w:val="decimal"/>
      <w:lvlText w:val="%7."/>
      <w:lvlJc w:val="left"/>
      <w:pPr>
        <w:ind w:left="5040" w:hanging="360"/>
      </w:pPr>
    </w:lvl>
    <w:lvl w:ilvl="7" w:tplc="88592070" w:tentative="1">
      <w:start w:val="1"/>
      <w:numFmt w:val="lowerLetter"/>
      <w:lvlText w:val="%8."/>
      <w:lvlJc w:val="left"/>
      <w:pPr>
        <w:ind w:left="5760" w:hanging="360"/>
      </w:pPr>
    </w:lvl>
    <w:lvl w:ilvl="8" w:tplc="8859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2">
    <w:multiLevelType w:val="hybridMultilevel"/>
    <w:lvl w:ilvl="0" w:tplc="62654115">
      <w:start w:val="1"/>
      <w:numFmt w:val="decimal"/>
      <w:lvlText w:val="%1."/>
      <w:lvlJc w:val="left"/>
      <w:pPr>
        <w:ind w:left="720" w:hanging="360"/>
      </w:pPr>
    </w:lvl>
    <w:lvl w:ilvl="1" w:tplc="62654115" w:tentative="1">
      <w:start w:val="1"/>
      <w:numFmt w:val="lowerLetter"/>
      <w:lvlText w:val="%2."/>
      <w:lvlJc w:val="left"/>
      <w:pPr>
        <w:ind w:left="1440" w:hanging="360"/>
      </w:pPr>
    </w:lvl>
    <w:lvl w:ilvl="2" w:tplc="62654115" w:tentative="1">
      <w:start w:val="1"/>
      <w:numFmt w:val="lowerRoman"/>
      <w:lvlText w:val="%3."/>
      <w:lvlJc w:val="right"/>
      <w:pPr>
        <w:ind w:left="2160" w:hanging="180"/>
      </w:pPr>
    </w:lvl>
    <w:lvl w:ilvl="3" w:tplc="62654115" w:tentative="1">
      <w:start w:val="1"/>
      <w:numFmt w:val="decimal"/>
      <w:lvlText w:val="%4."/>
      <w:lvlJc w:val="left"/>
      <w:pPr>
        <w:ind w:left="2880" w:hanging="360"/>
      </w:pPr>
    </w:lvl>
    <w:lvl w:ilvl="4" w:tplc="62654115" w:tentative="1">
      <w:start w:val="1"/>
      <w:numFmt w:val="lowerLetter"/>
      <w:lvlText w:val="%5."/>
      <w:lvlJc w:val="left"/>
      <w:pPr>
        <w:ind w:left="3600" w:hanging="360"/>
      </w:pPr>
    </w:lvl>
    <w:lvl w:ilvl="5" w:tplc="62654115" w:tentative="1">
      <w:start w:val="1"/>
      <w:numFmt w:val="lowerRoman"/>
      <w:lvlText w:val="%6."/>
      <w:lvlJc w:val="right"/>
      <w:pPr>
        <w:ind w:left="4320" w:hanging="180"/>
      </w:pPr>
    </w:lvl>
    <w:lvl w:ilvl="6" w:tplc="62654115" w:tentative="1">
      <w:start w:val="1"/>
      <w:numFmt w:val="decimal"/>
      <w:lvlText w:val="%7."/>
      <w:lvlJc w:val="left"/>
      <w:pPr>
        <w:ind w:left="5040" w:hanging="360"/>
      </w:pPr>
    </w:lvl>
    <w:lvl w:ilvl="7" w:tplc="62654115" w:tentative="1">
      <w:start w:val="1"/>
      <w:numFmt w:val="lowerLetter"/>
      <w:lvlText w:val="%8."/>
      <w:lvlJc w:val="left"/>
      <w:pPr>
        <w:ind w:left="5760" w:hanging="360"/>
      </w:pPr>
    </w:lvl>
    <w:lvl w:ilvl="8" w:tplc="62654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1">
    <w:multiLevelType w:val="hybridMultilevel"/>
    <w:lvl w:ilvl="0" w:tplc="15483101">
      <w:start w:val="1"/>
      <w:numFmt w:val="decimal"/>
      <w:lvlText w:val="%1."/>
      <w:lvlJc w:val="left"/>
      <w:pPr>
        <w:ind w:left="720" w:hanging="360"/>
      </w:pPr>
    </w:lvl>
    <w:lvl w:ilvl="1" w:tplc="15483101" w:tentative="1">
      <w:start w:val="1"/>
      <w:numFmt w:val="lowerLetter"/>
      <w:lvlText w:val="%2."/>
      <w:lvlJc w:val="left"/>
      <w:pPr>
        <w:ind w:left="1440" w:hanging="360"/>
      </w:pPr>
    </w:lvl>
    <w:lvl w:ilvl="2" w:tplc="15483101" w:tentative="1">
      <w:start w:val="1"/>
      <w:numFmt w:val="lowerRoman"/>
      <w:lvlText w:val="%3."/>
      <w:lvlJc w:val="right"/>
      <w:pPr>
        <w:ind w:left="2160" w:hanging="180"/>
      </w:pPr>
    </w:lvl>
    <w:lvl w:ilvl="3" w:tplc="15483101" w:tentative="1">
      <w:start w:val="1"/>
      <w:numFmt w:val="decimal"/>
      <w:lvlText w:val="%4."/>
      <w:lvlJc w:val="left"/>
      <w:pPr>
        <w:ind w:left="2880" w:hanging="360"/>
      </w:pPr>
    </w:lvl>
    <w:lvl w:ilvl="4" w:tplc="15483101" w:tentative="1">
      <w:start w:val="1"/>
      <w:numFmt w:val="lowerLetter"/>
      <w:lvlText w:val="%5."/>
      <w:lvlJc w:val="left"/>
      <w:pPr>
        <w:ind w:left="3600" w:hanging="360"/>
      </w:pPr>
    </w:lvl>
    <w:lvl w:ilvl="5" w:tplc="15483101" w:tentative="1">
      <w:start w:val="1"/>
      <w:numFmt w:val="lowerRoman"/>
      <w:lvlText w:val="%6."/>
      <w:lvlJc w:val="right"/>
      <w:pPr>
        <w:ind w:left="4320" w:hanging="180"/>
      </w:pPr>
    </w:lvl>
    <w:lvl w:ilvl="6" w:tplc="15483101" w:tentative="1">
      <w:start w:val="1"/>
      <w:numFmt w:val="decimal"/>
      <w:lvlText w:val="%7."/>
      <w:lvlJc w:val="left"/>
      <w:pPr>
        <w:ind w:left="5040" w:hanging="360"/>
      </w:pPr>
    </w:lvl>
    <w:lvl w:ilvl="7" w:tplc="15483101" w:tentative="1">
      <w:start w:val="1"/>
      <w:numFmt w:val="lowerLetter"/>
      <w:lvlText w:val="%8."/>
      <w:lvlJc w:val="left"/>
      <w:pPr>
        <w:ind w:left="5760" w:hanging="360"/>
      </w:pPr>
    </w:lvl>
    <w:lvl w:ilvl="8" w:tplc="1548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0">
    <w:multiLevelType w:val="hybridMultilevel"/>
    <w:lvl w:ilvl="0" w:tplc="70021951">
      <w:start w:val="1"/>
      <w:numFmt w:val="decimal"/>
      <w:lvlText w:val="%1."/>
      <w:lvlJc w:val="left"/>
      <w:pPr>
        <w:ind w:left="720" w:hanging="360"/>
      </w:pPr>
    </w:lvl>
    <w:lvl w:ilvl="1" w:tplc="70021951" w:tentative="1">
      <w:start w:val="1"/>
      <w:numFmt w:val="lowerLetter"/>
      <w:lvlText w:val="%2."/>
      <w:lvlJc w:val="left"/>
      <w:pPr>
        <w:ind w:left="1440" w:hanging="360"/>
      </w:pPr>
    </w:lvl>
    <w:lvl w:ilvl="2" w:tplc="70021951" w:tentative="1">
      <w:start w:val="1"/>
      <w:numFmt w:val="lowerRoman"/>
      <w:lvlText w:val="%3."/>
      <w:lvlJc w:val="right"/>
      <w:pPr>
        <w:ind w:left="2160" w:hanging="180"/>
      </w:pPr>
    </w:lvl>
    <w:lvl w:ilvl="3" w:tplc="70021951" w:tentative="1">
      <w:start w:val="1"/>
      <w:numFmt w:val="decimal"/>
      <w:lvlText w:val="%4."/>
      <w:lvlJc w:val="left"/>
      <w:pPr>
        <w:ind w:left="2880" w:hanging="360"/>
      </w:pPr>
    </w:lvl>
    <w:lvl w:ilvl="4" w:tplc="70021951" w:tentative="1">
      <w:start w:val="1"/>
      <w:numFmt w:val="lowerLetter"/>
      <w:lvlText w:val="%5."/>
      <w:lvlJc w:val="left"/>
      <w:pPr>
        <w:ind w:left="3600" w:hanging="360"/>
      </w:pPr>
    </w:lvl>
    <w:lvl w:ilvl="5" w:tplc="70021951" w:tentative="1">
      <w:start w:val="1"/>
      <w:numFmt w:val="lowerRoman"/>
      <w:lvlText w:val="%6."/>
      <w:lvlJc w:val="right"/>
      <w:pPr>
        <w:ind w:left="4320" w:hanging="180"/>
      </w:pPr>
    </w:lvl>
    <w:lvl w:ilvl="6" w:tplc="70021951" w:tentative="1">
      <w:start w:val="1"/>
      <w:numFmt w:val="decimal"/>
      <w:lvlText w:val="%7."/>
      <w:lvlJc w:val="left"/>
      <w:pPr>
        <w:ind w:left="5040" w:hanging="360"/>
      </w:pPr>
    </w:lvl>
    <w:lvl w:ilvl="7" w:tplc="70021951" w:tentative="1">
      <w:start w:val="1"/>
      <w:numFmt w:val="lowerLetter"/>
      <w:lvlText w:val="%8."/>
      <w:lvlJc w:val="left"/>
      <w:pPr>
        <w:ind w:left="5760" w:hanging="360"/>
      </w:pPr>
    </w:lvl>
    <w:lvl w:ilvl="8" w:tplc="7002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9">
    <w:multiLevelType w:val="hybridMultilevel"/>
    <w:lvl w:ilvl="0" w:tplc="98089197">
      <w:start w:val="1"/>
      <w:numFmt w:val="decimal"/>
      <w:lvlText w:val="%1."/>
      <w:lvlJc w:val="left"/>
      <w:pPr>
        <w:ind w:left="720" w:hanging="360"/>
      </w:pPr>
    </w:lvl>
    <w:lvl w:ilvl="1" w:tplc="98089197" w:tentative="1">
      <w:start w:val="1"/>
      <w:numFmt w:val="lowerLetter"/>
      <w:lvlText w:val="%2."/>
      <w:lvlJc w:val="left"/>
      <w:pPr>
        <w:ind w:left="1440" w:hanging="360"/>
      </w:pPr>
    </w:lvl>
    <w:lvl w:ilvl="2" w:tplc="98089197" w:tentative="1">
      <w:start w:val="1"/>
      <w:numFmt w:val="lowerRoman"/>
      <w:lvlText w:val="%3."/>
      <w:lvlJc w:val="right"/>
      <w:pPr>
        <w:ind w:left="2160" w:hanging="180"/>
      </w:pPr>
    </w:lvl>
    <w:lvl w:ilvl="3" w:tplc="98089197" w:tentative="1">
      <w:start w:val="1"/>
      <w:numFmt w:val="decimal"/>
      <w:lvlText w:val="%4."/>
      <w:lvlJc w:val="left"/>
      <w:pPr>
        <w:ind w:left="2880" w:hanging="360"/>
      </w:pPr>
    </w:lvl>
    <w:lvl w:ilvl="4" w:tplc="98089197" w:tentative="1">
      <w:start w:val="1"/>
      <w:numFmt w:val="lowerLetter"/>
      <w:lvlText w:val="%5."/>
      <w:lvlJc w:val="left"/>
      <w:pPr>
        <w:ind w:left="3600" w:hanging="360"/>
      </w:pPr>
    </w:lvl>
    <w:lvl w:ilvl="5" w:tplc="98089197" w:tentative="1">
      <w:start w:val="1"/>
      <w:numFmt w:val="lowerRoman"/>
      <w:lvlText w:val="%6."/>
      <w:lvlJc w:val="right"/>
      <w:pPr>
        <w:ind w:left="4320" w:hanging="180"/>
      </w:pPr>
    </w:lvl>
    <w:lvl w:ilvl="6" w:tplc="98089197" w:tentative="1">
      <w:start w:val="1"/>
      <w:numFmt w:val="decimal"/>
      <w:lvlText w:val="%7."/>
      <w:lvlJc w:val="left"/>
      <w:pPr>
        <w:ind w:left="5040" w:hanging="360"/>
      </w:pPr>
    </w:lvl>
    <w:lvl w:ilvl="7" w:tplc="98089197" w:tentative="1">
      <w:start w:val="1"/>
      <w:numFmt w:val="lowerLetter"/>
      <w:lvlText w:val="%8."/>
      <w:lvlJc w:val="left"/>
      <w:pPr>
        <w:ind w:left="5760" w:hanging="360"/>
      </w:pPr>
    </w:lvl>
    <w:lvl w:ilvl="8" w:tplc="98089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8">
    <w:multiLevelType w:val="hybridMultilevel"/>
    <w:lvl w:ilvl="0" w:tplc="46884872">
      <w:start w:val="1"/>
      <w:numFmt w:val="decimal"/>
      <w:lvlText w:val="%1."/>
      <w:lvlJc w:val="left"/>
      <w:pPr>
        <w:ind w:left="720" w:hanging="360"/>
      </w:pPr>
    </w:lvl>
    <w:lvl w:ilvl="1" w:tplc="46884872" w:tentative="1">
      <w:start w:val="1"/>
      <w:numFmt w:val="lowerLetter"/>
      <w:lvlText w:val="%2."/>
      <w:lvlJc w:val="left"/>
      <w:pPr>
        <w:ind w:left="1440" w:hanging="360"/>
      </w:pPr>
    </w:lvl>
    <w:lvl w:ilvl="2" w:tplc="46884872" w:tentative="1">
      <w:start w:val="1"/>
      <w:numFmt w:val="lowerRoman"/>
      <w:lvlText w:val="%3."/>
      <w:lvlJc w:val="right"/>
      <w:pPr>
        <w:ind w:left="2160" w:hanging="180"/>
      </w:pPr>
    </w:lvl>
    <w:lvl w:ilvl="3" w:tplc="46884872" w:tentative="1">
      <w:start w:val="1"/>
      <w:numFmt w:val="decimal"/>
      <w:lvlText w:val="%4."/>
      <w:lvlJc w:val="left"/>
      <w:pPr>
        <w:ind w:left="2880" w:hanging="360"/>
      </w:pPr>
    </w:lvl>
    <w:lvl w:ilvl="4" w:tplc="46884872" w:tentative="1">
      <w:start w:val="1"/>
      <w:numFmt w:val="lowerLetter"/>
      <w:lvlText w:val="%5."/>
      <w:lvlJc w:val="left"/>
      <w:pPr>
        <w:ind w:left="3600" w:hanging="360"/>
      </w:pPr>
    </w:lvl>
    <w:lvl w:ilvl="5" w:tplc="46884872" w:tentative="1">
      <w:start w:val="1"/>
      <w:numFmt w:val="lowerRoman"/>
      <w:lvlText w:val="%6."/>
      <w:lvlJc w:val="right"/>
      <w:pPr>
        <w:ind w:left="4320" w:hanging="180"/>
      </w:pPr>
    </w:lvl>
    <w:lvl w:ilvl="6" w:tplc="46884872" w:tentative="1">
      <w:start w:val="1"/>
      <w:numFmt w:val="decimal"/>
      <w:lvlText w:val="%7."/>
      <w:lvlJc w:val="left"/>
      <w:pPr>
        <w:ind w:left="5040" w:hanging="360"/>
      </w:pPr>
    </w:lvl>
    <w:lvl w:ilvl="7" w:tplc="46884872" w:tentative="1">
      <w:start w:val="1"/>
      <w:numFmt w:val="lowerLetter"/>
      <w:lvlText w:val="%8."/>
      <w:lvlJc w:val="left"/>
      <w:pPr>
        <w:ind w:left="5760" w:hanging="360"/>
      </w:pPr>
    </w:lvl>
    <w:lvl w:ilvl="8" w:tplc="46884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7">
    <w:multiLevelType w:val="hybridMultilevel"/>
    <w:lvl w:ilvl="0" w:tplc="54471474">
      <w:start w:val="1"/>
      <w:numFmt w:val="decimal"/>
      <w:lvlText w:val="%1."/>
      <w:lvlJc w:val="left"/>
      <w:pPr>
        <w:ind w:left="720" w:hanging="360"/>
      </w:pPr>
    </w:lvl>
    <w:lvl w:ilvl="1" w:tplc="54471474" w:tentative="1">
      <w:start w:val="1"/>
      <w:numFmt w:val="lowerLetter"/>
      <w:lvlText w:val="%2."/>
      <w:lvlJc w:val="left"/>
      <w:pPr>
        <w:ind w:left="1440" w:hanging="360"/>
      </w:pPr>
    </w:lvl>
    <w:lvl w:ilvl="2" w:tplc="54471474" w:tentative="1">
      <w:start w:val="1"/>
      <w:numFmt w:val="lowerRoman"/>
      <w:lvlText w:val="%3."/>
      <w:lvlJc w:val="right"/>
      <w:pPr>
        <w:ind w:left="2160" w:hanging="180"/>
      </w:pPr>
    </w:lvl>
    <w:lvl w:ilvl="3" w:tplc="54471474" w:tentative="1">
      <w:start w:val="1"/>
      <w:numFmt w:val="decimal"/>
      <w:lvlText w:val="%4."/>
      <w:lvlJc w:val="left"/>
      <w:pPr>
        <w:ind w:left="2880" w:hanging="360"/>
      </w:pPr>
    </w:lvl>
    <w:lvl w:ilvl="4" w:tplc="54471474" w:tentative="1">
      <w:start w:val="1"/>
      <w:numFmt w:val="lowerLetter"/>
      <w:lvlText w:val="%5."/>
      <w:lvlJc w:val="left"/>
      <w:pPr>
        <w:ind w:left="3600" w:hanging="360"/>
      </w:pPr>
    </w:lvl>
    <w:lvl w:ilvl="5" w:tplc="54471474" w:tentative="1">
      <w:start w:val="1"/>
      <w:numFmt w:val="lowerRoman"/>
      <w:lvlText w:val="%6."/>
      <w:lvlJc w:val="right"/>
      <w:pPr>
        <w:ind w:left="4320" w:hanging="180"/>
      </w:pPr>
    </w:lvl>
    <w:lvl w:ilvl="6" w:tplc="54471474" w:tentative="1">
      <w:start w:val="1"/>
      <w:numFmt w:val="decimal"/>
      <w:lvlText w:val="%7."/>
      <w:lvlJc w:val="left"/>
      <w:pPr>
        <w:ind w:left="5040" w:hanging="360"/>
      </w:pPr>
    </w:lvl>
    <w:lvl w:ilvl="7" w:tplc="54471474" w:tentative="1">
      <w:start w:val="1"/>
      <w:numFmt w:val="lowerLetter"/>
      <w:lvlText w:val="%8."/>
      <w:lvlJc w:val="left"/>
      <w:pPr>
        <w:ind w:left="5760" w:hanging="360"/>
      </w:pPr>
    </w:lvl>
    <w:lvl w:ilvl="8" w:tplc="54471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6">
    <w:multiLevelType w:val="hybridMultilevel"/>
    <w:lvl w:ilvl="0" w:tplc="72402521">
      <w:start w:val="1"/>
      <w:numFmt w:val="decimal"/>
      <w:lvlText w:val="%1."/>
      <w:lvlJc w:val="left"/>
      <w:pPr>
        <w:ind w:left="720" w:hanging="360"/>
      </w:pPr>
    </w:lvl>
    <w:lvl w:ilvl="1" w:tplc="72402521" w:tentative="1">
      <w:start w:val="1"/>
      <w:numFmt w:val="lowerLetter"/>
      <w:lvlText w:val="%2."/>
      <w:lvlJc w:val="left"/>
      <w:pPr>
        <w:ind w:left="1440" w:hanging="360"/>
      </w:pPr>
    </w:lvl>
    <w:lvl w:ilvl="2" w:tplc="72402521" w:tentative="1">
      <w:start w:val="1"/>
      <w:numFmt w:val="lowerRoman"/>
      <w:lvlText w:val="%3."/>
      <w:lvlJc w:val="right"/>
      <w:pPr>
        <w:ind w:left="2160" w:hanging="180"/>
      </w:pPr>
    </w:lvl>
    <w:lvl w:ilvl="3" w:tplc="72402521" w:tentative="1">
      <w:start w:val="1"/>
      <w:numFmt w:val="decimal"/>
      <w:lvlText w:val="%4."/>
      <w:lvlJc w:val="left"/>
      <w:pPr>
        <w:ind w:left="2880" w:hanging="360"/>
      </w:pPr>
    </w:lvl>
    <w:lvl w:ilvl="4" w:tplc="72402521" w:tentative="1">
      <w:start w:val="1"/>
      <w:numFmt w:val="lowerLetter"/>
      <w:lvlText w:val="%5."/>
      <w:lvlJc w:val="left"/>
      <w:pPr>
        <w:ind w:left="3600" w:hanging="360"/>
      </w:pPr>
    </w:lvl>
    <w:lvl w:ilvl="5" w:tplc="72402521" w:tentative="1">
      <w:start w:val="1"/>
      <w:numFmt w:val="lowerRoman"/>
      <w:lvlText w:val="%6."/>
      <w:lvlJc w:val="right"/>
      <w:pPr>
        <w:ind w:left="4320" w:hanging="180"/>
      </w:pPr>
    </w:lvl>
    <w:lvl w:ilvl="6" w:tplc="72402521" w:tentative="1">
      <w:start w:val="1"/>
      <w:numFmt w:val="decimal"/>
      <w:lvlText w:val="%7."/>
      <w:lvlJc w:val="left"/>
      <w:pPr>
        <w:ind w:left="5040" w:hanging="360"/>
      </w:pPr>
    </w:lvl>
    <w:lvl w:ilvl="7" w:tplc="72402521" w:tentative="1">
      <w:start w:val="1"/>
      <w:numFmt w:val="lowerLetter"/>
      <w:lvlText w:val="%8."/>
      <w:lvlJc w:val="left"/>
      <w:pPr>
        <w:ind w:left="5760" w:hanging="360"/>
      </w:pPr>
    </w:lvl>
    <w:lvl w:ilvl="8" w:tplc="72402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5">
    <w:multiLevelType w:val="hybridMultilevel"/>
    <w:lvl w:ilvl="0" w:tplc="85658656">
      <w:start w:val="1"/>
      <w:numFmt w:val="decimal"/>
      <w:lvlText w:val="%1."/>
      <w:lvlJc w:val="left"/>
      <w:pPr>
        <w:ind w:left="720" w:hanging="360"/>
      </w:pPr>
    </w:lvl>
    <w:lvl w:ilvl="1" w:tplc="85658656" w:tentative="1">
      <w:start w:val="1"/>
      <w:numFmt w:val="lowerLetter"/>
      <w:lvlText w:val="%2."/>
      <w:lvlJc w:val="left"/>
      <w:pPr>
        <w:ind w:left="1440" w:hanging="360"/>
      </w:pPr>
    </w:lvl>
    <w:lvl w:ilvl="2" w:tplc="85658656" w:tentative="1">
      <w:start w:val="1"/>
      <w:numFmt w:val="lowerRoman"/>
      <w:lvlText w:val="%3."/>
      <w:lvlJc w:val="right"/>
      <w:pPr>
        <w:ind w:left="2160" w:hanging="180"/>
      </w:pPr>
    </w:lvl>
    <w:lvl w:ilvl="3" w:tplc="85658656" w:tentative="1">
      <w:start w:val="1"/>
      <w:numFmt w:val="decimal"/>
      <w:lvlText w:val="%4."/>
      <w:lvlJc w:val="left"/>
      <w:pPr>
        <w:ind w:left="2880" w:hanging="360"/>
      </w:pPr>
    </w:lvl>
    <w:lvl w:ilvl="4" w:tplc="85658656" w:tentative="1">
      <w:start w:val="1"/>
      <w:numFmt w:val="lowerLetter"/>
      <w:lvlText w:val="%5."/>
      <w:lvlJc w:val="left"/>
      <w:pPr>
        <w:ind w:left="3600" w:hanging="360"/>
      </w:pPr>
    </w:lvl>
    <w:lvl w:ilvl="5" w:tplc="85658656" w:tentative="1">
      <w:start w:val="1"/>
      <w:numFmt w:val="lowerRoman"/>
      <w:lvlText w:val="%6."/>
      <w:lvlJc w:val="right"/>
      <w:pPr>
        <w:ind w:left="4320" w:hanging="180"/>
      </w:pPr>
    </w:lvl>
    <w:lvl w:ilvl="6" w:tplc="85658656" w:tentative="1">
      <w:start w:val="1"/>
      <w:numFmt w:val="decimal"/>
      <w:lvlText w:val="%7."/>
      <w:lvlJc w:val="left"/>
      <w:pPr>
        <w:ind w:left="5040" w:hanging="360"/>
      </w:pPr>
    </w:lvl>
    <w:lvl w:ilvl="7" w:tplc="85658656" w:tentative="1">
      <w:start w:val="1"/>
      <w:numFmt w:val="lowerLetter"/>
      <w:lvlText w:val="%8."/>
      <w:lvlJc w:val="left"/>
      <w:pPr>
        <w:ind w:left="5760" w:hanging="360"/>
      </w:pPr>
    </w:lvl>
    <w:lvl w:ilvl="8" w:tplc="8565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4">
    <w:multiLevelType w:val="hybridMultilevel"/>
    <w:lvl w:ilvl="0" w:tplc="34078240">
      <w:start w:val="1"/>
      <w:numFmt w:val="decimal"/>
      <w:lvlText w:val="%1."/>
      <w:lvlJc w:val="left"/>
      <w:pPr>
        <w:ind w:left="720" w:hanging="360"/>
      </w:pPr>
    </w:lvl>
    <w:lvl w:ilvl="1" w:tplc="34078240" w:tentative="1">
      <w:start w:val="1"/>
      <w:numFmt w:val="lowerLetter"/>
      <w:lvlText w:val="%2."/>
      <w:lvlJc w:val="left"/>
      <w:pPr>
        <w:ind w:left="1440" w:hanging="360"/>
      </w:pPr>
    </w:lvl>
    <w:lvl w:ilvl="2" w:tplc="34078240" w:tentative="1">
      <w:start w:val="1"/>
      <w:numFmt w:val="lowerRoman"/>
      <w:lvlText w:val="%3."/>
      <w:lvlJc w:val="right"/>
      <w:pPr>
        <w:ind w:left="2160" w:hanging="180"/>
      </w:pPr>
    </w:lvl>
    <w:lvl w:ilvl="3" w:tplc="34078240" w:tentative="1">
      <w:start w:val="1"/>
      <w:numFmt w:val="decimal"/>
      <w:lvlText w:val="%4."/>
      <w:lvlJc w:val="left"/>
      <w:pPr>
        <w:ind w:left="2880" w:hanging="360"/>
      </w:pPr>
    </w:lvl>
    <w:lvl w:ilvl="4" w:tplc="34078240" w:tentative="1">
      <w:start w:val="1"/>
      <w:numFmt w:val="lowerLetter"/>
      <w:lvlText w:val="%5."/>
      <w:lvlJc w:val="left"/>
      <w:pPr>
        <w:ind w:left="3600" w:hanging="360"/>
      </w:pPr>
    </w:lvl>
    <w:lvl w:ilvl="5" w:tplc="34078240" w:tentative="1">
      <w:start w:val="1"/>
      <w:numFmt w:val="lowerRoman"/>
      <w:lvlText w:val="%6."/>
      <w:lvlJc w:val="right"/>
      <w:pPr>
        <w:ind w:left="4320" w:hanging="180"/>
      </w:pPr>
    </w:lvl>
    <w:lvl w:ilvl="6" w:tplc="34078240" w:tentative="1">
      <w:start w:val="1"/>
      <w:numFmt w:val="decimal"/>
      <w:lvlText w:val="%7."/>
      <w:lvlJc w:val="left"/>
      <w:pPr>
        <w:ind w:left="5040" w:hanging="360"/>
      </w:pPr>
    </w:lvl>
    <w:lvl w:ilvl="7" w:tplc="34078240" w:tentative="1">
      <w:start w:val="1"/>
      <w:numFmt w:val="lowerLetter"/>
      <w:lvlText w:val="%8."/>
      <w:lvlJc w:val="left"/>
      <w:pPr>
        <w:ind w:left="5760" w:hanging="360"/>
      </w:pPr>
    </w:lvl>
    <w:lvl w:ilvl="8" w:tplc="34078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3">
    <w:multiLevelType w:val="hybridMultilevel"/>
    <w:lvl w:ilvl="0" w:tplc="58364655">
      <w:start w:val="1"/>
      <w:numFmt w:val="decimal"/>
      <w:lvlText w:val="%1."/>
      <w:lvlJc w:val="left"/>
      <w:pPr>
        <w:ind w:left="720" w:hanging="360"/>
      </w:pPr>
    </w:lvl>
    <w:lvl w:ilvl="1" w:tplc="58364655" w:tentative="1">
      <w:start w:val="1"/>
      <w:numFmt w:val="lowerLetter"/>
      <w:lvlText w:val="%2."/>
      <w:lvlJc w:val="left"/>
      <w:pPr>
        <w:ind w:left="1440" w:hanging="360"/>
      </w:pPr>
    </w:lvl>
    <w:lvl w:ilvl="2" w:tplc="58364655" w:tentative="1">
      <w:start w:val="1"/>
      <w:numFmt w:val="lowerRoman"/>
      <w:lvlText w:val="%3."/>
      <w:lvlJc w:val="right"/>
      <w:pPr>
        <w:ind w:left="2160" w:hanging="180"/>
      </w:pPr>
    </w:lvl>
    <w:lvl w:ilvl="3" w:tplc="58364655" w:tentative="1">
      <w:start w:val="1"/>
      <w:numFmt w:val="decimal"/>
      <w:lvlText w:val="%4."/>
      <w:lvlJc w:val="left"/>
      <w:pPr>
        <w:ind w:left="2880" w:hanging="360"/>
      </w:pPr>
    </w:lvl>
    <w:lvl w:ilvl="4" w:tplc="58364655" w:tentative="1">
      <w:start w:val="1"/>
      <w:numFmt w:val="lowerLetter"/>
      <w:lvlText w:val="%5."/>
      <w:lvlJc w:val="left"/>
      <w:pPr>
        <w:ind w:left="3600" w:hanging="360"/>
      </w:pPr>
    </w:lvl>
    <w:lvl w:ilvl="5" w:tplc="58364655" w:tentative="1">
      <w:start w:val="1"/>
      <w:numFmt w:val="lowerRoman"/>
      <w:lvlText w:val="%6."/>
      <w:lvlJc w:val="right"/>
      <w:pPr>
        <w:ind w:left="4320" w:hanging="180"/>
      </w:pPr>
    </w:lvl>
    <w:lvl w:ilvl="6" w:tplc="58364655" w:tentative="1">
      <w:start w:val="1"/>
      <w:numFmt w:val="decimal"/>
      <w:lvlText w:val="%7."/>
      <w:lvlJc w:val="left"/>
      <w:pPr>
        <w:ind w:left="5040" w:hanging="360"/>
      </w:pPr>
    </w:lvl>
    <w:lvl w:ilvl="7" w:tplc="58364655" w:tentative="1">
      <w:start w:val="1"/>
      <w:numFmt w:val="lowerLetter"/>
      <w:lvlText w:val="%8."/>
      <w:lvlJc w:val="left"/>
      <w:pPr>
        <w:ind w:left="5760" w:hanging="360"/>
      </w:pPr>
    </w:lvl>
    <w:lvl w:ilvl="8" w:tplc="58364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2">
    <w:multiLevelType w:val="hybridMultilevel"/>
    <w:lvl w:ilvl="0" w:tplc="40631543">
      <w:start w:val="1"/>
      <w:numFmt w:val="decimal"/>
      <w:lvlText w:val="%1."/>
      <w:lvlJc w:val="left"/>
      <w:pPr>
        <w:ind w:left="720" w:hanging="360"/>
      </w:pPr>
    </w:lvl>
    <w:lvl w:ilvl="1" w:tplc="40631543" w:tentative="1">
      <w:start w:val="1"/>
      <w:numFmt w:val="lowerLetter"/>
      <w:lvlText w:val="%2."/>
      <w:lvlJc w:val="left"/>
      <w:pPr>
        <w:ind w:left="1440" w:hanging="360"/>
      </w:pPr>
    </w:lvl>
    <w:lvl w:ilvl="2" w:tplc="40631543" w:tentative="1">
      <w:start w:val="1"/>
      <w:numFmt w:val="lowerRoman"/>
      <w:lvlText w:val="%3."/>
      <w:lvlJc w:val="right"/>
      <w:pPr>
        <w:ind w:left="2160" w:hanging="180"/>
      </w:pPr>
    </w:lvl>
    <w:lvl w:ilvl="3" w:tplc="40631543" w:tentative="1">
      <w:start w:val="1"/>
      <w:numFmt w:val="decimal"/>
      <w:lvlText w:val="%4."/>
      <w:lvlJc w:val="left"/>
      <w:pPr>
        <w:ind w:left="2880" w:hanging="360"/>
      </w:pPr>
    </w:lvl>
    <w:lvl w:ilvl="4" w:tplc="40631543" w:tentative="1">
      <w:start w:val="1"/>
      <w:numFmt w:val="lowerLetter"/>
      <w:lvlText w:val="%5."/>
      <w:lvlJc w:val="left"/>
      <w:pPr>
        <w:ind w:left="3600" w:hanging="360"/>
      </w:pPr>
    </w:lvl>
    <w:lvl w:ilvl="5" w:tplc="40631543" w:tentative="1">
      <w:start w:val="1"/>
      <w:numFmt w:val="lowerRoman"/>
      <w:lvlText w:val="%6."/>
      <w:lvlJc w:val="right"/>
      <w:pPr>
        <w:ind w:left="4320" w:hanging="180"/>
      </w:pPr>
    </w:lvl>
    <w:lvl w:ilvl="6" w:tplc="40631543" w:tentative="1">
      <w:start w:val="1"/>
      <w:numFmt w:val="decimal"/>
      <w:lvlText w:val="%7."/>
      <w:lvlJc w:val="left"/>
      <w:pPr>
        <w:ind w:left="5040" w:hanging="360"/>
      </w:pPr>
    </w:lvl>
    <w:lvl w:ilvl="7" w:tplc="40631543" w:tentative="1">
      <w:start w:val="1"/>
      <w:numFmt w:val="lowerLetter"/>
      <w:lvlText w:val="%8."/>
      <w:lvlJc w:val="left"/>
      <w:pPr>
        <w:ind w:left="5760" w:hanging="360"/>
      </w:pPr>
    </w:lvl>
    <w:lvl w:ilvl="8" w:tplc="40631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1">
    <w:multiLevelType w:val="hybridMultilevel"/>
    <w:lvl w:ilvl="0" w:tplc="51500533">
      <w:start w:val="1"/>
      <w:numFmt w:val="decimal"/>
      <w:lvlText w:val="%1."/>
      <w:lvlJc w:val="left"/>
      <w:pPr>
        <w:ind w:left="720" w:hanging="360"/>
      </w:pPr>
    </w:lvl>
    <w:lvl w:ilvl="1" w:tplc="51500533" w:tentative="1">
      <w:start w:val="1"/>
      <w:numFmt w:val="lowerLetter"/>
      <w:lvlText w:val="%2."/>
      <w:lvlJc w:val="left"/>
      <w:pPr>
        <w:ind w:left="1440" w:hanging="360"/>
      </w:pPr>
    </w:lvl>
    <w:lvl w:ilvl="2" w:tplc="51500533" w:tentative="1">
      <w:start w:val="1"/>
      <w:numFmt w:val="lowerRoman"/>
      <w:lvlText w:val="%3."/>
      <w:lvlJc w:val="right"/>
      <w:pPr>
        <w:ind w:left="2160" w:hanging="180"/>
      </w:pPr>
    </w:lvl>
    <w:lvl w:ilvl="3" w:tplc="51500533" w:tentative="1">
      <w:start w:val="1"/>
      <w:numFmt w:val="decimal"/>
      <w:lvlText w:val="%4."/>
      <w:lvlJc w:val="left"/>
      <w:pPr>
        <w:ind w:left="2880" w:hanging="360"/>
      </w:pPr>
    </w:lvl>
    <w:lvl w:ilvl="4" w:tplc="51500533" w:tentative="1">
      <w:start w:val="1"/>
      <w:numFmt w:val="lowerLetter"/>
      <w:lvlText w:val="%5."/>
      <w:lvlJc w:val="left"/>
      <w:pPr>
        <w:ind w:left="3600" w:hanging="360"/>
      </w:pPr>
    </w:lvl>
    <w:lvl w:ilvl="5" w:tplc="51500533" w:tentative="1">
      <w:start w:val="1"/>
      <w:numFmt w:val="lowerRoman"/>
      <w:lvlText w:val="%6."/>
      <w:lvlJc w:val="right"/>
      <w:pPr>
        <w:ind w:left="4320" w:hanging="180"/>
      </w:pPr>
    </w:lvl>
    <w:lvl w:ilvl="6" w:tplc="51500533" w:tentative="1">
      <w:start w:val="1"/>
      <w:numFmt w:val="decimal"/>
      <w:lvlText w:val="%7."/>
      <w:lvlJc w:val="left"/>
      <w:pPr>
        <w:ind w:left="5040" w:hanging="360"/>
      </w:pPr>
    </w:lvl>
    <w:lvl w:ilvl="7" w:tplc="51500533" w:tentative="1">
      <w:start w:val="1"/>
      <w:numFmt w:val="lowerLetter"/>
      <w:lvlText w:val="%8."/>
      <w:lvlJc w:val="left"/>
      <w:pPr>
        <w:ind w:left="5760" w:hanging="360"/>
      </w:pPr>
    </w:lvl>
    <w:lvl w:ilvl="8" w:tplc="51500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0">
    <w:multiLevelType w:val="hybridMultilevel"/>
    <w:lvl w:ilvl="0" w:tplc="35010146">
      <w:start w:val="1"/>
      <w:numFmt w:val="decimal"/>
      <w:lvlText w:val="%1."/>
      <w:lvlJc w:val="left"/>
      <w:pPr>
        <w:ind w:left="720" w:hanging="360"/>
      </w:pPr>
    </w:lvl>
    <w:lvl w:ilvl="1" w:tplc="35010146" w:tentative="1">
      <w:start w:val="1"/>
      <w:numFmt w:val="lowerLetter"/>
      <w:lvlText w:val="%2."/>
      <w:lvlJc w:val="left"/>
      <w:pPr>
        <w:ind w:left="1440" w:hanging="360"/>
      </w:pPr>
    </w:lvl>
    <w:lvl w:ilvl="2" w:tplc="35010146" w:tentative="1">
      <w:start w:val="1"/>
      <w:numFmt w:val="lowerRoman"/>
      <w:lvlText w:val="%3."/>
      <w:lvlJc w:val="right"/>
      <w:pPr>
        <w:ind w:left="2160" w:hanging="180"/>
      </w:pPr>
    </w:lvl>
    <w:lvl w:ilvl="3" w:tplc="35010146" w:tentative="1">
      <w:start w:val="1"/>
      <w:numFmt w:val="decimal"/>
      <w:lvlText w:val="%4."/>
      <w:lvlJc w:val="left"/>
      <w:pPr>
        <w:ind w:left="2880" w:hanging="360"/>
      </w:pPr>
    </w:lvl>
    <w:lvl w:ilvl="4" w:tplc="35010146" w:tentative="1">
      <w:start w:val="1"/>
      <w:numFmt w:val="lowerLetter"/>
      <w:lvlText w:val="%5."/>
      <w:lvlJc w:val="left"/>
      <w:pPr>
        <w:ind w:left="3600" w:hanging="360"/>
      </w:pPr>
    </w:lvl>
    <w:lvl w:ilvl="5" w:tplc="35010146" w:tentative="1">
      <w:start w:val="1"/>
      <w:numFmt w:val="lowerRoman"/>
      <w:lvlText w:val="%6."/>
      <w:lvlJc w:val="right"/>
      <w:pPr>
        <w:ind w:left="4320" w:hanging="180"/>
      </w:pPr>
    </w:lvl>
    <w:lvl w:ilvl="6" w:tplc="35010146" w:tentative="1">
      <w:start w:val="1"/>
      <w:numFmt w:val="decimal"/>
      <w:lvlText w:val="%7."/>
      <w:lvlJc w:val="left"/>
      <w:pPr>
        <w:ind w:left="5040" w:hanging="360"/>
      </w:pPr>
    </w:lvl>
    <w:lvl w:ilvl="7" w:tplc="35010146" w:tentative="1">
      <w:start w:val="1"/>
      <w:numFmt w:val="lowerLetter"/>
      <w:lvlText w:val="%8."/>
      <w:lvlJc w:val="left"/>
      <w:pPr>
        <w:ind w:left="5760" w:hanging="360"/>
      </w:pPr>
    </w:lvl>
    <w:lvl w:ilvl="8" w:tplc="3501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9">
    <w:multiLevelType w:val="hybridMultilevel"/>
    <w:lvl w:ilvl="0" w:tplc="68434369">
      <w:start w:val="1"/>
      <w:numFmt w:val="decimal"/>
      <w:lvlText w:val="%1."/>
      <w:lvlJc w:val="left"/>
      <w:pPr>
        <w:ind w:left="720" w:hanging="360"/>
      </w:pPr>
    </w:lvl>
    <w:lvl w:ilvl="1" w:tplc="68434369" w:tentative="1">
      <w:start w:val="1"/>
      <w:numFmt w:val="lowerLetter"/>
      <w:lvlText w:val="%2."/>
      <w:lvlJc w:val="left"/>
      <w:pPr>
        <w:ind w:left="1440" w:hanging="360"/>
      </w:pPr>
    </w:lvl>
    <w:lvl w:ilvl="2" w:tplc="68434369" w:tentative="1">
      <w:start w:val="1"/>
      <w:numFmt w:val="lowerRoman"/>
      <w:lvlText w:val="%3."/>
      <w:lvlJc w:val="right"/>
      <w:pPr>
        <w:ind w:left="2160" w:hanging="180"/>
      </w:pPr>
    </w:lvl>
    <w:lvl w:ilvl="3" w:tplc="68434369" w:tentative="1">
      <w:start w:val="1"/>
      <w:numFmt w:val="decimal"/>
      <w:lvlText w:val="%4."/>
      <w:lvlJc w:val="left"/>
      <w:pPr>
        <w:ind w:left="2880" w:hanging="360"/>
      </w:pPr>
    </w:lvl>
    <w:lvl w:ilvl="4" w:tplc="68434369" w:tentative="1">
      <w:start w:val="1"/>
      <w:numFmt w:val="lowerLetter"/>
      <w:lvlText w:val="%5."/>
      <w:lvlJc w:val="left"/>
      <w:pPr>
        <w:ind w:left="3600" w:hanging="360"/>
      </w:pPr>
    </w:lvl>
    <w:lvl w:ilvl="5" w:tplc="68434369" w:tentative="1">
      <w:start w:val="1"/>
      <w:numFmt w:val="lowerRoman"/>
      <w:lvlText w:val="%6."/>
      <w:lvlJc w:val="right"/>
      <w:pPr>
        <w:ind w:left="4320" w:hanging="180"/>
      </w:pPr>
    </w:lvl>
    <w:lvl w:ilvl="6" w:tplc="68434369" w:tentative="1">
      <w:start w:val="1"/>
      <w:numFmt w:val="decimal"/>
      <w:lvlText w:val="%7."/>
      <w:lvlJc w:val="left"/>
      <w:pPr>
        <w:ind w:left="5040" w:hanging="360"/>
      </w:pPr>
    </w:lvl>
    <w:lvl w:ilvl="7" w:tplc="68434369" w:tentative="1">
      <w:start w:val="1"/>
      <w:numFmt w:val="lowerLetter"/>
      <w:lvlText w:val="%8."/>
      <w:lvlJc w:val="left"/>
      <w:pPr>
        <w:ind w:left="5760" w:hanging="360"/>
      </w:pPr>
    </w:lvl>
    <w:lvl w:ilvl="8" w:tplc="68434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8">
    <w:multiLevelType w:val="hybridMultilevel"/>
    <w:lvl w:ilvl="0" w:tplc="78816796">
      <w:start w:val="1"/>
      <w:numFmt w:val="decimal"/>
      <w:lvlText w:val="%1."/>
      <w:lvlJc w:val="left"/>
      <w:pPr>
        <w:ind w:left="720" w:hanging="360"/>
      </w:pPr>
    </w:lvl>
    <w:lvl w:ilvl="1" w:tplc="78816796" w:tentative="1">
      <w:start w:val="1"/>
      <w:numFmt w:val="lowerLetter"/>
      <w:lvlText w:val="%2."/>
      <w:lvlJc w:val="left"/>
      <w:pPr>
        <w:ind w:left="1440" w:hanging="360"/>
      </w:pPr>
    </w:lvl>
    <w:lvl w:ilvl="2" w:tplc="78816796" w:tentative="1">
      <w:start w:val="1"/>
      <w:numFmt w:val="lowerRoman"/>
      <w:lvlText w:val="%3."/>
      <w:lvlJc w:val="right"/>
      <w:pPr>
        <w:ind w:left="2160" w:hanging="180"/>
      </w:pPr>
    </w:lvl>
    <w:lvl w:ilvl="3" w:tplc="78816796" w:tentative="1">
      <w:start w:val="1"/>
      <w:numFmt w:val="decimal"/>
      <w:lvlText w:val="%4."/>
      <w:lvlJc w:val="left"/>
      <w:pPr>
        <w:ind w:left="2880" w:hanging="360"/>
      </w:pPr>
    </w:lvl>
    <w:lvl w:ilvl="4" w:tplc="78816796" w:tentative="1">
      <w:start w:val="1"/>
      <w:numFmt w:val="lowerLetter"/>
      <w:lvlText w:val="%5."/>
      <w:lvlJc w:val="left"/>
      <w:pPr>
        <w:ind w:left="3600" w:hanging="360"/>
      </w:pPr>
    </w:lvl>
    <w:lvl w:ilvl="5" w:tplc="78816796" w:tentative="1">
      <w:start w:val="1"/>
      <w:numFmt w:val="lowerRoman"/>
      <w:lvlText w:val="%6."/>
      <w:lvlJc w:val="right"/>
      <w:pPr>
        <w:ind w:left="4320" w:hanging="180"/>
      </w:pPr>
    </w:lvl>
    <w:lvl w:ilvl="6" w:tplc="78816796" w:tentative="1">
      <w:start w:val="1"/>
      <w:numFmt w:val="decimal"/>
      <w:lvlText w:val="%7."/>
      <w:lvlJc w:val="left"/>
      <w:pPr>
        <w:ind w:left="5040" w:hanging="360"/>
      </w:pPr>
    </w:lvl>
    <w:lvl w:ilvl="7" w:tplc="78816796" w:tentative="1">
      <w:start w:val="1"/>
      <w:numFmt w:val="lowerLetter"/>
      <w:lvlText w:val="%8."/>
      <w:lvlJc w:val="left"/>
      <w:pPr>
        <w:ind w:left="5760" w:hanging="360"/>
      </w:pPr>
    </w:lvl>
    <w:lvl w:ilvl="8" w:tplc="7881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7">
    <w:multiLevelType w:val="hybridMultilevel"/>
    <w:lvl w:ilvl="0" w:tplc="53187355">
      <w:start w:val="1"/>
      <w:numFmt w:val="decimal"/>
      <w:lvlText w:val="%1."/>
      <w:lvlJc w:val="left"/>
      <w:pPr>
        <w:ind w:left="720" w:hanging="360"/>
      </w:pPr>
    </w:lvl>
    <w:lvl w:ilvl="1" w:tplc="53187355" w:tentative="1">
      <w:start w:val="1"/>
      <w:numFmt w:val="lowerLetter"/>
      <w:lvlText w:val="%2."/>
      <w:lvlJc w:val="left"/>
      <w:pPr>
        <w:ind w:left="1440" w:hanging="360"/>
      </w:pPr>
    </w:lvl>
    <w:lvl w:ilvl="2" w:tplc="53187355" w:tentative="1">
      <w:start w:val="1"/>
      <w:numFmt w:val="lowerRoman"/>
      <w:lvlText w:val="%3."/>
      <w:lvlJc w:val="right"/>
      <w:pPr>
        <w:ind w:left="2160" w:hanging="180"/>
      </w:pPr>
    </w:lvl>
    <w:lvl w:ilvl="3" w:tplc="53187355" w:tentative="1">
      <w:start w:val="1"/>
      <w:numFmt w:val="decimal"/>
      <w:lvlText w:val="%4."/>
      <w:lvlJc w:val="left"/>
      <w:pPr>
        <w:ind w:left="2880" w:hanging="360"/>
      </w:pPr>
    </w:lvl>
    <w:lvl w:ilvl="4" w:tplc="53187355" w:tentative="1">
      <w:start w:val="1"/>
      <w:numFmt w:val="lowerLetter"/>
      <w:lvlText w:val="%5."/>
      <w:lvlJc w:val="left"/>
      <w:pPr>
        <w:ind w:left="3600" w:hanging="360"/>
      </w:pPr>
    </w:lvl>
    <w:lvl w:ilvl="5" w:tplc="53187355" w:tentative="1">
      <w:start w:val="1"/>
      <w:numFmt w:val="lowerRoman"/>
      <w:lvlText w:val="%6."/>
      <w:lvlJc w:val="right"/>
      <w:pPr>
        <w:ind w:left="4320" w:hanging="180"/>
      </w:pPr>
    </w:lvl>
    <w:lvl w:ilvl="6" w:tplc="53187355" w:tentative="1">
      <w:start w:val="1"/>
      <w:numFmt w:val="decimal"/>
      <w:lvlText w:val="%7."/>
      <w:lvlJc w:val="left"/>
      <w:pPr>
        <w:ind w:left="5040" w:hanging="360"/>
      </w:pPr>
    </w:lvl>
    <w:lvl w:ilvl="7" w:tplc="53187355" w:tentative="1">
      <w:start w:val="1"/>
      <w:numFmt w:val="lowerLetter"/>
      <w:lvlText w:val="%8."/>
      <w:lvlJc w:val="left"/>
      <w:pPr>
        <w:ind w:left="5760" w:hanging="360"/>
      </w:pPr>
    </w:lvl>
    <w:lvl w:ilvl="8" w:tplc="53187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6">
    <w:multiLevelType w:val="hybridMultilevel"/>
    <w:lvl w:ilvl="0" w:tplc="69557886">
      <w:start w:val="1"/>
      <w:numFmt w:val="decimal"/>
      <w:lvlText w:val="%1."/>
      <w:lvlJc w:val="left"/>
      <w:pPr>
        <w:ind w:left="720" w:hanging="360"/>
      </w:pPr>
    </w:lvl>
    <w:lvl w:ilvl="1" w:tplc="69557886" w:tentative="1">
      <w:start w:val="1"/>
      <w:numFmt w:val="lowerLetter"/>
      <w:lvlText w:val="%2."/>
      <w:lvlJc w:val="left"/>
      <w:pPr>
        <w:ind w:left="1440" w:hanging="360"/>
      </w:pPr>
    </w:lvl>
    <w:lvl w:ilvl="2" w:tplc="69557886" w:tentative="1">
      <w:start w:val="1"/>
      <w:numFmt w:val="lowerRoman"/>
      <w:lvlText w:val="%3."/>
      <w:lvlJc w:val="right"/>
      <w:pPr>
        <w:ind w:left="2160" w:hanging="180"/>
      </w:pPr>
    </w:lvl>
    <w:lvl w:ilvl="3" w:tplc="69557886" w:tentative="1">
      <w:start w:val="1"/>
      <w:numFmt w:val="decimal"/>
      <w:lvlText w:val="%4."/>
      <w:lvlJc w:val="left"/>
      <w:pPr>
        <w:ind w:left="2880" w:hanging="360"/>
      </w:pPr>
    </w:lvl>
    <w:lvl w:ilvl="4" w:tplc="69557886" w:tentative="1">
      <w:start w:val="1"/>
      <w:numFmt w:val="lowerLetter"/>
      <w:lvlText w:val="%5."/>
      <w:lvlJc w:val="left"/>
      <w:pPr>
        <w:ind w:left="3600" w:hanging="360"/>
      </w:pPr>
    </w:lvl>
    <w:lvl w:ilvl="5" w:tplc="69557886" w:tentative="1">
      <w:start w:val="1"/>
      <w:numFmt w:val="lowerRoman"/>
      <w:lvlText w:val="%6."/>
      <w:lvlJc w:val="right"/>
      <w:pPr>
        <w:ind w:left="4320" w:hanging="180"/>
      </w:pPr>
    </w:lvl>
    <w:lvl w:ilvl="6" w:tplc="69557886" w:tentative="1">
      <w:start w:val="1"/>
      <w:numFmt w:val="decimal"/>
      <w:lvlText w:val="%7."/>
      <w:lvlJc w:val="left"/>
      <w:pPr>
        <w:ind w:left="5040" w:hanging="360"/>
      </w:pPr>
    </w:lvl>
    <w:lvl w:ilvl="7" w:tplc="69557886" w:tentative="1">
      <w:start w:val="1"/>
      <w:numFmt w:val="lowerLetter"/>
      <w:lvlText w:val="%8."/>
      <w:lvlJc w:val="left"/>
      <w:pPr>
        <w:ind w:left="5760" w:hanging="360"/>
      </w:pPr>
    </w:lvl>
    <w:lvl w:ilvl="8" w:tplc="6955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5">
    <w:multiLevelType w:val="hybridMultilevel"/>
    <w:lvl w:ilvl="0" w:tplc="86117201">
      <w:start w:val="1"/>
      <w:numFmt w:val="decimal"/>
      <w:lvlText w:val="%1."/>
      <w:lvlJc w:val="left"/>
      <w:pPr>
        <w:ind w:left="720" w:hanging="360"/>
      </w:pPr>
    </w:lvl>
    <w:lvl w:ilvl="1" w:tplc="86117201" w:tentative="1">
      <w:start w:val="1"/>
      <w:numFmt w:val="lowerLetter"/>
      <w:lvlText w:val="%2."/>
      <w:lvlJc w:val="left"/>
      <w:pPr>
        <w:ind w:left="1440" w:hanging="360"/>
      </w:pPr>
    </w:lvl>
    <w:lvl w:ilvl="2" w:tplc="86117201" w:tentative="1">
      <w:start w:val="1"/>
      <w:numFmt w:val="lowerRoman"/>
      <w:lvlText w:val="%3."/>
      <w:lvlJc w:val="right"/>
      <w:pPr>
        <w:ind w:left="2160" w:hanging="180"/>
      </w:pPr>
    </w:lvl>
    <w:lvl w:ilvl="3" w:tplc="86117201" w:tentative="1">
      <w:start w:val="1"/>
      <w:numFmt w:val="decimal"/>
      <w:lvlText w:val="%4."/>
      <w:lvlJc w:val="left"/>
      <w:pPr>
        <w:ind w:left="2880" w:hanging="360"/>
      </w:pPr>
    </w:lvl>
    <w:lvl w:ilvl="4" w:tplc="86117201" w:tentative="1">
      <w:start w:val="1"/>
      <w:numFmt w:val="lowerLetter"/>
      <w:lvlText w:val="%5."/>
      <w:lvlJc w:val="left"/>
      <w:pPr>
        <w:ind w:left="3600" w:hanging="360"/>
      </w:pPr>
    </w:lvl>
    <w:lvl w:ilvl="5" w:tplc="86117201" w:tentative="1">
      <w:start w:val="1"/>
      <w:numFmt w:val="lowerRoman"/>
      <w:lvlText w:val="%6."/>
      <w:lvlJc w:val="right"/>
      <w:pPr>
        <w:ind w:left="4320" w:hanging="180"/>
      </w:pPr>
    </w:lvl>
    <w:lvl w:ilvl="6" w:tplc="86117201" w:tentative="1">
      <w:start w:val="1"/>
      <w:numFmt w:val="decimal"/>
      <w:lvlText w:val="%7."/>
      <w:lvlJc w:val="left"/>
      <w:pPr>
        <w:ind w:left="5040" w:hanging="360"/>
      </w:pPr>
    </w:lvl>
    <w:lvl w:ilvl="7" w:tplc="86117201" w:tentative="1">
      <w:start w:val="1"/>
      <w:numFmt w:val="lowerLetter"/>
      <w:lvlText w:val="%8."/>
      <w:lvlJc w:val="left"/>
      <w:pPr>
        <w:ind w:left="5760" w:hanging="360"/>
      </w:pPr>
    </w:lvl>
    <w:lvl w:ilvl="8" w:tplc="86117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4">
    <w:multiLevelType w:val="hybridMultilevel"/>
    <w:lvl w:ilvl="0" w:tplc="10668786">
      <w:start w:val="1"/>
      <w:numFmt w:val="decimal"/>
      <w:lvlText w:val="%1."/>
      <w:lvlJc w:val="left"/>
      <w:pPr>
        <w:ind w:left="720" w:hanging="360"/>
      </w:pPr>
    </w:lvl>
    <w:lvl w:ilvl="1" w:tplc="10668786" w:tentative="1">
      <w:start w:val="1"/>
      <w:numFmt w:val="lowerLetter"/>
      <w:lvlText w:val="%2."/>
      <w:lvlJc w:val="left"/>
      <w:pPr>
        <w:ind w:left="1440" w:hanging="360"/>
      </w:pPr>
    </w:lvl>
    <w:lvl w:ilvl="2" w:tplc="10668786" w:tentative="1">
      <w:start w:val="1"/>
      <w:numFmt w:val="lowerRoman"/>
      <w:lvlText w:val="%3."/>
      <w:lvlJc w:val="right"/>
      <w:pPr>
        <w:ind w:left="2160" w:hanging="180"/>
      </w:pPr>
    </w:lvl>
    <w:lvl w:ilvl="3" w:tplc="10668786" w:tentative="1">
      <w:start w:val="1"/>
      <w:numFmt w:val="decimal"/>
      <w:lvlText w:val="%4."/>
      <w:lvlJc w:val="left"/>
      <w:pPr>
        <w:ind w:left="2880" w:hanging="360"/>
      </w:pPr>
    </w:lvl>
    <w:lvl w:ilvl="4" w:tplc="10668786" w:tentative="1">
      <w:start w:val="1"/>
      <w:numFmt w:val="lowerLetter"/>
      <w:lvlText w:val="%5."/>
      <w:lvlJc w:val="left"/>
      <w:pPr>
        <w:ind w:left="3600" w:hanging="360"/>
      </w:pPr>
    </w:lvl>
    <w:lvl w:ilvl="5" w:tplc="10668786" w:tentative="1">
      <w:start w:val="1"/>
      <w:numFmt w:val="lowerRoman"/>
      <w:lvlText w:val="%6."/>
      <w:lvlJc w:val="right"/>
      <w:pPr>
        <w:ind w:left="4320" w:hanging="180"/>
      </w:pPr>
    </w:lvl>
    <w:lvl w:ilvl="6" w:tplc="10668786" w:tentative="1">
      <w:start w:val="1"/>
      <w:numFmt w:val="decimal"/>
      <w:lvlText w:val="%7."/>
      <w:lvlJc w:val="left"/>
      <w:pPr>
        <w:ind w:left="5040" w:hanging="360"/>
      </w:pPr>
    </w:lvl>
    <w:lvl w:ilvl="7" w:tplc="10668786" w:tentative="1">
      <w:start w:val="1"/>
      <w:numFmt w:val="lowerLetter"/>
      <w:lvlText w:val="%8."/>
      <w:lvlJc w:val="left"/>
      <w:pPr>
        <w:ind w:left="5760" w:hanging="360"/>
      </w:pPr>
    </w:lvl>
    <w:lvl w:ilvl="8" w:tplc="1066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3">
    <w:multiLevelType w:val="hybridMultilevel"/>
    <w:lvl w:ilvl="0" w:tplc="78289164">
      <w:start w:val="1"/>
      <w:numFmt w:val="decimal"/>
      <w:lvlText w:val="%1."/>
      <w:lvlJc w:val="left"/>
      <w:pPr>
        <w:ind w:left="720" w:hanging="360"/>
      </w:pPr>
    </w:lvl>
    <w:lvl w:ilvl="1" w:tplc="78289164" w:tentative="1">
      <w:start w:val="1"/>
      <w:numFmt w:val="lowerLetter"/>
      <w:lvlText w:val="%2."/>
      <w:lvlJc w:val="left"/>
      <w:pPr>
        <w:ind w:left="1440" w:hanging="360"/>
      </w:pPr>
    </w:lvl>
    <w:lvl w:ilvl="2" w:tplc="78289164" w:tentative="1">
      <w:start w:val="1"/>
      <w:numFmt w:val="lowerRoman"/>
      <w:lvlText w:val="%3."/>
      <w:lvlJc w:val="right"/>
      <w:pPr>
        <w:ind w:left="2160" w:hanging="180"/>
      </w:pPr>
    </w:lvl>
    <w:lvl w:ilvl="3" w:tplc="78289164" w:tentative="1">
      <w:start w:val="1"/>
      <w:numFmt w:val="decimal"/>
      <w:lvlText w:val="%4."/>
      <w:lvlJc w:val="left"/>
      <w:pPr>
        <w:ind w:left="2880" w:hanging="360"/>
      </w:pPr>
    </w:lvl>
    <w:lvl w:ilvl="4" w:tplc="78289164" w:tentative="1">
      <w:start w:val="1"/>
      <w:numFmt w:val="lowerLetter"/>
      <w:lvlText w:val="%5."/>
      <w:lvlJc w:val="left"/>
      <w:pPr>
        <w:ind w:left="3600" w:hanging="360"/>
      </w:pPr>
    </w:lvl>
    <w:lvl w:ilvl="5" w:tplc="78289164" w:tentative="1">
      <w:start w:val="1"/>
      <w:numFmt w:val="lowerRoman"/>
      <w:lvlText w:val="%6."/>
      <w:lvlJc w:val="right"/>
      <w:pPr>
        <w:ind w:left="4320" w:hanging="180"/>
      </w:pPr>
    </w:lvl>
    <w:lvl w:ilvl="6" w:tplc="78289164" w:tentative="1">
      <w:start w:val="1"/>
      <w:numFmt w:val="decimal"/>
      <w:lvlText w:val="%7."/>
      <w:lvlJc w:val="left"/>
      <w:pPr>
        <w:ind w:left="5040" w:hanging="360"/>
      </w:pPr>
    </w:lvl>
    <w:lvl w:ilvl="7" w:tplc="78289164" w:tentative="1">
      <w:start w:val="1"/>
      <w:numFmt w:val="lowerLetter"/>
      <w:lvlText w:val="%8."/>
      <w:lvlJc w:val="left"/>
      <w:pPr>
        <w:ind w:left="5760" w:hanging="360"/>
      </w:pPr>
    </w:lvl>
    <w:lvl w:ilvl="8" w:tplc="78289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2">
    <w:multiLevelType w:val="hybridMultilevel"/>
    <w:lvl w:ilvl="0" w:tplc="52866413">
      <w:start w:val="1"/>
      <w:numFmt w:val="decimal"/>
      <w:lvlText w:val="%1."/>
      <w:lvlJc w:val="left"/>
      <w:pPr>
        <w:ind w:left="720" w:hanging="360"/>
      </w:pPr>
    </w:lvl>
    <w:lvl w:ilvl="1" w:tplc="52866413" w:tentative="1">
      <w:start w:val="1"/>
      <w:numFmt w:val="lowerLetter"/>
      <w:lvlText w:val="%2."/>
      <w:lvlJc w:val="left"/>
      <w:pPr>
        <w:ind w:left="1440" w:hanging="360"/>
      </w:pPr>
    </w:lvl>
    <w:lvl w:ilvl="2" w:tplc="52866413" w:tentative="1">
      <w:start w:val="1"/>
      <w:numFmt w:val="lowerRoman"/>
      <w:lvlText w:val="%3."/>
      <w:lvlJc w:val="right"/>
      <w:pPr>
        <w:ind w:left="2160" w:hanging="180"/>
      </w:pPr>
    </w:lvl>
    <w:lvl w:ilvl="3" w:tplc="52866413" w:tentative="1">
      <w:start w:val="1"/>
      <w:numFmt w:val="decimal"/>
      <w:lvlText w:val="%4."/>
      <w:lvlJc w:val="left"/>
      <w:pPr>
        <w:ind w:left="2880" w:hanging="360"/>
      </w:pPr>
    </w:lvl>
    <w:lvl w:ilvl="4" w:tplc="52866413" w:tentative="1">
      <w:start w:val="1"/>
      <w:numFmt w:val="lowerLetter"/>
      <w:lvlText w:val="%5."/>
      <w:lvlJc w:val="left"/>
      <w:pPr>
        <w:ind w:left="3600" w:hanging="360"/>
      </w:pPr>
    </w:lvl>
    <w:lvl w:ilvl="5" w:tplc="52866413" w:tentative="1">
      <w:start w:val="1"/>
      <w:numFmt w:val="lowerRoman"/>
      <w:lvlText w:val="%6."/>
      <w:lvlJc w:val="right"/>
      <w:pPr>
        <w:ind w:left="4320" w:hanging="180"/>
      </w:pPr>
    </w:lvl>
    <w:lvl w:ilvl="6" w:tplc="52866413" w:tentative="1">
      <w:start w:val="1"/>
      <w:numFmt w:val="decimal"/>
      <w:lvlText w:val="%7."/>
      <w:lvlJc w:val="left"/>
      <w:pPr>
        <w:ind w:left="5040" w:hanging="360"/>
      </w:pPr>
    </w:lvl>
    <w:lvl w:ilvl="7" w:tplc="52866413" w:tentative="1">
      <w:start w:val="1"/>
      <w:numFmt w:val="lowerLetter"/>
      <w:lvlText w:val="%8."/>
      <w:lvlJc w:val="left"/>
      <w:pPr>
        <w:ind w:left="5760" w:hanging="360"/>
      </w:pPr>
    </w:lvl>
    <w:lvl w:ilvl="8" w:tplc="5286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1">
    <w:multiLevelType w:val="hybridMultilevel"/>
    <w:lvl w:ilvl="0" w:tplc="37931081">
      <w:start w:val="1"/>
      <w:numFmt w:val="decimal"/>
      <w:lvlText w:val="%1."/>
      <w:lvlJc w:val="left"/>
      <w:pPr>
        <w:ind w:left="720" w:hanging="360"/>
      </w:pPr>
    </w:lvl>
    <w:lvl w:ilvl="1" w:tplc="37931081" w:tentative="1">
      <w:start w:val="1"/>
      <w:numFmt w:val="lowerLetter"/>
      <w:lvlText w:val="%2."/>
      <w:lvlJc w:val="left"/>
      <w:pPr>
        <w:ind w:left="1440" w:hanging="360"/>
      </w:pPr>
    </w:lvl>
    <w:lvl w:ilvl="2" w:tplc="37931081" w:tentative="1">
      <w:start w:val="1"/>
      <w:numFmt w:val="lowerRoman"/>
      <w:lvlText w:val="%3."/>
      <w:lvlJc w:val="right"/>
      <w:pPr>
        <w:ind w:left="2160" w:hanging="180"/>
      </w:pPr>
    </w:lvl>
    <w:lvl w:ilvl="3" w:tplc="37931081" w:tentative="1">
      <w:start w:val="1"/>
      <w:numFmt w:val="decimal"/>
      <w:lvlText w:val="%4."/>
      <w:lvlJc w:val="left"/>
      <w:pPr>
        <w:ind w:left="2880" w:hanging="360"/>
      </w:pPr>
    </w:lvl>
    <w:lvl w:ilvl="4" w:tplc="37931081" w:tentative="1">
      <w:start w:val="1"/>
      <w:numFmt w:val="lowerLetter"/>
      <w:lvlText w:val="%5."/>
      <w:lvlJc w:val="left"/>
      <w:pPr>
        <w:ind w:left="3600" w:hanging="360"/>
      </w:pPr>
    </w:lvl>
    <w:lvl w:ilvl="5" w:tplc="37931081" w:tentative="1">
      <w:start w:val="1"/>
      <w:numFmt w:val="lowerRoman"/>
      <w:lvlText w:val="%6."/>
      <w:lvlJc w:val="right"/>
      <w:pPr>
        <w:ind w:left="4320" w:hanging="180"/>
      </w:pPr>
    </w:lvl>
    <w:lvl w:ilvl="6" w:tplc="37931081" w:tentative="1">
      <w:start w:val="1"/>
      <w:numFmt w:val="decimal"/>
      <w:lvlText w:val="%7."/>
      <w:lvlJc w:val="left"/>
      <w:pPr>
        <w:ind w:left="5040" w:hanging="360"/>
      </w:pPr>
    </w:lvl>
    <w:lvl w:ilvl="7" w:tplc="37931081" w:tentative="1">
      <w:start w:val="1"/>
      <w:numFmt w:val="lowerLetter"/>
      <w:lvlText w:val="%8."/>
      <w:lvlJc w:val="left"/>
      <w:pPr>
        <w:ind w:left="5760" w:hanging="360"/>
      </w:pPr>
    </w:lvl>
    <w:lvl w:ilvl="8" w:tplc="37931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0">
    <w:multiLevelType w:val="hybridMultilevel"/>
    <w:lvl w:ilvl="0" w:tplc="61353700">
      <w:start w:val="1"/>
      <w:numFmt w:val="decimal"/>
      <w:lvlText w:val="%1."/>
      <w:lvlJc w:val="left"/>
      <w:pPr>
        <w:ind w:left="720" w:hanging="360"/>
      </w:pPr>
    </w:lvl>
    <w:lvl w:ilvl="1" w:tplc="61353700" w:tentative="1">
      <w:start w:val="1"/>
      <w:numFmt w:val="lowerLetter"/>
      <w:lvlText w:val="%2."/>
      <w:lvlJc w:val="left"/>
      <w:pPr>
        <w:ind w:left="1440" w:hanging="360"/>
      </w:pPr>
    </w:lvl>
    <w:lvl w:ilvl="2" w:tplc="61353700" w:tentative="1">
      <w:start w:val="1"/>
      <w:numFmt w:val="lowerRoman"/>
      <w:lvlText w:val="%3."/>
      <w:lvlJc w:val="right"/>
      <w:pPr>
        <w:ind w:left="2160" w:hanging="180"/>
      </w:pPr>
    </w:lvl>
    <w:lvl w:ilvl="3" w:tplc="61353700" w:tentative="1">
      <w:start w:val="1"/>
      <w:numFmt w:val="decimal"/>
      <w:lvlText w:val="%4."/>
      <w:lvlJc w:val="left"/>
      <w:pPr>
        <w:ind w:left="2880" w:hanging="360"/>
      </w:pPr>
    </w:lvl>
    <w:lvl w:ilvl="4" w:tplc="61353700" w:tentative="1">
      <w:start w:val="1"/>
      <w:numFmt w:val="lowerLetter"/>
      <w:lvlText w:val="%5."/>
      <w:lvlJc w:val="left"/>
      <w:pPr>
        <w:ind w:left="3600" w:hanging="360"/>
      </w:pPr>
    </w:lvl>
    <w:lvl w:ilvl="5" w:tplc="61353700" w:tentative="1">
      <w:start w:val="1"/>
      <w:numFmt w:val="lowerRoman"/>
      <w:lvlText w:val="%6."/>
      <w:lvlJc w:val="right"/>
      <w:pPr>
        <w:ind w:left="4320" w:hanging="180"/>
      </w:pPr>
    </w:lvl>
    <w:lvl w:ilvl="6" w:tplc="61353700" w:tentative="1">
      <w:start w:val="1"/>
      <w:numFmt w:val="decimal"/>
      <w:lvlText w:val="%7."/>
      <w:lvlJc w:val="left"/>
      <w:pPr>
        <w:ind w:left="5040" w:hanging="360"/>
      </w:pPr>
    </w:lvl>
    <w:lvl w:ilvl="7" w:tplc="61353700" w:tentative="1">
      <w:start w:val="1"/>
      <w:numFmt w:val="lowerLetter"/>
      <w:lvlText w:val="%8."/>
      <w:lvlJc w:val="left"/>
      <w:pPr>
        <w:ind w:left="5760" w:hanging="360"/>
      </w:pPr>
    </w:lvl>
    <w:lvl w:ilvl="8" w:tplc="61353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9">
    <w:multiLevelType w:val="hybridMultilevel"/>
    <w:lvl w:ilvl="0" w:tplc="42704387">
      <w:start w:val="1"/>
      <w:numFmt w:val="decimal"/>
      <w:lvlText w:val="%1."/>
      <w:lvlJc w:val="left"/>
      <w:pPr>
        <w:ind w:left="720" w:hanging="360"/>
      </w:pPr>
    </w:lvl>
    <w:lvl w:ilvl="1" w:tplc="42704387" w:tentative="1">
      <w:start w:val="1"/>
      <w:numFmt w:val="lowerLetter"/>
      <w:lvlText w:val="%2."/>
      <w:lvlJc w:val="left"/>
      <w:pPr>
        <w:ind w:left="1440" w:hanging="360"/>
      </w:pPr>
    </w:lvl>
    <w:lvl w:ilvl="2" w:tplc="42704387" w:tentative="1">
      <w:start w:val="1"/>
      <w:numFmt w:val="lowerRoman"/>
      <w:lvlText w:val="%3."/>
      <w:lvlJc w:val="right"/>
      <w:pPr>
        <w:ind w:left="2160" w:hanging="180"/>
      </w:pPr>
    </w:lvl>
    <w:lvl w:ilvl="3" w:tplc="42704387" w:tentative="1">
      <w:start w:val="1"/>
      <w:numFmt w:val="decimal"/>
      <w:lvlText w:val="%4."/>
      <w:lvlJc w:val="left"/>
      <w:pPr>
        <w:ind w:left="2880" w:hanging="360"/>
      </w:pPr>
    </w:lvl>
    <w:lvl w:ilvl="4" w:tplc="42704387" w:tentative="1">
      <w:start w:val="1"/>
      <w:numFmt w:val="lowerLetter"/>
      <w:lvlText w:val="%5."/>
      <w:lvlJc w:val="left"/>
      <w:pPr>
        <w:ind w:left="3600" w:hanging="360"/>
      </w:pPr>
    </w:lvl>
    <w:lvl w:ilvl="5" w:tplc="42704387" w:tentative="1">
      <w:start w:val="1"/>
      <w:numFmt w:val="lowerRoman"/>
      <w:lvlText w:val="%6."/>
      <w:lvlJc w:val="right"/>
      <w:pPr>
        <w:ind w:left="4320" w:hanging="180"/>
      </w:pPr>
    </w:lvl>
    <w:lvl w:ilvl="6" w:tplc="42704387" w:tentative="1">
      <w:start w:val="1"/>
      <w:numFmt w:val="decimal"/>
      <w:lvlText w:val="%7."/>
      <w:lvlJc w:val="left"/>
      <w:pPr>
        <w:ind w:left="5040" w:hanging="360"/>
      </w:pPr>
    </w:lvl>
    <w:lvl w:ilvl="7" w:tplc="42704387" w:tentative="1">
      <w:start w:val="1"/>
      <w:numFmt w:val="lowerLetter"/>
      <w:lvlText w:val="%8."/>
      <w:lvlJc w:val="left"/>
      <w:pPr>
        <w:ind w:left="5760" w:hanging="360"/>
      </w:pPr>
    </w:lvl>
    <w:lvl w:ilvl="8" w:tplc="42704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8">
    <w:multiLevelType w:val="hybridMultilevel"/>
    <w:lvl w:ilvl="0" w:tplc="94825112">
      <w:start w:val="1"/>
      <w:numFmt w:val="decimal"/>
      <w:lvlText w:val="%1."/>
      <w:lvlJc w:val="left"/>
      <w:pPr>
        <w:ind w:left="720" w:hanging="360"/>
      </w:pPr>
    </w:lvl>
    <w:lvl w:ilvl="1" w:tplc="94825112" w:tentative="1">
      <w:start w:val="1"/>
      <w:numFmt w:val="lowerLetter"/>
      <w:lvlText w:val="%2."/>
      <w:lvlJc w:val="left"/>
      <w:pPr>
        <w:ind w:left="1440" w:hanging="360"/>
      </w:pPr>
    </w:lvl>
    <w:lvl w:ilvl="2" w:tplc="94825112" w:tentative="1">
      <w:start w:val="1"/>
      <w:numFmt w:val="lowerRoman"/>
      <w:lvlText w:val="%3."/>
      <w:lvlJc w:val="right"/>
      <w:pPr>
        <w:ind w:left="2160" w:hanging="180"/>
      </w:pPr>
    </w:lvl>
    <w:lvl w:ilvl="3" w:tplc="94825112" w:tentative="1">
      <w:start w:val="1"/>
      <w:numFmt w:val="decimal"/>
      <w:lvlText w:val="%4."/>
      <w:lvlJc w:val="left"/>
      <w:pPr>
        <w:ind w:left="2880" w:hanging="360"/>
      </w:pPr>
    </w:lvl>
    <w:lvl w:ilvl="4" w:tplc="94825112" w:tentative="1">
      <w:start w:val="1"/>
      <w:numFmt w:val="lowerLetter"/>
      <w:lvlText w:val="%5."/>
      <w:lvlJc w:val="left"/>
      <w:pPr>
        <w:ind w:left="3600" w:hanging="360"/>
      </w:pPr>
    </w:lvl>
    <w:lvl w:ilvl="5" w:tplc="94825112" w:tentative="1">
      <w:start w:val="1"/>
      <w:numFmt w:val="lowerRoman"/>
      <w:lvlText w:val="%6."/>
      <w:lvlJc w:val="right"/>
      <w:pPr>
        <w:ind w:left="4320" w:hanging="180"/>
      </w:pPr>
    </w:lvl>
    <w:lvl w:ilvl="6" w:tplc="94825112" w:tentative="1">
      <w:start w:val="1"/>
      <w:numFmt w:val="decimal"/>
      <w:lvlText w:val="%7."/>
      <w:lvlJc w:val="left"/>
      <w:pPr>
        <w:ind w:left="5040" w:hanging="360"/>
      </w:pPr>
    </w:lvl>
    <w:lvl w:ilvl="7" w:tplc="94825112" w:tentative="1">
      <w:start w:val="1"/>
      <w:numFmt w:val="lowerLetter"/>
      <w:lvlText w:val="%8."/>
      <w:lvlJc w:val="left"/>
      <w:pPr>
        <w:ind w:left="5760" w:hanging="360"/>
      </w:pPr>
    </w:lvl>
    <w:lvl w:ilvl="8" w:tplc="9482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7">
    <w:multiLevelType w:val="hybridMultilevel"/>
    <w:lvl w:ilvl="0" w:tplc="58865826">
      <w:start w:val="1"/>
      <w:numFmt w:val="decimal"/>
      <w:lvlText w:val="%1."/>
      <w:lvlJc w:val="left"/>
      <w:pPr>
        <w:ind w:left="720" w:hanging="360"/>
      </w:pPr>
    </w:lvl>
    <w:lvl w:ilvl="1" w:tplc="58865826" w:tentative="1">
      <w:start w:val="1"/>
      <w:numFmt w:val="lowerLetter"/>
      <w:lvlText w:val="%2."/>
      <w:lvlJc w:val="left"/>
      <w:pPr>
        <w:ind w:left="1440" w:hanging="360"/>
      </w:pPr>
    </w:lvl>
    <w:lvl w:ilvl="2" w:tplc="58865826" w:tentative="1">
      <w:start w:val="1"/>
      <w:numFmt w:val="lowerRoman"/>
      <w:lvlText w:val="%3."/>
      <w:lvlJc w:val="right"/>
      <w:pPr>
        <w:ind w:left="2160" w:hanging="180"/>
      </w:pPr>
    </w:lvl>
    <w:lvl w:ilvl="3" w:tplc="58865826" w:tentative="1">
      <w:start w:val="1"/>
      <w:numFmt w:val="decimal"/>
      <w:lvlText w:val="%4."/>
      <w:lvlJc w:val="left"/>
      <w:pPr>
        <w:ind w:left="2880" w:hanging="360"/>
      </w:pPr>
    </w:lvl>
    <w:lvl w:ilvl="4" w:tplc="58865826" w:tentative="1">
      <w:start w:val="1"/>
      <w:numFmt w:val="lowerLetter"/>
      <w:lvlText w:val="%5."/>
      <w:lvlJc w:val="left"/>
      <w:pPr>
        <w:ind w:left="3600" w:hanging="360"/>
      </w:pPr>
    </w:lvl>
    <w:lvl w:ilvl="5" w:tplc="58865826" w:tentative="1">
      <w:start w:val="1"/>
      <w:numFmt w:val="lowerRoman"/>
      <w:lvlText w:val="%6."/>
      <w:lvlJc w:val="right"/>
      <w:pPr>
        <w:ind w:left="4320" w:hanging="180"/>
      </w:pPr>
    </w:lvl>
    <w:lvl w:ilvl="6" w:tplc="58865826" w:tentative="1">
      <w:start w:val="1"/>
      <w:numFmt w:val="decimal"/>
      <w:lvlText w:val="%7."/>
      <w:lvlJc w:val="left"/>
      <w:pPr>
        <w:ind w:left="5040" w:hanging="360"/>
      </w:pPr>
    </w:lvl>
    <w:lvl w:ilvl="7" w:tplc="58865826" w:tentative="1">
      <w:start w:val="1"/>
      <w:numFmt w:val="lowerLetter"/>
      <w:lvlText w:val="%8."/>
      <w:lvlJc w:val="left"/>
      <w:pPr>
        <w:ind w:left="5760" w:hanging="360"/>
      </w:pPr>
    </w:lvl>
    <w:lvl w:ilvl="8" w:tplc="5886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6">
    <w:multiLevelType w:val="hybridMultilevel"/>
    <w:lvl w:ilvl="0" w:tplc="17698759">
      <w:start w:val="1"/>
      <w:numFmt w:val="decimal"/>
      <w:lvlText w:val="%1."/>
      <w:lvlJc w:val="left"/>
      <w:pPr>
        <w:ind w:left="720" w:hanging="360"/>
      </w:pPr>
    </w:lvl>
    <w:lvl w:ilvl="1" w:tplc="17698759" w:tentative="1">
      <w:start w:val="1"/>
      <w:numFmt w:val="lowerLetter"/>
      <w:lvlText w:val="%2."/>
      <w:lvlJc w:val="left"/>
      <w:pPr>
        <w:ind w:left="1440" w:hanging="360"/>
      </w:pPr>
    </w:lvl>
    <w:lvl w:ilvl="2" w:tplc="17698759" w:tentative="1">
      <w:start w:val="1"/>
      <w:numFmt w:val="lowerRoman"/>
      <w:lvlText w:val="%3."/>
      <w:lvlJc w:val="right"/>
      <w:pPr>
        <w:ind w:left="2160" w:hanging="180"/>
      </w:pPr>
    </w:lvl>
    <w:lvl w:ilvl="3" w:tplc="17698759" w:tentative="1">
      <w:start w:val="1"/>
      <w:numFmt w:val="decimal"/>
      <w:lvlText w:val="%4."/>
      <w:lvlJc w:val="left"/>
      <w:pPr>
        <w:ind w:left="2880" w:hanging="360"/>
      </w:pPr>
    </w:lvl>
    <w:lvl w:ilvl="4" w:tplc="17698759" w:tentative="1">
      <w:start w:val="1"/>
      <w:numFmt w:val="lowerLetter"/>
      <w:lvlText w:val="%5."/>
      <w:lvlJc w:val="left"/>
      <w:pPr>
        <w:ind w:left="3600" w:hanging="360"/>
      </w:pPr>
    </w:lvl>
    <w:lvl w:ilvl="5" w:tplc="17698759" w:tentative="1">
      <w:start w:val="1"/>
      <w:numFmt w:val="lowerRoman"/>
      <w:lvlText w:val="%6."/>
      <w:lvlJc w:val="right"/>
      <w:pPr>
        <w:ind w:left="4320" w:hanging="180"/>
      </w:pPr>
    </w:lvl>
    <w:lvl w:ilvl="6" w:tplc="17698759" w:tentative="1">
      <w:start w:val="1"/>
      <w:numFmt w:val="decimal"/>
      <w:lvlText w:val="%7."/>
      <w:lvlJc w:val="left"/>
      <w:pPr>
        <w:ind w:left="5040" w:hanging="360"/>
      </w:pPr>
    </w:lvl>
    <w:lvl w:ilvl="7" w:tplc="17698759" w:tentative="1">
      <w:start w:val="1"/>
      <w:numFmt w:val="lowerLetter"/>
      <w:lvlText w:val="%8."/>
      <w:lvlJc w:val="left"/>
      <w:pPr>
        <w:ind w:left="5760" w:hanging="360"/>
      </w:pPr>
    </w:lvl>
    <w:lvl w:ilvl="8" w:tplc="1769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5">
    <w:multiLevelType w:val="hybridMultilevel"/>
    <w:lvl w:ilvl="0" w:tplc="53063093">
      <w:start w:val="1"/>
      <w:numFmt w:val="decimal"/>
      <w:lvlText w:val="%1."/>
      <w:lvlJc w:val="left"/>
      <w:pPr>
        <w:ind w:left="720" w:hanging="360"/>
      </w:pPr>
    </w:lvl>
    <w:lvl w:ilvl="1" w:tplc="53063093" w:tentative="1">
      <w:start w:val="1"/>
      <w:numFmt w:val="lowerLetter"/>
      <w:lvlText w:val="%2."/>
      <w:lvlJc w:val="left"/>
      <w:pPr>
        <w:ind w:left="1440" w:hanging="360"/>
      </w:pPr>
    </w:lvl>
    <w:lvl w:ilvl="2" w:tplc="53063093" w:tentative="1">
      <w:start w:val="1"/>
      <w:numFmt w:val="lowerRoman"/>
      <w:lvlText w:val="%3."/>
      <w:lvlJc w:val="right"/>
      <w:pPr>
        <w:ind w:left="2160" w:hanging="180"/>
      </w:pPr>
    </w:lvl>
    <w:lvl w:ilvl="3" w:tplc="53063093" w:tentative="1">
      <w:start w:val="1"/>
      <w:numFmt w:val="decimal"/>
      <w:lvlText w:val="%4."/>
      <w:lvlJc w:val="left"/>
      <w:pPr>
        <w:ind w:left="2880" w:hanging="360"/>
      </w:pPr>
    </w:lvl>
    <w:lvl w:ilvl="4" w:tplc="53063093" w:tentative="1">
      <w:start w:val="1"/>
      <w:numFmt w:val="lowerLetter"/>
      <w:lvlText w:val="%5."/>
      <w:lvlJc w:val="left"/>
      <w:pPr>
        <w:ind w:left="3600" w:hanging="360"/>
      </w:pPr>
    </w:lvl>
    <w:lvl w:ilvl="5" w:tplc="53063093" w:tentative="1">
      <w:start w:val="1"/>
      <w:numFmt w:val="lowerRoman"/>
      <w:lvlText w:val="%6."/>
      <w:lvlJc w:val="right"/>
      <w:pPr>
        <w:ind w:left="4320" w:hanging="180"/>
      </w:pPr>
    </w:lvl>
    <w:lvl w:ilvl="6" w:tplc="53063093" w:tentative="1">
      <w:start w:val="1"/>
      <w:numFmt w:val="decimal"/>
      <w:lvlText w:val="%7."/>
      <w:lvlJc w:val="left"/>
      <w:pPr>
        <w:ind w:left="5040" w:hanging="360"/>
      </w:pPr>
    </w:lvl>
    <w:lvl w:ilvl="7" w:tplc="53063093" w:tentative="1">
      <w:start w:val="1"/>
      <w:numFmt w:val="lowerLetter"/>
      <w:lvlText w:val="%8."/>
      <w:lvlJc w:val="left"/>
      <w:pPr>
        <w:ind w:left="5760" w:hanging="360"/>
      </w:pPr>
    </w:lvl>
    <w:lvl w:ilvl="8" w:tplc="53063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4">
    <w:multiLevelType w:val="hybridMultilevel"/>
    <w:lvl w:ilvl="0" w:tplc="22430877">
      <w:start w:val="1"/>
      <w:numFmt w:val="decimal"/>
      <w:lvlText w:val="%1."/>
      <w:lvlJc w:val="left"/>
      <w:pPr>
        <w:ind w:left="720" w:hanging="360"/>
      </w:pPr>
    </w:lvl>
    <w:lvl w:ilvl="1" w:tplc="22430877" w:tentative="1">
      <w:start w:val="1"/>
      <w:numFmt w:val="lowerLetter"/>
      <w:lvlText w:val="%2."/>
      <w:lvlJc w:val="left"/>
      <w:pPr>
        <w:ind w:left="1440" w:hanging="360"/>
      </w:pPr>
    </w:lvl>
    <w:lvl w:ilvl="2" w:tplc="22430877" w:tentative="1">
      <w:start w:val="1"/>
      <w:numFmt w:val="lowerRoman"/>
      <w:lvlText w:val="%3."/>
      <w:lvlJc w:val="right"/>
      <w:pPr>
        <w:ind w:left="2160" w:hanging="180"/>
      </w:pPr>
    </w:lvl>
    <w:lvl w:ilvl="3" w:tplc="22430877" w:tentative="1">
      <w:start w:val="1"/>
      <w:numFmt w:val="decimal"/>
      <w:lvlText w:val="%4."/>
      <w:lvlJc w:val="left"/>
      <w:pPr>
        <w:ind w:left="2880" w:hanging="360"/>
      </w:pPr>
    </w:lvl>
    <w:lvl w:ilvl="4" w:tplc="22430877" w:tentative="1">
      <w:start w:val="1"/>
      <w:numFmt w:val="lowerLetter"/>
      <w:lvlText w:val="%5."/>
      <w:lvlJc w:val="left"/>
      <w:pPr>
        <w:ind w:left="3600" w:hanging="360"/>
      </w:pPr>
    </w:lvl>
    <w:lvl w:ilvl="5" w:tplc="22430877" w:tentative="1">
      <w:start w:val="1"/>
      <w:numFmt w:val="lowerRoman"/>
      <w:lvlText w:val="%6."/>
      <w:lvlJc w:val="right"/>
      <w:pPr>
        <w:ind w:left="4320" w:hanging="180"/>
      </w:pPr>
    </w:lvl>
    <w:lvl w:ilvl="6" w:tplc="22430877" w:tentative="1">
      <w:start w:val="1"/>
      <w:numFmt w:val="decimal"/>
      <w:lvlText w:val="%7."/>
      <w:lvlJc w:val="left"/>
      <w:pPr>
        <w:ind w:left="5040" w:hanging="360"/>
      </w:pPr>
    </w:lvl>
    <w:lvl w:ilvl="7" w:tplc="22430877" w:tentative="1">
      <w:start w:val="1"/>
      <w:numFmt w:val="lowerLetter"/>
      <w:lvlText w:val="%8."/>
      <w:lvlJc w:val="left"/>
      <w:pPr>
        <w:ind w:left="5760" w:hanging="360"/>
      </w:pPr>
    </w:lvl>
    <w:lvl w:ilvl="8" w:tplc="22430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3">
    <w:multiLevelType w:val="hybridMultilevel"/>
    <w:lvl w:ilvl="0" w:tplc="44722934">
      <w:start w:val="1"/>
      <w:numFmt w:val="decimal"/>
      <w:lvlText w:val="%1."/>
      <w:lvlJc w:val="left"/>
      <w:pPr>
        <w:ind w:left="720" w:hanging="360"/>
      </w:pPr>
    </w:lvl>
    <w:lvl w:ilvl="1" w:tplc="44722934" w:tentative="1">
      <w:start w:val="1"/>
      <w:numFmt w:val="lowerLetter"/>
      <w:lvlText w:val="%2."/>
      <w:lvlJc w:val="left"/>
      <w:pPr>
        <w:ind w:left="1440" w:hanging="360"/>
      </w:pPr>
    </w:lvl>
    <w:lvl w:ilvl="2" w:tplc="44722934" w:tentative="1">
      <w:start w:val="1"/>
      <w:numFmt w:val="lowerRoman"/>
      <w:lvlText w:val="%3."/>
      <w:lvlJc w:val="right"/>
      <w:pPr>
        <w:ind w:left="2160" w:hanging="180"/>
      </w:pPr>
    </w:lvl>
    <w:lvl w:ilvl="3" w:tplc="44722934" w:tentative="1">
      <w:start w:val="1"/>
      <w:numFmt w:val="decimal"/>
      <w:lvlText w:val="%4."/>
      <w:lvlJc w:val="left"/>
      <w:pPr>
        <w:ind w:left="2880" w:hanging="360"/>
      </w:pPr>
    </w:lvl>
    <w:lvl w:ilvl="4" w:tplc="44722934" w:tentative="1">
      <w:start w:val="1"/>
      <w:numFmt w:val="lowerLetter"/>
      <w:lvlText w:val="%5."/>
      <w:lvlJc w:val="left"/>
      <w:pPr>
        <w:ind w:left="3600" w:hanging="360"/>
      </w:pPr>
    </w:lvl>
    <w:lvl w:ilvl="5" w:tplc="44722934" w:tentative="1">
      <w:start w:val="1"/>
      <w:numFmt w:val="lowerRoman"/>
      <w:lvlText w:val="%6."/>
      <w:lvlJc w:val="right"/>
      <w:pPr>
        <w:ind w:left="4320" w:hanging="180"/>
      </w:pPr>
    </w:lvl>
    <w:lvl w:ilvl="6" w:tplc="44722934" w:tentative="1">
      <w:start w:val="1"/>
      <w:numFmt w:val="decimal"/>
      <w:lvlText w:val="%7."/>
      <w:lvlJc w:val="left"/>
      <w:pPr>
        <w:ind w:left="5040" w:hanging="360"/>
      </w:pPr>
    </w:lvl>
    <w:lvl w:ilvl="7" w:tplc="44722934" w:tentative="1">
      <w:start w:val="1"/>
      <w:numFmt w:val="lowerLetter"/>
      <w:lvlText w:val="%8."/>
      <w:lvlJc w:val="left"/>
      <w:pPr>
        <w:ind w:left="5760" w:hanging="360"/>
      </w:pPr>
    </w:lvl>
    <w:lvl w:ilvl="8" w:tplc="4472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2">
    <w:multiLevelType w:val="hybridMultilevel"/>
    <w:lvl w:ilvl="0" w:tplc="31972588">
      <w:start w:val="1"/>
      <w:numFmt w:val="decimal"/>
      <w:lvlText w:val="%1."/>
      <w:lvlJc w:val="left"/>
      <w:pPr>
        <w:ind w:left="720" w:hanging="360"/>
      </w:pPr>
    </w:lvl>
    <w:lvl w:ilvl="1" w:tplc="31972588" w:tentative="1">
      <w:start w:val="1"/>
      <w:numFmt w:val="lowerLetter"/>
      <w:lvlText w:val="%2."/>
      <w:lvlJc w:val="left"/>
      <w:pPr>
        <w:ind w:left="1440" w:hanging="360"/>
      </w:pPr>
    </w:lvl>
    <w:lvl w:ilvl="2" w:tplc="31972588" w:tentative="1">
      <w:start w:val="1"/>
      <w:numFmt w:val="lowerRoman"/>
      <w:lvlText w:val="%3."/>
      <w:lvlJc w:val="right"/>
      <w:pPr>
        <w:ind w:left="2160" w:hanging="180"/>
      </w:pPr>
    </w:lvl>
    <w:lvl w:ilvl="3" w:tplc="31972588" w:tentative="1">
      <w:start w:val="1"/>
      <w:numFmt w:val="decimal"/>
      <w:lvlText w:val="%4."/>
      <w:lvlJc w:val="left"/>
      <w:pPr>
        <w:ind w:left="2880" w:hanging="360"/>
      </w:pPr>
    </w:lvl>
    <w:lvl w:ilvl="4" w:tplc="31972588" w:tentative="1">
      <w:start w:val="1"/>
      <w:numFmt w:val="lowerLetter"/>
      <w:lvlText w:val="%5."/>
      <w:lvlJc w:val="left"/>
      <w:pPr>
        <w:ind w:left="3600" w:hanging="360"/>
      </w:pPr>
    </w:lvl>
    <w:lvl w:ilvl="5" w:tplc="31972588" w:tentative="1">
      <w:start w:val="1"/>
      <w:numFmt w:val="lowerRoman"/>
      <w:lvlText w:val="%6."/>
      <w:lvlJc w:val="right"/>
      <w:pPr>
        <w:ind w:left="4320" w:hanging="180"/>
      </w:pPr>
    </w:lvl>
    <w:lvl w:ilvl="6" w:tplc="31972588" w:tentative="1">
      <w:start w:val="1"/>
      <w:numFmt w:val="decimal"/>
      <w:lvlText w:val="%7."/>
      <w:lvlJc w:val="left"/>
      <w:pPr>
        <w:ind w:left="5040" w:hanging="360"/>
      </w:pPr>
    </w:lvl>
    <w:lvl w:ilvl="7" w:tplc="31972588" w:tentative="1">
      <w:start w:val="1"/>
      <w:numFmt w:val="lowerLetter"/>
      <w:lvlText w:val="%8."/>
      <w:lvlJc w:val="left"/>
      <w:pPr>
        <w:ind w:left="5760" w:hanging="360"/>
      </w:pPr>
    </w:lvl>
    <w:lvl w:ilvl="8" w:tplc="31972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1">
    <w:multiLevelType w:val="hybridMultilevel"/>
    <w:lvl w:ilvl="0" w:tplc="95778690">
      <w:start w:val="1"/>
      <w:numFmt w:val="decimal"/>
      <w:lvlText w:val="%1."/>
      <w:lvlJc w:val="left"/>
      <w:pPr>
        <w:ind w:left="720" w:hanging="360"/>
      </w:pPr>
    </w:lvl>
    <w:lvl w:ilvl="1" w:tplc="95778690" w:tentative="1">
      <w:start w:val="1"/>
      <w:numFmt w:val="lowerLetter"/>
      <w:lvlText w:val="%2."/>
      <w:lvlJc w:val="left"/>
      <w:pPr>
        <w:ind w:left="1440" w:hanging="360"/>
      </w:pPr>
    </w:lvl>
    <w:lvl w:ilvl="2" w:tplc="95778690" w:tentative="1">
      <w:start w:val="1"/>
      <w:numFmt w:val="lowerRoman"/>
      <w:lvlText w:val="%3."/>
      <w:lvlJc w:val="right"/>
      <w:pPr>
        <w:ind w:left="2160" w:hanging="180"/>
      </w:pPr>
    </w:lvl>
    <w:lvl w:ilvl="3" w:tplc="95778690" w:tentative="1">
      <w:start w:val="1"/>
      <w:numFmt w:val="decimal"/>
      <w:lvlText w:val="%4."/>
      <w:lvlJc w:val="left"/>
      <w:pPr>
        <w:ind w:left="2880" w:hanging="360"/>
      </w:pPr>
    </w:lvl>
    <w:lvl w:ilvl="4" w:tplc="95778690" w:tentative="1">
      <w:start w:val="1"/>
      <w:numFmt w:val="lowerLetter"/>
      <w:lvlText w:val="%5."/>
      <w:lvlJc w:val="left"/>
      <w:pPr>
        <w:ind w:left="3600" w:hanging="360"/>
      </w:pPr>
    </w:lvl>
    <w:lvl w:ilvl="5" w:tplc="95778690" w:tentative="1">
      <w:start w:val="1"/>
      <w:numFmt w:val="lowerRoman"/>
      <w:lvlText w:val="%6."/>
      <w:lvlJc w:val="right"/>
      <w:pPr>
        <w:ind w:left="4320" w:hanging="180"/>
      </w:pPr>
    </w:lvl>
    <w:lvl w:ilvl="6" w:tplc="95778690" w:tentative="1">
      <w:start w:val="1"/>
      <w:numFmt w:val="decimal"/>
      <w:lvlText w:val="%7."/>
      <w:lvlJc w:val="left"/>
      <w:pPr>
        <w:ind w:left="5040" w:hanging="360"/>
      </w:pPr>
    </w:lvl>
    <w:lvl w:ilvl="7" w:tplc="95778690" w:tentative="1">
      <w:start w:val="1"/>
      <w:numFmt w:val="lowerLetter"/>
      <w:lvlText w:val="%8."/>
      <w:lvlJc w:val="left"/>
      <w:pPr>
        <w:ind w:left="5760" w:hanging="360"/>
      </w:pPr>
    </w:lvl>
    <w:lvl w:ilvl="8" w:tplc="95778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0">
    <w:multiLevelType w:val="hybridMultilevel"/>
    <w:lvl w:ilvl="0" w:tplc="51863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360">
    <w:abstractNumId w:val="23360"/>
  </w:num>
  <w:num w:numId="23361">
    <w:abstractNumId w:val="23361"/>
  </w:num>
  <w:num w:numId="23362">
    <w:abstractNumId w:val="23362"/>
  </w:num>
  <w:num w:numId="23363">
    <w:abstractNumId w:val="23363"/>
  </w:num>
  <w:num w:numId="23364">
    <w:abstractNumId w:val="23364"/>
  </w:num>
  <w:num w:numId="23365">
    <w:abstractNumId w:val="23365"/>
  </w:num>
  <w:num w:numId="23366">
    <w:abstractNumId w:val="23366"/>
  </w:num>
  <w:num w:numId="23367">
    <w:abstractNumId w:val="23367"/>
  </w:num>
  <w:num w:numId="23368">
    <w:abstractNumId w:val="23368"/>
  </w:num>
  <w:num w:numId="23369">
    <w:abstractNumId w:val="23369"/>
  </w:num>
  <w:num w:numId="23370">
    <w:abstractNumId w:val="23370"/>
  </w:num>
  <w:num w:numId="23371">
    <w:abstractNumId w:val="23371"/>
  </w:num>
  <w:num w:numId="23372">
    <w:abstractNumId w:val="23372"/>
  </w:num>
  <w:num w:numId="23373">
    <w:abstractNumId w:val="23373"/>
  </w:num>
  <w:num w:numId="23374">
    <w:abstractNumId w:val="23374"/>
  </w:num>
  <w:num w:numId="23375">
    <w:abstractNumId w:val="23375"/>
  </w:num>
  <w:num w:numId="23376">
    <w:abstractNumId w:val="23376"/>
  </w:num>
  <w:num w:numId="23377">
    <w:abstractNumId w:val="23377"/>
  </w:num>
  <w:num w:numId="23378">
    <w:abstractNumId w:val="23378"/>
  </w:num>
  <w:num w:numId="23379">
    <w:abstractNumId w:val="23379"/>
  </w:num>
  <w:num w:numId="23380">
    <w:abstractNumId w:val="23380"/>
  </w:num>
  <w:num w:numId="23381">
    <w:abstractNumId w:val="23381"/>
  </w:num>
  <w:num w:numId="23382">
    <w:abstractNumId w:val="23382"/>
  </w:num>
  <w:num w:numId="23383">
    <w:abstractNumId w:val="23383"/>
  </w:num>
  <w:num w:numId="23384">
    <w:abstractNumId w:val="23384"/>
  </w:num>
  <w:num w:numId="23385">
    <w:abstractNumId w:val="23385"/>
  </w:num>
  <w:num w:numId="23386">
    <w:abstractNumId w:val="23386"/>
  </w:num>
  <w:num w:numId="23387">
    <w:abstractNumId w:val="23387"/>
  </w:num>
  <w:num w:numId="23388">
    <w:abstractNumId w:val="23388"/>
  </w:num>
  <w:num w:numId="23389">
    <w:abstractNumId w:val="23389"/>
  </w:num>
  <w:num w:numId="23390">
    <w:abstractNumId w:val="23390"/>
  </w:num>
  <w:num w:numId="23391">
    <w:abstractNumId w:val="23391"/>
  </w:num>
  <w:num w:numId="23392">
    <w:abstractNumId w:val="23392"/>
  </w:num>
  <w:num w:numId="23393">
    <w:abstractNumId w:val="23393"/>
  </w:num>
  <w:num w:numId="23394">
    <w:abstractNumId w:val="23394"/>
  </w:num>
  <w:num w:numId="23395">
    <w:abstractNumId w:val="23395"/>
  </w:num>
  <w:num w:numId="23396">
    <w:abstractNumId w:val="23396"/>
  </w:num>
  <w:num w:numId="23397">
    <w:abstractNumId w:val="23397"/>
  </w:num>
  <w:num w:numId="23398">
    <w:abstractNumId w:val="23398"/>
  </w:num>
  <w:num w:numId="23399">
    <w:abstractNumId w:val="23399"/>
  </w:num>
  <w:num w:numId="23400">
    <w:abstractNumId w:val="23400"/>
  </w:num>
  <w:num w:numId="23401">
    <w:abstractNumId w:val="23401"/>
  </w:num>
  <w:num w:numId="23402">
    <w:abstractNumId w:val="23402"/>
  </w:num>
  <w:num w:numId="23403">
    <w:abstractNumId w:val="23403"/>
  </w:num>
  <w:num w:numId="23404">
    <w:abstractNumId w:val="23404"/>
  </w:num>
  <w:num w:numId="23405">
    <w:abstractNumId w:val="23405"/>
  </w:num>
  <w:num w:numId="23406">
    <w:abstractNumId w:val="23406"/>
  </w:num>
  <w:num w:numId="23407">
    <w:abstractNumId w:val="23407"/>
  </w:num>
  <w:num w:numId="23408">
    <w:abstractNumId w:val="23408"/>
  </w:num>
  <w:num w:numId="23409">
    <w:abstractNumId w:val="23409"/>
  </w:num>
  <w:num w:numId="23410">
    <w:abstractNumId w:val="23410"/>
  </w:num>
  <w:num w:numId="23411">
    <w:abstractNumId w:val="23411"/>
  </w:num>
  <w:num w:numId="23412">
    <w:abstractNumId w:val="23412"/>
  </w:num>
  <w:num w:numId="23413">
    <w:abstractNumId w:val="23413"/>
  </w:num>
  <w:num w:numId="23414">
    <w:abstractNumId w:val="23414"/>
  </w:num>
  <w:num w:numId="23415">
    <w:abstractNumId w:val="23415"/>
  </w:num>
  <w:num w:numId="23416">
    <w:abstractNumId w:val="23416"/>
  </w:num>
  <w:num w:numId="23417">
    <w:abstractNumId w:val="23417"/>
  </w:num>
  <w:num w:numId="23418">
    <w:abstractNumId w:val="23418"/>
  </w:num>
  <w:num w:numId="23419">
    <w:abstractNumId w:val="23419"/>
  </w:num>
  <w:num w:numId="23420">
    <w:abstractNumId w:val="23420"/>
  </w:num>
  <w:num w:numId="23421">
    <w:abstractNumId w:val="23421"/>
  </w:num>
  <w:num w:numId="23422">
    <w:abstractNumId w:val="23422"/>
  </w:num>
  <w:num w:numId="23423">
    <w:abstractNumId w:val="23423"/>
  </w:num>
  <w:num w:numId="23424">
    <w:abstractNumId w:val="23424"/>
  </w:num>
  <w:num w:numId="23425">
    <w:abstractNumId w:val="23425"/>
  </w:num>
  <w:num w:numId="23426">
    <w:abstractNumId w:val="23426"/>
  </w:num>
  <w:num w:numId="23427">
    <w:abstractNumId w:val="23427"/>
  </w:num>
  <w:num w:numId="23428">
    <w:abstractNumId w:val="23428"/>
  </w:num>
  <w:num w:numId="23429">
    <w:abstractNumId w:val="23429"/>
  </w:num>
  <w:num w:numId="23430">
    <w:abstractNumId w:val="23430"/>
  </w:num>
  <w:num w:numId="23431">
    <w:abstractNumId w:val="23431"/>
  </w:num>
  <w:num w:numId="23432">
    <w:abstractNumId w:val="23432"/>
  </w:num>
  <w:num w:numId="23433">
    <w:abstractNumId w:val="23433"/>
  </w:num>
  <w:num w:numId="23434">
    <w:abstractNumId w:val="23434"/>
  </w:num>
  <w:num w:numId="23435">
    <w:abstractNumId w:val="23435"/>
  </w:num>
  <w:num w:numId="23436">
    <w:abstractNumId w:val="23436"/>
  </w:num>
  <w:num w:numId="23437">
    <w:abstractNumId w:val="23437"/>
  </w:num>
  <w:num w:numId="23438">
    <w:abstractNumId w:val="23438"/>
  </w:num>
  <w:num w:numId="23439">
    <w:abstractNumId w:val="23439"/>
  </w:num>
  <w:num w:numId="23440">
    <w:abstractNumId w:val="23440"/>
  </w:num>
  <w:num w:numId="23441">
    <w:abstractNumId w:val="23441"/>
  </w:num>
  <w:num w:numId="23442">
    <w:abstractNumId w:val="234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3201080" Type="http://schemas.openxmlformats.org/officeDocument/2006/relationships/comments" Target="comments.xml"/><Relationship Id="rId192869476" Type="http://schemas.microsoft.com/office/2011/relationships/commentsExtended" Target="commentsExtended.xml"/><Relationship Id="rId82520575" Type="http://schemas.openxmlformats.org/officeDocument/2006/relationships/image" Target="media/imgrId82520575.jpg"/><Relationship Id="rId605465fbba54b252c" Type="http://schemas.openxmlformats.org/officeDocument/2006/relationships/hyperlink" Target="https://iservice.lombardini.it/jsp/Template2/manuale.jsp?id=120&amp;parent=1000" TargetMode="External"/><Relationship Id="rId855465fbba54b2b5a" Type="http://schemas.openxmlformats.org/officeDocument/2006/relationships/hyperlink" Target="https://iservice.lombardini.it/jsp/Template2/manuale.jsp?id=114&amp;parent=1000" TargetMode="External"/><Relationship Id="rId537565fbba54b335f" Type="http://schemas.openxmlformats.org/officeDocument/2006/relationships/hyperlink" Target="https://iservice.lombardini.it/jsp/Template2/manuale.jsp?id=103&amp;parent=1000" TargetMode="External"/><Relationship Id="rId865265fbba54b3af9" Type="http://schemas.openxmlformats.org/officeDocument/2006/relationships/hyperlink" Target="https://iservice.lombardini.it/jsp/Template2/manuale.jsp?id=822&amp;parent=1000" TargetMode="External"/><Relationship Id="rId872165fbba54b3d73" Type="http://schemas.openxmlformats.org/officeDocument/2006/relationships/hyperlink" Target="https://iservice.lombardini.it/jsp/Template2/manuale.jsp?id=822&amp;parent=1000" TargetMode="External"/><Relationship Id="rId721265fbba54b4e67" Type="http://schemas.openxmlformats.org/officeDocument/2006/relationships/hyperlink" Target="https://iservice.lombardini.it/jsp/Template2/manuale.jsp?id=822&amp;parent=1000" TargetMode="External"/><Relationship Id="rId299165fbba54bf36c" Type="http://schemas.openxmlformats.org/officeDocument/2006/relationships/hyperlink" Target="https://iservice.lombardini.it/jsp/Template2/manuale.jsp?id=822&amp;parent=1000" TargetMode="External"/><Relationship Id="rId440665fbba54c88d8" Type="http://schemas.openxmlformats.org/officeDocument/2006/relationships/hyperlink" Target="https://iservice.lombardini.it/jsp/Template2/manuale.jsp?id=822&amp;parent=1000" TargetMode="External"/><Relationship Id="rId977765fbba54edd88" Type="http://schemas.openxmlformats.org/officeDocument/2006/relationships/hyperlink" Target="https://iservice.lombardini.it/jsp/Template2/manuale.jsp?id=107&amp;parent=1000" TargetMode="External"/><Relationship Id="rId739565fbba5528bd0" Type="http://schemas.openxmlformats.org/officeDocument/2006/relationships/hyperlink" Target="https://iservice.lombardini.it/jsp/Template2/manuale.jsp?id=822&amp;parent=1000" TargetMode="External"/><Relationship Id="rId656165fbba5588f73" Type="http://schemas.openxmlformats.org/officeDocument/2006/relationships/hyperlink" Target="https://iservice.lombardini.it/jsp/Template2/manuale.jsp?id=822&amp;parent=1000" TargetMode="External"/><Relationship Id="rId453865fbba5589b23" Type="http://schemas.openxmlformats.org/officeDocument/2006/relationships/hyperlink" Target="https://iservice.lombardini.it/jsp/Template2/manuale.jsp?id=822&amp;parent=1000" TargetMode="External"/><Relationship Id="rId708765fbba5595f2c" Type="http://schemas.openxmlformats.org/officeDocument/2006/relationships/hyperlink" Target="https://iservice.lombardini.it/jsp/Template2/manuale.jsp?id=822&amp;parent=1000" TargetMode="External"/><Relationship Id="rId373965fbba55a5234" Type="http://schemas.openxmlformats.org/officeDocument/2006/relationships/hyperlink" Target="https://iservice.lombardini.it/jsp/Template2/manuale.jsp?id=822&amp;parent=1000" TargetMode="External"/><Relationship Id="rId427765fbba560050c" Type="http://schemas.openxmlformats.org/officeDocument/2006/relationships/hyperlink" Target="https://iservice.lombardini.it/jsp/Template2/manuale.jsp?id=822&amp;parent=1000" TargetMode="External"/><Relationship Id="rId229465fbba56282ca" Type="http://schemas.openxmlformats.org/officeDocument/2006/relationships/hyperlink" Target="https://iservice.lombardini.it/jsp/Template2/manuale.jsp?id=105&amp;parent=1000" TargetMode="External"/><Relationship Id="rId729465fbba5654ddc" Type="http://schemas.openxmlformats.org/officeDocument/2006/relationships/hyperlink" Target="https://iservice.lombardini.it/jsp/Template2/manuale.jsp?id=822&amp;parent=1000" TargetMode="External"/><Relationship Id="rId707965fbba5672a88" Type="http://schemas.openxmlformats.org/officeDocument/2006/relationships/hyperlink" Target="https://iservice.lombardini.it/jsp/Template2/manuale.jsp?id=822&amp;parent=1000" TargetMode="External"/><Relationship Id="rId525665fbba569a0a3" Type="http://schemas.openxmlformats.org/officeDocument/2006/relationships/hyperlink" Target="https://iservice.lombardini.it/jsp/Template2/manuale.jsp?id=132&amp;parent=1000" TargetMode="External"/><Relationship Id="rId771365fbba56ba3a8" Type="http://schemas.openxmlformats.org/officeDocument/2006/relationships/hyperlink" Target="https://iservice.lombardini.it/jsp/Template2/manuale.jsp?id=822&amp;parent=1000" TargetMode="External"/><Relationship Id="rId222065fbba56c2d51" Type="http://schemas.openxmlformats.org/officeDocument/2006/relationships/hyperlink" Target="https://iservice.lombardini.it/jsp/Template2/manuale.jsp?id=822&amp;parent=1000" TargetMode="External"/><Relationship Id="rId850165fbba570ed66" Type="http://schemas.openxmlformats.org/officeDocument/2006/relationships/hyperlink" Target="https://iservice.lombardini.it/jsp/Template2/manuale.jsp?id=199&amp;parent=1000" TargetMode="External"/><Relationship Id="rId668565fbba571db1b" Type="http://schemas.openxmlformats.org/officeDocument/2006/relationships/hyperlink" Target="https://iservice.lombardini.it/jsp/Template2/manuale.jsp?id=103&amp;parent=1000" TargetMode="External"/><Relationship Id="rId201965fbba572a437" Type="http://schemas.openxmlformats.org/officeDocument/2006/relationships/hyperlink" Target="https://iservice.lombardini.it/jsp/Template2/manuale.jsp?id=822&amp;parent=1000" TargetMode="External"/><Relationship Id="rId514965fbba572c5c6" Type="http://schemas.openxmlformats.org/officeDocument/2006/relationships/hyperlink" Target="https://iservice.lombardini.it/jsp/Template2/manuale.jsp?id=103&amp;parent=1000" TargetMode="External"/><Relationship Id="rId864365fbba57544ed" Type="http://schemas.openxmlformats.org/officeDocument/2006/relationships/hyperlink" Target="https://iservice.lombardini.it/jsp/Template2/manuale.jsp?id=112&amp;parent=1000" TargetMode="External"/><Relationship Id="rId724065fbba5754d1b" Type="http://schemas.openxmlformats.org/officeDocument/2006/relationships/hyperlink" Target="https://iservice.lombardini.it/jsp/Template2/manuale.jsp?id=822&amp;parent=1000" TargetMode="External"/><Relationship Id="rId354465fbba5755d5c" Type="http://schemas.openxmlformats.org/officeDocument/2006/relationships/hyperlink" Target="https://iservice.lombardini.it/jsp/Template2/manuale.jsp?id=822&amp;parent=1000" TargetMode="External"/><Relationship Id="rId747965fbba575790f" Type="http://schemas.openxmlformats.org/officeDocument/2006/relationships/hyperlink" Target="https://iservice.lombardini.it/jsp/Template2/manuale.jsp?id=103&amp;parent=1000" TargetMode="External"/><Relationship Id="rId203565fbba578499a" Type="http://schemas.openxmlformats.org/officeDocument/2006/relationships/hyperlink" Target="https://iservice.lombardini.it/jsp/Template2/manuale.jsp?id=822&amp;parent=1000" TargetMode="External"/><Relationship Id="rId333865fbba5784d60" Type="http://schemas.openxmlformats.org/officeDocument/2006/relationships/hyperlink" Target="https://iservice.lombardini.it/jsp/Template2/manuale.jsp?id=140&amp;parent=1000" TargetMode="External"/><Relationship Id="rId277165fbba5785867" Type="http://schemas.openxmlformats.org/officeDocument/2006/relationships/hyperlink" Target="https://iservice.lombardini.it/jsp/Template2/manuale.jsp?id=822&amp;parent=1000" TargetMode="External"/><Relationship Id="rId823265fbba578b3c7" Type="http://schemas.openxmlformats.org/officeDocument/2006/relationships/hyperlink" Target="https://iservice.lombardini.it/jsp/Template2/manuale.jsp?id=822&amp;parent=1000" TargetMode="External"/><Relationship Id="rId699865fbba578b8fa" Type="http://schemas.openxmlformats.org/officeDocument/2006/relationships/hyperlink" Target="https://iservice.lombardini.it/jsp/Template2/manuale.jsp?id=822&amp;parent=1000" TargetMode="External"/><Relationship Id="rId268165fbba578bbf8" Type="http://schemas.openxmlformats.org/officeDocument/2006/relationships/hyperlink" Target="https://iservice.lombardini.it/jsp/Template2/manuale.jsp?id=136&amp;parent=1000" TargetMode="External"/><Relationship Id="rId176065fbba580fb76" Type="http://schemas.openxmlformats.org/officeDocument/2006/relationships/hyperlink" Target="https://iservice.lombardini.it/jsp/Template2/manuale.jsp?id=822&amp;parent=1000" TargetMode="External"/><Relationship Id="rId747065fbba5810904" Type="http://schemas.openxmlformats.org/officeDocument/2006/relationships/hyperlink" Target="https://iservice.lombardini.it/jsp/Template2/manuale.jsp?id=822&amp;parent=1000" TargetMode="External"/><Relationship Id="rId701565fbba5818b23" Type="http://schemas.openxmlformats.org/officeDocument/2006/relationships/hyperlink" Target="https://iservice.lombardini.it/jsp/Template2/manuale.jsp?id=822&amp;parent=1000" TargetMode="External"/><Relationship Id="rId823565fbba54acaa0" Type="http://schemas.openxmlformats.org/officeDocument/2006/relationships/image" Target="media/imgrId823565fbba54acaa0.jpg"/><Relationship Id="rId621165fbba54b1cb5" Type="http://schemas.openxmlformats.org/officeDocument/2006/relationships/image" Target="media/imgrId621165fbba54b1cb5.gif"/><Relationship Id="rId418465fbba54be67b" Type="http://schemas.openxmlformats.org/officeDocument/2006/relationships/image" Target="media/imgrId418465fbba54be67b.jpg"/><Relationship Id="rId149665fbba54c7031" Type="http://schemas.openxmlformats.org/officeDocument/2006/relationships/image" Target="media/imgrId149665fbba54c7031.jpg"/><Relationship Id="rId243265fbba54cfe56" Type="http://schemas.openxmlformats.org/officeDocument/2006/relationships/image" Target="media/imgrId243265fbba54cfe56.jpg"/><Relationship Id="rId572365fbba54d9bd6" Type="http://schemas.openxmlformats.org/officeDocument/2006/relationships/image" Target="media/imgrId572365fbba54d9bd6.jpg"/><Relationship Id="rId953365fbba54e5054" Type="http://schemas.openxmlformats.org/officeDocument/2006/relationships/image" Target="media/imgrId953365fbba54e5054.jpg"/><Relationship Id="rId190065fbba54ed0d2" Type="http://schemas.openxmlformats.org/officeDocument/2006/relationships/image" Target="media/imgrId190065fbba54ed0d2.jpg"/><Relationship Id="rId773165fbba55048da" Type="http://schemas.openxmlformats.org/officeDocument/2006/relationships/image" Target="media/imgrId773165fbba55048da.jpg"/><Relationship Id="rId225165fbba55100e3" Type="http://schemas.openxmlformats.org/officeDocument/2006/relationships/image" Target="media/imgrId225165fbba55100e3.jpg"/><Relationship Id="rId559965fbba551b645" Type="http://schemas.openxmlformats.org/officeDocument/2006/relationships/image" Target="media/imgrId559965fbba551b645.jpg"/><Relationship Id="rId201165fbba5527820" Type="http://schemas.openxmlformats.org/officeDocument/2006/relationships/image" Target="media/imgrId201165fbba5527820.jpg"/><Relationship Id="rId583065fbba5532e35" Type="http://schemas.openxmlformats.org/officeDocument/2006/relationships/image" Target="media/imgrId583065fbba5532e35.jpg"/><Relationship Id="rId107165fbba553afff" Type="http://schemas.openxmlformats.org/officeDocument/2006/relationships/image" Target="media/imgrId107165fbba553afff.jpg"/><Relationship Id="rId446165fbba5546800" Type="http://schemas.openxmlformats.org/officeDocument/2006/relationships/image" Target="media/imgrId446165fbba5546800.jpg"/><Relationship Id="rId999365fbba554de18" Type="http://schemas.openxmlformats.org/officeDocument/2006/relationships/image" Target="media/imgrId999365fbba554de18.jpg"/><Relationship Id="rId762865fbba55592ab" Type="http://schemas.openxmlformats.org/officeDocument/2006/relationships/image" Target="media/imgrId762865fbba55592ab.jpg"/><Relationship Id="rId548265fbba555d77f" Type="http://schemas.openxmlformats.org/officeDocument/2006/relationships/image" Target="media/imgrId548265fbba555d77f.jpg"/><Relationship Id="rId452565fbba55654c0" Type="http://schemas.openxmlformats.org/officeDocument/2006/relationships/image" Target="media/imgrId452565fbba55654c0.gif"/><Relationship Id="rId982665fbba5570f32" Type="http://schemas.openxmlformats.org/officeDocument/2006/relationships/image" Target="media/imgrId982665fbba5570f32.jpg"/><Relationship Id="rId699165fbba5575dc4" Type="http://schemas.openxmlformats.org/officeDocument/2006/relationships/image" Target="media/imgrId699165fbba5575dc4.gif"/><Relationship Id="rId788565fbba5580c7d" Type="http://schemas.openxmlformats.org/officeDocument/2006/relationships/image" Target="media/imgrId788565fbba5580c7d.jpg"/><Relationship Id="rId120365fbba55880c7" Type="http://schemas.openxmlformats.org/officeDocument/2006/relationships/image" Target="media/imgrId120365fbba55880c7.gif"/><Relationship Id="rId448565fbba5594975" Type="http://schemas.openxmlformats.org/officeDocument/2006/relationships/image" Target="media/imgrId448565fbba5594975.jpg"/><Relationship Id="rId752465fbba559f234" Type="http://schemas.openxmlformats.org/officeDocument/2006/relationships/image" Target="media/imgrId752465fbba559f234.jpg"/><Relationship Id="rId531165fbba55a4714" Type="http://schemas.openxmlformats.org/officeDocument/2006/relationships/image" Target="media/imgrId531165fbba55a4714.gif"/><Relationship Id="rId943565fbba55aea7e" Type="http://schemas.openxmlformats.org/officeDocument/2006/relationships/image" Target="media/imgrId943565fbba55aea7e.jpg"/><Relationship Id="rId171265fbba55b2a0f" Type="http://schemas.openxmlformats.org/officeDocument/2006/relationships/image" Target="media/imgrId171265fbba55b2a0f.gif"/><Relationship Id="rId609365fbba55bbc30" Type="http://schemas.openxmlformats.org/officeDocument/2006/relationships/image" Target="media/imgrId609365fbba55bbc30.jpg"/><Relationship Id="rId347465fbba55c6d62" Type="http://schemas.openxmlformats.org/officeDocument/2006/relationships/image" Target="media/imgrId347465fbba55c6d62.jpg"/><Relationship Id="rId274665fbba55d20c7" Type="http://schemas.openxmlformats.org/officeDocument/2006/relationships/image" Target="media/imgrId274665fbba55d20c7.jpg"/><Relationship Id="rId993465fbba55db6a4" Type="http://schemas.openxmlformats.org/officeDocument/2006/relationships/image" Target="media/imgrId993465fbba55db6a4.jpg"/><Relationship Id="rId140265fbba55e6187" Type="http://schemas.openxmlformats.org/officeDocument/2006/relationships/image" Target="media/imgrId140265fbba55e6187.jpg"/><Relationship Id="rId948665fbba55f2c1b" Type="http://schemas.openxmlformats.org/officeDocument/2006/relationships/image" Target="media/imgrId948665fbba55f2c1b.jpg"/><Relationship Id="rId918365fbba56090e7" Type="http://schemas.openxmlformats.org/officeDocument/2006/relationships/image" Target="media/imgrId918365fbba56090e7.jpg"/><Relationship Id="rId459565fbba561191d" Type="http://schemas.openxmlformats.org/officeDocument/2006/relationships/image" Target="media/imgrId459565fbba561191d.jpg"/><Relationship Id="rId332565fbba56161de" Type="http://schemas.openxmlformats.org/officeDocument/2006/relationships/image" Target="media/imgrId332565fbba56161de.jpg"/><Relationship Id="rId424765fbba5621585" Type="http://schemas.openxmlformats.org/officeDocument/2006/relationships/image" Target="media/imgrId424765fbba5621585.jpg"/><Relationship Id="rId659965fbba56270fb" Type="http://schemas.openxmlformats.org/officeDocument/2006/relationships/image" Target="media/imgrId659965fbba56270fb.jpg"/><Relationship Id="rId802565fbba562f75f" Type="http://schemas.openxmlformats.org/officeDocument/2006/relationships/image" Target="media/imgrId802565fbba562f75f.jpg"/><Relationship Id="rId654965fbba56387ce" Type="http://schemas.openxmlformats.org/officeDocument/2006/relationships/image" Target="media/imgrId654965fbba56387ce.jpg"/><Relationship Id="rId296065fbba5640bfd" Type="http://schemas.openxmlformats.org/officeDocument/2006/relationships/image" Target="media/imgrId296065fbba5640bfd.gif"/><Relationship Id="rId887365fbba564c3f2" Type="http://schemas.openxmlformats.org/officeDocument/2006/relationships/image" Target="media/imgrId887365fbba564c3f2.jpg"/><Relationship Id="rId910065fbba5653d30" Type="http://schemas.openxmlformats.org/officeDocument/2006/relationships/image" Target="media/imgrId910065fbba5653d30.gif"/><Relationship Id="rId762865fbba565f880" Type="http://schemas.openxmlformats.org/officeDocument/2006/relationships/image" Target="media/imgrId762865fbba565f880.jpg"/><Relationship Id="rId748365fbba566b097" Type="http://schemas.openxmlformats.org/officeDocument/2006/relationships/image" Target="media/imgrId748365fbba566b097.jpg"/><Relationship Id="rId202865fbba5670231" Type="http://schemas.openxmlformats.org/officeDocument/2006/relationships/image" Target="media/imgrId202865fbba5670231.jpg"/><Relationship Id="rId552065fbba567aeaa" Type="http://schemas.openxmlformats.org/officeDocument/2006/relationships/image" Target="media/imgrId552065fbba567aeaa.jpg"/><Relationship Id="rId823465fbba56855f9" Type="http://schemas.openxmlformats.org/officeDocument/2006/relationships/image" Target="media/imgrId823465fbba56855f9.jpg"/><Relationship Id="rId781965fbba568e29d" Type="http://schemas.openxmlformats.org/officeDocument/2006/relationships/image" Target="media/imgrId781965fbba568e29d.jpg"/><Relationship Id="rId755365fbba5699076" Type="http://schemas.openxmlformats.org/officeDocument/2006/relationships/image" Target="media/imgrId755365fbba5699076.jpg"/><Relationship Id="rId340665fbba56a3e46" Type="http://schemas.openxmlformats.org/officeDocument/2006/relationships/image" Target="media/imgrId340665fbba56a3e46.jpg"/><Relationship Id="rId156765fbba56b0b9a" Type="http://schemas.openxmlformats.org/officeDocument/2006/relationships/image" Target="media/imgrId156765fbba56b0b9a.jpg"/><Relationship Id="rId430665fbba56b9101" Type="http://schemas.openxmlformats.org/officeDocument/2006/relationships/image" Target="media/imgrId430665fbba56b9101.jpg"/><Relationship Id="rId894465fbba56c2406" Type="http://schemas.openxmlformats.org/officeDocument/2006/relationships/image" Target="media/imgrId894465fbba56c2406.jpg"/><Relationship Id="rId644065fbba56cbb13" Type="http://schemas.openxmlformats.org/officeDocument/2006/relationships/image" Target="media/imgrId644065fbba56cbb13.jpg"/><Relationship Id="rId427765fbba56d38a8" Type="http://schemas.openxmlformats.org/officeDocument/2006/relationships/image" Target="media/imgrId427765fbba56d38a8.jpg"/><Relationship Id="rId987865fbba56de5ce" Type="http://schemas.openxmlformats.org/officeDocument/2006/relationships/image" Target="media/imgrId987865fbba56de5ce.jpg"/><Relationship Id="rId719265fbba56e7bd1" Type="http://schemas.openxmlformats.org/officeDocument/2006/relationships/image" Target="media/imgrId719265fbba56e7bd1.jpg"/><Relationship Id="rId622265fbba56ef0bb" Type="http://schemas.openxmlformats.org/officeDocument/2006/relationships/image" Target="media/imgrId622265fbba56ef0bb.jpg"/><Relationship Id="rId629965fbba5705eed" Type="http://schemas.openxmlformats.org/officeDocument/2006/relationships/image" Target="media/imgrId629965fbba5705eed.jpg"/><Relationship Id="rId813365fbba570e201" Type="http://schemas.openxmlformats.org/officeDocument/2006/relationships/image" Target="media/imgrId813365fbba570e201.jpg"/><Relationship Id="rId882465fbba5717ec0" Type="http://schemas.openxmlformats.org/officeDocument/2006/relationships/image" Target="media/imgrId882465fbba5717ec0.jpg"/><Relationship Id="rId148665fbba571d089" Type="http://schemas.openxmlformats.org/officeDocument/2006/relationships/image" Target="media/imgrId148665fbba571d089.jpg"/><Relationship Id="rId328865fbba5724f6a" Type="http://schemas.openxmlformats.org/officeDocument/2006/relationships/image" Target="media/imgrId328865fbba5724f6a.jpg"/><Relationship Id="rId997965fbba57290e3" Type="http://schemas.openxmlformats.org/officeDocument/2006/relationships/image" Target="media/imgrId997965fbba57290e3.jpg"/><Relationship Id="rId707365fbba5734ae8" Type="http://schemas.openxmlformats.org/officeDocument/2006/relationships/image" Target="media/imgrId707365fbba5734ae8.jpg"/><Relationship Id="rId312165fbba573cd6c" Type="http://schemas.openxmlformats.org/officeDocument/2006/relationships/image" Target="media/imgrId312165fbba573cd6c.jpg"/><Relationship Id="rId935865fbba57416da" Type="http://schemas.openxmlformats.org/officeDocument/2006/relationships/image" Target="media/imgrId935865fbba57416da.gif"/><Relationship Id="rId339265fbba574c5fe" Type="http://schemas.openxmlformats.org/officeDocument/2006/relationships/image" Target="media/imgrId339265fbba574c5fe.jpg"/><Relationship Id="rId521665fbba5753923" Type="http://schemas.openxmlformats.org/officeDocument/2006/relationships/image" Target="media/imgrId521665fbba5753923.jpg"/><Relationship Id="rId416565fbba575f829" Type="http://schemas.openxmlformats.org/officeDocument/2006/relationships/image" Target="media/imgrId416565fbba575f829.jpg"/><Relationship Id="rId145965fbba57679b2" Type="http://schemas.openxmlformats.org/officeDocument/2006/relationships/image" Target="media/imgrId145965fbba57679b2.jpg"/><Relationship Id="rId177665fbba5771845" Type="http://schemas.openxmlformats.org/officeDocument/2006/relationships/image" Target="media/imgrId177665fbba5771845.jpg"/><Relationship Id="rId145265fbba577bc29" Type="http://schemas.openxmlformats.org/officeDocument/2006/relationships/image" Target="media/imgrId145265fbba577bc29.jpg"/><Relationship Id="rId337065fbba5783dfc" Type="http://schemas.openxmlformats.org/officeDocument/2006/relationships/image" Target="media/imgrId337065fbba5783dfc.jpg"/><Relationship Id="rId912065fbba5789ecc" Type="http://schemas.openxmlformats.org/officeDocument/2006/relationships/image" Target="media/imgrId912065fbba5789ecc.jpg"/><Relationship Id="rId324965fbba5798e3a" Type="http://schemas.openxmlformats.org/officeDocument/2006/relationships/image" Target="media/imgrId324965fbba5798e3a.jpg"/><Relationship Id="rId828465fbba57a2d48" Type="http://schemas.openxmlformats.org/officeDocument/2006/relationships/image" Target="media/imgrId828465fbba57a2d48.jpg"/><Relationship Id="rId993465fbba57ac5cf" Type="http://schemas.openxmlformats.org/officeDocument/2006/relationships/image" Target="media/imgrId993465fbba57ac5cf.jpg"/><Relationship Id="rId206265fbba57b6bc1" Type="http://schemas.openxmlformats.org/officeDocument/2006/relationships/image" Target="media/imgrId206265fbba57b6bc1.jpg"/><Relationship Id="rId227965fbba57c0cfa" Type="http://schemas.openxmlformats.org/officeDocument/2006/relationships/image" Target="media/imgrId227965fbba57c0cfa.jpg"/><Relationship Id="rId720865fbba57c510e" Type="http://schemas.openxmlformats.org/officeDocument/2006/relationships/image" Target="media/imgrId720865fbba57c510e.gif"/><Relationship Id="rId944465fbba57cf0a7" Type="http://schemas.openxmlformats.org/officeDocument/2006/relationships/image" Target="media/imgrId944465fbba57cf0a7.jpg"/><Relationship Id="rId296265fbba57dd1b0" Type="http://schemas.openxmlformats.org/officeDocument/2006/relationships/image" Target="media/imgrId296265fbba57dd1b0.jpg"/><Relationship Id="rId508265fbba57e74f0" Type="http://schemas.openxmlformats.org/officeDocument/2006/relationships/image" Target="media/imgrId508265fbba57e74f0.jpg"/><Relationship Id="rId340365fbba57ef149" Type="http://schemas.openxmlformats.org/officeDocument/2006/relationships/image" Target="media/imgrId340365fbba57ef149.jpg"/><Relationship Id="rId112665fbba5804f71" Type="http://schemas.openxmlformats.org/officeDocument/2006/relationships/image" Target="media/imgrId112665fbba5804f71.jpg"/><Relationship Id="rId123365fbba580b818" Type="http://schemas.openxmlformats.org/officeDocument/2006/relationships/image" Target="media/imgrId123365fbba580b818.jpg"/><Relationship Id="rId339265fbba580f512" Type="http://schemas.openxmlformats.org/officeDocument/2006/relationships/image" Target="media/imgrId339265fbba580f512.gif"/><Relationship Id="rId687965fbba5818286" Type="http://schemas.openxmlformats.org/officeDocument/2006/relationships/image" Target="media/imgrId687965fbba5818286.jpg"/><Relationship Id="rId185865fbba5822c04" Type="http://schemas.openxmlformats.org/officeDocument/2006/relationships/image" Target="media/imgrId185865fbba5822c04.jpg"/><Relationship Id="rId776865fbba5829abf" Type="http://schemas.openxmlformats.org/officeDocument/2006/relationships/image" Target="media/imgrId776865fbba5829abf.jpg"/><Relationship Id="rId507065fbba58314bc" Type="http://schemas.openxmlformats.org/officeDocument/2006/relationships/image" Target="media/imgrId507065fbba58314bc.jpg"/><Relationship Id="rId892665fbba58376ac" Type="http://schemas.openxmlformats.org/officeDocument/2006/relationships/image" Target="media/imgrId892665fbba58376ac.gif"/><Relationship Id="rId321165fbba584293b" Type="http://schemas.openxmlformats.org/officeDocument/2006/relationships/image" Target="media/imgrId321165fbba584293b.jpg"/><Relationship Id="rId766865fbba584948a" Type="http://schemas.openxmlformats.org/officeDocument/2006/relationships/image" Target="media/imgrId766865fbba584948a.gif"/><Relationship Id="rId980165fbba5850c93" Type="http://schemas.openxmlformats.org/officeDocument/2006/relationships/image" Target="media/imgrId980165fbba5850c93.jpg"/><Relationship Id="rId643065fbba5855b48" Type="http://schemas.openxmlformats.org/officeDocument/2006/relationships/image" Target="media/imgrId643065fbba5855b48.gif"/><Relationship Id="rId636265fbba585cdf3" Type="http://schemas.openxmlformats.org/officeDocument/2006/relationships/image" Target="media/imgrId636265fbba585cdf3.jpg"/><Relationship Id="rId334565fbba5864d37" Type="http://schemas.openxmlformats.org/officeDocument/2006/relationships/image" Target="media/imgrId334565fbba5864d37.jpg"/><Relationship Id="rId499265fbba586f44b" Type="http://schemas.openxmlformats.org/officeDocument/2006/relationships/image" Target="media/imgrId499265fbba586f44b.jpg"/><Relationship Id="rId469165fbba5873e50" Type="http://schemas.openxmlformats.org/officeDocument/2006/relationships/image" Target="media/imgrId469165fbba5873e50.gif"/><Relationship Id="rId264065fbba588086d" Type="http://schemas.openxmlformats.org/officeDocument/2006/relationships/image" Target="media/imgrId264065fbba588086d.jpg"/><Relationship Id="rId955965fbba58886cd" Type="http://schemas.openxmlformats.org/officeDocument/2006/relationships/image" Target="media/imgrId955965fbba58886cd.jpg"/><Relationship Id="rId963365fbba588c826" Type="http://schemas.openxmlformats.org/officeDocument/2006/relationships/image" Target="media/imgrId963365fbba588c826.jpg"/><Relationship Id="rId367365fbba5896b4b" Type="http://schemas.openxmlformats.org/officeDocument/2006/relationships/image" Target="media/imgrId367365fbba5896b4b.jpg"/><Relationship Id="rId900365fbba58a2153" Type="http://schemas.openxmlformats.org/officeDocument/2006/relationships/image" Target="media/imgrId900365fbba58a2153.png"/><Relationship Id="rId218765fbba58adfc2" Type="http://schemas.openxmlformats.org/officeDocument/2006/relationships/image" Target="media/imgrId218765fbba58adfc2.png"/><Relationship Id="rId759065fbba58bb9a3" Type="http://schemas.openxmlformats.org/officeDocument/2006/relationships/image" Target="media/imgrId759065fbba58bb9a3.png"/><Relationship Id="rId358965fbba58c4642" Type="http://schemas.openxmlformats.org/officeDocument/2006/relationships/image" Target="media/imgrId358965fbba58c4642.jpg"/><Relationship Id="rId753865fbba58c9ed7" Type="http://schemas.openxmlformats.org/officeDocument/2006/relationships/image" Target="media/imgrId753865fbba58c9ed7.jpg"/><Relationship Id="rId135565fbba58d2442" Type="http://schemas.openxmlformats.org/officeDocument/2006/relationships/image" Target="media/imgrId135565fbba58d2442.jpg"/><Relationship Id="rId997965fbba58deecf" Type="http://schemas.openxmlformats.org/officeDocument/2006/relationships/image" Target="media/imgrId997965fbba58deecf.jpg"/><Relationship Id="rId614465fbba58ebc6b" Type="http://schemas.openxmlformats.org/officeDocument/2006/relationships/image" Target="media/imgrId614465fbba58ebc6b.jpg"/><Relationship Id="rId301765fbba58f31f9" Type="http://schemas.openxmlformats.org/officeDocument/2006/relationships/image" Target="media/imgrId301765fbba58f31f9.jpg"/><Relationship Id="rId677265fbba5902b4a" Type="http://schemas.openxmlformats.org/officeDocument/2006/relationships/image" Target="media/imgrId677265fbba5902b4a.gif"/><Relationship Id="rId924565fbba5908bc3" Type="http://schemas.openxmlformats.org/officeDocument/2006/relationships/image" Target="media/imgrId924565fbba5908bc3.jpg"/><Relationship Id="rId925265fbba59158a1" Type="http://schemas.openxmlformats.org/officeDocument/2006/relationships/image" Target="media/imgrId925265fbba59158a1.jpg"/><Relationship Id="rId849865fbba591cdd0" Type="http://schemas.openxmlformats.org/officeDocument/2006/relationships/image" Target="media/imgrId849865fbba591cdd0.gif"/><Relationship Id="rId128265fbba5922d58" Type="http://schemas.openxmlformats.org/officeDocument/2006/relationships/image" Target="media/imgrId128265fbba5922d58.jpg"/><Relationship Id="rId246165fbba592859f" Type="http://schemas.openxmlformats.org/officeDocument/2006/relationships/image" Target="media/imgrId246165fbba592859f.gif"/><Relationship Id="rId453165fbba5931ad3" Type="http://schemas.openxmlformats.org/officeDocument/2006/relationships/image" Target="media/imgrId453165fbba5931ad3.jpg"/><Relationship Id="rId654065fbba593c475" Type="http://schemas.openxmlformats.org/officeDocument/2006/relationships/image" Target="media/imgrId654065fbba593c475.jpg"/><Relationship Id="rId250865fbba5943108" Type="http://schemas.openxmlformats.org/officeDocument/2006/relationships/image" Target="media/imgrId250865fbba5943108.jpg"/><Relationship Id="rId991465fbba5947940" Type="http://schemas.openxmlformats.org/officeDocument/2006/relationships/image" Target="media/imgrId991465fbba5947940.jpg"/><Relationship Id="rId704965fbba594ea07" Type="http://schemas.openxmlformats.org/officeDocument/2006/relationships/image" Target="media/imgrId704965fbba594ea07.jpg"/><Relationship Id="rId306865fbba5957705" Type="http://schemas.openxmlformats.org/officeDocument/2006/relationships/image" Target="media/imgrId306865fbba5957705.jpg"/><Relationship Id="rId103765fbba595c56c" Type="http://schemas.openxmlformats.org/officeDocument/2006/relationships/image" Target="media/imgrId103765fbba595c56c.gif"/><Relationship Id="rId671665fbba5969a1c" Type="http://schemas.openxmlformats.org/officeDocument/2006/relationships/image" Target="media/imgrId671665fbba5969a1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520575" Type="http://schemas.openxmlformats.org/officeDocument/2006/relationships/image" Target="media/imgrId825205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520575" Type="http://schemas.openxmlformats.org/officeDocument/2006/relationships/image" Target="media/imgrId825205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520575" Type="http://schemas.openxmlformats.org/officeDocument/2006/relationships/image" Target="media/imgrId825205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520575" Type="http://schemas.openxmlformats.org/officeDocument/2006/relationships/image" Target="media/imgrId825205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520575" Type="http://schemas.openxmlformats.org/officeDocument/2006/relationships/image" Target="media/imgrId825205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520575" Type="http://schemas.openxmlformats.org/officeDocument/2006/relationships/image" Target="media/imgrId825205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