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7231565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26907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25083" w:name="ctxt"/>
    <w:bookmarkEnd w:id="444250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63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6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63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27265fbbfa4d914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78365fbbfa4d93c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63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00965fbbfa4d9d1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9721977" name="name711665fbbfa4eca3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92165fbbfa4eca2d"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29075768" name="name769865fbbfa504055"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450865fbbfa504050"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1958761" name="name309365fbbfa512f1d"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621865fbbfa512f19"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9030249" name="name184465fbbfa523b2f"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758365fbbfa523b2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589709" name="name713465fbbfa530f11"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848965fbbfa530f0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61479400" name="name782865fbbfa547c2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24065fbbfa547c20"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4455647" name="name580665fbbfa552a5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24565fbbfa552a4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81712535" name="name665765fbbfa5659e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87165fbbfa5659e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131217" name="name774265fbbfa5776f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93265fbbfa5776e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1641028" name="name930665fbbfa5891fb"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78165fbbfa5891f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6910953" name="name346965fbbfa59908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13665fbbfa599085"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5457585" name="name414265fbbfa5a758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51165fbbfa5a758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0665411" name="name154865fbbfa5b6c9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67065fbbfa5b6c9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71355672" name="name583765fbbfa5ccaf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815065fbbfa5ccafb"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639">
    <w:multiLevelType w:val="hybridMultilevel"/>
    <w:lvl w:ilvl="0" w:tplc="96684379">
      <w:start w:val="1"/>
      <w:numFmt w:val="decimal"/>
      <w:lvlText w:val="%1."/>
      <w:lvlJc w:val="left"/>
      <w:pPr>
        <w:ind w:left="720" w:hanging="360"/>
      </w:pPr>
    </w:lvl>
    <w:lvl w:ilvl="1" w:tplc="96684379" w:tentative="1">
      <w:start w:val="1"/>
      <w:numFmt w:val="lowerLetter"/>
      <w:lvlText w:val="%2."/>
      <w:lvlJc w:val="left"/>
      <w:pPr>
        <w:ind w:left="1440" w:hanging="360"/>
      </w:pPr>
    </w:lvl>
    <w:lvl w:ilvl="2" w:tplc="96684379" w:tentative="1">
      <w:start w:val="1"/>
      <w:numFmt w:val="lowerRoman"/>
      <w:lvlText w:val="%3."/>
      <w:lvlJc w:val="right"/>
      <w:pPr>
        <w:ind w:left="2160" w:hanging="180"/>
      </w:pPr>
    </w:lvl>
    <w:lvl w:ilvl="3" w:tplc="96684379" w:tentative="1">
      <w:start w:val="1"/>
      <w:numFmt w:val="decimal"/>
      <w:lvlText w:val="%4."/>
      <w:lvlJc w:val="left"/>
      <w:pPr>
        <w:ind w:left="2880" w:hanging="360"/>
      </w:pPr>
    </w:lvl>
    <w:lvl w:ilvl="4" w:tplc="96684379" w:tentative="1">
      <w:start w:val="1"/>
      <w:numFmt w:val="lowerLetter"/>
      <w:lvlText w:val="%5."/>
      <w:lvlJc w:val="left"/>
      <w:pPr>
        <w:ind w:left="3600" w:hanging="360"/>
      </w:pPr>
    </w:lvl>
    <w:lvl w:ilvl="5" w:tplc="96684379" w:tentative="1">
      <w:start w:val="1"/>
      <w:numFmt w:val="lowerRoman"/>
      <w:lvlText w:val="%6."/>
      <w:lvlJc w:val="right"/>
      <w:pPr>
        <w:ind w:left="4320" w:hanging="180"/>
      </w:pPr>
    </w:lvl>
    <w:lvl w:ilvl="6" w:tplc="96684379" w:tentative="1">
      <w:start w:val="1"/>
      <w:numFmt w:val="decimal"/>
      <w:lvlText w:val="%7."/>
      <w:lvlJc w:val="left"/>
      <w:pPr>
        <w:ind w:left="5040" w:hanging="360"/>
      </w:pPr>
    </w:lvl>
    <w:lvl w:ilvl="7" w:tplc="96684379" w:tentative="1">
      <w:start w:val="1"/>
      <w:numFmt w:val="lowerLetter"/>
      <w:lvlText w:val="%8."/>
      <w:lvlJc w:val="left"/>
      <w:pPr>
        <w:ind w:left="5760" w:hanging="360"/>
      </w:pPr>
    </w:lvl>
    <w:lvl w:ilvl="8" w:tplc="96684379" w:tentative="1">
      <w:start w:val="1"/>
      <w:numFmt w:val="lowerRoman"/>
      <w:lvlText w:val="%9."/>
      <w:lvlJc w:val="right"/>
      <w:pPr>
        <w:ind w:left="6480" w:hanging="180"/>
      </w:pPr>
    </w:lvl>
  </w:abstractNum>
  <w:abstractNum w:abstractNumId="16638">
    <w:multiLevelType w:val="hybridMultilevel"/>
    <w:lvl w:ilvl="0" w:tplc="404068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638">
    <w:abstractNumId w:val="16638"/>
  </w:num>
  <w:num w:numId="16639">
    <w:abstractNumId w:val="166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2844823" Type="http://schemas.openxmlformats.org/officeDocument/2006/relationships/comments" Target="comments.xml"/><Relationship Id="rId725606232" Type="http://schemas.microsoft.com/office/2011/relationships/commentsExtended" Target="commentsExtended.xml"/><Relationship Id="rId95269073" Type="http://schemas.openxmlformats.org/officeDocument/2006/relationships/image" Target="media/imgrId95269073.jpg"/><Relationship Id="rId527265fbbfa4d9148" Type="http://schemas.openxmlformats.org/officeDocument/2006/relationships/hyperlink" Target="http://www.kohlerengines.com/home.htm" TargetMode="External"/><Relationship Id="rId478365fbbfa4d93c2" Type="http://schemas.openxmlformats.org/officeDocument/2006/relationships/hyperlink" Target="http://dealers.kohlerpower.it/" TargetMode="External"/><Relationship Id="rId800965fbbfa4d9d12" Type="http://schemas.openxmlformats.org/officeDocument/2006/relationships/hyperlink" Target="http://www.kohlerengines.com/home.htm" TargetMode="External"/><Relationship Id="rId592165fbbfa4eca2d" Type="http://schemas.openxmlformats.org/officeDocument/2006/relationships/image" Target="media/imgrId592165fbbfa4eca2d.png"/><Relationship Id="rId450865fbbfa504050" Type="http://schemas.openxmlformats.org/officeDocument/2006/relationships/image" Target="media/imgrId450865fbbfa504050.png"/><Relationship Id="rId621865fbbfa512f19" Type="http://schemas.openxmlformats.org/officeDocument/2006/relationships/image" Target="media/imgrId621865fbbfa512f19.png"/><Relationship Id="rId758365fbbfa523b2b" Type="http://schemas.openxmlformats.org/officeDocument/2006/relationships/image" Target="media/imgrId758365fbbfa523b2b.png"/><Relationship Id="rId848965fbbfa530f0c" Type="http://schemas.openxmlformats.org/officeDocument/2006/relationships/image" Target="media/imgrId848965fbbfa530f0c.png"/><Relationship Id="rId524065fbbfa547c20" Type="http://schemas.openxmlformats.org/officeDocument/2006/relationships/image" Target="media/imgrId524065fbbfa547c20.png"/><Relationship Id="rId824565fbbfa552a4e" Type="http://schemas.openxmlformats.org/officeDocument/2006/relationships/image" Target="media/imgrId824565fbbfa552a4e.png"/><Relationship Id="rId687165fbbfa5659e7" Type="http://schemas.openxmlformats.org/officeDocument/2006/relationships/image" Target="media/imgrId687165fbbfa5659e7.png"/><Relationship Id="rId293265fbbfa5776ec" Type="http://schemas.openxmlformats.org/officeDocument/2006/relationships/image" Target="media/imgrId293265fbbfa5776ec.png"/><Relationship Id="rId578165fbbfa5891f7" Type="http://schemas.openxmlformats.org/officeDocument/2006/relationships/image" Target="media/imgrId578165fbbfa5891f7.png"/><Relationship Id="rId513665fbbfa599085" Type="http://schemas.openxmlformats.org/officeDocument/2006/relationships/image" Target="media/imgrId513665fbbfa599085.jpg"/><Relationship Id="rId551165fbbfa5a7581" Type="http://schemas.openxmlformats.org/officeDocument/2006/relationships/image" Target="media/imgrId551165fbbfa5a7581.jpg"/><Relationship Id="rId767065fbbfa5b6c95" Type="http://schemas.openxmlformats.org/officeDocument/2006/relationships/image" Target="media/imgrId767065fbbfa5b6c95.jpg"/><Relationship Id="rId815065fbbfa5ccafb" Type="http://schemas.openxmlformats.org/officeDocument/2006/relationships/image" Target="media/imgrId815065fbbfa5ccaf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269073" Type="http://schemas.openxmlformats.org/officeDocument/2006/relationships/image" Target="media/imgrId952690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269073" Type="http://schemas.openxmlformats.org/officeDocument/2006/relationships/image" Target="media/imgrId952690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269073" Type="http://schemas.openxmlformats.org/officeDocument/2006/relationships/image" Target="media/imgrId952690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269073" Type="http://schemas.openxmlformats.org/officeDocument/2006/relationships/image" Target="media/imgrId952690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269073" Type="http://schemas.openxmlformats.org/officeDocument/2006/relationships/image" Target="media/imgrId952690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269073" Type="http://schemas.openxmlformats.org/officeDocument/2006/relationships/image" Target="media/imgrId952690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